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55308"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CD66EA" w:rsidP="007167E1">
      <w:pPr>
        <w:tabs>
          <w:tab w:val="left" w:pos="360"/>
        </w:tabs>
        <w:suppressAutoHyphens/>
        <w:ind w:left="-709" w:firstLine="900"/>
        <w:jc w:val="center"/>
        <w:rPr>
          <w:rFonts w:eastAsia="MS Mincho"/>
          <w:b/>
          <w:caps/>
        </w:rPr>
      </w:pPr>
      <w:r>
        <w:rPr>
          <w:rFonts w:eastAsia="MS Mincho"/>
          <w:b/>
          <w:caps/>
        </w:rPr>
        <w:t xml:space="preserve"> </w:t>
      </w:r>
    </w:p>
    <w:p w:rsidR="00FC346C" w:rsidRPr="00DE0BBD" w:rsidRDefault="00FC346C" w:rsidP="00FC346C">
      <w:pPr>
        <w:ind w:left="-709"/>
        <w:jc w:val="center"/>
        <w:rPr>
          <w:rFonts w:eastAsia="MS Mincho"/>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3F3682">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7167E1" w:rsidRPr="00646597" w:rsidRDefault="007167E1" w:rsidP="007167E1">
      <w:pPr>
        <w:jc w:val="center"/>
        <w:rPr>
          <w:rFonts w:eastAsia="MS Mincho"/>
          <w:b/>
        </w:rPr>
      </w:pPr>
      <w:r w:rsidRPr="00DE0BBD">
        <w:rPr>
          <w:rFonts w:eastAsia="MS Mincho"/>
          <w:b/>
        </w:rPr>
        <w:t xml:space="preserve">на право заключения договора </w:t>
      </w:r>
      <w:r w:rsidR="00E16EF5">
        <w:rPr>
          <w:rFonts w:eastAsia="MS Mincho"/>
          <w:b/>
        </w:rPr>
        <w:t xml:space="preserve">на </w:t>
      </w:r>
      <w:r w:rsidR="004A6871">
        <w:rPr>
          <w:rFonts w:eastAsia="MS Mincho"/>
          <w:b/>
        </w:rPr>
        <w:t xml:space="preserve">приобретение машины </w:t>
      </w:r>
      <w:r w:rsidR="00B828D2" w:rsidRPr="00B828D2">
        <w:rPr>
          <w:rFonts w:eastAsia="MS Mincho"/>
          <w:b/>
        </w:rPr>
        <w:t xml:space="preserve">УАЗ 390945 </w:t>
      </w:r>
      <w:r w:rsidR="00085CD4" w:rsidRPr="00085CD4">
        <w:rPr>
          <w:rFonts w:eastAsia="MS Mincho"/>
          <w:b/>
        </w:rPr>
        <w:t>(</w:t>
      </w:r>
      <w:r w:rsidR="00085CD4">
        <w:rPr>
          <w:rFonts w:eastAsia="MS Mincho"/>
          <w:b/>
        </w:rPr>
        <w:t>или аналог)</w:t>
      </w:r>
      <w:r w:rsidR="00CE2F47">
        <w:rPr>
          <w:rFonts w:eastAsia="MS Mincho"/>
          <w:b/>
        </w:rPr>
        <w:t xml:space="preserve"> по коду №</w:t>
      </w:r>
      <w:r w:rsidRPr="00DE0BBD">
        <w:rPr>
          <w:rFonts w:eastAsia="MS Mincho"/>
          <w:b/>
        </w:rPr>
        <w:t>ЮКЖД-ЗП</w:t>
      </w:r>
      <w:r w:rsidR="00CB197F">
        <w:rPr>
          <w:rFonts w:eastAsia="MS Mincho"/>
          <w:b/>
        </w:rPr>
        <w:t xml:space="preserve"> 022/00</w:t>
      </w:r>
      <w:r w:rsidR="00646597" w:rsidRPr="00646597">
        <w:rPr>
          <w:rFonts w:eastAsia="MS Mincho"/>
          <w:b/>
        </w:rPr>
        <w:t>1</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DF4BFC">
        <w:rPr>
          <w:rFonts w:eastAsia="MS Mincho"/>
        </w:rPr>
        <w:t>22</w:t>
      </w:r>
      <w:r w:rsidRPr="00DE0BBD">
        <w:rPr>
          <w:rFonts w:eastAsia="MS Mincho"/>
        </w:rPr>
        <w:t xml:space="preserve"> г.</w:t>
      </w:r>
    </w:p>
    <w:p w:rsidR="007167E1" w:rsidRPr="00DE0BBD" w:rsidRDefault="007167E1" w:rsidP="007167E1">
      <w:pPr>
        <w:jc w:val="center"/>
        <w:rPr>
          <w:rFonts w:eastAsia="MS Mincho"/>
        </w:rPr>
      </w:pPr>
    </w:p>
    <w:p w:rsidR="007167E1" w:rsidRPr="00DE0BBD" w:rsidRDefault="007167E1" w:rsidP="007167E1">
      <w:pPr>
        <w:jc w:val="center"/>
        <w:rPr>
          <w:rFonts w:eastAsia="MS Mincho"/>
        </w:rPr>
      </w:pPr>
    </w:p>
    <w:p w:rsidR="00F7293E" w:rsidRPr="00DE0BBD" w:rsidRDefault="00F7293E" w:rsidP="00182968">
      <w:pPr>
        <w:spacing w:line="360" w:lineRule="exact"/>
        <w:jc w:val="center"/>
        <w:rPr>
          <w:b/>
          <w:sz w:val="28"/>
          <w:szCs w:val="28"/>
        </w:rPr>
      </w:pP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591"/>
      </w:tblGrid>
      <w:tr w:rsidR="004D3778" w:rsidRPr="00DE0BBD" w:rsidTr="009030FB">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8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91"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9030FB">
        <w:tc>
          <w:tcPr>
            <w:tcW w:w="0" w:type="auto"/>
          </w:tcPr>
          <w:p w:rsidR="004D3778" w:rsidRPr="00DE0BBD" w:rsidRDefault="004D3778" w:rsidP="00182968">
            <w:pPr>
              <w:spacing w:line="360" w:lineRule="exact"/>
              <w:rPr>
                <w:sz w:val="28"/>
                <w:szCs w:val="28"/>
              </w:rPr>
            </w:pPr>
            <w:r w:rsidRPr="00DE0BBD">
              <w:rPr>
                <w:sz w:val="28"/>
                <w:szCs w:val="28"/>
              </w:rPr>
              <w:t>1.1</w:t>
            </w:r>
          </w:p>
        </w:tc>
        <w:tc>
          <w:tcPr>
            <w:tcW w:w="4582"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91"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1.2</w:t>
            </w:r>
          </w:p>
        </w:tc>
        <w:tc>
          <w:tcPr>
            <w:tcW w:w="4582" w:type="dxa"/>
          </w:tcPr>
          <w:p w:rsidR="00662D85" w:rsidRPr="00DE0BBD" w:rsidRDefault="00662D85" w:rsidP="00662D85">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91"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0053, РА, г.</w:t>
            </w:r>
            <w:r w:rsidR="00856B8B">
              <w:rPr>
                <w:sz w:val="28"/>
                <w:szCs w:val="28"/>
              </w:rPr>
              <w:t xml:space="preserve"> </w:t>
            </w:r>
            <w:r w:rsidRPr="00DE0BBD">
              <w:rPr>
                <w:sz w:val="28"/>
                <w:szCs w:val="28"/>
              </w:rPr>
              <w:t>Ереван, ул. Арцаха 32</w:t>
            </w:r>
          </w:p>
          <w:p w:rsidR="00662D85" w:rsidRPr="00DE0BBD" w:rsidRDefault="00662D85" w:rsidP="00662D85">
            <w:pPr>
              <w:spacing w:line="360" w:lineRule="exact"/>
              <w:jc w:val="both"/>
              <w:rPr>
                <w:sz w:val="28"/>
                <w:szCs w:val="28"/>
              </w:rPr>
            </w:pPr>
            <w:r w:rsidRPr="00DE0BBD">
              <w:rPr>
                <w:sz w:val="28"/>
                <w:szCs w:val="28"/>
              </w:rPr>
              <w:t>Почтовый адрес заказчика: 0053, РА, г.</w:t>
            </w:r>
            <w:r w:rsidR="00856B8B">
              <w:rPr>
                <w:sz w:val="28"/>
                <w:szCs w:val="28"/>
              </w:rPr>
              <w:t xml:space="preserve"> </w:t>
            </w:r>
            <w:r w:rsidRPr="00DE0BBD">
              <w:rPr>
                <w:sz w:val="28"/>
                <w:szCs w:val="28"/>
              </w:rPr>
              <w:t>Ереван, ул. Арцаха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1.3</w:t>
            </w:r>
          </w:p>
        </w:tc>
        <w:tc>
          <w:tcPr>
            <w:tcW w:w="4582" w:type="dxa"/>
          </w:tcPr>
          <w:p w:rsidR="00662D85" w:rsidRPr="00DE0BBD" w:rsidRDefault="00662D85" w:rsidP="00662D85">
            <w:pPr>
              <w:spacing w:line="360" w:lineRule="exact"/>
              <w:rPr>
                <w:sz w:val="28"/>
                <w:szCs w:val="28"/>
              </w:rPr>
            </w:pPr>
            <w:r w:rsidRPr="00DE0BBD">
              <w:rPr>
                <w:sz w:val="28"/>
                <w:szCs w:val="28"/>
              </w:rPr>
              <w:t>Предмет закупки</w:t>
            </w:r>
          </w:p>
        </w:tc>
        <w:tc>
          <w:tcPr>
            <w:tcW w:w="9591" w:type="dxa"/>
          </w:tcPr>
          <w:p w:rsidR="004A6871" w:rsidRPr="00DE0BBD" w:rsidRDefault="004A6871" w:rsidP="00CB197F">
            <w:pPr>
              <w:spacing w:line="360" w:lineRule="exact"/>
              <w:jc w:val="both"/>
              <w:rPr>
                <w:sz w:val="28"/>
                <w:szCs w:val="28"/>
              </w:rPr>
            </w:pPr>
            <w:r>
              <w:rPr>
                <w:sz w:val="28"/>
                <w:szCs w:val="28"/>
              </w:rPr>
              <w:t xml:space="preserve">Приобретение машины </w:t>
            </w:r>
            <w:r w:rsidR="00B828D2" w:rsidRPr="00B828D2">
              <w:rPr>
                <w:sz w:val="28"/>
                <w:szCs w:val="28"/>
              </w:rPr>
              <w:t xml:space="preserve">УАЗ </w:t>
            </w:r>
            <w:r w:rsidR="00CB197F" w:rsidRPr="00CB197F">
              <w:rPr>
                <w:sz w:val="28"/>
                <w:szCs w:val="28"/>
              </w:rPr>
              <w:t xml:space="preserve">390945 </w:t>
            </w:r>
            <w:r w:rsidR="00085CD4">
              <w:rPr>
                <w:sz w:val="28"/>
                <w:szCs w:val="28"/>
              </w:rPr>
              <w:t>(или аналог)</w:t>
            </w:r>
            <w:r w:rsidR="00870FC9">
              <w:rPr>
                <w:sz w:val="28"/>
                <w:szCs w:val="28"/>
              </w:rPr>
              <w:t xml:space="preserve"> в количестве 3 шт. </w:t>
            </w:r>
          </w:p>
        </w:tc>
      </w:tr>
      <w:tr w:rsidR="002A5984" w:rsidRPr="00184152" w:rsidTr="009030FB">
        <w:tc>
          <w:tcPr>
            <w:tcW w:w="0" w:type="auto"/>
          </w:tcPr>
          <w:p w:rsidR="002A5984" w:rsidRPr="00184152" w:rsidRDefault="002A5984" w:rsidP="002A5984">
            <w:pPr>
              <w:spacing w:line="360" w:lineRule="exact"/>
              <w:rPr>
                <w:sz w:val="28"/>
                <w:szCs w:val="28"/>
              </w:rPr>
            </w:pPr>
            <w:r w:rsidRPr="00184152">
              <w:rPr>
                <w:sz w:val="28"/>
                <w:szCs w:val="28"/>
              </w:rPr>
              <w:t>1.4</w:t>
            </w:r>
          </w:p>
        </w:tc>
        <w:tc>
          <w:tcPr>
            <w:tcW w:w="4582" w:type="dxa"/>
          </w:tcPr>
          <w:p w:rsidR="002A5984" w:rsidRPr="00184152" w:rsidRDefault="002A5984" w:rsidP="002A5984">
            <w:pPr>
              <w:spacing w:line="360" w:lineRule="exact"/>
              <w:rPr>
                <w:sz w:val="28"/>
                <w:szCs w:val="28"/>
              </w:rPr>
            </w:pPr>
            <w:r w:rsidRPr="00184152">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91" w:type="dxa"/>
          </w:tcPr>
          <w:p w:rsidR="004A6871" w:rsidRPr="007F0C50" w:rsidRDefault="00D6475A" w:rsidP="000B3DEF">
            <w:pPr>
              <w:spacing w:line="360" w:lineRule="exact"/>
              <w:jc w:val="both"/>
              <w:rPr>
                <w:sz w:val="28"/>
                <w:szCs w:val="28"/>
              </w:rPr>
            </w:pPr>
            <w:r w:rsidRPr="00D31798">
              <w:rPr>
                <w:sz w:val="28"/>
                <w:szCs w:val="28"/>
              </w:rPr>
              <w:t>Начальная (максимальная) цена договора приведена с учетом всех видов налогов (в том числе без учета НДС/с учетом НДС)</w:t>
            </w:r>
            <w:r>
              <w:rPr>
                <w:sz w:val="28"/>
                <w:szCs w:val="28"/>
              </w:rPr>
              <w:t xml:space="preserve"> </w:t>
            </w:r>
            <w:r w:rsidRPr="000B3DEF">
              <w:rPr>
                <w:sz w:val="28"/>
                <w:szCs w:val="28"/>
              </w:rPr>
              <w:t>с учетом доставки</w:t>
            </w:r>
            <w:r w:rsidRPr="00D31798">
              <w:rPr>
                <w:sz w:val="28"/>
                <w:szCs w:val="28"/>
              </w:rPr>
              <w:t xml:space="preserve"> составляет: 19 162 057,5</w:t>
            </w:r>
            <w:r w:rsidR="00953C49">
              <w:rPr>
                <w:sz w:val="28"/>
                <w:szCs w:val="28"/>
              </w:rPr>
              <w:t>0</w:t>
            </w:r>
            <w:r w:rsidRPr="00D31798">
              <w:rPr>
                <w:sz w:val="28"/>
                <w:szCs w:val="28"/>
              </w:rPr>
              <w:t xml:space="preserve"> (девятнадцать миллионов сто шестьдесят две тысячи пятьдесят семь целых пять десятых) драм РА без НДС или 22 994 469 (двадцать два миллиона девятьсот девяносто четыре тысячи четыреста шестьдесят девять) драм РА с НДС</w:t>
            </w:r>
            <w:r w:rsidRPr="006B2022">
              <w:rPr>
                <w:sz w:val="28"/>
                <w:szCs w:val="28"/>
              </w:rPr>
              <w:t>.</w:t>
            </w:r>
            <w:r>
              <w:rPr>
                <w:sz w:val="28"/>
                <w:szCs w:val="28"/>
              </w:rPr>
              <w:t xml:space="preserve"> </w:t>
            </w:r>
          </w:p>
        </w:tc>
      </w:tr>
      <w:tr w:rsidR="002A5984" w:rsidRPr="00184152" w:rsidTr="009030FB">
        <w:tc>
          <w:tcPr>
            <w:tcW w:w="0" w:type="auto"/>
          </w:tcPr>
          <w:p w:rsidR="002A5984" w:rsidRPr="00184152" w:rsidRDefault="002A5984" w:rsidP="002A5984">
            <w:pPr>
              <w:spacing w:line="360" w:lineRule="exact"/>
              <w:rPr>
                <w:sz w:val="28"/>
                <w:szCs w:val="28"/>
              </w:rPr>
            </w:pPr>
            <w:r w:rsidRPr="00184152">
              <w:rPr>
                <w:sz w:val="28"/>
                <w:szCs w:val="28"/>
              </w:rPr>
              <w:t>1.5</w:t>
            </w:r>
          </w:p>
        </w:tc>
        <w:tc>
          <w:tcPr>
            <w:tcW w:w="4582" w:type="dxa"/>
          </w:tcPr>
          <w:p w:rsidR="002A5984" w:rsidRPr="00184152" w:rsidRDefault="002A5984" w:rsidP="002A5984">
            <w:pPr>
              <w:spacing w:line="360" w:lineRule="exact"/>
              <w:rPr>
                <w:sz w:val="28"/>
                <w:szCs w:val="28"/>
              </w:rPr>
            </w:pPr>
            <w:r w:rsidRPr="00184152">
              <w:rPr>
                <w:sz w:val="28"/>
                <w:szCs w:val="28"/>
              </w:rPr>
              <w:t xml:space="preserve">Порядок, место, дата начала, дата и время окончания срока подачи заявок на участие в закупке </w:t>
            </w:r>
          </w:p>
        </w:tc>
        <w:tc>
          <w:tcPr>
            <w:tcW w:w="9591" w:type="dxa"/>
          </w:tcPr>
          <w:p w:rsidR="00DF4BFC" w:rsidRPr="00184152" w:rsidRDefault="00DF4BFC" w:rsidP="00DF4BFC">
            <w:pPr>
              <w:spacing w:line="276" w:lineRule="auto"/>
              <w:jc w:val="both"/>
              <w:rPr>
                <w:bCs/>
                <w:sz w:val="28"/>
                <w:szCs w:val="28"/>
              </w:rPr>
            </w:pPr>
            <w:r w:rsidRPr="00184152">
              <w:rPr>
                <w:bCs/>
                <w:sz w:val="28"/>
                <w:szCs w:val="28"/>
              </w:rPr>
              <w:t>Дата начала подачи заявок – с момента опубликования извещения на сайте</w:t>
            </w:r>
            <w:r w:rsidRPr="00184152">
              <w:rPr>
                <w:bCs/>
                <w:sz w:val="28"/>
                <w:szCs w:val="28"/>
                <w:lang w:val="hy-AM"/>
              </w:rPr>
              <w:t xml:space="preserve"> </w:t>
            </w:r>
            <w:r w:rsidRPr="00184152">
              <w:rPr>
                <w:bCs/>
                <w:sz w:val="28"/>
                <w:szCs w:val="28"/>
              </w:rPr>
              <w:t>- «</w:t>
            </w:r>
            <w:r w:rsidR="00CE2F47">
              <w:rPr>
                <w:bCs/>
                <w:sz w:val="28"/>
                <w:szCs w:val="28"/>
              </w:rPr>
              <w:t>25</w:t>
            </w:r>
            <w:r w:rsidRPr="00184152">
              <w:t xml:space="preserve"> </w:t>
            </w:r>
            <w:r w:rsidR="00856B8B" w:rsidRPr="00184152">
              <w:rPr>
                <w:bCs/>
                <w:sz w:val="28"/>
                <w:szCs w:val="28"/>
              </w:rPr>
              <w:t>февраля</w:t>
            </w:r>
            <w:r w:rsidRPr="00184152">
              <w:rPr>
                <w:bCs/>
                <w:sz w:val="28"/>
                <w:szCs w:val="28"/>
              </w:rPr>
              <w:t xml:space="preserve"> 2022г. с 9: 00 до 18:00 </w:t>
            </w:r>
          </w:p>
          <w:p w:rsidR="00DF4BFC" w:rsidRPr="00184152" w:rsidRDefault="00DF4BFC" w:rsidP="00DF4BFC">
            <w:pPr>
              <w:spacing w:line="276" w:lineRule="auto"/>
              <w:jc w:val="both"/>
              <w:rPr>
                <w:bCs/>
                <w:sz w:val="28"/>
                <w:szCs w:val="28"/>
              </w:rPr>
            </w:pPr>
            <w:r w:rsidRPr="00184152">
              <w:rPr>
                <w:bCs/>
                <w:sz w:val="28"/>
                <w:szCs w:val="28"/>
              </w:rPr>
              <w:t>Дата окончания срока подачи заявок - «</w:t>
            </w:r>
            <w:r w:rsidR="00CE2F47">
              <w:rPr>
                <w:bCs/>
                <w:sz w:val="28"/>
                <w:szCs w:val="28"/>
              </w:rPr>
              <w:t>11</w:t>
            </w:r>
            <w:r w:rsidRPr="00184152">
              <w:rPr>
                <w:bCs/>
                <w:sz w:val="28"/>
                <w:szCs w:val="28"/>
              </w:rPr>
              <w:t xml:space="preserve">» </w:t>
            </w:r>
            <w:r w:rsidR="00CE2F47">
              <w:rPr>
                <w:bCs/>
                <w:sz w:val="28"/>
                <w:szCs w:val="28"/>
              </w:rPr>
              <w:t>марта</w:t>
            </w:r>
            <w:r w:rsidRPr="00184152">
              <w:rPr>
                <w:bCs/>
                <w:sz w:val="28"/>
                <w:szCs w:val="28"/>
              </w:rPr>
              <w:t xml:space="preserve"> 2022г. с 9: 00 до 18:00</w:t>
            </w:r>
          </w:p>
          <w:p w:rsidR="002A5984" w:rsidRPr="00184152" w:rsidRDefault="00DF4BFC" w:rsidP="00DF4BFC">
            <w:pPr>
              <w:spacing w:line="360" w:lineRule="exact"/>
              <w:jc w:val="both"/>
              <w:rPr>
                <w:sz w:val="28"/>
                <w:szCs w:val="28"/>
              </w:rPr>
            </w:pPr>
            <w:r w:rsidRPr="00191804">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w:t>
            </w:r>
            <w:r w:rsidRPr="00191804">
              <w:rPr>
                <w:bCs/>
                <w:sz w:val="28"/>
                <w:szCs w:val="28"/>
                <w:highlight w:val="yellow"/>
              </w:rPr>
              <w:lastRenderedPageBreak/>
              <w:t>административное здание СБ, после регистрации Участники предоставляют конверты Организатору</w:t>
            </w:r>
            <w:r w:rsidRPr="00191804">
              <w:rPr>
                <w:b/>
                <w:bCs/>
                <w:sz w:val="28"/>
                <w:szCs w:val="28"/>
                <w:highlight w:val="yellow"/>
              </w:rPr>
              <w:t xml:space="preserve"> </w:t>
            </w:r>
            <w:r w:rsidRPr="00191804">
              <w:rPr>
                <w:bCs/>
                <w:sz w:val="28"/>
                <w:szCs w:val="28"/>
                <w:highlight w:val="yellow"/>
              </w:rPr>
              <w:t>по адресу ул. Арцаха 32, административное здание ДМТО, ком. 212.</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lastRenderedPageBreak/>
              <w:t>1.6</w:t>
            </w:r>
          </w:p>
        </w:tc>
        <w:tc>
          <w:tcPr>
            <w:tcW w:w="4582" w:type="dxa"/>
          </w:tcPr>
          <w:p w:rsidR="002A5984" w:rsidRPr="00184152" w:rsidRDefault="002A5984" w:rsidP="002A5984">
            <w:pPr>
              <w:spacing w:line="360" w:lineRule="exact"/>
              <w:rPr>
                <w:sz w:val="28"/>
                <w:szCs w:val="28"/>
              </w:rPr>
            </w:pPr>
            <w:r w:rsidRPr="00184152">
              <w:rPr>
                <w:sz w:val="28"/>
                <w:szCs w:val="28"/>
              </w:rPr>
              <w:t>Информация о праве претендента запросить разъяснение конкурсной документации</w:t>
            </w:r>
          </w:p>
        </w:tc>
        <w:tc>
          <w:tcPr>
            <w:tcW w:w="9591" w:type="dxa"/>
          </w:tcPr>
          <w:p w:rsidR="002A5984" w:rsidRPr="00184152" w:rsidRDefault="002A5984" w:rsidP="002A5984">
            <w:pPr>
              <w:pStyle w:val="ConsPlusNormal"/>
              <w:widowControl w:val="0"/>
              <w:shd w:val="clear" w:color="auto" w:fill="FFFFFF"/>
              <w:spacing w:line="360" w:lineRule="exact"/>
              <w:jc w:val="both"/>
            </w:pPr>
            <w:r w:rsidRPr="00184152">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184152" w:rsidRDefault="002A5984" w:rsidP="002A5984">
            <w:pPr>
              <w:pStyle w:val="ConsPlusNormal"/>
              <w:widowControl w:val="0"/>
              <w:shd w:val="clear" w:color="auto" w:fill="FFFFFF"/>
              <w:spacing w:line="360" w:lineRule="exact"/>
              <w:jc w:val="both"/>
            </w:pPr>
            <w:r w:rsidRPr="00184152">
              <w:t>Запрос юридического лица оформляется на фирменном бланке участника (при наличии) и подписывается уполномоченным лицом участника.</w:t>
            </w:r>
          </w:p>
          <w:p w:rsidR="002A5984" w:rsidRPr="00184152" w:rsidRDefault="002A5984" w:rsidP="00EE5CB9">
            <w:pPr>
              <w:pStyle w:val="ConsPlusNormal"/>
              <w:widowControl w:val="0"/>
              <w:shd w:val="clear" w:color="auto" w:fill="FFFFFF"/>
              <w:spacing w:line="360" w:lineRule="exact"/>
              <w:jc w:val="both"/>
            </w:pPr>
            <w:r w:rsidRPr="00184152">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84152">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w:t>
            </w:r>
            <w:r w:rsidR="00EE5CB9" w:rsidRPr="00184152">
              <w:t>вок на участие в такой закупке.</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1.7</w:t>
            </w:r>
          </w:p>
        </w:tc>
        <w:tc>
          <w:tcPr>
            <w:tcW w:w="4582" w:type="dxa"/>
          </w:tcPr>
          <w:p w:rsidR="002A5984" w:rsidRPr="00184152" w:rsidRDefault="002A5984" w:rsidP="002A5984">
            <w:pPr>
              <w:spacing w:line="360" w:lineRule="exact"/>
              <w:rPr>
                <w:sz w:val="28"/>
                <w:szCs w:val="28"/>
              </w:rPr>
            </w:pPr>
            <w:r w:rsidRPr="00184152">
              <w:rPr>
                <w:sz w:val="28"/>
                <w:szCs w:val="28"/>
              </w:rPr>
              <w:t>Требования к содержанию, форме, оформлению и составу заявки на участие в закупке</w:t>
            </w:r>
          </w:p>
        </w:tc>
        <w:tc>
          <w:tcPr>
            <w:tcW w:w="9591" w:type="dxa"/>
          </w:tcPr>
          <w:p w:rsidR="002A5984" w:rsidRPr="00184152" w:rsidRDefault="00DD6FBA" w:rsidP="00EE5CB9">
            <w:pPr>
              <w:spacing w:line="360" w:lineRule="exact"/>
              <w:jc w:val="both"/>
              <w:rPr>
                <w:sz w:val="28"/>
                <w:szCs w:val="28"/>
              </w:rPr>
            </w:pPr>
            <w:r w:rsidRPr="00184152">
              <w:rPr>
                <w:sz w:val="28"/>
                <w:szCs w:val="28"/>
              </w:rPr>
              <w:t xml:space="preserve">Документация должна предоставляется </w:t>
            </w:r>
            <w:r w:rsidR="00B46E1A" w:rsidRPr="00184152">
              <w:rPr>
                <w:sz w:val="28"/>
                <w:szCs w:val="28"/>
              </w:rPr>
              <w:t>в порядке,</w:t>
            </w:r>
            <w:r w:rsidRPr="00184152">
              <w:rPr>
                <w:sz w:val="28"/>
                <w:szCs w:val="28"/>
              </w:rPr>
              <w:t xml:space="preserve"> предусмотренном в п.</w:t>
            </w:r>
            <w:r w:rsidR="00EE5CB9" w:rsidRPr="00184152">
              <w:rPr>
                <w:sz w:val="28"/>
                <w:szCs w:val="28"/>
              </w:rPr>
              <w:t>4</w:t>
            </w:r>
            <w:r w:rsidR="009030FB" w:rsidRPr="00184152">
              <w:rPr>
                <w:sz w:val="28"/>
                <w:szCs w:val="28"/>
              </w:rPr>
              <w:t xml:space="preserve"> документации</w:t>
            </w:r>
            <w:r w:rsidRPr="00184152">
              <w:rPr>
                <w:sz w:val="28"/>
                <w:szCs w:val="28"/>
              </w:rPr>
              <w:t xml:space="preserve"> </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1.8</w:t>
            </w:r>
          </w:p>
        </w:tc>
        <w:tc>
          <w:tcPr>
            <w:tcW w:w="4582" w:type="dxa"/>
          </w:tcPr>
          <w:p w:rsidR="008D3DA3" w:rsidRPr="00184152" w:rsidRDefault="002A5984" w:rsidP="002A5984">
            <w:pPr>
              <w:spacing w:line="360" w:lineRule="exact"/>
              <w:rPr>
                <w:sz w:val="28"/>
                <w:szCs w:val="28"/>
              </w:rPr>
            </w:pPr>
            <w:r w:rsidRPr="00184152">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184152" w:rsidRDefault="002A5984" w:rsidP="002A5984">
            <w:pPr>
              <w:spacing w:line="360" w:lineRule="exact"/>
              <w:rPr>
                <w:sz w:val="28"/>
                <w:szCs w:val="28"/>
              </w:rPr>
            </w:pPr>
            <w:r w:rsidRPr="00184152">
              <w:rPr>
                <w:sz w:val="28"/>
                <w:szCs w:val="28"/>
              </w:rPr>
              <w:lastRenderedPageBreak/>
              <w:t>привлечения третьих лиц к исполнению обязательств по договору</w:t>
            </w:r>
          </w:p>
        </w:tc>
        <w:tc>
          <w:tcPr>
            <w:tcW w:w="9591" w:type="dxa"/>
          </w:tcPr>
          <w:p w:rsidR="00586AED" w:rsidRPr="00184152" w:rsidRDefault="00870FC9" w:rsidP="0061003A">
            <w:pPr>
              <w:spacing w:line="360" w:lineRule="exact"/>
              <w:jc w:val="both"/>
              <w:rPr>
                <w:sz w:val="28"/>
                <w:szCs w:val="28"/>
              </w:rPr>
            </w:pPr>
            <w:r w:rsidRPr="00D31798">
              <w:rPr>
                <w:b/>
                <w:sz w:val="26"/>
                <w:szCs w:val="26"/>
              </w:rPr>
              <w:lastRenderedPageBreak/>
              <w:t xml:space="preserve">Место </w:t>
            </w:r>
            <w:r w:rsidRPr="00D31798">
              <w:rPr>
                <w:b/>
                <w:bCs/>
                <w:sz w:val="26"/>
                <w:szCs w:val="26"/>
              </w:rPr>
              <w:t>поставки:</w:t>
            </w:r>
            <w:r>
              <w:rPr>
                <w:bCs/>
                <w:sz w:val="28"/>
                <w:szCs w:val="28"/>
              </w:rPr>
              <w:t xml:space="preserve"> </w:t>
            </w:r>
            <w:r w:rsidR="00586AED" w:rsidRPr="00184152">
              <w:rPr>
                <w:sz w:val="28"/>
                <w:szCs w:val="28"/>
              </w:rPr>
              <w:t>г. Ереван Арцаха 32, Центральный склад ЗАО "ЮКЖД"</w:t>
            </w:r>
          </w:p>
          <w:p w:rsidR="00870FC9" w:rsidRDefault="00586AED" w:rsidP="0061003A">
            <w:pPr>
              <w:spacing w:line="360" w:lineRule="exact"/>
              <w:jc w:val="both"/>
              <w:rPr>
                <w:rFonts w:ascii="Sylfaen" w:hAnsi="Sylfaen"/>
                <w:bCs/>
                <w:sz w:val="28"/>
                <w:szCs w:val="28"/>
              </w:rPr>
            </w:pPr>
            <w:r w:rsidRPr="00870FC9">
              <w:rPr>
                <w:b/>
                <w:sz w:val="28"/>
                <w:szCs w:val="28"/>
              </w:rPr>
              <w:t>Сроки поставки товара:</w:t>
            </w:r>
            <w:r w:rsidRPr="00184152">
              <w:rPr>
                <w:sz w:val="28"/>
                <w:szCs w:val="28"/>
              </w:rPr>
              <w:t xml:space="preserve"> </w:t>
            </w:r>
            <w:r w:rsidR="00870FC9">
              <w:rPr>
                <w:bCs/>
                <w:sz w:val="28"/>
                <w:szCs w:val="28"/>
              </w:rPr>
              <w:t xml:space="preserve">до </w:t>
            </w:r>
            <w:r w:rsidR="00870FC9">
              <w:rPr>
                <w:rFonts w:ascii="Sylfaen" w:hAnsi="Sylfaen"/>
                <w:bCs/>
                <w:sz w:val="28"/>
                <w:szCs w:val="28"/>
              </w:rPr>
              <w:t>90 календарных дней с момента подписания договора</w:t>
            </w:r>
            <w:r w:rsidR="00870FC9" w:rsidRPr="002D4753">
              <w:rPr>
                <w:rFonts w:ascii="Sylfaen" w:hAnsi="Sylfaen"/>
                <w:bCs/>
                <w:sz w:val="28"/>
                <w:szCs w:val="28"/>
              </w:rPr>
              <w:t>.</w:t>
            </w:r>
            <w:r w:rsidR="00870FC9">
              <w:rPr>
                <w:rFonts w:ascii="Sylfaen" w:hAnsi="Sylfaen"/>
                <w:bCs/>
                <w:sz w:val="28"/>
                <w:szCs w:val="28"/>
              </w:rPr>
              <w:t xml:space="preserve"> </w:t>
            </w:r>
          </w:p>
          <w:p w:rsidR="0061003A" w:rsidRPr="00184152" w:rsidRDefault="00E16EF5" w:rsidP="0061003A">
            <w:pPr>
              <w:spacing w:line="360" w:lineRule="exact"/>
              <w:jc w:val="both"/>
              <w:rPr>
                <w:sz w:val="28"/>
                <w:szCs w:val="28"/>
              </w:rPr>
            </w:pPr>
            <w:r w:rsidRPr="00E443DE">
              <w:rPr>
                <w:sz w:val="28"/>
                <w:szCs w:val="28"/>
              </w:rPr>
              <w:t>Привлечения третьих лиц к исполнению обязательств по договору не допускается.</w:t>
            </w:r>
          </w:p>
        </w:tc>
      </w:tr>
      <w:tr w:rsidR="002A5984" w:rsidRPr="00184152" w:rsidTr="009030FB">
        <w:tc>
          <w:tcPr>
            <w:tcW w:w="0" w:type="auto"/>
          </w:tcPr>
          <w:p w:rsidR="002A5984" w:rsidRPr="00184152" w:rsidRDefault="009030FB" w:rsidP="005F4927">
            <w:pPr>
              <w:spacing w:line="360" w:lineRule="exact"/>
              <w:rPr>
                <w:sz w:val="28"/>
                <w:szCs w:val="28"/>
              </w:rPr>
            </w:pPr>
            <w:r w:rsidRPr="00184152">
              <w:rPr>
                <w:sz w:val="28"/>
                <w:szCs w:val="28"/>
              </w:rPr>
              <w:t>1.</w:t>
            </w:r>
            <w:r w:rsidR="002A3419" w:rsidRPr="00184152">
              <w:rPr>
                <w:sz w:val="28"/>
                <w:szCs w:val="28"/>
              </w:rPr>
              <w:t>9</w:t>
            </w:r>
          </w:p>
        </w:tc>
        <w:tc>
          <w:tcPr>
            <w:tcW w:w="4582" w:type="dxa"/>
          </w:tcPr>
          <w:p w:rsidR="002A5984" w:rsidRPr="00184152" w:rsidRDefault="002A5984" w:rsidP="002A5984">
            <w:pPr>
              <w:spacing w:line="360" w:lineRule="exact"/>
              <w:rPr>
                <w:sz w:val="28"/>
                <w:szCs w:val="28"/>
              </w:rPr>
            </w:pPr>
            <w:r w:rsidRPr="00184152">
              <w:rPr>
                <w:sz w:val="28"/>
                <w:szCs w:val="28"/>
              </w:rPr>
              <w:t>Форма, сроки и порядок оплаты товара, работы, услуги;</w:t>
            </w:r>
          </w:p>
        </w:tc>
        <w:tc>
          <w:tcPr>
            <w:tcW w:w="9591" w:type="dxa"/>
          </w:tcPr>
          <w:p w:rsidR="00DF4BFC" w:rsidRPr="00184152" w:rsidRDefault="00DF4BFC" w:rsidP="00DF4BFC">
            <w:pPr>
              <w:spacing w:line="360" w:lineRule="exact"/>
              <w:rPr>
                <w:sz w:val="28"/>
                <w:szCs w:val="28"/>
              </w:rPr>
            </w:pPr>
            <w:r w:rsidRPr="00184152">
              <w:rPr>
                <w:sz w:val="28"/>
                <w:szCs w:val="28"/>
              </w:rPr>
              <w:t>Оплата осуществляется в безналичной форме путем перечисления средств на счет контрагента.</w:t>
            </w:r>
            <w:r w:rsidRPr="00184152">
              <w:rPr>
                <w:sz w:val="28"/>
                <w:szCs w:val="28"/>
              </w:rPr>
              <w:br/>
              <w:t xml:space="preserve">Оплата за товар осуществляется Покупателем в течении 15 (пятнадцати) </w:t>
            </w:r>
            <w:r w:rsidR="00CC29C2" w:rsidRPr="00184152">
              <w:rPr>
                <w:sz w:val="28"/>
                <w:szCs w:val="28"/>
              </w:rPr>
              <w:t>рабочих</w:t>
            </w:r>
            <w:r w:rsidRPr="00184152">
              <w:rPr>
                <w:sz w:val="28"/>
                <w:szCs w:val="28"/>
              </w:rPr>
              <w:t xml:space="preserve"> дней после передачи товара представителю заказчика или транспортной кампании занимающейся перевозкой товара, на основании счета путем перечисления Покупателем  денежных средств на расчетный счет Продавца, указанный в Договоре.</w:t>
            </w:r>
          </w:p>
          <w:p w:rsidR="002A5984" w:rsidRPr="00184152" w:rsidRDefault="00DF4BFC" w:rsidP="00DF4BFC">
            <w:pPr>
              <w:spacing w:line="360" w:lineRule="exact"/>
              <w:jc w:val="both"/>
              <w:rPr>
                <w:sz w:val="28"/>
                <w:szCs w:val="28"/>
              </w:rPr>
            </w:pPr>
            <w:r w:rsidRPr="00184152">
              <w:rPr>
                <w:sz w:val="28"/>
                <w:szCs w:val="28"/>
              </w:rPr>
              <w:t>Обязанность Покупателя по оплате Работ считается исполненной в момент списания денежных средств со счета Покупателя.</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1.10</w:t>
            </w:r>
          </w:p>
        </w:tc>
        <w:tc>
          <w:tcPr>
            <w:tcW w:w="4582" w:type="dxa"/>
          </w:tcPr>
          <w:p w:rsidR="002A5984" w:rsidRPr="00184152" w:rsidRDefault="002A5984" w:rsidP="002A5984">
            <w:pPr>
              <w:spacing w:line="360" w:lineRule="exact"/>
              <w:rPr>
                <w:sz w:val="28"/>
                <w:szCs w:val="28"/>
              </w:rPr>
            </w:pPr>
            <w:r w:rsidRPr="0018415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91" w:type="dxa"/>
          </w:tcPr>
          <w:p w:rsidR="002A5984" w:rsidRPr="00184152" w:rsidRDefault="002A5984" w:rsidP="00AF17B1">
            <w:pPr>
              <w:spacing w:line="360" w:lineRule="exact"/>
              <w:jc w:val="both"/>
              <w:rPr>
                <w:sz w:val="28"/>
                <w:szCs w:val="28"/>
              </w:rPr>
            </w:pPr>
            <w:r w:rsidRPr="00184152">
              <w:rPr>
                <w:sz w:val="28"/>
                <w:szCs w:val="28"/>
              </w:rPr>
              <w:t xml:space="preserve">Начальная (максимальная) цена договора включает все расходы </w:t>
            </w:r>
            <w:r w:rsidR="00AF17B1" w:rsidRPr="00184152">
              <w:rPr>
                <w:sz w:val="28"/>
                <w:szCs w:val="28"/>
              </w:rPr>
              <w:t>Продавца</w:t>
            </w:r>
            <w:r w:rsidRPr="00184152">
              <w:rPr>
                <w:sz w:val="28"/>
                <w:szCs w:val="28"/>
              </w:rPr>
              <w:t>, в том числе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184152" w:rsidTr="009030FB">
        <w:tc>
          <w:tcPr>
            <w:tcW w:w="0" w:type="auto"/>
          </w:tcPr>
          <w:p w:rsidR="00074A8F" w:rsidRPr="00184152" w:rsidRDefault="002A3419" w:rsidP="00074A8F">
            <w:pPr>
              <w:spacing w:line="360" w:lineRule="exact"/>
              <w:rPr>
                <w:sz w:val="28"/>
                <w:szCs w:val="28"/>
              </w:rPr>
            </w:pPr>
            <w:r w:rsidRPr="00184152">
              <w:rPr>
                <w:sz w:val="28"/>
                <w:szCs w:val="28"/>
              </w:rPr>
              <w:t>1.11</w:t>
            </w:r>
          </w:p>
        </w:tc>
        <w:tc>
          <w:tcPr>
            <w:tcW w:w="4582" w:type="dxa"/>
          </w:tcPr>
          <w:p w:rsidR="00074A8F" w:rsidRPr="00184152" w:rsidRDefault="00074A8F" w:rsidP="00074A8F">
            <w:pPr>
              <w:spacing w:line="360" w:lineRule="exact"/>
              <w:rPr>
                <w:sz w:val="28"/>
                <w:szCs w:val="28"/>
              </w:rPr>
            </w:pPr>
            <w:r w:rsidRPr="00184152">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91" w:type="dxa"/>
          </w:tcPr>
          <w:p w:rsidR="00074A8F" w:rsidRPr="00184152" w:rsidRDefault="00074A8F" w:rsidP="00074A8F">
            <w:pPr>
              <w:pStyle w:val="ConsPlusNormal"/>
              <w:widowControl w:val="0"/>
              <w:shd w:val="clear" w:color="auto" w:fill="FFFFFF"/>
              <w:spacing w:line="360" w:lineRule="exact"/>
              <w:jc w:val="both"/>
            </w:pPr>
            <w:r w:rsidRPr="00184152">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184152" w:rsidRDefault="00074A8F" w:rsidP="00074A8F">
            <w:pPr>
              <w:pStyle w:val="ConsPlusNormal"/>
              <w:widowControl w:val="0"/>
              <w:shd w:val="clear" w:color="auto" w:fill="FFFFFF"/>
              <w:spacing w:line="360" w:lineRule="exact"/>
              <w:jc w:val="both"/>
            </w:pPr>
            <w:r w:rsidRPr="00184152">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w:t>
            </w:r>
            <w:r w:rsidRPr="00184152">
              <w:lastRenderedPageBreak/>
              <w:t>на участие в такой закупке оставалось не менее половины срока подачи заявок на участие в такой закупке.</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lastRenderedPageBreak/>
              <w:t>1.12</w:t>
            </w:r>
          </w:p>
        </w:tc>
        <w:tc>
          <w:tcPr>
            <w:tcW w:w="4582" w:type="dxa"/>
          </w:tcPr>
          <w:p w:rsidR="00C20D09" w:rsidRPr="00184152" w:rsidRDefault="00C20D09" w:rsidP="00C20D09">
            <w:pPr>
              <w:spacing w:line="360" w:lineRule="exact"/>
              <w:rPr>
                <w:sz w:val="28"/>
                <w:szCs w:val="28"/>
              </w:rPr>
            </w:pPr>
            <w:r w:rsidRPr="00184152">
              <w:rPr>
                <w:sz w:val="28"/>
                <w:szCs w:val="28"/>
              </w:rPr>
              <w:t xml:space="preserve">Информация о праве заказчика (в т.ч. организатора закупок) отказаться от проведения конкурентной закупки </w:t>
            </w:r>
          </w:p>
        </w:tc>
        <w:tc>
          <w:tcPr>
            <w:tcW w:w="9591" w:type="dxa"/>
          </w:tcPr>
          <w:p w:rsidR="00C20D09" w:rsidRPr="00184152" w:rsidRDefault="00C20D09" w:rsidP="00C20D09">
            <w:pPr>
              <w:spacing w:line="360" w:lineRule="exact"/>
              <w:jc w:val="both"/>
              <w:rPr>
                <w:sz w:val="28"/>
                <w:szCs w:val="28"/>
              </w:rPr>
            </w:pPr>
            <w:r w:rsidRPr="00184152">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1.13</w:t>
            </w:r>
          </w:p>
        </w:tc>
        <w:tc>
          <w:tcPr>
            <w:tcW w:w="4582" w:type="dxa"/>
          </w:tcPr>
          <w:p w:rsidR="00C20D09" w:rsidRPr="00184152" w:rsidRDefault="00C20D09" w:rsidP="00C20D09">
            <w:pPr>
              <w:spacing w:line="360" w:lineRule="exact"/>
              <w:rPr>
                <w:sz w:val="28"/>
                <w:szCs w:val="28"/>
              </w:rPr>
            </w:pPr>
            <w:r w:rsidRPr="00184152">
              <w:rPr>
                <w:sz w:val="28"/>
                <w:szCs w:val="28"/>
              </w:rPr>
              <w:t>Информация об отклонении заявки, не соответствующей требованиям, изложенным в документации о конкурентной закупке</w:t>
            </w:r>
          </w:p>
        </w:tc>
        <w:tc>
          <w:tcPr>
            <w:tcW w:w="9591" w:type="dxa"/>
          </w:tcPr>
          <w:p w:rsidR="00C20D09" w:rsidRPr="00184152" w:rsidRDefault="00C20D09" w:rsidP="00C20D09">
            <w:pPr>
              <w:widowControl w:val="0"/>
              <w:shd w:val="clear" w:color="auto" w:fill="FFFFFF"/>
              <w:autoSpaceDE w:val="0"/>
              <w:autoSpaceDN w:val="0"/>
              <w:adjustRightInd w:val="0"/>
              <w:spacing w:line="360" w:lineRule="exact"/>
              <w:jc w:val="both"/>
              <w:rPr>
                <w:sz w:val="28"/>
                <w:szCs w:val="28"/>
              </w:rPr>
            </w:pPr>
            <w:r w:rsidRPr="00184152">
              <w:rPr>
                <w:sz w:val="28"/>
                <w:szCs w:val="28"/>
              </w:rPr>
              <w:t>Заказчик может отклонить представленные заявки в случае:</w:t>
            </w:r>
          </w:p>
          <w:p w:rsidR="00C20D09" w:rsidRPr="00184152"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4152">
              <w:rPr>
                <w:sz w:val="28"/>
                <w:szCs w:val="28"/>
              </w:rPr>
              <w:t>несоответствия заявки требованиям, указанным в документации о проведении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4152">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отказа от проведения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1.14</w:t>
            </w:r>
          </w:p>
        </w:tc>
        <w:tc>
          <w:tcPr>
            <w:tcW w:w="4582" w:type="dxa"/>
          </w:tcPr>
          <w:p w:rsidR="00C20D09" w:rsidRPr="00184152" w:rsidRDefault="00C20D09" w:rsidP="00C20D09">
            <w:pPr>
              <w:spacing w:line="360" w:lineRule="exact"/>
              <w:rPr>
                <w:sz w:val="28"/>
                <w:szCs w:val="28"/>
              </w:rPr>
            </w:pPr>
            <w:r w:rsidRPr="00184152">
              <w:rPr>
                <w:sz w:val="28"/>
                <w:szCs w:val="28"/>
              </w:rPr>
              <w:t xml:space="preserve">Размер обеспечения исполнения договора, срок и порядок его </w:t>
            </w:r>
            <w:r w:rsidRPr="00184152">
              <w:rPr>
                <w:sz w:val="28"/>
                <w:szCs w:val="28"/>
              </w:rPr>
              <w:lastRenderedPageBreak/>
              <w:t>предоставления и возврата (если организатором установлено требование обеспечения исполнения договора)</w:t>
            </w:r>
          </w:p>
        </w:tc>
        <w:tc>
          <w:tcPr>
            <w:tcW w:w="9591" w:type="dxa"/>
          </w:tcPr>
          <w:p w:rsidR="00C20D09" w:rsidRPr="00F2681E" w:rsidRDefault="00C20D09" w:rsidP="00C20D09">
            <w:pPr>
              <w:spacing w:line="360" w:lineRule="exact"/>
              <w:jc w:val="both"/>
              <w:rPr>
                <w:sz w:val="28"/>
                <w:szCs w:val="28"/>
                <w:lang w:val="en-US"/>
              </w:rPr>
            </w:pPr>
            <w:r w:rsidRPr="00184152">
              <w:rPr>
                <w:sz w:val="28"/>
                <w:szCs w:val="28"/>
              </w:rPr>
              <w:lastRenderedPageBreak/>
              <w:t>Обеспечение не предусмотрено</w:t>
            </w:r>
            <w:r w:rsidR="00F2681E">
              <w:rPr>
                <w:sz w:val="28"/>
                <w:szCs w:val="28"/>
                <w:lang w:val="en-US"/>
              </w:rPr>
              <w:t>.</w:t>
            </w:r>
          </w:p>
        </w:tc>
      </w:tr>
      <w:tr w:rsidR="00C20D09" w:rsidRPr="00184152" w:rsidTr="00CE2F47">
        <w:trPr>
          <w:trHeight w:val="1093"/>
        </w:trPr>
        <w:tc>
          <w:tcPr>
            <w:tcW w:w="0" w:type="auto"/>
          </w:tcPr>
          <w:p w:rsidR="00C20D09" w:rsidRPr="00184152" w:rsidRDefault="002A3419" w:rsidP="00C20D09">
            <w:pPr>
              <w:spacing w:line="360" w:lineRule="exact"/>
              <w:rPr>
                <w:sz w:val="28"/>
                <w:szCs w:val="28"/>
              </w:rPr>
            </w:pPr>
            <w:r w:rsidRPr="00184152">
              <w:rPr>
                <w:sz w:val="28"/>
                <w:szCs w:val="28"/>
              </w:rPr>
              <w:t>1.15</w:t>
            </w:r>
          </w:p>
        </w:tc>
        <w:tc>
          <w:tcPr>
            <w:tcW w:w="4582" w:type="dxa"/>
          </w:tcPr>
          <w:p w:rsidR="00916ECB" w:rsidRPr="00184152" w:rsidRDefault="00916ECB" w:rsidP="00916ECB">
            <w:pPr>
              <w:spacing w:line="360" w:lineRule="exact"/>
              <w:rPr>
                <w:sz w:val="28"/>
                <w:szCs w:val="28"/>
              </w:rPr>
            </w:pPr>
            <w:r w:rsidRPr="00184152">
              <w:rPr>
                <w:sz w:val="28"/>
                <w:szCs w:val="28"/>
              </w:rPr>
              <w:t xml:space="preserve">Срок, в течение которого стороны должны подписать договор. </w:t>
            </w:r>
          </w:p>
          <w:p w:rsidR="00C20D09" w:rsidRPr="00184152" w:rsidRDefault="00C20D09" w:rsidP="00C20D09">
            <w:pPr>
              <w:spacing w:line="360" w:lineRule="exact"/>
              <w:rPr>
                <w:sz w:val="28"/>
                <w:szCs w:val="28"/>
              </w:rPr>
            </w:pPr>
          </w:p>
          <w:p w:rsidR="00C20D09" w:rsidRPr="00184152" w:rsidRDefault="00C20D09" w:rsidP="00C20D09">
            <w:pPr>
              <w:spacing w:line="360" w:lineRule="exact"/>
              <w:rPr>
                <w:sz w:val="28"/>
                <w:szCs w:val="28"/>
              </w:rPr>
            </w:pPr>
          </w:p>
        </w:tc>
        <w:tc>
          <w:tcPr>
            <w:tcW w:w="9591" w:type="dxa"/>
          </w:tcPr>
          <w:p w:rsidR="00C20D09" w:rsidRPr="00184152" w:rsidRDefault="00916ECB" w:rsidP="00C20D09">
            <w:pPr>
              <w:spacing w:line="360" w:lineRule="exact"/>
              <w:jc w:val="both"/>
              <w:rPr>
                <w:sz w:val="28"/>
                <w:szCs w:val="28"/>
              </w:rPr>
            </w:pPr>
            <w:r w:rsidRPr="00184152">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1.16</w:t>
            </w:r>
          </w:p>
        </w:tc>
        <w:tc>
          <w:tcPr>
            <w:tcW w:w="4582" w:type="dxa"/>
          </w:tcPr>
          <w:p w:rsidR="00C20D09" w:rsidRPr="00184152" w:rsidRDefault="00916ECB" w:rsidP="006474F1">
            <w:pPr>
              <w:spacing w:line="360" w:lineRule="exact"/>
              <w:rPr>
                <w:sz w:val="28"/>
                <w:szCs w:val="28"/>
              </w:rPr>
            </w:pPr>
            <w:r w:rsidRPr="00184152">
              <w:rPr>
                <w:sz w:val="28"/>
                <w:szCs w:val="28"/>
              </w:rPr>
              <w:t xml:space="preserve">Срок действия договора </w:t>
            </w:r>
          </w:p>
        </w:tc>
        <w:tc>
          <w:tcPr>
            <w:tcW w:w="9591" w:type="dxa"/>
          </w:tcPr>
          <w:p w:rsidR="00C20D09" w:rsidRPr="00184152" w:rsidRDefault="006474F1" w:rsidP="00CA49DB">
            <w:pPr>
              <w:spacing w:line="360" w:lineRule="exact"/>
              <w:jc w:val="both"/>
              <w:rPr>
                <w:sz w:val="28"/>
                <w:szCs w:val="28"/>
              </w:rPr>
            </w:pPr>
            <w:r w:rsidRPr="00184152">
              <w:rPr>
                <w:sz w:val="28"/>
                <w:szCs w:val="28"/>
              </w:rPr>
              <w:t xml:space="preserve">Срок действия договора </w:t>
            </w:r>
            <w:r w:rsidR="00231746" w:rsidRPr="00184152">
              <w:rPr>
                <w:sz w:val="28"/>
                <w:szCs w:val="28"/>
              </w:rPr>
              <w:t xml:space="preserve">до </w:t>
            </w:r>
            <w:r w:rsidR="002A3419" w:rsidRPr="00184152">
              <w:rPr>
                <w:sz w:val="28"/>
                <w:szCs w:val="28"/>
              </w:rPr>
              <w:t>31.12</w:t>
            </w:r>
            <w:r w:rsidR="00085CD4" w:rsidRPr="00184152">
              <w:rPr>
                <w:sz w:val="28"/>
                <w:szCs w:val="28"/>
              </w:rPr>
              <w:t>.202</w:t>
            </w:r>
            <w:r w:rsidR="00DF4BFC" w:rsidRPr="00184152">
              <w:rPr>
                <w:sz w:val="28"/>
                <w:szCs w:val="28"/>
              </w:rPr>
              <w:t>2</w:t>
            </w:r>
            <w:r w:rsidR="00085CD4" w:rsidRPr="00184152">
              <w:rPr>
                <w:sz w:val="28"/>
                <w:szCs w:val="28"/>
              </w:rPr>
              <w:t>г.</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1.17</w:t>
            </w:r>
          </w:p>
        </w:tc>
        <w:tc>
          <w:tcPr>
            <w:tcW w:w="4582" w:type="dxa"/>
          </w:tcPr>
          <w:p w:rsidR="00EE08BE" w:rsidRPr="00184152" w:rsidRDefault="00EE08BE" w:rsidP="00EE08BE">
            <w:pPr>
              <w:spacing w:line="360" w:lineRule="exact"/>
              <w:rPr>
                <w:sz w:val="28"/>
                <w:szCs w:val="28"/>
              </w:rPr>
            </w:pPr>
            <w:r w:rsidRPr="00184152">
              <w:rPr>
                <w:sz w:val="28"/>
                <w:szCs w:val="28"/>
              </w:rPr>
              <w:t>Изменение количества предусмотренных договором товаров, объема работ, услуг при изменении потребности</w:t>
            </w:r>
          </w:p>
        </w:tc>
        <w:tc>
          <w:tcPr>
            <w:tcW w:w="9591" w:type="dxa"/>
          </w:tcPr>
          <w:p w:rsidR="00EE08BE" w:rsidRPr="00184152" w:rsidRDefault="00EE08BE" w:rsidP="00EE08BE">
            <w:pPr>
              <w:spacing w:line="360" w:lineRule="exact"/>
              <w:rPr>
                <w:sz w:val="28"/>
                <w:szCs w:val="28"/>
              </w:rPr>
            </w:pPr>
            <w:r w:rsidRPr="00184152">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1.18</w:t>
            </w:r>
          </w:p>
        </w:tc>
        <w:tc>
          <w:tcPr>
            <w:tcW w:w="4582" w:type="dxa"/>
          </w:tcPr>
          <w:p w:rsidR="00EE08BE" w:rsidRPr="00184152" w:rsidRDefault="00EE08BE" w:rsidP="00EE08BE">
            <w:pPr>
              <w:spacing w:line="360" w:lineRule="exact"/>
              <w:rPr>
                <w:sz w:val="28"/>
                <w:szCs w:val="28"/>
              </w:rPr>
            </w:pPr>
            <w:r w:rsidRPr="00184152">
              <w:rPr>
                <w:sz w:val="28"/>
                <w:szCs w:val="28"/>
              </w:rPr>
              <w:t>Выбор победителя</w:t>
            </w:r>
          </w:p>
        </w:tc>
        <w:tc>
          <w:tcPr>
            <w:tcW w:w="9591" w:type="dxa"/>
          </w:tcPr>
          <w:p w:rsidR="00EE08BE" w:rsidRPr="00184152" w:rsidRDefault="00EE08BE" w:rsidP="00EE08BE">
            <w:pPr>
              <w:spacing w:line="360" w:lineRule="exact"/>
              <w:rPr>
                <w:sz w:val="28"/>
                <w:szCs w:val="28"/>
              </w:rPr>
            </w:pPr>
            <w:r w:rsidRPr="00184152">
              <w:rPr>
                <w:sz w:val="28"/>
                <w:szCs w:val="28"/>
              </w:rPr>
              <w:t xml:space="preserve">по итогам конкурентной закупки определяется один победитель </w:t>
            </w:r>
          </w:p>
          <w:p w:rsidR="00EE08BE" w:rsidRPr="00184152" w:rsidRDefault="00EE08BE" w:rsidP="00EE08BE">
            <w:pPr>
              <w:spacing w:line="360" w:lineRule="exact"/>
              <w:rPr>
                <w:sz w:val="28"/>
                <w:szCs w:val="28"/>
              </w:rPr>
            </w:pP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1.19</w:t>
            </w:r>
          </w:p>
        </w:tc>
        <w:tc>
          <w:tcPr>
            <w:tcW w:w="4582" w:type="dxa"/>
          </w:tcPr>
          <w:p w:rsidR="00EE08BE" w:rsidRPr="00184152" w:rsidRDefault="00EE08BE" w:rsidP="00EE08BE">
            <w:pPr>
              <w:spacing w:line="360" w:lineRule="exact"/>
              <w:rPr>
                <w:sz w:val="28"/>
                <w:szCs w:val="28"/>
              </w:rPr>
            </w:pPr>
            <w:r w:rsidRPr="00184152">
              <w:rPr>
                <w:sz w:val="28"/>
                <w:szCs w:val="28"/>
              </w:rPr>
              <w:t>Количество договоров и их виды</w:t>
            </w:r>
          </w:p>
        </w:tc>
        <w:tc>
          <w:tcPr>
            <w:tcW w:w="9591" w:type="dxa"/>
          </w:tcPr>
          <w:p w:rsidR="00EE08BE" w:rsidRPr="00184152" w:rsidRDefault="00EE08BE" w:rsidP="00EE08BE">
            <w:pPr>
              <w:rPr>
                <w:sz w:val="28"/>
                <w:szCs w:val="28"/>
              </w:rPr>
            </w:pPr>
            <w:r w:rsidRPr="00184152">
              <w:rPr>
                <w:sz w:val="28"/>
                <w:szCs w:val="28"/>
              </w:rPr>
              <w:t xml:space="preserve">Количество заключаемых договоров: </w:t>
            </w:r>
            <w:r w:rsidR="00B538BB" w:rsidRPr="00184152">
              <w:rPr>
                <w:sz w:val="28"/>
                <w:szCs w:val="28"/>
              </w:rPr>
              <w:t>1</w:t>
            </w:r>
            <w:r w:rsidRPr="00184152">
              <w:rPr>
                <w:sz w:val="28"/>
                <w:szCs w:val="28"/>
              </w:rPr>
              <w:t>(один).</w:t>
            </w:r>
          </w:p>
          <w:p w:rsidR="00EE08BE" w:rsidRPr="00184152" w:rsidRDefault="00EE08BE" w:rsidP="00EE08BE">
            <w:pPr>
              <w:spacing w:line="360" w:lineRule="exact"/>
              <w:rPr>
                <w:i/>
                <w:sz w:val="28"/>
                <w:szCs w:val="28"/>
              </w:rPr>
            </w:pPr>
            <w:r w:rsidRPr="00184152">
              <w:rPr>
                <w:sz w:val="28"/>
                <w:szCs w:val="28"/>
              </w:rPr>
              <w:t>Вид заключаемого договора: договор поставки.</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1.20</w:t>
            </w:r>
          </w:p>
        </w:tc>
        <w:tc>
          <w:tcPr>
            <w:tcW w:w="4582" w:type="dxa"/>
          </w:tcPr>
          <w:p w:rsidR="00EE08BE" w:rsidRPr="00184152" w:rsidRDefault="00EE08BE" w:rsidP="00EE08BE">
            <w:pPr>
              <w:spacing w:line="360" w:lineRule="exact"/>
              <w:rPr>
                <w:sz w:val="28"/>
                <w:szCs w:val="28"/>
              </w:rPr>
            </w:pPr>
            <w:r w:rsidRPr="00184152">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591" w:type="dxa"/>
          </w:tcPr>
          <w:p w:rsidR="00EE08BE" w:rsidRPr="00184152" w:rsidRDefault="00CA49DB" w:rsidP="00EE08BE">
            <w:pPr>
              <w:spacing w:line="360" w:lineRule="exact"/>
              <w:rPr>
                <w:sz w:val="28"/>
                <w:szCs w:val="28"/>
              </w:rPr>
            </w:pPr>
            <w:r w:rsidRPr="00184152">
              <w:rPr>
                <w:sz w:val="28"/>
                <w:szCs w:val="28"/>
              </w:rPr>
              <w:t>Условия договора не меняются</w:t>
            </w:r>
            <w:r w:rsidR="00EE08BE" w:rsidRPr="00184152">
              <w:rPr>
                <w:sz w:val="28"/>
                <w:szCs w:val="28"/>
              </w:rPr>
              <w:t>.</w:t>
            </w:r>
            <w:r w:rsidR="00EE08BE" w:rsidRPr="00184152">
              <w:rPr>
                <w:i/>
                <w:iCs/>
                <w:sz w:val="28"/>
                <w:szCs w:val="28"/>
              </w:rPr>
              <w:t xml:space="preserve"> </w:t>
            </w:r>
          </w:p>
        </w:tc>
      </w:tr>
      <w:tr w:rsidR="00607D42" w:rsidRPr="00184152" w:rsidTr="009030FB">
        <w:tc>
          <w:tcPr>
            <w:tcW w:w="0" w:type="auto"/>
          </w:tcPr>
          <w:p w:rsidR="00607D42" w:rsidRDefault="00BB7DEE" w:rsidP="00EE08BE">
            <w:pPr>
              <w:spacing w:line="360" w:lineRule="exact"/>
              <w:rPr>
                <w:sz w:val="28"/>
                <w:szCs w:val="28"/>
              </w:rPr>
            </w:pPr>
            <w:r>
              <w:rPr>
                <w:sz w:val="28"/>
                <w:szCs w:val="28"/>
              </w:rPr>
              <w:t>1.21</w:t>
            </w:r>
          </w:p>
        </w:tc>
        <w:tc>
          <w:tcPr>
            <w:tcW w:w="4582" w:type="dxa"/>
          </w:tcPr>
          <w:p w:rsidR="00607D42" w:rsidRPr="00184152" w:rsidRDefault="00607D42" w:rsidP="00607D42">
            <w:pPr>
              <w:spacing w:line="360" w:lineRule="exact"/>
              <w:rPr>
                <w:sz w:val="28"/>
                <w:szCs w:val="28"/>
              </w:rPr>
            </w:pPr>
            <w:r w:rsidRPr="00607D42">
              <w:rPr>
                <w:sz w:val="28"/>
                <w:szCs w:val="28"/>
              </w:rPr>
              <w:t xml:space="preserve">Перечень документов, которые предоставляются для участия в Запросе  </w:t>
            </w:r>
            <w:r>
              <w:rPr>
                <w:sz w:val="28"/>
                <w:szCs w:val="28"/>
              </w:rPr>
              <w:t>предложений</w:t>
            </w:r>
          </w:p>
        </w:tc>
        <w:tc>
          <w:tcPr>
            <w:tcW w:w="9591" w:type="dxa"/>
          </w:tcPr>
          <w:p w:rsidR="00607D42" w:rsidRPr="00D6475A" w:rsidRDefault="00607D42" w:rsidP="00607D42">
            <w:pPr>
              <w:spacing w:line="360" w:lineRule="exact"/>
              <w:rPr>
                <w:sz w:val="28"/>
                <w:szCs w:val="28"/>
                <w:highlight w:val="yellow"/>
              </w:rPr>
            </w:pPr>
            <w:r w:rsidRPr="00D6475A">
              <w:rPr>
                <w:sz w:val="28"/>
                <w:szCs w:val="28"/>
                <w:highlight w:val="yellow"/>
              </w:rPr>
              <w:t xml:space="preserve">Для участия в запросе предложений участник надлежащим образом должен заполнить и предоставить: </w:t>
            </w:r>
          </w:p>
          <w:p w:rsidR="00607D42" w:rsidRPr="00D6475A" w:rsidRDefault="00607D42" w:rsidP="00607D42">
            <w:pPr>
              <w:spacing w:line="360" w:lineRule="exact"/>
              <w:rPr>
                <w:sz w:val="28"/>
                <w:szCs w:val="28"/>
                <w:highlight w:val="yellow"/>
              </w:rPr>
            </w:pPr>
            <w:r w:rsidRPr="00D6475A">
              <w:rPr>
                <w:b/>
                <w:sz w:val="28"/>
                <w:szCs w:val="28"/>
                <w:highlight w:val="yellow"/>
              </w:rPr>
              <w:t>- приложения № 3</w:t>
            </w:r>
            <w:r w:rsidRPr="00D6475A">
              <w:rPr>
                <w:sz w:val="28"/>
                <w:szCs w:val="28"/>
                <w:highlight w:val="yellow"/>
              </w:rPr>
              <w:t xml:space="preserve"> к документации (Техническое предложение),</w:t>
            </w:r>
          </w:p>
          <w:p w:rsidR="00607D42" w:rsidRPr="00D6475A" w:rsidRDefault="00607D42" w:rsidP="00607D42">
            <w:pPr>
              <w:spacing w:line="360" w:lineRule="exact"/>
              <w:rPr>
                <w:sz w:val="28"/>
                <w:szCs w:val="28"/>
                <w:highlight w:val="yellow"/>
              </w:rPr>
            </w:pPr>
            <w:r w:rsidRPr="00D6475A">
              <w:rPr>
                <w:b/>
                <w:sz w:val="28"/>
                <w:szCs w:val="28"/>
                <w:highlight w:val="yellow"/>
              </w:rPr>
              <w:lastRenderedPageBreak/>
              <w:t>- приложения № 4</w:t>
            </w:r>
            <w:r w:rsidRPr="00D6475A">
              <w:rPr>
                <w:sz w:val="28"/>
                <w:szCs w:val="28"/>
                <w:highlight w:val="yellow"/>
              </w:rPr>
              <w:t xml:space="preserve"> к документации (конкурсная заявка),</w:t>
            </w:r>
          </w:p>
          <w:p w:rsidR="00607D42" w:rsidRPr="00D6475A" w:rsidRDefault="00607D42" w:rsidP="00607D42">
            <w:pPr>
              <w:spacing w:line="360" w:lineRule="exact"/>
              <w:rPr>
                <w:sz w:val="28"/>
                <w:szCs w:val="28"/>
                <w:highlight w:val="yellow"/>
              </w:rPr>
            </w:pPr>
            <w:r w:rsidRPr="00D6475A">
              <w:rPr>
                <w:sz w:val="28"/>
                <w:szCs w:val="28"/>
                <w:highlight w:val="yellow"/>
              </w:rPr>
              <w:t xml:space="preserve">- </w:t>
            </w:r>
            <w:r w:rsidRPr="00D6475A">
              <w:rPr>
                <w:b/>
                <w:sz w:val="28"/>
                <w:szCs w:val="28"/>
                <w:highlight w:val="yellow"/>
              </w:rPr>
              <w:t>приложение № 5</w:t>
            </w:r>
            <w:r w:rsidRPr="00D6475A">
              <w:rPr>
                <w:sz w:val="28"/>
                <w:szCs w:val="28"/>
                <w:highlight w:val="yellow"/>
              </w:rPr>
              <w:t xml:space="preserve"> к документации (сведения об участнике), </w:t>
            </w:r>
          </w:p>
          <w:p w:rsidR="00607D42" w:rsidRPr="00D6475A" w:rsidRDefault="00607D42" w:rsidP="00607D42">
            <w:pPr>
              <w:spacing w:line="360" w:lineRule="exact"/>
              <w:rPr>
                <w:sz w:val="28"/>
                <w:szCs w:val="28"/>
                <w:highlight w:val="yellow"/>
              </w:rPr>
            </w:pPr>
            <w:r w:rsidRPr="00D6475A">
              <w:rPr>
                <w:sz w:val="28"/>
                <w:szCs w:val="28"/>
                <w:highlight w:val="yellow"/>
              </w:rPr>
              <w:t xml:space="preserve">- </w:t>
            </w:r>
            <w:r w:rsidRPr="00D6475A">
              <w:rPr>
                <w:b/>
                <w:sz w:val="28"/>
                <w:szCs w:val="28"/>
                <w:highlight w:val="yellow"/>
              </w:rPr>
              <w:t>приложение № 6</w:t>
            </w:r>
            <w:r w:rsidRPr="00D6475A">
              <w:rPr>
                <w:sz w:val="28"/>
                <w:szCs w:val="28"/>
                <w:highlight w:val="yellow"/>
              </w:rPr>
              <w:t xml:space="preserve"> к документации (информация о финансовом состоянии и производственной деятельности);</w:t>
            </w:r>
          </w:p>
          <w:p w:rsidR="00607D42" w:rsidRPr="00184152" w:rsidRDefault="00607D42" w:rsidP="00607D42">
            <w:pPr>
              <w:spacing w:line="360" w:lineRule="exact"/>
              <w:rPr>
                <w:sz w:val="28"/>
                <w:szCs w:val="28"/>
              </w:rPr>
            </w:pPr>
            <w:r w:rsidRPr="00D6475A">
              <w:rPr>
                <w:b/>
                <w:sz w:val="28"/>
                <w:szCs w:val="28"/>
                <w:highlight w:val="yellow"/>
              </w:rPr>
              <w:t>- приложение №7</w:t>
            </w:r>
            <w:r w:rsidRPr="00D6475A">
              <w:rPr>
                <w:sz w:val="28"/>
                <w:szCs w:val="28"/>
                <w:highlight w:val="yellow"/>
              </w:rPr>
              <w:t xml:space="preserve"> к документации (проект договора).</w:t>
            </w:r>
            <w:r>
              <w:rPr>
                <w:sz w:val="28"/>
                <w:szCs w:val="28"/>
              </w:rPr>
              <w:t xml:space="preserve"> </w:t>
            </w:r>
          </w:p>
        </w:tc>
      </w:tr>
    </w:tbl>
    <w:p w:rsidR="002B35B2" w:rsidRPr="00184152" w:rsidRDefault="002B35B2" w:rsidP="00182968">
      <w:pPr>
        <w:pStyle w:val="2"/>
        <w:spacing w:before="0" w:after="0" w:line="360" w:lineRule="exact"/>
        <w:ind w:left="709"/>
        <w:jc w:val="both"/>
        <w:rPr>
          <w:rFonts w:ascii="Times New Roman" w:hAnsi="Times New Roman" w:cs="Times New Roman"/>
          <w:i w:val="0"/>
        </w:rPr>
        <w:sectPr w:rsidR="002B35B2" w:rsidRPr="00184152" w:rsidSect="00B46E1A">
          <w:pgSz w:w="16838" w:h="11906" w:orient="landscape"/>
          <w:pgMar w:top="1701" w:right="1134" w:bottom="850" w:left="1134" w:header="708" w:footer="708" w:gutter="0"/>
          <w:cols w:space="708"/>
          <w:docGrid w:linePitch="360"/>
        </w:sectPr>
      </w:pPr>
    </w:p>
    <w:p w:rsidR="00882548" w:rsidRPr="00184152" w:rsidRDefault="00882548" w:rsidP="00882548">
      <w:pPr>
        <w:keepNext/>
        <w:numPr>
          <w:ilvl w:val="0"/>
          <w:numId w:val="1"/>
        </w:numPr>
        <w:spacing w:line="276" w:lineRule="auto"/>
        <w:jc w:val="center"/>
        <w:outlineLvl w:val="0"/>
        <w:rPr>
          <w:b/>
          <w:bCs/>
          <w:kern w:val="32"/>
          <w:sz w:val="28"/>
          <w:szCs w:val="28"/>
        </w:rPr>
      </w:pPr>
      <w:r w:rsidRPr="00184152">
        <w:rPr>
          <w:b/>
          <w:bCs/>
          <w:kern w:val="32"/>
          <w:sz w:val="28"/>
          <w:szCs w:val="28"/>
        </w:rPr>
        <w:lastRenderedPageBreak/>
        <w:t>Квалификационные требования к участникам запроса предложений</w:t>
      </w:r>
    </w:p>
    <w:p w:rsidR="00AF21E8" w:rsidRPr="00184152" w:rsidRDefault="00AF21E8" w:rsidP="00CF0E13">
      <w:pPr>
        <w:pStyle w:val="a6"/>
        <w:numPr>
          <w:ilvl w:val="2"/>
          <w:numId w:val="1"/>
        </w:numPr>
        <w:spacing w:line="276" w:lineRule="auto"/>
        <w:ind w:left="-142" w:firstLine="0"/>
        <w:jc w:val="both"/>
        <w:rPr>
          <w:sz w:val="28"/>
          <w:szCs w:val="28"/>
        </w:rPr>
      </w:pPr>
      <w:r w:rsidRPr="00184152">
        <w:rPr>
          <w:sz w:val="28"/>
          <w:szCs w:val="28"/>
        </w:rPr>
        <w:t>Участник должен иметь разрешительные документы на право осуществления деятельности, предусмотренной на</w:t>
      </w:r>
      <w:r w:rsidR="008B1362" w:rsidRPr="00184152">
        <w:rPr>
          <w:sz w:val="28"/>
          <w:szCs w:val="28"/>
        </w:rPr>
        <w:t xml:space="preserve">стоящей документацией, а именно </w:t>
      </w:r>
      <w:r w:rsidR="001860E9" w:rsidRPr="00184152">
        <w:rPr>
          <w:sz w:val="28"/>
          <w:szCs w:val="28"/>
        </w:rPr>
        <w:t>поставка машины УАЗ</w:t>
      </w:r>
      <w:r w:rsidR="00A47C23" w:rsidRPr="00184152">
        <w:rPr>
          <w:sz w:val="28"/>
          <w:szCs w:val="28"/>
        </w:rPr>
        <w:t xml:space="preserve"> или аналог</w:t>
      </w:r>
      <w:r w:rsidR="00EE5CB9" w:rsidRPr="00184152">
        <w:rPr>
          <w:sz w:val="28"/>
          <w:szCs w:val="28"/>
        </w:rPr>
        <w:t>ов</w:t>
      </w:r>
      <w:r w:rsidR="00A47C23" w:rsidRPr="00184152">
        <w:rPr>
          <w:sz w:val="28"/>
          <w:szCs w:val="28"/>
        </w:rPr>
        <w:t>.</w:t>
      </w:r>
    </w:p>
    <w:p w:rsidR="00AF21E8" w:rsidRPr="00184152" w:rsidRDefault="00AF21E8" w:rsidP="00CF0E13">
      <w:pPr>
        <w:pStyle w:val="a6"/>
        <w:numPr>
          <w:ilvl w:val="2"/>
          <w:numId w:val="1"/>
        </w:numPr>
        <w:spacing w:line="276" w:lineRule="auto"/>
        <w:ind w:left="-142" w:firstLine="0"/>
        <w:jc w:val="both"/>
        <w:rPr>
          <w:sz w:val="28"/>
          <w:szCs w:val="28"/>
        </w:rPr>
      </w:pPr>
      <w:r w:rsidRPr="00184152">
        <w:rPr>
          <w:sz w:val="28"/>
          <w:szCs w:val="28"/>
        </w:rPr>
        <w:t xml:space="preserve">В подтверждение в составе заявки предоставляется: </w:t>
      </w:r>
    </w:p>
    <w:p w:rsidR="00CF0E13" w:rsidRPr="00184152" w:rsidRDefault="00AF21E8" w:rsidP="00AD72B3">
      <w:pPr>
        <w:pStyle w:val="a6"/>
        <w:spacing w:line="276" w:lineRule="auto"/>
        <w:ind w:left="-142"/>
        <w:jc w:val="both"/>
        <w:rPr>
          <w:b/>
          <w:bCs/>
          <w:kern w:val="32"/>
          <w:sz w:val="28"/>
          <w:szCs w:val="28"/>
        </w:rPr>
      </w:pPr>
      <w:r w:rsidRPr="00184152">
        <w:rPr>
          <w:sz w:val="28"/>
          <w:szCs w:val="28"/>
        </w:rPr>
        <w:t>-</w:t>
      </w:r>
      <w:r w:rsidR="001860E9" w:rsidRPr="00184152">
        <w:rPr>
          <w:sz w:val="28"/>
          <w:szCs w:val="28"/>
        </w:rPr>
        <w:t>документ,</w:t>
      </w:r>
      <w:r w:rsidR="00AD72B3" w:rsidRPr="00184152">
        <w:rPr>
          <w:sz w:val="28"/>
          <w:szCs w:val="28"/>
        </w:rPr>
        <w:t xml:space="preserve"> подтверждающий право осуществления указанной деятельности</w:t>
      </w:r>
    </w:p>
    <w:p w:rsidR="00222C5B" w:rsidRPr="00184152" w:rsidRDefault="00222C5B" w:rsidP="00550318">
      <w:pPr>
        <w:pStyle w:val="a6"/>
        <w:numPr>
          <w:ilvl w:val="1"/>
          <w:numId w:val="1"/>
        </w:numPr>
        <w:spacing w:line="276" w:lineRule="auto"/>
        <w:ind w:left="-142" w:firstLine="0"/>
        <w:jc w:val="both"/>
        <w:rPr>
          <w:sz w:val="28"/>
          <w:szCs w:val="28"/>
        </w:rPr>
      </w:pPr>
      <w:r w:rsidRPr="00184152">
        <w:rPr>
          <w:sz w:val="28"/>
          <w:szCs w:val="28"/>
        </w:rPr>
        <w:t>В составе заявки участник должен представить техническое предложение, оформленное в соответствии с техническим заданием (Приложение №1),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184152" w:rsidRDefault="00550318" w:rsidP="00550318">
      <w:pPr>
        <w:pStyle w:val="a6"/>
        <w:spacing w:line="276" w:lineRule="auto"/>
        <w:ind w:left="-142"/>
        <w:jc w:val="both"/>
        <w:rPr>
          <w:sz w:val="28"/>
          <w:szCs w:val="28"/>
        </w:rPr>
      </w:pPr>
    </w:p>
    <w:p w:rsidR="002340D5" w:rsidRPr="00184152" w:rsidRDefault="002340D5" w:rsidP="008162E6">
      <w:pPr>
        <w:keepNext/>
        <w:numPr>
          <w:ilvl w:val="0"/>
          <w:numId w:val="1"/>
        </w:numPr>
        <w:spacing w:line="276" w:lineRule="auto"/>
        <w:ind w:left="-142" w:firstLine="0"/>
        <w:jc w:val="center"/>
        <w:outlineLvl w:val="0"/>
        <w:rPr>
          <w:b/>
          <w:bCs/>
          <w:kern w:val="32"/>
          <w:sz w:val="28"/>
          <w:szCs w:val="28"/>
        </w:rPr>
      </w:pPr>
      <w:r w:rsidRPr="00184152">
        <w:rPr>
          <w:b/>
          <w:bCs/>
          <w:kern w:val="32"/>
          <w:sz w:val="28"/>
          <w:szCs w:val="28"/>
        </w:rPr>
        <w:t>Порядок проведения Запроса предложений</w:t>
      </w:r>
    </w:p>
    <w:p w:rsidR="002340D5" w:rsidRPr="00184152" w:rsidRDefault="002340D5" w:rsidP="008162E6">
      <w:pPr>
        <w:spacing w:line="276" w:lineRule="auto"/>
        <w:ind w:left="-142"/>
        <w:rPr>
          <w:sz w:val="28"/>
          <w:szCs w:val="28"/>
        </w:rPr>
      </w:pPr>
    </w:p>
    <w:p w:rsidR="002340D5" w:rsidRPr="00184152" w:rsidRDefault="002340D5" w:rsidP="002070B1">
      <w:pPr>
        <w:pStyle w:val="a6"/>
        <w:keepNext/>
        <w:numPr>
          <w:ilvl w:val="1"/>
          <w:numId w:val="1"/>
        </w:numPr>
        <w:spacing w:line="276" w:lineRule="auto"/>
        <w:ind w:left="567"/>
        <w:jc w:val="center"/>
        <w:outlineLvl w:val="2"/>
        <w:rPr>
          <w:b/>
          <w:bCs/>
          <w:sz w:val="28"/>
          <w:szCs w:val="28"/>
        </w:rPr>
      </w:pPr>
      <w:r w:rsidRPr="00184152">
        <w:rPr>
          <w:b/>
          <w:bCs/>
          <w:sz w:val="28"/>
          <w:szCs w:val="28"/>
        </w:rPr>
        <w:t>Участник запроса предложений</w:t>
      </w: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1"/>
          <w:numId w:val="3"/>
        </w:numPr>
        <w:spacing w:line="276" w:lineRule="auto"/>
        <w:ind w:left="-142" w:firstLine="0"/>
        <w:jc w:val="both"/>
        <w:rPr>
          <w:vanish/>
          <w:sz w:val="28"/>
          <w:szCs w:val="28"/>
        </w:rPr>
      </w:pPr>
    </w:p>
    <w:p w:rsidR="002340D5" w:rsidRPr="00184152" w:rsidRDefault="002340D5" w:rsidP="00F041DD">
      <w:pPr>
        <w:pStyle w:val="a6"/>
        <w:numPr>
          <w:ilvl w:val="2"/>
          <w:numId w:val="1"/>
        </w:numPr>
        <w:spacing w:line="276" w:lineRule="auto"/>
        <w:ind w:left="-142" w:firstLine="0"/>
        <w:jc w:val="both"/>
        <w:rPr>
          <w:sz w:val="28"/>
          <w:szCs w:val="28"/>
        </w:rPr>
      </w:pPr>
      <w:r w:rsidRPr="00184152">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К участию в запросе предложений допускаются участники, соо</w:t>
      </w:r>
      <w:r w:rsidR="00E443DE">
        <w:rPr>
          <w:sz w:val="28"/>
          <w:szCs w:val="28"/>
        </w:rPr>
        <w:t xml:space="preserve">тветствующие требованиям раздела 2 </w:t>
      </w:r>
      <w:r w:rsidRPr="00184152">
        <w:rPr>
          <w:sz w:val="28"/>
          <w:szCs w:val="28"/>
        </w:rPr>
        <w:t>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184152" w:rsidRDefault="002340D5" w:rsidP="008162E6">
      <w:pPr>
        <w:spacing w:line="276" w:lineRule="auto"/>
        <w:ind w:left="-142"/>
        <w:jc w:val="both"/>
        <w:rPr>
          <w:sz w:val="28"/>
          <w:szCs w:val="28"/>
        </w:rPr>
      </w:pPr>
    </w:p>
    <w:p w:rsidR="002340D5" w:rsidRPr="00184152" w:rsidRDefault="002340D5" w:rsidP="00F041DD">
      <w:pPr>
        <w:keepNext/>
        <w:numPr>
          <w:ilvl w:val="1"/>
          <w:numId w:val="1"/>
        </w:numPr>
        <w:spacing w:line="276" w:lineRule="auto"/>
        <w:ind w:left="-142" w:firstLine="0"/>
        <w:jc w:val="center"/>
        <w:outlineLvl w:val="2"/>
        <w:rPr>
          <w:b/>
          <w:bCs/>
          <w:sz w:val="28"/>
          <w:szCs w:val="28"/>
        </w:rPr>
      </w:pPr>
      <w:r w:rsidRPr="00184152">
        <w:rPr>
          <w:b/>
          <w:bCs/>
          <w:sz w:val="28"/>
          <w:szCs w:val="28"/>
        </w:rPr>
        <w:t>Требования к участникам</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lastRenderedPageBreak/>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bCs/>
          <w:sz w:val="28"/>
          <w:szCs w:val="28"/>
        </w:rPr>
        <w:t>Участник должен соответствовать обязательным требованиям документации, а именно:</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w:t>
      </w:r>
      <w:r w:rsidRPr="00184152">
        <w:rPr>
          <w:bCs/>
          <w:sz w:val="28"/>
          <w:szCs w:val="28"/>
        </w:rPr>
        <w:lastRenderedPageBreak/>
        <w:t xml:space="preserve">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184152" w:rsidRDefault="002340D5" w:rsidP="008162E6">
      <w:pPr>
        <w:tabs>
          <w:tab w:val="left" w:pos="0"/>
        </w:tabs>
        <w:spacing w:line="276" w:lineRule="auto"/>
        <w:ind w:left="-142"/>
        <w:jc w:val="both"/>
        <w:rPr>
          <w:bCs/>
          <w:sz w:val="28"/>
          <w:szCs w:val="28"/>
        </w:rPr>
      </w:pPr>
      <w:r w:rsidRPr="00184152">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B32713" w:rsidRPr="00184152" w:rsidRDefault="00B32713" w:rsidP="00E62710">
      <w:pPr>
        <w:numPr>
          <w:ilvl w:val="2"/>
          <w:numId w:val="1"/>
        </w:numPr>
        <w:tabs>
          <w:tab w:val="left" w:pos="0"/>
        </w:tabs>
        <w:spacing w:line="276" w:lineRule="auto"/>
        <w:ind w:left="-142" w:firstLine="0"/>
        <w:jc w:val="both"/>
        <w:rPr>
          <w:rFonts w:eastAsia="MS Mincho"/>
          <w:sz w:val="28"/>
          <w:szCs w:val="28"/>
        </w:rPr>
      </w:pPr>
      <w:r w:rsidRPr="00184152">
        <w:rPr>
          <w:rFonts w:eastAsia="MS Mincho"/>
          <w:sz w:val="28"/>
          <w:szCs w:val="28"/>
        </w:rPr>
        <w:t xml:space="preserve">Соответствие обязательным требованиям, указанным в пунктах </w:t>
      </w:r>
      <w:r w:rsidR="00E62710" w:rsidRPr="00184152">
        <w:rPr>
          <w:rFonts w:eastAsia="MS Mincho"/>
          <w:sz w:val="28"/>
          <w:szCs w:val="28"/>
        </w:rPr>
        <w:t>3.2.1. – 3.2.5</w:t>
      </w:r>
      <w:r w:rsidRPr="00184152">
        <w:rPr>
          <w:rFonts w:eastAsia="MS Mincho"/>
          <w:sz w:val="28"/>
          <w:szCs w:val="28"/>
        </w:rPr>
        <w:t xml:space="preserve"> приложения № 1 к извещению, подтверждается участником в декларативной форме </w:t>
      </w:r>
      <w:r w:rsidR="00E62710" w:rsidRPr="00184152">
        <w:rPr>
          <w:rFonts w:eastAsia="MS Mincho"/>
          <w:sz w:val="28"/>
          <w:szCs w:val="28"/>
        </w:rPr>
        <w:t>в соответствии с приложением № 4</w:t>
      </w:r>
      <w:r w:rsidRPr="00184152">
        <w:rPr>
          <w:rFonts w:eastAsia="MS Mincho"/>
          <w:sz w:val="28"/>
          <w:szCs w:val="28"/>
        </w:rPr>
        <w:t xml:space="preserve"> к извещению.</w:t>
      </w:r>
    </w:p>
    <w:p w:rsidR="002070B1" w:rsidRPr="00184152" w:rsidRDefault="002070B1" w:rsidP="002070B1">
      <w:pPr>
        <w:tabs>
          <w:tab w:val="left" w:pos="0"/>
        </w:tabs>
        <w:spacing w:line="276" w:lineRule="auto"/>
        <w:ind w:left="-142"/>
        <w:jc w:val="both"/>
        <w:rPr>
          <w:bCs/>
          <w:sz w:val="28"/>
          <w:szCs w:val="28"/>
        </w:rPr>
      </w:pPr>
    </w:p>
    <w:p w:rsidR="000574AD" w:rsidRPr="00184152" w:rsidRDefault="000574AD" w:rsidP="00450D5A">
      <w:pPr>
        <w:widowControl w:val="0"/>
        <w:tabs>
          <w:tab w:val="num" w:pos="0"/>
        </w:tabs>
        <w:autoSpaceDE w:val="0"/>
        <w:autoSpaceDN w:val="0"/>
        <w:adjustRightInd w:val="0"/>
        <w:ind w:left="284" w:firstLine="284"/>
        <w:jc w:val="both"/>
        <w:rPr>
          <w:sz w:val="28"/>
          <w:szCs w:val="28"/>
        </w:rPr>
      </w:pPr>
    </w:p>
    <w:p w:rsidR="002070B1" w:rsidRPr="00184152" w:rsidRDefault="002070B1" w:rsidP="00DE76B8">
      <w:pPr>
        <w:pStyle w:val="a6"/>
        <w:keepNext/>
        <w:numPr>
          <w:ilvl w:val="1"/>
          <w:numId w:val="1"/>
        </w:numPr>
        <w:spacing w:line="276" w:lineRule="auto"/>
        <w:ind w:left="-142" w:firstLine="0"/>
        <w:jc w:val="center"/>
        <w:outlineLvl w:val="2"/>
        <w:rPr>
          <w:b/>
          <w:bCs/>
          <w:iCs/>
          <w:sz w:val="28"/>
          <w:szCs w:val="28"/>
        </w:rPr>
      </w:pPr>
      <w:r w:rsidRPr="00184152">
        <w:rPr>
          <w:b/>
          <w:bCs/>
          <w:iCs/>
          <w:sz w:val="28"/>
          <w:szCs w:val="28"/>
        </w:rPr>
        <w:t>Критерии и порядок оценки и сопоставления заявок</w:t>
      </w:r>
    </w:p>
    <w:p w:rsidR="00DE76B8" w:rsidRPr="00184152" w:rsidRDefault="00DE76B8" w:rsidP="00F45E36"/>
    <w:p w:rsidR="00F25A42" w:rsidRPr="00B20411" w:rsidRDefault="002070B1" w:rsidP="00B20411">
      <w:pPr>
        <w:pStyle w:val="a6"/>
        <w:numPr>
          <w:ilvl w:val="2"/>
          <w:numId w:val="1"/>
        </w:numPr>
        <w:spacing w:line="276" w:lineRule="auto"/>
        <w:ind w:left="-284" w:firstLine="142"/>
        <w:jc w:val="both"/>
        <w:rPr>
          <w:rFonts w:eastAsia="MS Mincho"/>
          <w:sz w:val="28"/>
          <w:szCs w:val="28"/>
        </w:rPr>
      </w:pPr>
      <w:r w:rsidRPr="00184152">
        <w:rPr>
          <w:rFonts w:eastAsia="MS Mincho"/>
          <w:sz w:val="28"/>
          <w:szCs w:val="28"/>
        </w:rPr>
        <w:t>При сопоставлении заявок и определении победителя запроса предложений оцениваются:</w:t>
      </w:r>
    </w:p>
    <w:tbl>
      <w:tblPr>
        <w:tblStyle w:val="51"/>
        <w:tblW w:w="0" w:type="auto"/>
        <w:tblInd w:w="360" w:type="dxa"/>
        <w:tblLook w:val="04A0" w:firstRow="1" w:lastRow="0" w:firstColumn="1" w:lastColumn="0" w:noHBand="0" w:noVBand="1"/>
      </w:tblPr>
      <w:tblGrid>
        <w:gridCol w:w="683"/>
        <w:gridCol w:w="4263"/>
        <w:gridCol w:w="1308"/>
        <w:gridCol w:w="1003"/>
        <w:gridCol w:w="1003"/>
        <w:gridCol w:w="1001"/>
        <w:gridCol w:w="999"/>
      </w:tblGrid>
      <w:tr w:rsidR="0044071E" w:rsidRPr="0044071E" w:rsidTr="00B20411">
        <w:trPr>
          <w:trHeight w:val="81"/>
        </w:trPr>
        <w:tc>
          <w:tcPr>
            <w:tcW w:w="683" w:type="dxa"/>
            <w:vMerge w:val="restart"/>
          </w:tcPr>
          <w:p w:rsidR="0044071E" w:rsidRPr="0044071E" w:rsidRDefault="0044071E" w:rsidP="0044071E">
            <w:pPr>
              <w:rPr>
                <w:rFonts w:eastAsia="Calibri"/>
                <w:sz w:val="28"/>
                <w:szCs w:val="28"/>
                <w:lang w:eastAsia="en-US"/>
              </w:rPr>
            </w:pPr>
            <w:r w:rsidRPr="0044071E">
              <w:rPr>
                <w:rFonts w:eastAsia="Calibri"/>
                <w:sz w:val="28"/>
                <w:szCs w:val="28"/>
                <w:lang w:eastAsia="en-US"/>
              </w:rPr>
              <w:t>№</w:t>
            </w:r>
          </w:p>
        </w:tc>
        <w:tc>
          <w:tcPr>
            <w:tcW w:w="4263" w:type="dxa"/>
            <w:vMerge w:val="restart"/>
          </w:tcPr>
          <w:p w:rsidR="0044071E" w:rsidRPr="0044071E" w:rsidRDefault="0044071E" w:rsidP="0044071E">
            <w:pPr>
              <w:rPr>
                <w:rFonts w:eastAsia="Calibri"/>
                <w:sz w:val="28"/>
                <w:szCs w:val="28"/>
                <w:lang w:eastAsia="en-US"/>
              </w:rPr>
            </w:pPr>
            <w:r w:rsidRPr="0044071E">
              <w:rPr>
                <w:rFonts w:eastAsia="Calibri"/>
                <w:sz w:val="28"/>
                <w:szCs w:val="28"/>
                <w:lang w:eastAsia="en-US"/>
              </w:rPr>
              <w:t>Критерии оценки</w:t>
            </w:r>
          </w:p>
        </w:tc>
        <w:tc>
          <w:tcPr>
            <w:tcW w:w="1308" w:type="dxa"/>
            <w:vMerge w:val="restart"/>
          </w:tcPr>
          <w:p w:rsidR="0044071E" w:rsidRPr="0044071E" w:rsidRDefault="0044071E" w:rsidP="0044071E">
            <w:pPr>
              <w:rPr>
                <w:rFonts w:eastAsia="Calibri"/>
                <w:sz w:val="28"/>
                <w:szCs w:val="28"/>
                <w:lang w:eastAsia="en-US"/>
              </w:rPr>
            </w:pPr>
            <w:r w:rsidRPr="0044071E">
              <w:rPr>
                <w:rFonts w:eastAsia="Calibri"/>
                <w:sz w:val="28"/>
                <w:szCs w:val="28"/>
                <w:lang w:eastAsia="en-US"/>
              </w:rPr>
              <w:t>Балл</w:t>
            </w:r>
          </w:p>
          <w:p w:rsidR="0044071E" w:rsidRPr="0044071E" w:rsidRDefault="0044071E" w:rsidP="0044071E">
            <w:pPr>
              <w:rPr>
                <w:rFonts w:eastAsia="Calibri"/>
                <w:sz w:val="28"/>
                <w:szCs w:val="28"/>
                <w:lang w:eastAsia="en-US"/>
              </w:rPr>
            </w:pPr>
            <w:r w:rsidRPr="0044071E">
              <w:rPr>
                <w:rFonts w:eastAsia="Calibri"/>
                <w:sz w:val="28"/>
                <w:szCs w:val="28"/>
                <w:lang w:eastAsia="en-US"/>
              </w:rPr>
              <w:lastRenderedPageBreak/>
              <w:t>критерия</w:t>
            </w:r>
          </w:p>
        </w:tc>
        <w:tc>
          <w:tcPr>
            <w:tcW w:w="4006" w:type="dxa"/>
            <w:gridSpan w:val="4"/>
          </w:tcPr>
          <w:p w:rsidR="0044071E" w:rsidRPr="0044071E" w:rsidRDefault="0044071E" w:rsidP="0044071E">
            <w:pPr>
              <w:rPr>
                <w:rFonts w:eastAsia="Calibri"/>
                <w:sz w:val="28"/>
                <w:szCs w:val="28"/>
                <w:lang w:eastAsia="en-US"/>
              </w:rPr>
            </w:pPr>
            <w:r w:rsidRPr="0044071E">
              <w:rPr>
                <w:rFonts w:eastAsia="Calibri"/>
                <w:sz w:val="28"/>
                <w:szCs w:val="28"/>
                <w:lang w:eastAsia="en-US"/>
              </w:rPr>
              <w:lastRenderedPageBreak/>
              <w:t>Участники/места</w:t>
            </w:r>
          </w:p>
        </w:tc>
      </w:tr>
      <w:tr w:rsidR="0044071E" w:rsidRPr="0044071E" w:rsidTr="00B20411">
        <w:trPr>
          <w:trHeight w:val="80"/>
        </w:trPr>
        <w:tc>
          <w:tcPr>
            <w:tcW w:w="683" w:type="dxa"/>
            <w:vMerge/>
          </w:tcPr>
          <w:p w:rsidR="0044071E" w:rsidRPr="0044071E" w:rsidRDefault="0044071E" w:rsidP="0044071E">
            <w:pPr>
              <w:rPr>
                <w:rFonts w:eastAsia="Calibri"/>
                <w:sz w:val="28"/>
                <w:szCs w:val="28"/>
                <w:lang w:eastAsia="en-US"/>
              </w:rPr>
            </w:pPr>
          </w:p>
        </w:tc>
        <w:tc>
          <w:tcPr>
            <w:tcW w:w="4263" w:type="dxa"/>
            <w:vMerge/>
          </w:tcPr>
          <w:p w:rsidR="0044071E" w:rsidRPr="0044071E" w:rsidRDefault="0044071E" w:rsidP="0044071E">
            <w:pPr>
              <w:rPr>
                <w:rFonts w:eastAsia="Calibri"/>
                <w:sz w:val="28"/>
                <w:szCs w:val="28"/>
                <w:lang w:eastAsia="en-US"/>
              </w:rPr>
            </w:pPr>
          </w:p>
        </w:tc>
        <w:tc>
          <w:tcPr>
            <w:tcW w:w="1308" w:type="dxa"/>
            <w:vMerge/>
          </w:tcPr>
          <w:p w:rsidR="0044071E" w:rsidRPr="0044071E" w:rsidRDefault="0044071E" w:rsidP="0044071E">
            <w:pPr>
              <w:rPr>
                <w:rFonts w:eastAsia="Calibri"/>
                <w:sz w:val="28"/>
                <w:szCs w:val="28"/>
                <w:lang w:eastAsia="en-US"/>
              </w:rPr>
            </w:pP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1-й</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2-й</w:t>
            </w:r>
          </w:p>
        </w:tc>
        <w:tc>
          <w:tcPr>
            <w:tcW w:w="1001" w:type="dxa"/>
          </w:tcPr>
          <w:p w:rsidR="0044071E" w:rsidRPr="0044071E" w:rsidRDefault="0044071E" w:rsidP="0044071E">
            <w:pPr>
              <w:rPr>
                <w:rFonts w:eastAsia="Calibri"/>
                <w:sz w:val="28"/>
                <w:szCs w:val="28"/>
                <w:lang w:eastAsia="en-US"/>
              </w:rPr>
            </w:pPr>
            <w:r w:rsidRPr="0044071E">
              <w:rPr>
                <w:rFonts w:eastAsia="Calibri"/>
                <w:sz w:val="28"/>
                <w:szCs w:val="28"/>
                <w:lang w:eastAsia="en-US"/>
              </w:rPr>
              <w:t>3-й</w:t>
            </w:r>
          </w:p>
        </w:tc>
        <w:tc>
          <w:tcPr>
            <w:tcW w:w="999" w:type="dxa"/>
          </w:tcPr>
          <w:p w:rsidR="0044071E" w:rsidRPr="0044071E" w:rsidRDefault="0044071E" w:rsidP="0044071E">
            <w:pPr>
              <w:rPr>
                <w:rFonts w:eastAsia="Calibri"/>
                <w:sz w:val="28"/>
                <w:szCs w:val="28"/>
                <w:lang w:eastAsia="en-US"/>
              </w:rPr>
            </w:pPr>
            <w:r w:rsidRPr="0044071E">
              <w:rPr>
                <w:rFonts w:eastAsia="Calibri"/>
                <w:sz w:val="28"/>
                <w:szCs w:val="28"/>
                <w:lang w:eastAsia="en-US"/>
              </w:rPr>
              <w:t>4-й</w:t>
            </w:r>
          </w:p>
        </w:tc>
      </w:tr>
      <w:tr w:rsidR="0044071E" w:rsidRPr="0044071E" w:rsidTr="00B20411">
        <w:trPr>
          <w:trHeight w:val="663"/>
        </w:trPr>
        <w:tc>
          <w:tcPr>
            <w:tcW w:w="683" w:type="dxa"/>
          </w:tcPr>
          <w:p w:rsidR="0044071E" w:rsidRPr="0044071E" w:rsidRDefault="0044071E" w:rsidP="0044071E">
            <w:pPr>
              <w:rPr>
                <w:rFonts w:eastAsia="Calibri"/>
                <w:sz w:val="28"/>
                <w:szCs w:val="28"/>
                <w:lang w:eastAsia="en-US"/>
              </w:rPr>
            </w:pPr>
            <w:r w:rsidRPr="0044071E">
              <w:rPr>
                <w:rFonts w:eastAsia="Calibri"/>
                <w:sz w:val="28"/>
                <w:szCs w:val="28"/>
                <w:lang w:eastAsia="en-US"/>
              </w:rPr>
              <w:t>1</w:t>
            </w:r>
          </w:p>
        </w:tc>
        <w:tc>
          <w:tcPr>
            <w:tcW w:w="4263" w:type="dxa"/>
          </w:tcPr>
          <w:p w:rsidR="0044071E" w:rsidRPr="0044071E" w:rsidRDefault="0044071E" w:rsidP="0044071E">
            <w:pPr>
              <w:rPr>
                <w:rFonts w:eastAsia="Calibri"/>
                <w:sz w:val="28"/>
                <w:szCs w:val="28"/>
                <w:lang w:eastAsia="en-US"/>
              </w:rPr>
            </w:pPr>
            <w:r w:rsidRPr="0044071E">
              <w:rPr>
                <w:rFonts w:eastAsia="Calibri"/>
                <w:sz w:val="28"/>
                <w:szCs w:val="28"/>
                <w:lang w:eastAsia="en-US"/>
              </w:rPr>
              <w:t>Цена договора</w:t>
            </w:r>
            <w:r>
              <w:t xml:space="preserve"> </w:t>
            </w:r>
            <w:r w:rsidRPr="0044071E">
              <w:rPr>
                <w:rFonts w:eastAsia="Calibri"/>
                <w:sz w:val="28"/>
                <w:szCs w:val="28"/>
                <w:lang w:eastAsia="en-US"/>
              </w:rPr>
              <w:t>с учетом доставки машин в Ереван (цена за единицу товара, работ, услуг)</w:t>
            </w:r>
          </w:p>
        </w:tc>
        <w:tc>
          <w:tcPr>
            <w:tcW w:w="1308" w:type="dxa"/>
          </w:tcPr>
          <w:p w:rsidR="0044071E" w:rsidRPr="0044071E" w:rsidRDefault="0044071E" w:rsidP="0044071E">
            <w:pPr>
              <w:rPr>
                <w:rFonts w:eastAsia="Calibri"/>
                <w:sz w:val="28"/>
                <w:szCs w:val="28"/>
                <w:lang w:eastAsia="en-US"/>
              </w:rPr>
            </w:pPr>
            <w:r w:rsidRPr="0044071E">
              <w:rPr>
                <w:rFonts w:eastAsia="Calibri"/>
                <w:sz w:val="28"/>
                <w:szCs w:val="28"/>
                <w:lang w:eastAsia="en-US"/>
              </w:rPr>
              <w:t>5</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2</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4</w:t>
            </w:r>
          </w:p>
        </w:tc>
        <w:tc>
          <w:tcPr>
            <w:tcW w:w="1001" w:type="dxa"/>
          </w:tcPr>
          <w:p w:rsidR="0044071E" w:rsidRPr="0044071E" w:rsidRDefault="0044071E" w:rsidP="0044071E">
            <w:pPr>
              <w:rPr>
                <w:rFonts w:eastAsia="Calibri"/>
                <w:sz w:val="28"/>
                <w:szCs w:val="28"/>
                <w:lang w:eastAsia="en-US"/>
              </w:rPr>
            </w:pPr>
            <w:r w:rsidRPr="0044071E">
              <w:rPr>
                <w:rFonts w:eastAsia="Calibri"/>
                <w:sz w:val="28"/>
                <w:szCs w:val="28"/>
                <w:lang w:eastAsia="en-US"/>
              </w:rPr>
              <w:t>1</w:t>
            </w:r>
          </w:p>
        </w:tc>
        <w:tc>
          <w:tcPr>
            <w:tcW w:w="999" w:type="dxa"/>
          </w:tcPr>
          <w:p w:rsidR="0044071E" w:rsidRPr="0044071E" w:rsidRDefault="0044071E" w:rsidP="0044071E">
            <w:pPr>
              <w:rPr>
                <w:rFonts w:eastAsia="Calibri"/>
                <w:sz w:val="28"/>
                <w:szCs w:val="28"/>
                <w:lang w:eastAsia="en-US"/>
              </w:rPr>
            </w:pPr>
            <w:r w:rsidRPr="0044071E">
              <w:rPr>
                <w:rFonts w:eastAsia="Calibri"/>
                <w:sz w:val="28"/>
                <w:szCs w:val="28"/>
                <w:lang w:eastAsia="en-US"/>
              </w:rPr>
              <w:t>3</w:t>
            </w:r>
          </w:p>
        </w:tc>
      </w:tr>
      <w:tr w:rsidR="0044071E" w:rsidRPr="0044071E" w:rsidTr="00B20411">
        <w:trPr>
          <w:trHeight w:val="161"/>
        </w:trPr>
        <w:tc>
          <w:tcPr>
            <w:tcW w:w="683" w:type="dxa"/>
          </w:tcPr>
          <w:p w:rsidR="0044071E" w:rsidRPr="0044071E" w:rsidRDefault="0044071E" w:rsidP="0044071E">
            <w:pPr>
              <w:rPr>
                <w:rFonts w:eastAsia="Calibri"/>
                <w:sz w:val="28"/>
                <w:szCs w:val="28"/>
                <w:lang w:eastAsia="en-US"/>
              </w:rPr>
            </w:pPr>
            <w:r w:rsidRPr="0044071E">
              <w:rPr>
                <w:rFonts w:eastAsia="Calibri"/>
                <w:sz w:val="28"/>
                <w:szCs w:val="28"/>
                <w:lang w:eastAsia="en-US"/>
              </w:rPr>
              <w:t>2</w:t>
            </w:r>
          </w:p>
        </w:tc>
        <w:tc>
          <w:tcPr>
            <w:tcW w:w="4263" w:type="dxa"/>
          </w:tcPr>
          <w:p w:rsidR="0044071E" w:rsidRPr="0044071E" w:rsidRDefault="0044071E" w:rsidP="0044071E">
            <w:pPr>
              <w:rPr>
                <w:rFonts w:eastAsia="Calibri"/>
                <w:sz w:val="28"/>
                <w:szCs w:val="28"/>
                <w:lang w:eastAsia="en-US"/>
              </w:rPr>
            </w:pPr>
            <w:r w:rsidRPr="0044071E">
              <w:rPr>
                <w:rFonts w:eastAsia="Calibri"/>
                <w:sz w:val="28"/>
                <w:szCs w:val="28"/>
                <w:lang w:eastAsia="en-US"/>
              </w:rPr>
              <w:t>Срок исполнения</w:t>
            </w:r>
          </w:p>
        </w:tc>
        <w:tc>
          <w:tcPr>
            <w:tcW w:w="1308" w:type="dxa"/>
          </w:tcPr>
          <w:p w:rsidR="0044071E" w:rsidRPr="0044071E" w:rsidRDefault="0044071E" w:rsidP="0044071E">
            <w:pPr>
              <w:rPr>
                <w:rFonts w:eastAsia="Calibri"/>
                <w:sz w:val="28"/>
                <w:szCs w:val="28"/>
                <w:lang w:eastAsia="en-US"/>
              </w:rPr>
            </w:pPr>
            <w:r w:rsidRPr="0044071E">
              <w:rPr>
                <w:rFonts w:eastAsia="Calibri"/>
                <w:sz w:val="28"/>
                <w:szCs w:val="28"/>
                <w:lang w:eastAsia="en-US"/>
              </w:rPr>
              <w:t>2</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1</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3</w:t>
            </w:r>
          </w:p>
        </w:tc>
        <w:tc>
          <w:tcPr>
            <w:tcW w:w="1001" w:type="dxa"/>
          </w:tcPr>
          <w:p w:rsidR="0044071E" w:rsidRPr="0044071E" w:rsidRDefault="0044071E" w:rsidP="0044071E">
            <w:pPr>
              <w:rPr>
                <w:rFonts w:eastAsia="Calibri"/>
                <w:sz w:val="28"/>
                <w:szCs w:val="28"/>
                <w:lang w:eastAsia="en-US"/>
              </w:rPr>
            </w:pPr>
            <w:r w:rsidRPr="0044071E">
              <w:rPr>
                <w:rFonts w:eastAsia="Calibri"/>
                <w:sz w:val="28"/>
                <w:szCs w:val="28"/>
                <w:lang w:eastAsia="en-US"/>
              </w:rPr>
              <w:t>4</w:t>
            </w:r>
          </w:p>
        </w:tc>
        <w:tc>
          <w:tcPr>
            <w:tcW w:w="999" w:type="dxa"/>
          </w:tcPr>
          <w:p w:rsidR="0044071E" w:rsidRPr="0044071E" w:rsidRDefault="0044071E" w:rsidP="0044071E">
            <w:pPr>
              <w:rPr>
                <w:rFonts w:eastAsia="Calibri"/>
                <w:sz w:val="28"/>
                <w:szCs w:val="28"/>
                <w:lang w:eastAsia="en-US"/>
              </w:rPr>
            </w:pPr>
            <w:r w:rsidRPr="0044071E">
              <w:rPr>
                <w:rFonts w:eastAsia="Calibri"/>
                <w:sz w:val="28"/>
                <w:szCs w:val="28"/>
                <w:lang w:eastAsia="en-US"/>
              </w:rPr>
              <w:t>2</w:t>
            </w:r>
          </w:p>
        </w:tc>
      </w:tr>
      <w:tr w:rsidR="0044071E" w:rsidRPr="0044071E" w:rsidTr="00B20411">
        <w:trPr>
          <w:trHeight w:val="161"/>
        </w:trPr>
        <w:tc>
          <w:tcPr>
            <w:tcW w:w="683" w:type="dxa"/>
          </w:tcPr>
          <w:p w:rsidR="0044071E" w:rsidRPr="0044071E" w:rsidRDefault="0044071E" w:rsidP="0044071E">
            <w:pPr>
              <w:rPr>
                <w:rFonts w:eastAsia="Calibri"/>
                <w:sz w:val="28"/>
                <w:szCs w:val="28"/>
                <w:lang w:eastAsia="en-US"/>
              </w:rPr>
            </w:pPr>
            <w:r w:rsidRPr="0044071E">
              <w:rPr>
                <w:rFonts w:eastAsia="Calibri"/>
                <w:sz w:val="28"/>
                <w:szCs w:val="28"/>
                <w:lang w:eastAsia="en-US"/>
              </w:rPr>
              <w:t>3</w:t>
            </w:r>
          </w:p>
        </w:tc>
        <w:tc>
          <w:tcPr>
            <w:tcW w:w="4263" w:type="dxa"/>
          </w:tcPr>
          <w:p w:rsidR="0044071E" w:rsidRPr="0044071E" w:rsidRDefault="0044071E" w:rsidP="0044071E">
            <w:pPr>
              <w:rPr>
                <w:rFonts w:eastAsia="Calibri"/>
                <w:sz w:val="28"/>
                <w:szCs w:val="28"/>
                <w:lang w:eastAsia="en-US"/>
              </w:rPr>
            </w:pPr>
            <w:r w:rsidRPr="0044071E">
              <w:rPr>
                <w:rFonts w:eastAsia="Calibri"/>
                <w:sz w:val="28"/>
                <w:szCs w:val="28"/>
                <w:lang w:eastAsia="en-US"/>
              </w:rPr>
              <w:t>Гарантийные обязательства</w:t>
            </w:r>
          </w:p>
        </w:tc>
        <w:tc>
          <w:tcPr>
            <w:tcW w:w="1308" w:type="dxa"/>
          </w:tcPr>
          <w:p w:rsidR="0044071E" w:rsidRPr="0044071E" w:rsidRDefault="0044071E" w:rsidP="0044071E">
            <w:pPr>
              <w:rPr>
                <w:rFonts w:eastAsia="Calibri"/>
                <w:sz w:val="28"/>
                <w:szCs w:val="28"/>
                <w:lang w:eastAsia="en-US"/>
              </w:rPr>
            </w:pPr>
            <w:r w:rsidRPr="0044071E">
              <w:rPr>
                <w:rFonts w:eastAsia="Calibri"/>
                <w:sz w:val="28"/>
                <w:szCs w:val="28"/>
                <w:lang w:eastAsia="en-US"/>
              </w:rPr>
              <w:t>1</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4</w:t>
            </w:r>
          </w:p>
        </w:tc>
        <w:tc>
          <w:tcPr>
            <w:tcW w:w="1003" w:type="dxa"/>
          </w:tcPr>
          <w:p w:rsidR="0044071E" w:rsidRPr="0044071E" w:rsidRDefault="0044071E" w:rsidP="0044071E">
            <w:pPr>
              <w:rPr>
                <w:rFonts w:eastAsia="Calibri"/>
                <w:sz w:val="28"/>
                <w:szCs w:val="28"/>
                <w:lang w:eastAsia="en-US"/>
              </w:rPr>
            </w:pPr>
            <w:r w:rsidRPr="0044071E">
              <w:rPr>
                <w:rFonts w:eastAsia="Calibri"/>
                <w:sz w:val="28"/>
                <w:szCs w:val="28"/>
                <w:lang w:eastAsia="en-US"/>
              </w:rPr>
              <w:t>2</w:t>
            </w:r>
          </w:p>
        </w:tc>
        <w:tc>
          <w:tcPr>
            <w:tcW w:w="1001" w:type="dxa"/>
          </w:tcPr>
          <w:p w:rsidR="0044071E" w:rsidRPr="0044071E" w:rsidRDefault="0044071E" w:rsidP="0044071E">
            <w:pPr>
              <w:rPr>
                <w:rFonts w:eastAsia="Calibri"/>
                <w:sz w:val="28"/>
                <w:szCs w:val="28"/>
                <w:lang w:eastAsia="en-US"/>
              </w:rPr>
            </w:pPr>
            <w:r w:rsidRPr="0044071E">
              <w:rPr>
                <w:rFonts w:eastAsia="Calibri"/>
                <w:sz w:val="28"/>
                <w:szCs w:val="28"/>
                <w:lang w:eastAsia="en-US"/>
              </w:rPr>
              <w:t>3</w:t>
            </w:r>
          </w:p>
        </w:tc>
        <w:tc>
          <w:tcPr>
            <w:tcW w:w="999" w:type="dxa"/>
          </w:tcPr>
          <w:p w:rsidR="0044071E" w:rsidRPr="0044071E" w:rsidRDefault="0044071E" w:rsidP="0044071E">
            <w:pPr>
              <w:rPr>
                <w:rFonts w:eastAsia="Calibri"/>
                <w:sz w:val="28"/>
                <w:szCs w:val="28"/>
                <w:lang w:eastAsia="en-US"/>
              </w:rPr>
            </w:pPr>
            <w:r w:rsidRPr="0044071E">
              <w:rPr>
                <w:rFonts w:eastAsia="Calibri"/>
                <w:sz w:val="28"/>
                <w:szCs w:val="28"/>
                <w:lang w:eastAsia="en-US"/>
              </w:rPr>
              <w:t>1</w:t>
            </w:r>
          </w:p>
        </w:tc>
      </w:tr>
    </w:tbl>
    <w:p w:rsidR="0044071E" w:rsidRPr="00184152" w:rsidRDefault="0044071E" w:rsidP="0044071E">
      <w:pPr>
        <w:spacing w:line="276" w:lineRule="auto"/>
        <w:ind w:left="1440"/>
        <w:jc w:val="both"/>
        <w:rPr>
          <w:rFonts w:eastAsia="MS Mincho"/>
          <w:sz w:val="28"/>
          <w:szCs w:val="28"/>
        </w:rPr>
      </w:pPr>
    </w:p>
    <w:p w:rsidR="00603BC5" w:rsidRPr="00603BC5" w:rsidRDefault="00603BC5" w:rsidP="00603BC5">
      <w:pPr>
        <w:pStyle w:val="a6"/>
        <w:numPr>
          <w:ilvl w:val="2"/>
          <w:numId w:val="1"/>
        </w:numPr>
        <w:spacing w:line="276" w:lineRule="auto"/>
        <w:ind w:left="-284" w:firstLine="142"/>
        <w:jc w:val="both"/>
        <w:rPr>
          <w:rFonts w:eastAsia="MS Mincho"/>
          <w:sz w:val="28"/>
          <w:szCs w:val="28"/>
        </w:rPr>
      </w:pPr>
      <w:r w:rsidRPr="00603BC5">
        <w:rPr>
          <w:rFonts w:eastAsia="MS Mincho"/>
          <w:sz w:val="28"/>
          <w:szCs w:val="28"/>
        </w:rPr>
        <w:t>Далее подсчитывается количество набранных участниками баллов по обоим критериям.</w:t>
      </w:r>
    </w:p>
    <w:p w:rsidR="00603BC5" w:rsidRPr="00603BC5" w:rsidRDefault="00603BC5" w:rsidP="00603BC5">
      <w:pPr>
        <w:pStyle w:val="a6"/>
        <w:numPr>
          <w:ilvl w:val="2"/>
          <w:numId w:val="1"/>
        </w:numPr>
        <w:spacing w:line="276" w:lineRule="auto"/>
        <w:ind w:left="-284" w:firstLine="142"/>
        <w:jc w:val="both"/>
        <w:rPr>
          <w:rFonts w:eastAsia="MS Mincho"/>
          <w:sz w:val="28"/>
          <w:szCs w:val="28"/>
        </w:rPr>
      </w:pPr>
      <w:r w:rsidRPr="00603BC5">
        <w:rPr>
          <w:rFonts w:eastAsia="MS Mincho"/>
          <w:sz w:val="28"/>
          <w:szCs w:val="28"/>
        </w:rPr>
        <w:t>Победителем признаётся участник, набравший наибольшее количество баллов.</w:t>
      </w:r>
    </w:p>
    <w:p w:rsidR="002340D5" w:rsidRPr="00184152" w:rsidRDefault="00603BC5" w:rsidP="00603BC5">
      <w:pPr>
        <w:pStyle w:val="a6"/>
        <w:numPr>
          <w:ilvl w:val="2"/>
          <w:numId w:val="1"/>
        </w:numPr>
        <w:spacing w:line="276" w:lineRule="auto"/>
        <w:ind w:left="-284" w:firstLine="142"/>
        <w:jc w:val="both"/>
        <w:rPr>
          <w:b/>
          <w:bCs/>
          <w:iCs/>
          <w:sz w:val="28"/>
          <w:szCs w:val="28"/>
        </w:rPr>
      </w:pPr>
      <w:bookmarkStart w:id="1" w:name="_GoBack"/>
      <w:bookmarkEnd w:id="1"/>
      <w:r w:rsidRPr="00603BC5">
        <w:rPr>
          <w:rFonts w:eastAsia="MS Mincho"/>
          <w:sz w:val="28"/>
          <w:szCs w:val="28"/>
        </w:rPr>
        <w:t>В случае, если в числе победителей окажется более одного участника, которые набрали одинаковое количество баллов, победителем признаётся участник, подавший заявку первым.</w:t>
      </w:r>
    </w:p>
    <w:p w:rsidR="002340D5" w:rsidRPr="00184152" w:rsidRDefault="002340D5" w:rsidP="00D55CD1">
      <w:pPr>
        <w:keepNext/>
        <w:numPr>
          <w:ilvl w:val="0"/>
          <w:numId w:val="1"/>
        </w:numPr>
        <w:spacing w:line="276" w:lineRule="auto"/>
        <w:ind w:left="-142" w:firstLine="0"/>
        <w:jc w:val="center"/>
        <w:outlineLvl w:val="0"/>
        <w:rPr>
          <w:b/>
          <w:bCs/>
          <w:sz w:val="28"/>
          <w:szCs w:val="28"/>
        </w:rPr>
      </w:pPr>
      <w:r w:rsidRPr="00184152">
        <w:rPr>
          <w:b/>
          <w:bCs/>
          <w:sz w:val="28"/>
          <w:szCs w:val="28"/>
        </w:rPr>
        <w:t>Порядок подачи, изменения и отзыва заявки</w:t>
      </w:r>
    </w:p>
    <w:p w:rsidR="002340D5" w:rsidRPr="00184152" w:rsidRDefault="002340D5" w:rsidP="008162E6">
      <w:pPr>
        <w:spacing w:line="276" w:lineRule="auto"/>
        <w:ind w:left="-142"/>
        <w:jc w:val="both"/>
        <w:rPr>
          <w:b/>
          <w:bCs/>
          <w:iCs/>
          <w:sz w:val="28"/>
          <w:szCs w:val="28"/>
        </w:rPr>
      </w:pPr>
    </w:p>
    <w:p w:rsidR="002340D5" w:rsidRPr="00184152" w:rsidRDefault="004E22E0"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Заявки представляются в бумажной </w:t>
      </w:r>
      <w:r w:rsidR="002340D5" w:rsidRPr="00184152">
        <w:rPr>
          <w:bCs/>
          <w:iCs/>
          <w:sz w:val="28"/>
          <w:szCs w:val="28"/>
        </w:rPr>
        <w:t>форме, в месте и до истечения срока, которые указаны в извещении и документации о конкурентной закупке.</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184152" w:rsidRDefault="009D7AB1" w:rsidP="004F5E7B">
      <w:pPr>
        <w:pStyle w:val="a6"/>
        <w:numPr>
          <w:ilvl w:val="2"/>
          <w:numId w:val="1"/>
        </w:numPr>
        <w:spacing w:line="276" w:lineRule="auto"/>
        <w:ind w:left="-284" w:firstLine="0"/>
        <w:jc w:val="both"/>
        <w:rPr>
          <w:bCs/>
          <w:iCs/>
          <w:sz w:val="28"/>
          <w:szCs w:val="28"/>
        </w:rPr>
      </w:pPr>
      <w:r w:rsidRPr="00184152">
        <w:rPr>
          <w:bCs/>
          <w:iCs/>
          <w:sz w:val="28"/>
          <w:szCs w:val="28"/>
        </w:rPr>
        <w:t>Заявка должна содержать всю указанную в документации о проведении запроса предложений информацию и документы:</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идентификационный номер налогоплательщика;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копии учредительных документов и документы, подтверждающие полномочия лица, подписавшего предложение;</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предложение с указанием кода (номера), наименования процедуры запроса предложений, условий исполнения договора, ценового предложения участника;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справка об отсутствии недоимки налогов у участника;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справка об отсутствии наложения ареста на имущество участника;</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Заявки оформляются на армянском и</w:t>
      </w:r>
      <w:r w:rsidR="0078153E" w:rsidRPr="00184152">
        <w:rPr>
          <w:bCs/>
          <w:iCs/>
          <w:sz w:val="28"/>
          <w:szCs w:val="28"/>
        </w:rPr>
        <w:t>ли</w:t>
      </w:r>
      <w:r w:rsidRPr="00184152">
        <w:rPr>
          <w:bCs/>
          <w:iCs/>
          <w:sz w:val="28"/>
          <w:szCs w:val="28"/>
        </w:rPr>
        <w:t xml:space="preserve"> русском языках. Вся переписка, связанная с проведением закупки, ведется на армянском </w:t>
      </w:r>
      <w:r w:rsidR="0078153E" w:rsidRPr="00184152">
        <w:rPr>
          <w:bCs/>
          <w:iCs/>
          <w:sz w:val="28"/>
          <w:szCs w:val="28"/>
        </w:rPr>
        <w:t>или</w:t>
      </w:r>
      <w:r w:rsidRPr="00184152">
        <w:rPr>
          <w:bCs/>
          <w:iCs/>
          <w:sz w:val="28"/>
          <w:szCs w:val="28"/>
        </w:rPr>
        <w:t xml:space="preserve"> русском языках. В случае если для </w:t>
      </w:r>
      <w:r w:rsidRPr="00184152">
        <w:rPr>
          <w:bCs/>
          <w:iCs/>
          <w:sz w:val="28"/>
          <w:szCs w:val="28"/>
        </w:rPr>
        <w:lastRenderedPageBreak/>
        <w:t>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184152">
        <w:rPr>
          <w:bCs/>
          <w:iCs/>
          <w:sz w:val="28"/>
          <w:szCs w:val="28"/>
        </w:rPr>
        <w:t>указан номер</w:t>
      </w:r>
      <w:r w:rsidRPr="00184152">
        <w:rPr>
          <w:bCs/>
          <w:iCs/>
          <w:sz w:val="28"/>
          <w:szCs w:val="28"/>
        </w:rPr>
        <w:t xml:space="preserve"> лота.</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184152" w:rsidRDefault="00D11681"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З</w:t>
      </w:r>
      <w:r w:rsidR="002340D5" w:rsidRPr="00184152">
        <w:rPr>
          <w:rFonts w:eastAsia="MS Mincho"/>
          <w:sz w:val="28"/>
          <w:szCs w:val="28"/>
        </w:rPr>
        <w:t>аявка подается по адресу и</w:t>
      </w:r>
      <w:r w:rsidR="00C368B2">
        <w:rPr>
          <w:rFonts w:eastAsia="MS Mincho"/>
          <w:sz w:val="28"/>
          <w:szCs w:val="28"/>
        </w:rPr>
        <w:t xml:space="preserve"> в сроки, указанные в пункте 1.8</w:t>
      </w:r>
      <w:r w:rsidR="002340D5" w:rsidRPr="00184152">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184152">
        <w:rPr>
          <w:rFonts w:eastAsia="MS Mincho"/>
          <w:sz w:val="28"/>
          <w:szCs w:val="28"/>
        </w:rPr>
        <w:t>ен иметь при себе паспорт.</w:t>
      </w:r>
    </w:p>
    <w:p w:rsidR="002340D5" w:rsidRPr="00184152" w:rsidRDefault="00DA4880"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З</w:t>
      </w:r>
      <w:r w:rsidR="002340D5" w:rsidRPr="00184152">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Один оригинал и одна копия (содержит копии всех докум</w:t>
      </w:r>
      <w:r w:rsidR="00DA4880" w:rsidRPr="00184152">
        <w:rPr>
          <w:rFonts w:eastAsia="MS Mincho"/>
          <w:sz w:val="28"/>
          <w:szCs w:val="28"/>
        </w:rPr>
        <w:t>ентов, вложенных в «Оригинал»).</w:t>
      </w:r>
    </w:p>
    <w:p w:rsidR="00827D5D" w:rsidRPr="00184152" w:rsidRDefault="00E36CCF" w:rsidP="00E36CCF">
      <w:pPr>
        <w:pStyle w:val="a6"/>
        <w:numPr>
          <w:ilvl w:val="2"/>
          <w:numId w:val="1"/>
        </w:numPr>
        <w:spacing w:line="276" w:lineRule="auto"/>
        <w:ind w:left="-284" w:firstLine="0"/>
        <w:jc w:val="both"/>
        <w:rPr>
          <w:rFonts w:eastAsia="MS Mincho"/>
          <w:sz w:val="28"/>
          <w:szCs w:val="28"/>
        </w:rPr>
      </w:pPr>
      <w:r w:rsidRPr="00184152">
        <w:rPr>
          <w:rFonts w:eastAsia="MS Mincho"/>
          <w:sz w:val="28"/>
          <w:szCs w:val="28"/>
        </w:rPr>
        <w:lastRenderedPageBreak/>
        <w:t>Маркировка конвертов «Оригинал» и «Копия» должна содержать следующую информацию:</w:t>
      </w:r>
      <w:r w:rsidR="00827D5D" w:rsidRPr="00184152">
        <w:rPr>
          <w:rFonts w:eastAsia="MS Mincho"/>
          <w:sz w:val="28"/>
          <w:szCs w:val="28"/>
        </w:rPr>
        <w:t xml:space="preserve"> </w:t>
      </w:r>
      <w:r w:rsidRPr="00184152">
        <w:rPr>
          <w:rFonts w:eastAsia="MS Mincho"/>
          <w:sz w:val="28"/>
          <w:szCs w:val="28"/>
        </w:rPr>
        <w:t xml:space="preserve">«__________________________ (наименование и код закупки); Оригинал (Копия) заявки на участие в запросе предложений №__________________ (указать номер и наименование закупки); </w:t>
      </w:r>
      <w:r w:rsidRPr="001204DE">
        <w:rPr>
          <w:rFonts w:eastAsia="MS Mincho"/>
          <w:sz w:val="28"/>
          <w:szCs w:val="28"/>
          <w:highlight w:val="yellow"/>
        </w:rPr>
        <w:t>не вскры</w:t>
      </w:r>
      <w:r w:rsidR="00827D5D" w:rsidRPr="001204DE">
        <w:rPr>
          <w:rFonts w:eastAsia="MS Mincho"/>
          <w:sz w:val="28"/>
          <w:szCs w:val="28"/>
          <w:highlight w:val="yellow"/>
        </w:rPr>
        <w:t>вать до 18.00 часов, времени «</w:t>
      </w:r>
      <w:r w:rsidR="00870FC9">
        <w:rPr>
          <w:rFonts w:eastAsia="MS Mincho"/>
          <w:sz w:val="28"/>
          <w:szCs w:val="28"/>
          <w:highlight w:val="yellow"/>
        </w:rPr>
        <w:t>11</w:t>
      </w:r>
      <w:r w:rsidRPr="001204DE">
        <w:rPr>
          <w:rFonts w:eastAsia="MS Mincho"/>
          <w:sz w:val="28"/>
          <w:szCs w:val="28"/>
          <w:highlight w:val="yellow"/>
        </w:rPr>
        <w:t xml:space="preserve">» </w:t>
      </w:r>
      <w:r w:rsidR="00401B0D">
        <w:rPr>
          <w:rFonts w:eastAsia="MS Mincho"/>
          <w:sz w:val="28"/>
          <w:szCs w:val="28"/>
          <w:highlight w:val="yellow"/>
        </w:rPr>
        <w:t>марта</w:t>
      </w:r>
      <w:r w:rsidR="00EE5CB9" w:rsidRPr="001204DE">
        <w:rPr>
          <w:rFonts w:eastAsia="MS Mincho"/>
          <w:sz w:val="28"/>
          <w:szCs w:val="28"/>
          <w:highlight w:val="yellow"/>
        </w:rPr>
        <w:t xml:space="preserve"> 2022</w:t>
      </w:r>
      <w:r w:rsidRPr="001204DE">
        <w:rPr>
          <w:rFonts w:eastAsia="MS Mincho"/>
          <w:sz w:val="28"/>
          <w:szCs w:val="28"/>
          <w:highlight w:val="yellow"/>
        </w:rPr>
        <w:t xml:space="preserve"> г.».</w:t>
      </w:r>
    </w:p>
    <w:p w:rsidR="002340D5"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184152" w:rsidRDefault="00E64164"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184152" w:rsidRDefault="00C1657D"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У</w:t>
      </w:r>
      <w:r w:rsidR="002340D5" w:rsidRPr="00184152">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Никакие изменения не могут быть внесены в заявку после окончания срока подачи заявок.</w:t>
      </w:r>
    </w:p>
    <w:p w:rsidR="00C1657D"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184152">
        <w:rPr>
          <w:rFonts w:eastAsia="MS Mincho"/>
          <w:sz w:val="28"/>
          <w:szCs w:val="28"/>
        </w:rPr>
        <w:t>средством почтовых отправлений.</w:t>
      </w:r>
    </w:p>
    <w:p w:rsidR="002340D5"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w:t>
      </w:r>
      <w:r w:rsidRPr="00184152">
        <w:rPr>
          <w:rFonts w:eastAsia="MS Mincho"/>
          <w:sz w:val="28"/>
          <w:szCs w:val="28"/>
        </w:rPr>
        <w:lastRenderedPageBreak/>
        <w:t>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E4789" w:rsidRDefault="004E4789">
      <w:pPr>
        <w:spacing w:after="200" w:line="276" w:lineRule="auto"/>
        <w:rPr>
          <w:sz w:val="28"/>
          <w:szCs w:val="28"/>
        </w:rPr>
      </w:pPr>
      <w:r>
        <w:rPr>
          <w:sz w:val="28"/>
          <w:szCs w:val="28"/>
        </w:rPr>
        <w:br w:type="page"/>
      </w:r>
    </w:p>
    <w:p w:rsidR="004E4789" w:rsidRPr="004E4789" w:rsidRDefault="004E4789" w:rsidP="004E4789">
      <w:pPr>
        <w:keepNext/>
        <w:numPr>
          <w:ilvl w:val="0"/>
          <w:numId w:val="1"/>
        </w:numPr>
        <w:spacing w:line="276" w:lineRule="auto"/>
        <w:ind w:left="-142" w:firstLine="0"/>
        <w:jc w:val="center"/>
        <w:outlineLvl w:val="0"/>
        <w:rPr>
          <w:b/>
          <w:bCs/>
          <w:iCs/>
          <w:sz w:val="28"/>
          <w:szCs w:val="28"/>
          <w:lang w:val="x-none" w:eastAsia="x-none"/>
        </w:rPr>
      </w:pPr>
      <w:r w:rsidRPr="004E4789">
        <w:rPr>
          <w:b/>
          <w:bCs/>
          <w:iCs/>
          <w:sz w:val="28"/>
          <w:szCs w:val="28"/>
          <w:lang w:val="x-none" w:eastAsia="x-none"/>
        </w:rPr>
        <w:lastRenderedPageBreak/>
        <w:t>Вскрытие, рассмотрение и оценка заявок на участие в запросе предложений</w:t>
      </w:r>
    </w:p>
    <w:p w:rsidR="004E4789" w:rsidRPr="004E4789" w:rsidRDefault="004E4789" w:rsidP="004E4789">
      <w:pPr>
        <w:widowControl w:val="0"/>
        <w:shd w:val="clear" w:color="auto" w:fill="FFFFFF"/>
        <w:autoSpaceDE w:val="0"/>
        <w:autoSpaceDN w:val="0"/>
        <w:adjustRightInd w:val="0"/>
        <w:spacing w:line="276" w:lineRule="auto"/>
        <w:ind w:left="851"/>
        <w:jc w:val="both"/>
        <w:rPr>
          <w:sz w:val="28"/>
          <w:szCs w:val="28"/>
          <w:lang w:val="x-none"/>
        </w:rPr>
      </w:pPr>
    </w:p>
    <w:p w:rsidR="004E4789" w:rsidRPr="004E4789" w:rsidRDefault="004E4789" w:rsidP="004E4789">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Заказчик может отклонить представленные заявки в случае:</w:t>
      </w:r>
    </w:p>
    <w:p w:rsidR="007D36C5" w:rsidRDefault="004E4789" w:rsidP="007D36C5">
      <w:pPr>
        <w:pStyle w:val="a6"/>
        <w:widowControl w:val="0"/>
        <w:numPr>
          <w:ilvl w:val="0"/>
          <w:numId w:val="44"/>
        </w:numPr>
        <w:shd w:val="clear" w:color="auto" w:fill="FFFFFF"/>
        <w:autoSpaceDE w:val="0"/>
        <w:autoSpaceDN w:val="0"/>
        <w:adjustRightInd w:val="0"/>
        <w:spacing w:line="276" w:lineRule="auto"/>
        <w:jc w:val="both"/>
        <w:rPr>
          <w:sz w:val="28"/>
          <w:szCs w:val="28"/>
        </w:rPr>
      </w:pPr>
      <w:r w:rsidRPr="007D36C5">
        <w:rPr>
          <w:sz w:val="28"/>
          <w:szCs w:val="28"/>
        </w:rPr>
        <w:t>несоответствия заявки требованиям, указанным в документации о проведении запроса предложений;</w:t>
      </w:r>
    </w:p>
    <w:p w:rsidR="007D36C5" w:rsidRDefault="004E4789" w:rsidP="007D36C5">
      <w:pPr>
        <w:pStyle w:val="a6"/>
        <w:widowControl w:val="0"/>
        <w:numPr>
          <w:ilvl w:val="0"/>
          <w:numId w:val="44"/>
        </w:numPr>
        <w:shd w:val="clear" w:color="auto" w:fill="FFFFFF"/>
        <w:autoSpaceDE w:val="0"/>
        <w:autoSpaceDN w:val="0"/>
        <w:adjustRightInd w:val="0"/>
        <w:spacing w:line="276" w:lineRule="auto"/>
        <w:jc w:val="both"/>
        <w:rPr>
          <w:sz w:val="28"/>
          <w:szCs w:val="28"/>
        </w:rPr>
      </w:pPr>
      <w:r w:rsidRPr="007D36C5">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7D36C5" w:rsidRDefault="004E4789" w:rsidP="007D36C5">
      <w:pPr>
        <w:pStyle w:val="a6"/>
        <w:widowControl w:val="0"/>
        <w:numPr>
          <w:ilvl w:val="0"/>
          <w:numId w:val="44"/>
        </w:numPr>
        <w:shd w:val="clear" w:color="auto" w:fill="FFFFFF"/>
        <w:autoSpaceDE w:val="0"/>
        <w:autoSpaceDN w:val="0"/>
        <w:adjustRightInd w:val="0"/>
        <w:spacing w:line="276" w:lineRule="auto"/>
        <w:jc w:val="both"/>
        <w:rPr>
          <w:sz w:val="28"/>
          <w:szCs w:val="28"/>
        </w:rPr>
      </w:pPr>
      <w:r w:rsidRPr="007D36C5">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7D36C5" w:rsidRDefault="004E4789" w:rsidP="007D36C5">
      <w:pPr>
        <w:pStyle w:val="a6"/>
        <w:widowControl w:val="0"/>
        <w:numPr>
          <w:ilvl w:val="0"/>
          <w:numId w:val="44"/>
        </w:numPr>
        <w:shd w:val="clear" w:color="auto" w:fill="FFFFFF"/>
        <w:autoSpaceDE w:val="0"/>
        <w:autoSpaceDN w:val="0"/>
        <w:adjustRightInd w:val="0"/>
        <w:spacing w:line="276" w:lineRule="auto"/>
        <w:jc w:val="both"/>
        <w:rPr>
          <w:sz w:val="28"/>
          <w:szCs w:val="28"/>
        </w:rPr>
      </w:pPr>
      <w:r w:rsidRPr="007D36C5">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7D36C5" w:rsidRDefault="004E4789" w:rsidP="007D36C5">
      <w:pPr>
        <w:pStyle w:val="a6"/>
        <w:widowControl w:val="0"/>
        <w:numPr>
          <w:ilvl w:val="0"/>
          <w:numId w:val="44"/>
        </w:numPr>
        <w:shd w:val="clear" w:color="auto" w:fill="FFFFFF"/>
        <w:autoSpaceDE w:val="0"/>
        <w:autoSpaceDN w:val="0"/>
        <w:adjustRightInd w:val="0"/>
        <w:spacing w:line="276" w:lineRule="auto"/>
        <w:jc w:val="both"/>
        <w:rPr>
          <w:sz w:val="28"/>
          <w:szCs w:val="28"/>
        </w:rPr>
      </w:pPr>
      <w:r w:rsidRPr="007D36C5">
        <w:rPr>
          <w:sz w:val="28"/>
          <w:szCs w:val="28"/>
        </w:rPr>
        <w:t>отказа от проведения запроса предложений.</w:t>
      </w:r>
    </w:p>
    <w:p w:rsidR="004E4789" w:rsidRPr="007D36C5" w:rsidRDefault="004E4789" w:rsidP="007D36C5">
      <w:pPr>
        <w:pStyle w:val="a6"/>
        <w:widowControl w:val="0"/>
        <w:numPr>
          <w:ilvl w:val="0"/>
          <w:numId w:val="44"/>
        </w:numPr>
        <w:shd w:val="clear" w:color="auto" w:fill="FFFFFF"/>
        <w:autoSpaceDE w:val="0"/>
        <w:autoSpaceDN w:val="0"/>
        <w:adjustRightInd w:val="0"/>
        <w:spacing w:line="276" w:lineRule="auto"/>
        <w:jc w:val="both"/>
        <w:rPr>
          <w:sz w:val="28"/>
          <w:szCs w:val="28"/>
        </w:rPr>
      </w:pPr>
      <w:r w:rsidRPr="007D36C5">
        <w:rPr>
          <w:sz w:val="28"/>
          <w:szCs w:val="28"/>
        </w:rPr>
        <w:t>Предоставления предложения (заявки) на участие в запросе предложения после истечения срока подачи предложений (заявок)</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Отклонение представленных заявок по иным основаниям не допускается.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bookmarkStart w:id="2" w:name="Par1313"/>
      <w:bookmarkStart w:id="3" w:name="P1313"/>
      <w:bookmarkEnd w:id="2"/>
      <w:bookmarkEnd w:id="3"/>
      <w:r w:rsidRPr="004E4789">
        <w:rPr>
          <w:sz w:val="28"/>
          <w:szCs w:val="28"/>
        </w:rPr>
        <w:t>Победитель запроса предложений определяется по итогам оценки заявок, соответствующих требованиям документации.</w:t>
      </w:r>
    </w:p>
    <w:p w:rsidR="00364C01" w:rsidRDefault="004E4789" w:rsidP="00364C01">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Оценка заявок осуществляется на основании критерии, указанной в техническом предложении путем сопоставления.</w:t>
      </w:r>
    </w:p>
    <w:p w:rsidR="00364C01" w:rsidRPr="00364C01" w:rsidRDefault="00364C01" w:rsidP="00364C01">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364C01">
        <w:rPr>
          <w:sz w:val="28"/>
          <w:szCs w:val="28"/>
        </w:rPr>
        <w:t xml:space="preserve">В случае если участник является не резидентом РА, цена указана в эквивалентной определенной сумме в иностранной валюте, то при сопоставлении заявок, цена, указанная в котировочной заявке участника, просчитывается по курсу </w:t>
      </w:r>
      <w:r w:rsidRPr="00364C01">
        <w:rPr>
          <w:sz w:val="28"/>
          <w:szCs w:val="28"/>
        </w:rPr>
        <w:lastRenderedPageBreak/>
        <w:t>соответствующей валюты ЦБ РА на день вскрытия заявок.</w:t>
      </w:r>
    </w:p>
    <w:p w:rsidR="002340D5" w:rsidRDefault="002340D5" w:rsidP="007D36C5">
      <w:pPr>
        <w:pStyle w:val="a6"/>
        <w:widowControl w:val="0"/>
        <w:shd w:val="clear" w:color="auto" w:fill="FFFFFF"/>
        <w:autoSpaceDE w:val="0"/>
        <w:autoSpaceDN w:val="0"/>
        <w:adjustRightInd w:val="0"/>
        <w:spacing w:line="276" w:lineRule="auto"/>
        <w:ind w:left="709"/>
        <w:jc w:val="both"/>
        <w:rPr>
          <w:sz w:val="28"/>
          <w:szCs w:val="28"/>
        </w:rPr>
      </w:pPr>
    </w:p>
    <w:p w:rsidR="00ED158C" w:rsidRPr="00184152" w:rsidRDefault="00ED158C" w:rsidP="004D6186">
      <w:pPr>
        <w:spacing w:line="276" w:lineRule="auto"/>
        <w:jc w:val="both"/>
        <w:rPr>
          <w:sz w:val="28"/>
          <w:szCs w:val="28"/>
        </w:rPr>
      </w:pPr>
    </w:p>
    <w:p w:rsidR="002340D5" w:rsidRPr="00184152" w:rsidRDefault="002340D5" w:rsidP="004F5E7B">
      <w:pPr>
        <w:pStyle w:val="a6"/>
        <w:keepNext/>
        <w:numPr>
          <w:ilvl w:val="0"/>
          <w:numId w:val="1"/>
        </w:numPr>
        <w:spacing w:line="276" w:lineRule="auto"/>
        <w:jc w:val="center"/>
        <w:outlineLvl w:val="2"/>
        <w:rPr>
          <w:b/>
          <w:bCs/>
          <w:sz w:val="28"/>
          <w:szCs w:val="28"/>
        </w:rPr>
      </w:pPr>
      <w:r w:rsidRPr="00184152">
        <w:rPr>
          <w:b/>
          <w:bCs/>
          <w:sz w:val="28"/>
          <w:szCs w:val="28"/>
        </w:rPr>
        <w:t>Заключение договора</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184152" w:rsidRDefault="002340D5" w:rsidP="004F5E7B">
      <w:pPr>
        <w:numPr>
          <w:ilvl w:val="2"/>
          <w:numId w:val="1"/>
        </w:numPr>
        <w:spacing w:line="276" w:lineRule="auto"/>
        <w:ind w:left="-142" w:firstLine="0"/>
        <w:jc w:val="both"/>
        <w:rPr>
          <w:sz w:val="28"/>
          <w:szCs w:val="28"/>
        </w:rPr>
      </w:pPr>
      <w:r w:rsidRPr="00184152">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184152">
        <w:rPr>
          <w:sz w:val="28"/>
          <w:szCs w:val="28"/>
        </w:rPr>
        <w:t>вправе заключить договор с участником, заявке которого присвоен второй номер.</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184152" w:rsidRDefault="002340D5" w:rsidP="004F5E7B">
      <w:pPr>
        <w:numPr>
          <w:ilvl w:val="2"/>
          <w:numId w:val="1"/>
        </w:numPr>
        <w:spacing w:line="276" w:lineRule="auto"/>
        <w:ind w:left="-142" w:firstLine="0"/>
        <w:jc w:val="both"/>
        <w:rPr>
          <w:sz w:val="28"/>
          <w:szCs w:val="28"/>
        </w:rPr>
      </w:pPr>
      <w:r w:rsidRPr="00184152">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w:t>
      </w:r>
      <w:r w:rsidRPr="00184152">
        <w:rPr>
          <w:sz w:val="28"/>
          <w:szCs w:val="28"/>
        </w:rPr>
        <w:lastRenderedPageBreak/>
        <w:t>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4" w:name="Par1642"/>
      <w:bookmarkStart w:id="5" w:name="P1642"/>
      <w:bookmarkEnd w:id="4"/>
      <w:bookmarkEnd w:id="5"/>
    </w:p>
    <w:p w:rsidR="00C30C73" w:rsidRPr="00184152" w:rsidRDefault="002340D5" w:rsidP="004F5E7B">
      <w:pPr>
        <w:numPr>
          <w:ilvl w:val="2"/>
          <w:numId w:val="1"/>
        </w:numPr>
        <w:spacing w:line="276" w:lineRule="auto"/>
        <w:ind w:left="-142" w:firstLine="0"/>
        <w:jc w:val="both"/>
        <w:rPr>
          <w:sz w:val="28"/>
          <w:szCs w:val="28"/>
        </w:rPr>
      </w:pPr>
      <w:r w:rsidRPr="00184152">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184152">
        <w:rPr>
          <w:sz w:val="28"/>
          <w:szCs w:val="28"/>
        </w:rPr>
        <w:t>токола, состав</w:t>
      </w:r>
      <w:r w:rsidR="00C30C73" w:rsidRPr="00184152">
        <w:rPr>
          <w:sz w:val="28"/>
          <w:szCs w:val="28"/>
        </w:rPr>
        <w:t>ленного по результатам закупки.</w:t>
      </w:r>
    </w:p>
    <w:p w:rsidR="001E6FE7" w:rsidRPr="00184152" w:rsidRDefault="00C30C73" w:rsidP="001E6FE7">
      <w:pPr>
        <w:numPr>
          <w:ilvl w:val="2"/>
          <w:numId w:val="1"/>
        </w:numPr>
        <w:spacing w:line="276" w:lineRule="auto"/>
        <w:ind w:left="-142" w:firstLine="0"/>
        <w:jc w:val="both"/>
        <w:rPr>
          <w:sz w:val="28"/>
          <w:szCs w:val="28"/>
        </w:rPr>
      </w:pPr>
      <w:r w:rsidRPr="00184152">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10460" w:rsidRPr="00184152" w:rsidRDefault="00710460" w:rsidP="001E6FE7">
      <w:pPr>
        <w:spacing w:line="276" w:lineRule="auto"/>
        <w:jc w:val="both"/>
        <w:rPr>
          <w:sz w:val="28"/>
          <w:szCs w:val="28"/>
        </w:rPr>
      </w:pPr>
    </w:p>
    <w:p w:rsidR="00290AF6" w:rsidRPr="00184152" w:rsidRDefault="00290AF6"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1F4245" w:rsidRPr="00184152" w:rsidRDefault="001F4245" w:rsidP="00DF4BFC">
      <w:pPr>
        <w:rPr>
          <w:rFonts w:eastAsia="MS Mincho"/>
        </w:rPr>
      </w:pPr>
    </w:p>
    <w:p w:rsidR="001F4245" w:rsidRPr="00184152" w:rsidRDefault="001F4245" w:rsidP="00DF4BFC">
      <w:pPr>
        <w:rPr>
          <w:rFonts w:eastAsia="MS Mincho"/>
        </w:rPr>
      </w:pPr>
    </w:p>
    <w:p w:rsidR="001F4245" w:rsidRPr="00184152" w:rsidRDefault="001F4245" w:rsidP="00DF4BFC">
      <w:pPr>
        <w:rPr>
          <w:rFonts w:eastAsia="MS Mincho"/>
        </w:rPr>
      </w:pPr>
    </w:p>
    <w:p w:rsidR="001F4245" w:rsidRPr="00184152" w:rsidRDefault="001F4245"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290AF6" w:rsidRPr="00184152" w:rsidRDefault="00290AF6" w:rsidP="004963DB">
      <w:pPr>
        <w:ind w:left="5670"/>
        <w:jc w:val="right"/>
        <w:rPr>
          <w:rFonts w:eastAsia="MS Mincho"/>
        </w:rPr>
      </w:pPr>
    </w:p>
    <w:p w:rsidR="00F71CD6" w:rsidRPr="00184152" w:rsidRDefault="00F71CD6" w:rsidP="004963DB">
      <w:pPr>
        <w:ind w:left="5670"/>
        <w:jc w:val="right"/>
        <w:rPr>
          <w:rFonts w:eastAsia="MS Mincho"/>
        </w:rPr>
      </w:pPr>
    </w:p>
    <w:p w:rsidR="00F71CD6" w:rsidRPr="00184152" w:rsidRDefault="00F71CD6" w:rsidP="00DF4BFC">
      <w:pPr>
        <w:ind w:left="5670"/>
        <w:rPr>
          <w:rFonts w:eastAsia="MS Mincho"/>
          <w:sz w:val="32"/>
          <w:szCs w:val="32"/>
        </w:rPr>
        <w:sectPr w:rsidR="00F71CD6" w:rsidRPr="00184152" w:rsidSect="003E0ABD">
          <w:pgSz w:w="11906" w:h="16838"/>
          <w:pgMar w:top="1134" w:right="709" w:bottom="1134" w:left="567" w:header="708" w:footer="708" w:gutter="0"/>
          <w:cols w:space="708"/>
          <w:docGrid w:linePitch="360"/>
        </w:sectPr>
      </w:pPr>
    </w:p>
    <w:p w:rsidR="001F4245" w:rsidRPr="00184152" w:rsidRDefault="001F4245" w:rsidP="001F4245">
      <w:pPr>
        <w:ind w:left="5670"/>
        <w:jc w:val="right"/>
        <w:rPr>
          <w:rFonts w:eastAsia="MS Mincho"/>
          <w:lang w:val="hy-AM"/>
        </w:rPr>
      </w:pPr>
      <w:r w:rsidRPr="00184152">
        <w:rPr>
          <w:rFonts w:eastAsia="MS Mincho"/>
        </w:rPr>
        <w:lastRenderedPageBreak/>
        <w:t>Приложение № 2</w:t>
      </w:r>
    </w:p>
    <w:p w:rsidR="001F4245" w:rsidRPr="00184152" w:rsidRDefault="001F4245" w:rsidP="001F4245">
      <w:pPr>
        <w:ind w:left="5670"/>
        <w:jc w:val="right"/>
      </w:pPr>
      <w:r w:rsidRPr="00184152">
        <w:t>к документации</w:t>
      </w:r>
    </w:p>
    <w:p w:rsidR="001F4245" w:rsidRPr="00184152" w:rsidRDefault="001F4245" w:rsidP="001F4245">
      <w:pPr>
        <w:ind w:left="5670"/>
        <w:jc w:val="right"/>
        <w:rPr>
          <w:rFonts w:eastAsia="MS Mincho"/>
        </w:rPr>
      </w:pPr>
    </w:p>
    <w:p w:rsidR="001F4245" w:rsidRPr="00184152" w:rsidRDefault="00532790" w:rsidP="00532790">
      <w:pPr>
        <w:jc w:val="center"/>
        <w:rPr>
          <w:rFonts w:eastAsia="MS Mincho"/>
          <w:sz w:val="32"/>
          <w:szCs w:val="32"/>
        </w:rPr>
      </w:pPr>
      <w:r w:rsidRPr="00184152">
        <w:rPr>
          <w:rFonts w:eastAsia="MS Mincho"/>
          <w:sz w:val="32"/>
          <w:szCs w:val="32"/>
        </w:rPr>
        <w:t>Техническое задание</w:t>
      </w:r>
    </w:p>
    <w:tbl>
      <w:tblPr>
        <w:tblW w:w="46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6"/>
        <w:gridCol w:w="1335"/>
        <w:gridCol w:w="1209"/>
        <w:gridCol w:w="32"/>
        <w:gridCol w:w="1446"/>
        <w:gridCol w:w="291"/>
        <w:gridCol w:w="732"/>
        <w:gridCol w:w="891"/>
        <w:gridCol w:w="1578"/>
        <w:gridCol w:w="1451"/>
        <w:gridCol w:w="1777"/>
        <w:gridCol w:w="1820"/>
      </w:tblGrid>
      <w:tr w:rsidR="00A623EC" w:rsidRPr="00532790" w:rsidTr="00A623EC">
        <w:trPr>
          <w:trHeight w:val="583"/>
          <w:jc w:val="center"/>
        </w:trPr>
        <w:tc>
          <w:tcPr>
            <w:tcW w:w="334" w:type="pct"/>
            <w:gridSpan w:val="2"/>
          </w:tcPr>
          <w:p w:rsidR="00532790" w:rsidRPr="00532790" w:rsidRDefault="00532790" w:rsidP="00532790">
            <w:pPr>
              <w:rPr>
                <w:b/>
                <w:bCs/>
                <w:color w:val="000000"/>
              </w:rPr>
            </w:pPr>
            <w:r>
              <w:rPr>
                <w:rFonts w:eastAsia="MS Mincho"/>
                <w:sz w:val="32"/>
                <w:szCs w:val="32"/>
              </w:rPr>
              <w:br w:type="page"/>
            </w:r>
          </w:p>
        </w:tc>
        <w:tc>
          <w:tcPr>
            <w:tcW w:w="945" w:type="pct"/>
            <w:gridSpan w:val="2"/>
          </w:tcPr>
          <w:p w:rsidR="00532790" w:rsidRPr="00532790" w:rsidRDefault="00532790" w:rsidP="00532790">
            <w:pPr>
              <w:rPr>
                <w:b/>
                <w:bCs/>
                <w:color w:val="000000"/>
              </w:rPr>
            </w:pPr>
          </w:p>
        </w:tc>
        <w:tc>
          <w:tcPr>
            <w:tcW w:w="3721" w:type="pct"/>
            <w:gridSpan w:val="9"/>
          </w:tcPr>
          <w:p w:rsidR="00532790" w:rsidRPr="00532790" w:rsidRDefault="00532790" w:rsidP="00532790">
            <w:pPr>
              <w:rPr>
                <w:b/>
                <w:bCs/>
                <w:color w:val="000000"/>
              </w:rPr>
            </w:pPr>
            <w:r w:rsidRPr="0053279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C14B0" w:rsidRPr="00532790" w:rsidTr="00A623EC">
        <w:trPr>
          <w:trHeight w:val="410"/>
          <w:jc w:val="center"/>
        </w:trPr>
        <w:tc>
          <w:tcPr>
            <w:tcW w:w="334" w:type="pct"/>
            <w:gridSpan w:val="2"/>
          </w:tcPr>
          <w:p w:rsidR="00532790" w:rsidRPr="00532790" w:rsidRDefault="00532790" w:rsidP="00532790">
            <w:pPr>
              <w:rPr>
                <w:b/>
                <w:bCs/>
                <w:color w:val="000000"/>
              </w:rPr>
            </w:pPr>
            <w:r w:rsidRPr="00532790">
              <w:rPr>
                <w:b/>
                <w:bCs/>
                <w:color w:val="000000"/>
              </w:rPr>
              <w:t xml:space="preserve">№ </w:t>
            </w:r>
          </w:p>
        </w:tc>
        <w:tc>
          <w:tcPr>
            <w:tcW w:w="945" w:type="pct"/>
            <w:gridSpan w:val="2"/>
          </w:tcPr>
          <w:p w:rsidR="00532790" w:rsidRPr="00532790" w:rsidRDefault="00532790" w:rsidP="00532790">
            <w:pPr>
              <w:jc w:val="center"/>
              <w:rPr>
                <w:b/>
                <w:bCs/>
                <w:color w:val="000000"/>
              </w:rPr>
            </w:pPr>
            <w:r w:rsidRPr="00532790">
              <w:rPr>
                <w:b/>
                <w:bCs/>
                <w:color w:val="000000"/>
              </w:rPr>
              <w:t>Наименование товара</w:t>
            </w:r>
          </w:p>
        </w:tc>
        <w:tc>
          <w:tcPr>
            <w:tcW w:w="549" w:type="pct"/>
            <w:gridSpan w:val="2"/>
          </w:tcPr>
          <w:p w:rsidR="00532790" w:rsidRPr="00532790" w:rsidRDefault="00532790" w:rsidP="00532790">
            <w:pPr>
              <w:jc w:val="center"/>
              <w:rPr>
                <w:b/>
                <w:bCs/>
                <w:color w:val="000000"/>
              </w:rPr>
            </w:pPr>
            <w:r w:rsidRPr="00532790">
              <w:rPr>
                <w:b/>
                <w:color w:val="000000"/>
              </w:rPr>
              <w:t>Места поставки товаров</w:t>
            </w:r>
          </w:p>
        </w:tc>
        <w:tc>
          <w:tcPr>
            <w:tcW w:w="380" w:type="pct"/>
            <w:gridSpan w:val="2"/>
          </w:tcPr>
          <w:p w:rsidR="00532790" w:rsidRPr="00532790" w:rsidRDefault="00532790" w:rsidP="00532790">
            <w:pPr>
              <w:jc w:val="center"/>
              <w:rPr>
                <w:b/>
                <w:bCs/>
                <w:color w:val="000000"/>
              </w:rPr>
            </w:pPr>
            <w:r w:rsidRPr="00532790">
              <w:rPr>
                <w:b/>
                <w:bCs/>
                <w:color w:val="000000"/>
              </w:rPr>
              <w:t>Ед.</w:t>
            </w:r>
          </w:p>
          <w:p w:rsidR="00532790" w:rsidRPr="00532790" w:rsidRDefault="00532790" w:rsidP="00532790">
            <w:pPr>
              <w:jc w:val="center"/>
              <w:rPr>
                <w:b/>
                <w:bCs/>
                <w:color w:val="000000"/>
              </w:rPr>
            </w:pPr>
            <w:r w:rsidRPr="00532790">
              <w:rPr>
                <w:b/>
                <w:bCs/>
                <w:color w:val="000000"/>
              </w:rPr>
              <w:t>изм.</w:t>
            </w:r>
          </w:p>
        </w:tc>
        <w:tc>
          <w:tcPr>
            <w:tcW w:w="331" w:type="pct"/>
          </w:tcPr>
          <w:p w:rsidR="00532790" w:rsidRPr="00532790" w:rsidRDefault="00532790" w:rsidP="00532790">
            <w:pPr>
              <w:jc w:val="center"/>
              <w:rPr>
                <w:b/>
                <w:bCs/>
                <w:color w:val="000000"/>
              </w:rPr>
            </w:pPr>
            <w:r w:rsidRPr="00532790">
              <w:rPr>
                <w:b/>
                <w:bCs/>
                <w:color w:val="000000"/>
              </w:rPr>
              <w:t>Кол-во (объем)</w:t>
            </w:r>
          </w:p>
        </w:tc>
        <w:tc>
          <w:tcPr>
            <w:tcW w:w="586" w:type="pct"/>
          </w:tcPr>
          <w:p w:rsidR="00532790" w:rsidRPr="00532790" w:rsidRDefault="00532790" w:rsidP="00532790">
            <w:pPr>
              <w:jc w:val="center"/>
              <w:rPr>
                <w:b/>
                <w:bCs/>
                <w:color w:val="000000"/>
              </w:rPr>
            </w:pPr>
            <w:r w:rsidRPr="00532790">
              <w:rPr>
                <w:b/>
                <w:bCs/>
                <w:color w:val="000000"/>
              </w:rPr>
              <w:t>Цена в драмах РА без НДС</w:t>
            </w:r>
          </w:p>
        </w:tc>
        <w:tc>
          <w:tcPr>
            <w:tcW w:w="539" w:type="pct"/>
          </w:tcPr>
          <w:p w:rsidR="00532790" w:rsidRPr="00532790" w:rsidRDefault="00532790" w:rsidP="00532790">
            <w:pPr>
              <w:jc w:val="center"/>
              <w:rPr>
                <w:b/>
                <w:bCs/>
                <w:color w:val="000000"/>
              </w:rPr>
            </w:pPr>
            <w:r w:rsidRPr="00532790">
              <w:rPr>
                <w:b/>
                <w:bCs/>
                <w:color w:val="000000"/>
              </w:rPr>
              <w:t>Цена в драмах РА с НДС</w:t>
            </w:r>
          </w:p>
        </w:tc>
        <w:tc>
          <w:tcPr>
            <w:tcW w:w="660" w:type="pct"/>
          </w:tcPr>
          <w:p w:rsidR="00532790" w:rsidRPr="00532790" w:rsidRDefault="00532790" w:rsidP="00532790">
            <w:pPr>
              <w:jc w:val="center"/>
              <w:rPr>
                <w:b/>
                <w:bCs/>
                <w:color w:val="000000"/>
              </w:rPr>
            </w:pPr>
            <w:r w:rsidRPr="00532790">
              <w:rPr>
                <w:b/>
                <w:bCs/>
                <w:color w:val="000000"/>
              </w:rPr>
              <w:t>Сумма в драмах РА без НДС</w:t>
            </w:r>
          </w:p>
        </w:tc>
        <w:tc>
          <w:tcPr>
            <w:tcW w:w="676" w:type="pct"/>
          </w:tcPr>
          <w:p w:rsidR="00532790" w:rsidRPr="00532790" w:rsidRDefault="00532790" w:rsidP="00532790">
            <w:pPr>
              <w:jc w:val="center"/>
              <w:rPr>
                <w:b/>
                <w:bCs/>
                <w:color w:val="000000"/>
              </w:rPr>
            </w:pPr>
            <w:r w:rsidRPr="00532790">
              <w:rPr>
                <w:b/>
                <w:bCs/>
                <w:color w:val="000000"/>
              </w:rPr>
              <w:t>Сумма в драмах РА с НДС</w:t>
            </w:r>
          </w:p>
        </w:tc>
      </w:tr>
      <w:tr w:rsidR="00CC14B0" w:rsidRPr="00532790" w:rsidTr="00A623EC">
        <w:trPr>
          <w:trHeight w:val="51"/>
          <w:jc w:val="center"/>
        </w:trPr>
        <w:tc>
          <w:tcPr>
            <w:tcW w:w="334" w:type="pct"/>
            <w:gridSpan w:val="2"/>
          </w:tcPr>
          <w:p w:rsidR="00532790" w:rsidRPr="00532790" w:rsidRDefault="00532790" w:rsidP="00532790">
            <w:pPr>
              <w:rPr>
                <w:b/>
                <w:bCs/>
                <w:color w:val="000000"/>
              </w:rPr>
            </w:pPr>
            <w:r>
              <w:rPr>
                <w:b/>
                <w:bCs/>
                <w:color w:val="000000"/>
              </w:rPr>
              <w:t>1</w:t>
            </w:r>
          </w:p>
        </w:tc>
        <w:tc>
          <w:tcPr>
            <w:tcW w:w="945" w:type="pct"/>
            <w:gridSpan w:val="2"/>
            <w:vAlign w:val="center"/>
          </w:tcPr>
          <w:p w:rsidR="00532790" w:rsidRPr="00184152" w:rsidRDefault="00532790" w:rsidP="00532790">
            <w:pPr>
              <w:jc w:val="center"/>
              <w:rPr>
                <w:b/>
                <w:bCs/>
                <w:sz w:val="20"/>
                <w:szCs w:val="20"/>
              </w:rPr>
            </w:pPr>
            <w:r>
              <w:rPr>
                <w:b/>
                <w:bCs/>
                <w:sz w:val="20"/>
                <w:szCs w:val="20"/>
              </w:rPr>
              <w:t>Автомашина</w:t>
            </w:r>
            <w:r w:rsidRPr="00184152">
              <w:rPr>
                <w:b/>
                <w:bCs/>
                <w:sz w:val="20"/>
                <w:szCs w:val="20"/>
              </w:rPr>
              <w:t xml:space="preserve"> УАЗ</w:t>
            </w:r>
            <w:r w:rsidRPr="00184152">
              <w:rPr>
                <w:sz w:val="20"/>
                <w:szCs w:val="20"/>
              </w:rPr>
              <w:t xml:space="preserve"> 39094</w:t>
            </w:r>
            <w:r w:rsidRPr="00184152">
              <w:rPr>
                <w:sz w:val="20"/>
                <w:szCs w:val="20"/>
                <w:lang w:val="en-US"/>
              </w:rPr>
              <w:t>5</w:t>
            </w:r>
            <w:r>
              <w:rPr>
                <w:sz w:val="20"/>
                <w:szCs w:val="20"/>
              </w:rPr>
              <w:t xml:space="preserve"> или аналог</w:t>
            </w:r>
          </w:p>
        </w:tc>
        <w:tc>
          <w:tcPr>
            <w:tcW w:w="549" w:type="pct"/>
            <w:gridSpan w:val="2"/>
            <w:vAlign w:val="center"/>
          </w:tcPr>
          <w:p w:rsidR="00532790" w:rsidRPr="00532790" w:rsidRDefault="00532790" w:rsidP="00532790">
            <w:pPr>
              <w:jc w:val="center"/>
              <w:rPr>
                <w:sz w:val="20"/>
                <w:szCs w:val="20"/>
              </w:rPr>
            </w:pPr>
            <w:r>
              <w:rPr>
                <w:sz w:val="20"/>
                <w:szCs w:val="20"/>
              </w:rPr>
              <w:t>РА, г. Ереван, ул. Арцаха 32</w:t>
            </w:r>
          </w:p>
        </w:tc>
        <w:tc>
          <w:tcPr>
            <w:tcW w:w="380" w:type="pct"/>
            <w:gridSpan w:val="2"/>
            <w:vAlign w:val="center"/>
          </w:tcPr>
          <w:p w:rsidR="00532790" w:rsidRPr="00184152" w:rsidRDefault="00532790" w:rsidP="00532790">
            <w:pPr>
              <w:jc w:val="center"/>
              <w:rPr>
                <w:sz w:val="20"/>
                <w:szCs w:val="20"/>
              </w:rPr>
            </w:pPr>
            <w:r w:rsidRPr="00184152">
              <w:rPr>
                <w:sz w:val="20"/>
                <w:szCs w:val="20"/>
              </w:rPr>
              <w:t>ШТ</w:t>
            </w:r>
          </w:p>
        </w:tc>
        <w:tc>
          <w:tcPr>
            <w:tcW w:w="331" w:type="pct"/>
          </w:tcPr>
          <w:p w:rsidR="00532790" w:rsidRPr="00532790" w:rsidRDefault="00532790" w:rsidP="00532790">
            <w:pPr>
              <w:jc w:val="center"/>
              <w:rPr>
                <w:b/>
                <w:bCs/>
                <w:color w:val="000000"/>
              </w:rPr>
            </w:pPr>
            <w:r>
              <w:rPr>
                <w:b/>
                <w:bCs/>
                <w:color w:val="000000"/>
              </w:rPr>
              <w:t>3</w:t>
            </w:r>
          </w:p>
        </w:tc>
        <w:tc>
          <w:tcPr>
            <w:tcW w:w="586" w:type="pct"/>
          </w:tcPr>
          <w:p w:rsidR="00532790" w:rsidRPr="00532790" w:rsidRDefault="00953C49" w:rsidP="00532790">
            <w:pPr>
              <w:jc w:val="center"/>
              <w:rPr>
                <w:b/>
                <w:bCs/>
                <w:color w:val="000000"/>
              </w:rPr>
            </w:pPr>
            <w:r>
              <w:rPr>
                <w:b/>
                <w:bCs/>
                <w:color w:val="000000"/>
              </w:rPr>
              <w:t>6 387 352.50</w:t>
            </w:r>
          </w:p>
        </w:tc>
        <w:tc>
          <w:tcPr>
            <w:tcW w:w="539" w:type="pct"/>
          </w:tcPr>
          <w:p w:rsidR="00532790" w:rsidRPr="00532790" w:rsidRDefault="00532790" w:rsidP="00532790">
            <w:pPr>
              <w:jc w:val="center"/>
              <w:rPr>
                <w:b/>
                <w:bCs/>
                <w:color w:val="000000"/>
              </w:rPr>
            </w:pPr>
            <w:r w:rsidRPr="00532790">
              <w:rPr>
                <w:b/>
                <w:bCs/>
                <w:color w:val="000000"/>
              </w:rPr>
              <w:t>7 664 823</w:t>
            </w:r>
          </w:p>
        </w:tc>
        <w:tc>
          <w:tcPr>
            <w:tcW w:w="660" w:type="pct"/>
          </w:tcPr>
          <w:p w:rsidR="00532790" w:rsidRPr="00532790" w:rsidRDefault="00953C49" w:rsidP="00532790">
            <w:pPr>
              <w:jc w:val="center"/>
              <w:rPr>
                <w:b/>
                <w:bCs/>
                <w:color w:val="000000"/>
              </w:rPr>
            </w:pPr>
            <w:r w:rsidRPr="00953C49">
              <w:rPr>
                <w:b/>
                <w:bCs/>
                <w:color w:val="000000"/>
              </w:rPr>
              <w:t>19 162 057,50</w:t>
            </w:r>
          </w:p>
        </w:tc>
        <w:tc>
          <w:tcPr>
            <w:tcW w:w="676" w:type="pct"/>
          </w:tcPr>
          <w:p w:rsidR="00532790" w:rsidRPr="00532790" w:rsidRDefault="00532790" w:rsidP="00532790">
            <w:pPr>
              <w:jc w:val="center"/>
              <w:rPr>
                <w:b/>
                <w:bCs/>
                <w:color w:val="000000"/>
              </w:rPr>
            </w:pPr>
            <w:r w:rsidRPr="00532790">
              <w:rPr>
                <w:b/>
                <w:bCs/>
                <w:color w:val="000000"/>
              </w:rPr>
              <w:t>22 994 469</w:t>
            </w:r>
          </w:p>
        </w:tc>
      </w:tr>
      <w:tr w:rsidR="00CC14B0" w:rsidRPr="00CC14B0" w:rsidTr="00A623EC">
        <w:trPr>
          <w:trHeight w:val="596"/>
          <w:jc w:val="center"/>
        </w:trPr>
        <w:tc>
          <w:tcPr>
            <w:tcW w:w="1291" w:type="pct"/>
            <w:gridSpan w:val="5"/>
          </w:tcPr>
          <w:p w:rsidR="00CC14B0" w:rsidRPr="00CC14B0" w:rsidRDefault="00CC14B0" w:rsidP="00CC14B0">
            <w:pPr>
              <w:rPr>
                <w:color w:val="000000"/>
              </w:rPr>
            </w:pPr>
            <w:r w:rsidRPr="00CC14B0">
              <w:rPr>
                <w:b/>
                <w:bCs/>
                <w:color w:val="000000"/>
              </w:rPr>
              <w:t>Порядок формирования начальной (максимальной) цены</w:t>
            </w:r>
          </w:p>
        </w:tc>
        <w:tc>
          <w:tcPr>
            <w:tcW w:w="3709" w:type="pct"/>
            <w:gridSpan w:val="8"/>
          </w:tcPr>
          <w:p w:rsidR="00CC14B0" w:rsidRPr="00CC14B0" w:rsidRDefault="00CC14B0" w:rsidP="00CC14B0">
            <w:pPr>
              <w:rPr>
                <w:b/>
                <w:color w:val="000000"/>
              </w:rPr>
            </w:pPr>
            <w:r w:rsidRPr="00CC14B0">
              <w:rPr>
                <w:color w:val="000000"/>
              </w:rPr>
              <w:t>Начальная (максимальная) цена договора приведена с учетом всех видов налогов (в том числе без учета НДС/с учетом НДС) с доставкой</w:t>
            </w:r>
          </w:p>
        </w:tc>
      </w:tr>
      <w:tr w:rsidR="00A623EC" w:rsidRPr="00CC14B0" w:rsidTr="00A623EC">
        <w:trPr>
          <w:trHeight w:val="596"/>
          <w:jc w:val="center"/>
        </w:trPr>
        <w:tc>
          <w:tcPr>
            <w:tcW w:w="1291" w:type="pct"/>
            <w:gridSpan w:val="5"/>
          </w:tcPr>
          <w:p w:rsidR="00A623EC" w:rsidRPr="00CC14B0" w:rsidRDefault="00A623EC" w:rsidP="00CC14B0">
            <w:pPr>
              <w:rPr>
                <w:b/>
                <w:bCs/>
                <w:color w:val="000000"/>
              </w:rPr>
            </w:pPr>
            <w:r>
              <w:rPr>
                <w:b/>
                <w:bCs/>
                <w:color w:val="000000"/>
              </w:rPr>
              <w:t xml:space="preserve">2 </w:t>
            </w:r>
            <w:r w:rsidRPr="00A623EC">
              <w:rPr>
                <w:b/>
                <w:bCs/>
                <w:color w:val="000000"/>
              </w:rPr>
              <w:t>Предлагаемая продукция должна иметь следующие технические характеристики:</w:t>
            </w:r>
          </w:p>
        </w:tc>
        <w:tc>
          <w:tcPr>
            <w:tcW w:w="3709" w:type="pct"/>
            <w:gridSpan w:val="8"/>
          </w:tcPr>
          <w:tbl>
            <w:tblPr>
              <w:tblStyle w:val="38"/>
              <w:tblpPr w:leftFromText="180" w:rightFromText="180" w:vertAnchor="text" w:tblpY="1"/>
              <w:tblOverlap w:val="never"/>
              <w:tblW w:w="8505" w:type="dxa"/>
              <w:tblLayout w:type="fixed"/>
              <w:tblLook w:val="04A0" w:firstRow="1" w:lastRow="0" w:firstColumn="1" w:lastColumn="0" w:noHBand="0" w:noVBand="1"/>
            </w:tblPr>
            <w:tblGrid>
              <w:gridCol w:w="842"/>
              <w:gridCol w:w="4686"/>
              <w:gridCol w:w="2977"/>
            </w:tblGrid>
            <w:tr w:rsidR="00A623EC" w:rsidRPr="00184152" w:rsidTr="0044071E">
              <w:tc>
                <w:tcPr>
                  <w:tcW w:w="842" w:type="dxa"/>
                </w:tcPr>
                <w:p w:rsidR="00A623EC" w:rsidRPr="00184152" w:rsidRDefault="00A623EC" w:rsidP="00A623EC">
                  <w:pPr>
                    <w:jc w:val="center"/>
                    <w:rPr>
                      <w:rFonts w:eastAsia="Calibri"/>
                      <w:sz w:val="22"/>
                      <w:szCs w:val="22"/>
                      <w:lang w:eastAsia="en-US"/>
                    </w:rPr>
                  </w:pPr>
                  <w:r w:rsidRPr="00184152">
                    <w:rPr>
                      <w:rFonts w:eastAsia="Calibri"/>
                      <w:sz w:val="22"/>
                      <w:szCs w:val="22"/>
                      <w:lang w:eastAsia="en-US"/>
                    </w:rPr>
                    <w:t>№ п/п</w:t>
                  </w:r>
                </w:p>
              </w:tc>
              <w:tc>
                <w:tcPr>
                  <w:tcW w:w="4686" w:type="dxa"/>
                </w:tcPr>
                <w:p w:rsidR="00A623EC" w:rsidRPr="00184152" w:rsidRDefault="00A623EC" w:rsidP="00A623EC">
                  <w:pPr>
                    <w:tabs>
                      <w:tab w:val="left" w:pos="3765"/>
                    </w:tabs>
                    <w:jc w:val="center"/>
                    <w:rPr>
                      <w:rFonts w:eastAsia="Calibri"/>
                      <w:sz w:val="22"/>
                      <w:szCs w:val="22"/>
                      <w:lang w:eastAsia="en-US"/>
                    </w:rPr>
                  </w:pPr>
                  <w:r w:rsidRPr="00184152">
                    <w:rPr>
                      <w:rFonts w:eastAsia="Calibri"/>
                      <w:sz w:val="22"/>
                      <w:szCs w:val="22"/>
                      <w:lang w:eastAsia="en-US"/>
                    </w:rPr>
                    <w:t>Наименование параметра</w:t>
                  </w:r>
                </w:p>
              </w:tc>
              <w:tc>
                <w:tcPr>
                  <w:tcW w:w="2977" w:type="dxa"/>
                </w:tcPr>
                <w:p w:rsidR="00A623EC" w:rsidRPr="00184152" w:rsidRDefault="00A623EC" w:rsidP="00A623EC">
                  <w:pPr>
                    <w:jc w:val="center"/>
                    <w:rPr>
                      <w:rFonts w:eastAsia="Calibri"/>
                      <w:sz w:val="22"/>
                      <w:szCs w:val="22"/>
                      <w:lang w:eastAsia="en-US"/>
                    </w:rPr>
                  </w:pPr>
                  <w:r w:rsidRPr="00184152">
                    <w:rPr>
                      <w:rFonts w:eastAsia="Calibri"/>
                      <w:sz w:val="22"/>
                      <w:szCs w:val="22"/>
                      <w:lang w:eastAsia="en-US"/>
                    </w:rPr>
                    <w:t>Характеристика</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Объём двигателя</w:t>
                  </w:r>
                </w:p>
              </w:tc>
              <w:tc>
                <w:tcPr>
                  <w:tcW w:w="2977" w:type="dxa"/>
                </w:tcPr>
                <w:p w:rsidR="00A623EC" w:rsidRPr="00184152" w:rsidRDefault="00A623EC" w:rsidP="00A623EC">
                  <w:pPr>
                    <w:rPr>
                      <w:rFonts w:eastAsia="Calibri"/>
                      <w:sz w:val="22"/>
                      <w:szCs w:val="22"/>
                      <w:vertAlign w:val="superscript"/>
                      <w:lang w:eastAsia="en-US"/>
                    </w:rPr>
                  </w:pPr>
                  <w:r w:rsidRPr="00184152">
                    <w:rPr>
                      <w:rFonts w:eastAsia="Calibri"/>
                      <w:sz w:val="22"/>
                      <w:szCs w:val="22"/>
                      <w:lang w:eastAsia="en-US"/>
                    </w:rPr>
                    <w:t>Не менее 2,7 см</w:t>
                  </w:r>
                  <w:r w:rsidRPr="00184152">
                    <w:rPr>
                      <w:rFonts w:eastAsia="Calibri"/>
                      <w:sz w:val="22"/>
                      <w:szCs w:val="22"/>
                      <w:vertAlign w:val="superscript"/>
                      <w:lang w:eastAsia="en-US"/>
                    </w:rPr>
                    <w:t>3</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2</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Коробка передач/число передач не менее:</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Механ./ 5</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3</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Максимальная мощность кВт/л.с.не менее:</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85,2/112</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4.</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Номинальный крутящий момент Н*м не менее</w:t>
                  </w:r>
                </w:p>
              </w:tc>
              <w:tc>
                <w:tcPr>
                  <w:tcW w:w="2977" w:type="dxa"/>
                </w:tcPr>
                <w:p w:rsidR="00A623EC" w:rsidRPr="00184152" w:rsidRDefault="00A623EC" w:rsidP="00A623EC">
                  <w:pPr>
                    <w:rPr>
                      <w:rFonts w:eastAsia="Calibri"/>
                      <w:sz w:val="22"/>
                      <w:szCs w:val="22"/>
                      <w:lang w:val="en-US" w:eastAsia="en-US"/>
                    </w:rPr>
                  </w:pPr>
                  <w:r w:rsidRPr="00184152">
                    <w:rPr>
                      <w:rFonts w:eastAsia="Calibri"/>
                      <w:sz w:val="22"/>
                      <w:szCs w:val="22"/>
                      <w:lang w:val="en-US" w:eastAsia="en-US"/>
                    </w:rPr>
                    <w:t>198</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 xml:space="preserve">5. </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 xml:space="preserve">Расположение двигателя </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Спереди продольно</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 xml:space="preserve">6. </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Вид топлива</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Бензин Аи-92</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7.</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Экологический класс</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Не ниже Евро 5</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8.</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Тип привода</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Полный отключаемый</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9.</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Количество мест не менее</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5</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10.</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Тип кузова</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Универсал</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11.</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Тип транспортного средства</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Легковой</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12.</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Объём багажного отделения м</w:t>
                  </w:r>
                  <w:r w:rsidRPr="00184152">
                    <w:rPr>
                      <w:rFonts w:eastAsia="Calibri"/>
                      <w:sz w:val="22"/>
                      <w:szCs w:val="22"/>
                      <w:vertAlign w:val="superscript"/>
                      <w:lang w:eastAsia="en-US"/>
                    </w:rPr>
                    <w:t>3</w:t>
                  </w:r>
                  <w:r w:rsidRPr="00184152">
                    <w:rPr>
                      <w:rFonts w:eastAsia="Calibri"/>
                      <w:sz w:val="22"/>
                      <w:szCs w:val="22"/>
                      <w:lang w:eastAsia="en-US"/>
                    </w:rPr>
                    <w:t>, не менее:</w:t>
                  </w:r>
                </w:p>
              </w:tc>
              <w:tc>
                <w:tcPr>
                  <w:tcW w:w="2977" w:type="dxa"/>
                </w:tcPr>
                <w:p w:rsidR="00A623EC" w:rsidRPr="00184152" w:rsidRDefault="00A623EC" w:rsidP="00A623EC">
                  <w:pPr>
                    <w:jc w:val="center"/>
                    <w:rPr>
                      <w:rFonts w:eastAsia="Calibri"/>
                      <w:sz w:val="22"/>
                      <w:szCs w:val="22"/>
                      <w:lang w:eastAsia="en-US"/>
                    </w:rPr>
                  </w:pPr>
                  <w:r w:rsidRPr="00184152">
                    <w:rPr>
                      <w:rFonts w:eastAsia="Calibri"/>
                      <w:sz w:val="22"/>
                      <w:szCs w:val="22"/>
                      <w:lang w:eastAsia="en-US"/>
                    </w:rPr>
                    <w:t>-</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13.</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Объём топливного бака л,  не менее</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50</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14.</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Грузоподъемность кг, не менее:</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1000</w:t>
                  </w:r>
                </w:p>
              </w:tc>
            </w:tr>
            <w:tr w:rsidR="00A623EC" w:rsidRPr="00184152" w:rsidTr="0044071E">
              <w:tc>
                <w:tcPr>
                  <w:tcW w:w="842" w:type="dxa"/>
                </w:tcPr>
                <w:p w:rsidR="00A623EC" w:rsidRPr="00184152" w:rsidRDefault="00A623EC" w:rsidP="00A623EC">
                  <w:pPr>
                    <w:rPr>
                      <w:rFonts w:eastAsia="Calibri"/>
                      <w:sz w:val="22"/>
                      <w:szCs w:val="22"/>
                      <w:lang w:eastAsia="en-US"/>
                    </w:rPr>
                  </w:pPr>
                  <w:r w:rsidRPr="00184152">
                    <w:rPr>
                      <w:rFonts w:eastAsia="Calibri"/>
                      <w:sz w:val="22"/>
                      <w:szCs w:val="22"/>
                      <w:lang w:eastAsia="en-US"/>
                    </w:rPr>
                    <w:t>15.</w:t>
                  </w:r>
                </w:p>
              </w:tc>
              <w:tc>
                <w:tcPr>
                  <w:tcW w:w="4686" w:type="dxa"/>
                </w:tcPr>
                <w:p w:rsidR="00A623EC" w:rsidRPr="00184152" w:rsidRDefault="00A623EC" w:rsidP="00A623EC">
                  <w:pPr>
                    <w:rPr>
                      <w:rFonts w:eastAsia="Calibri"/>
                      <w:sz w:val="22"/>
                      <w:szCs w:val="22"/>
                      <w:lang w:eastAsia="en-US"/>
                    </w:rPr>
                  </w:pPr>
                  <w:r w:rsidRPr="00184152">
                    <w:rPr>
                      <w:rFonts w:eastAsia="Calibri"/>
                      <w:sz w:val="22"/>
                      <w:szCs w:val="22"/>
                      <w:lang w:eastAsia="en-US"/>
                    </w:rPr>
                    <w:t>Цвет кузова</w:t>
                  </w:r>
                </w:p>
              </w:tc>
              <w:tc>
                <w:tcPr>
                  <w:tcW w:w="2977" w:type="dxa"/>
                </w:tcPr>
                <w:p w:rsidR="00A623EC" w:rsidRPr="00184152" w:rsidRDefault="00A623EC" w:rsidP="00A623EC">
                  <w:pPr>
                    <w:rPr>
                      <w:rFonts w:eastAsia="Calibri"/>
                      <w:sz w:val="22"/>
                      <w:szCs w:val="22"/>
                      <w:lang w:eastAsia="en-US"/>
                    </w:rPr>
                  </w:pPr>
                  <w:r w:rsidRPr="00184152">
                    <w:rPr>
                      <w:rFonts w:eastAsia="Calibri"/>
                      <w:sz w:val="22"/>
                      <w:szCs w:val="22"/>
                      <w:lang w:eastAsia="en-US"/>
                    </w:rPr>
                    <w:t>Любой</w:t>
                  </w:r>
                </w:p>
              </w:tc>
            </w:tr>
          </w:tbl>
          <w:p w:rsidR="00A623EC" w:rsidRPr="00CC14B0" w:rsidRDefault="00A623EC" w:rsidP="00CC14B0">
            <w:pPr>
              <w:rPr>
                <w:color w:val="000000"/>
              </w:rPr>
            </w:pPr>
          </w:p>
        </w:tc>
      </w:tr>
      <w:tr w:rsidR="00CC14B0" w:rsidRPr="00CC14B0" w:rsidTr="00A623EC">
        <w:trPr>
          <w:trHeight w:val="207"/>
          <w:jc w:val="center"/>
        </w:trPr>
        <w:tc>
          <w:tcPr>
            <w:tcW w:w="198" w:type="pct"/>
          </w:tcPr>
          <w:p w:rsidR="00CC14B0" w:rsidRPr="00CC14B0" w:rsidRDefault="00CC14B0" w:rsidP="00CC14B0">
            <w:pPr>
              <w:spacing w:after="200" w:line="276" w:lineRule="auto"/>
              <w:jc w:val="center"/>
              <w:rPr>
                <w:b/>
                <w:bCs/>
                <w:color w:val="000000"/>
                <w:sz w:val="22"/>
                <w:szCs w:val="22"/>
              </w:rPr>
            </w:pPr>
            <w:r w:rsidRPr="00CC14B0">
              <w:rPr>
                <w:b/>
                <w:bCs/>
                <w:color w:val="000000"/>
                <w:sz w:val="22"/>
                <w:szCs w:val="22"/>
              </w:rPr>
              <w:t>3.</w:t>
            </w:r>
          </w:p>
        </w:tc>
        <w:tc>
          <w:tcPr>
            <w:tcW w:w="4802" w:type="pct"/>
            <w:gridSpan w:val="12"/>
          </w:tcPr>
          <w:p w:rsidR="00CC14B0" w:rsidRPr="00CC14B0" w:rsidRDefault="00CC14B0" w:rsidP="00CC14B0">
            <w:pPr>
              <w:spacing w:after="200" w:line="276" w:lineRule="auto"/>
              <w:rPr>
                <w:bCs/>
                <w:i/>
                <w:color w:val="000000"/>
                <w:sz w:val="22"/>
                <w:szCs w:val="22"/>
              </w:rPr>
            </w:pPr>
            <w:r w:rsidRPr="00CC14B0">
              <w:rPr>
                <w:b/>
                <w:bCs/>
                <w:color w:val="000000"/>
                <w:sz w:val="22"/>
                <w:szCs w:val="22"/>
              </w:rPr>
              <w:t>Место, условия и порядок поставки товаров</w:t>
            </w:r>
          </w:p>
        </w:tc>
      </w:tr>
      <w:tr w:rsidR="00CC14B0" w:rsidRPr="00CC14B0" w:rsidTr="00A623EC">
        <w:trPr>
          <w:trHeight w:val="475"/>
          <w:jc w:val="center"/>
        </w:trPr>
        <w:tc>
          <w:tcPr>
            <w:tcW w:w="198" w:type="pct"/>
          </w:tcPr>
          <w:p w:rsidR="00CC14B0" w:rsidRPr="00CC14B0" w:rsidRDefault="00CC14B0" w:rsidP="00CC14B0">
            <w:pPr>
              <w:spacing w:after="200" w:line="276" w:lineRule="auto"/>
              <w:rPr>
                <w:bCs/>
                <w:color w:val="000000"/>
                <w:sz w:val="22"/>
                <w:szCs w:val="22"/>
              </w:rPr>
            </w:pPr>
          </w:p>
        </w:tc>
        <w:tc>
          <w:tcPr>
            <w:tcW w:w="1738" w:type="pct"/>
            <w:gridSpan w:val="6"/>
          </w:tcPr>
          <w:p w:rsidR="00CC14B0" w:rsidRPr="00CC14B0" w:rsidRDefault="00CC14B0" w:rsidP="00CC14B0">
            <w:pPr>
              <w:spacing w:after="200" w:line="276" w:lineRule="auto"/>
              <w:jc w:val="both"/>
              <w:rPr>
                <w:bCs/>
                <w:color w:val="000000"/>
                <w:sz w:val="22"/>
                <w:szCs w:val="22"/>
              </w:rPr>
            </w:pPr>
            <w:r w:rsidRPr="00CC14B0">
              <w:rPr>
                <w:bCs/>
                <w:color w:val="000000"/>
                <w:sz w:val="22"/>
                <w:szCs w:val="22"/>
              </w:rPr>
              <w:t>Место поставки товаров</w:t>
            </w:r>
          </w:p>
        </w:tc>
        <w:tc>
          <w:tcPr>
            <w:tcW w:w="3064" w:type="pct"/>
            <w:gridSpan w:val="6"/>
          </w:tcPr>
          <w:p w:rsidR="00CC14B0" w:rsidRPr="00CC14B0" w:rsidRDefault="00A623EC" w:rsidP="00A623EC">
            <w:pPr>
              <w:spacing w:after="200" w:line="276" w:lineRule="auto"/>
              <w:jc w:val="both"/>
              <w:rPr>
                <w:bCs/>
                <w:color w:val="000000"/>
                <w:sz w:val="22"/>
                <w:szCs w:val="22"/>
              </w:rPr>
            </w:pPr>
            <w:r>
              <w:rPr>
                <w:bCs/>
                <w:color w:val="000000"/>
                <w:sz w:val="22"/>
                <w:szCs w:val="22"/>
              </w:rPr>
              <w:t xml:space="preserve">РА, </w:t>
            </w:r>
            <w:r w:rsidR="00CC14B0" w:rsidRPr="00CC14B0">
              <w:rPr>
                <w:bCs/>
                <w:color w:val="000000"/>
                <w:sz w:val="22"/>
                <w:szCs w:val="22"/>
              </w:rPr>
              <w:t xml:space="preserve">г. Ереван (адрес Арцаха32) </w:t>
            </w:r>
          </w:p>
        </w:tc>
      </w:tr>
      <w:tr w:rsidR="00CC14B0" w:rsidRPr="00CC14B0" w:rsidTr="00A623EC">
        <w:trPr>
          <w:trHeight w:val="215"/>
          <w:jc w:val="center"/>
        </w:trPr>
        <w:tc>
          <w:tcPr>
            <w:tcW w:w="198" w:type="pct"/>
          </w:tcPr>
          <w:p w:rsidR="00CC14B0" w:rsidRPr="00CC14B0" w:rsidRDefault="00CC14B0" w:rsidP="00CC14B0">
            <w:pPr>
              <w:spacing w:after="200" w:line="276" w:lineRule="auto"/>
              <w:rPr>
                <w:bCs/>
                <w:color w:val="000000"/>
                <w:sz w:val="22"/>
                <w:szCs w:val="22"/>
              </w:rPr>
            </w:pPr>
          </w:p>
        </w:tc>
        <w:tc>
          <w:tcPr>
            <w:tcW w:w="1738" w:type="pct"/>
            <w:gridSpan w:val="6"/>
          </w:tcPr>
          <w:p w:rsidR="00CC14B0" w:rsidRPr="00CC14B0" w:rsidRDefault="00CC14B0" w:rsidP="00CC14B0">
            <w:pPr>
              <w:spacing w:after="200" w:line="276" w:lineRule="auto"/>
              <w:jc w:val="both"/>
              <w:rPr>
                <w:bCs/>
                <w:color w:val="000000"/>
                <w:sz w:val="22"/>
                <w:szCs w:val="22"/>
              </w:rPr>
            </w:pPr>
            <w:r w:rsidRPr="00CC14B0">
              <w:rPr>
                <w:bCs/>
                <w:color w:val="000000"/>
                <w:sz w:val="22"/>
                <w:szCs w:val="22"/>
              </w:rPr>
              <w:t>Сроки поставки товаров</w:t>
            </w:r>
          </w:p>
        </w:tc>
        <w:tc>
          <w:tcPr>
            <w:tcW w:w="3064" w:type="pct"/>
            <w:gridSpan w:val="6"/>
          </w:tcPr>
          <w:p w:rsidR="00CC14B0" w:rsidRPr="00CC14B0" w:rsidRDefault="00A477AD" w:rsidP="00CC14B0">
            <w:pPr>
              <w:spacing w:after="200" w:line="240" w:lineRule="atLeast"/>
              <w:jc w:val="both"/>
              <w:rPr>
                <w:bCs/>
                <w:i/>
                <w:color w:val="000000"/>
                <w:sz w:val="22"/>
                <w:szCs w:val="22"/>
              </w:rPr>
            </w:pPr>
            <w:r w:rsidRPr="00A477AD">
              <w:rPr>
                <w:bCs/>
                <w:color w:val="000000"/>
                <w:sz w:val="22"/>
                <w:szCs w:val="22"/>
              </w:rPr>
              <w:t>не позднее 90 календарных дней после подписания договора</w:t>
            </w:r>
          </w:p>
        </w:tc>
      </w:tr>
      <w:tr w:rsidR="00CC14B0" w:rsidRPr="00CC14B0" w:rsidTr="00A623EC">
        <w:trPr>
          <w:trHeight w:val="93"/>
          <w:jc w:val="center"/>
        </w:trPr>
        <w:tc>
          <w:tcPr>
            <w:tcW w:w="198" w:type="pct"/>
          </w:tcPr>
          <w:p w:rsidR="00CC14B0" w:rsidRPr="00CC14B0" w:rsidRDefault="00CC14B0" w:rsidP="00CC14B0">
            <w:pPr>
              <w:spacing w:after="200" w:line="276" w:lineRule="auto"/>
              <w:jc w:val="center"/>
              <w:rPr>
                <w:b/>
                <w:bCs/>
                <w:color w:val="000000"/>
                <w:sz w:val="22"/>
                <w:szCs w:val="22"/>
              </w:rPr>
            </w:pPr>
            <w:r w:rsidRPr="00CC14B0">
              <w:rPr>
                <w:b/>
                <w:bCs/>
                <w:color w:val="000000"/>
                <w:sz w:val="22"/>
                <w:szCs w:val="22"/>
              </w:rPr>
              <w:t>4.</w:t>
            </w:r>
          </w:p>
        </w:tc>
        <w:tc>
          <w:tcPr>
            <w:tcW w:w="4802" w:type="pct"/>
            <w:gridSpan w:val="12"/>
          </w:tcPr>
          <w:p w:rsidR="00CC14B0" w:rsidRPr="00CC14B0" w:rsidRDefault="00CC14B0" w:rsidP="00CC14B0">
            <w:pPr>
              <w:spacing w:after="200" w:line="276" w:lineRule="auto"/>
              <w:rPr>
                <w:b/>
                <w:bCs/>
                <w:i/>
                <w:color w:val="000000"/>
                <w:sz w:val="22"/>
                <w:szCs w:val="22"/>
              </w:rPr>
            </w:pPr>
            <w:r w:rsidRPr="00CC14B0">
              <w:rPr>
                <w:b/>
                <w:bCs/>
                <w:color w:val="000000"/>
                <w:sz w:val="22"/>
                <w:szCs w:val="22"/>
              </w:rPr>
              <w:t>Форма, сроки и порядок оплаты</w:t>
            </w:r>
          </w:p>
        </w:tc>
      </w:tr>
      <w:tr w:rsidR="00CC14B0" w:rsidRPr="00CC14B0" w:rsidTr="00A623EC">
        <w:trPr>
          <w:trHeight w:val="537"/>
          <w:jc w:val="center"/>
        </w:trPr>
        <w:tc>
          <w:tcPr>
            <w:tcW w:w="198" w:type="pct"/>
          </w:tcPr>
          <w:p w:rsidR="00CC14B0" w:rsidRPr="00CC14B0" w:rsidRDefault="00CC14B0" w:rsidP="00CC14B0">
            <w:pPr>
              <w:spacing w:after="200" w:line="276" w:lineRule="auto"/>
              <w:rPr>
                <w:bCs/>
                <w:color w:val="000000"/>
                <w:sz w:val="22"/>
                <w:szCs w:val="22"/>
              </w:rPr>
            </w:pPr>
          </w:p>
        </w:tc>
        <w:tc>
          <w:tcPr>
            <w:tcW w:w="632" w:type="pct"/>
            <w:gridSpan w:val="2"/>
          </w:tcPr>
          <w:p w:rsidR="00CC14B0" w:rsidRPr="00CC14B0" w:rsidRDefault="00CC14B0" w:rsidP="00CC14B0">
            <w:pPr>
              <w:spacing w:after="200" w:line="276" w:lineRule="auto"/>
              <w:jc w:val="both"/>
              <w:rPr>
                <w:bCs/>
                <w:color w:val="000000"/>
                <w:sz w:val="22"/>
                <w:szCs w:val="22"/>
              </w:rPr>
            </w:pPr>
            <w:r w:rsidRPr="00CC14B0">
              <w:rPr>
                <w:bCs/>
                <w:color w:val="000000"/>
                <w:sz w:val="22"/>
                <w:szCs w:val="22"/>
              </w:rPr>
              <w:t>Форма оплаты</w:t>
            </w:r>
          </w:p>
          <w:p w:rsidR="00CC14B0" w:rsidRPr="00CC14B0" w:rsidRDefault="00CC14B0" w:rsidP="00CC14B0">
            <w:pPr>
              <w:spacing w:after="200" w:line="276" w:lineRule="auto"/>
              <w:jc w:val="both"/>
              <w:rPr>
                <w:color w:val="000000"/>
                <w:sz w:val="22"/>
                <w:szCs w:val="22"/>
              </w:rPr>
            </w:pPr>
          </w:p>
        </w:tc>
        <w:tc>
          <w:tcPr>
            <w:tcW w:w="4170" w:type="pct"/>
            <w:gridSpan w:val="10"/>
          </w:tcPr>
          <w:p w:rsidR="00CC14B0" w:rsidRPr="00CC14B0" w:rsidRDefault="00CC14B0" w:rsidP="00CC14B0">
            <w:pPr>
              <w:spacing w:after="200" w:line="276" w:lineRule="auto"/>
              <w:jc w:val="both"/>
              <w:rPr>
                <w:color w:val="000000"/>
                <w:sz w:val="22"/>
                <w:szCs w:val="22"/>
              </w:rPr>
            </w:pPr>
            <w:r w:rsidRPr="00CC14B0">
              <w:rPr>
                <w:color w:val="000000"/>
                <w:sz w:val="22"/>
                <w:szCs w:val="22"/>
              </w:rPr>
              <w:t>Оплата осуществляется в безналичной форме путем перечисления денежных средств на счет контрагента.</w:t>
            </w:r>
          </w:p>
        </w:tc>
      </w:tr>
      <w:tr w:rsidR="00CC14B0" w:rsidRPr="00CC14B0" w:rsidTr="00A623EC">
        <w:trPr>
          <w:trHeight w:val="435"/>
          <w:jc w:val="center"/>
        </w:trPr>
        <w:tc>
          <w:tcPr>
            <w:tcW w:w="198" w:type="pct"/>
          </w:tcPr>
          <w:p w:rsidR="00CC14B0" w:rsidRPr="00CC14B0" w:rsidRDefault="00CC14B0" w:rsidP="00CC14B0">
            <w:pPr>
              <w:spacing w:after="200" w:line="276" w:lineRule="auto"/>
              <w:rPr>
                <w:bCs/>
                <w:color w:val="000000"/>
                <w:sz w:val="22"/>
                <w:szCs w:val="22"/>
              </w:rPr>
            </w:pPr>
          </w:p>
        </w:tc>
        <w:tc>
          <w:tcPr>
            <w:tcW w:w="632" w:type="pct"/>
            <w:gridSpan w:val="2"/>
          </w:tcPr>
          <w:p w:rsidR="00CC14B0" w:rsidRPr="00CC14B0" w:rsidRDefault="00CC14B0" w:rsidP="00CC14B0">
            <w:pPr>
              <w:spacing w:after="200" w:line="276" w:lineRule="auto"/>
              <w:jc w:val="both"/>
              <w:rPr>
                <w:color w:val="000000"/>
                <w:sz w:val="22"/>
                <w:szCs w:val="22"/>
              </w:rPr>
            </w:pPr>
            <w:r w:rsidRPr="00CC14B0">
              <w:rPr>
                <w:bCs/>
                <w:color w:val="000000"/>
                <w:sz w:val="22"/>
                <w:szCs w:val="22"/>
              </w:rPr>
              <w:t>Авансирование</w:t>
            </w:r>
          </w:p>
        </w:tc>
        <w:tc>
          <w:tcPr>
            <w:tcW w:w="4170" w:type="pct"/>
            <w:gridSpan w:val="10"/>
          </w:tcPr>
          <w:p w:rsidR="00CC14B0" w:rsidRPr="00CC14B0" w:rsidRDefault="00CC14B0" w:rsidP="00CC14B0">
            <w:pPr>
              <w:spacing w:after="200" w:line="276" w:lineRule="auto"/>
              <w:jc w:val="both"/>
              <w:rPr>
                <w:color w:val="000000"/>
                <w:sz w:val="22"/>
                <w:szCs w:val="22"/>
              </w:rPr>
            </w:pPr>
            <w:r w:rsidRPr="00CC14B0">
              <w:rPr>
                <w:color w:val="000000"/>
                <w:sz w:val="22"/>
                <w:szCs w:val="22"/>
              </w:rPr>
              <w:t>По условиям запроса котировок предоплата не предусмотрена.</w:t>
            </w:r>
          </w:p>
        </w:tc>
      </w:tr>
      <w:tr w:rsidR="00CC14B0" w:rsidRPr="00CC14B0" w:rsidTr="00A623EC">
        <w:trPr>
          <w:trHeight w:val="451"/>
          <w:jc w:val="center"/>
        </w:trPr>
        <w:tc>
          <w:tcPr>
            <w:tcW w:w="198" w:type="pct"/>
          </w:tcPr>
          <w:p w:rsidR="00CC14B0" w:rsidRPr="00CC14B0" w:rsidRDefault="00CC14B0" w:rsidP="00CC14B0">
            <w:pPr>
              <w:spacing w:after="200" w:line="276" w:lineRule="auto"/>
              <w:rPr>
                <w:bCs/>
                <w:color w:val="000000"/>
                <w:sz w:val="22"/>
                <w:szCs w:val="22"/>
              </w:rPr>
            </w:pPr>
          </w:p>
        </w:tc>
        <w:tc>
          <w:tcPr>
            <w:tcW w:w="632" w:type="pct"/>
            <w:gridSpan w:val="2"/>
          </w:tcPr>
          <w:p w:rsidR="00CC14B0" w:rsidRPr="00CC14B0" w:rsidRDefault="00CC14B0" w:rsidP="00CC14B0">
            <w:pPr>
              <w:spacing w:after="200" w:line="276" w:lineRule="auto"/>
              <w:jc w:val="both"/>
              <w:rPr>
                <w:bCs/>
                <w:color w:val="000000"/>
                <w:sz w:val="22"/>
                <w:szCs w:val="22"/>
              </w:rPr>
            </w:pPr>
            <w:r w:rsidRPr="00CC14B0">
              <w:rPr>
                <w:bCs/>
                <w:color w:val="000000"/>
                <w:sz w:val="22"/>
                <w:szCs w:val="22"/>
              </w:rPr>
              <w:t>Срок и порядок оплаты</w:t>
            </w:r>
          </w:p>
        </w:tc>
        <w:tc>
          <w:tcPr>
            <w:tcW w:w="4170" w:type="pct"/>
            <w:gridSpan w:val="10"/>
          </w:tcPr>
          <w:p w:rsidR="00CC14B0" w:rsidRPr="00CC14B0" w:rsidRDefault="00692F35" w:rsidP="00692F35">
            <w:pPr>
              <w:spacing w:after="200" w:line="276" w:lineRule="auto"/>
              <w:jc w:val="both"/>
              <w:rPr>
                <w:bCs/>
                <w:i/>
                <w:color w:val="000000"/>
                <w:sz w:val="22"/>
                <w:szCs w:val="22"/>
              </w:rPr>
            </w:pPr>
            <w:r w:rsidRPr="00692F35">
              <w:rPr>
                <w:bCs/>
                <w:color w:val="000000"/>
                <w:sz w:val="22"/>
                <w:szCs w:val="22"/>
              </w:rPr>
              <w:t xml:space="preserve">Оплата за товар осуществляется </w:t>
            </w:r>
            <w:r>
              <w:rPr>
                <w:bCs/>
                <w:color w:val="000000"/>
                <w:sz w:val="22"/>
                <w:szCs w:val="22"/>
              </w:rPr>
              <w:t>Покупателем</w:t>
            </w:r>
            <w:r w:rsidRPr="00692F35">
              <w:rPr>
                <w:bCs/>
                <w:color w:val="000000"/>
                <w:sz w:val="22"/>
                <w:szCs w:val="22"/>
              </w:rPr>
              <w:t xml:space="preserve"> в течении 15 (пятнадцати) рабочих дней после передачи товара представителю заказчика или транспортной кампании занимающейся перевозкой товара, на основании счета путем перечисления Заказчиком денежных средств на расчетный счет Поставщика, указанный в Договоре.</w:t>
            </w:r>
          </w:p>
        </w:tc>
      </w:tr>
      <w:tr w:rsidR="00CC14B0" w:rsidRPr="00CC14B0" w:rsidTr="00A623EC">
        <w:trPr>
          <w:trHeight w:val="627"/>
          <w:jc w:val="center"/>
        </w:trPr>
        <w:tc>
          <w:tcPr>
            <w:tcW w:w="198" w:type="pct"/>
          </w:tcPr>
          <w:p w:rsidR="00CC14B0" w:rsidRPr="00CC14B0" w:rsidRDefault="00CC14B0" w:rsidP="00CC14B0">
            <w:pPr>
              <w:spacing w:after="200" w:line="276" w:lineRule="auto"/>
              <w:jc w:val="center"/>
              <w:rPr>
                <w:bCs/>
                <w:color w:val="000000"/>
                <w:sz w:val="22"/>
                <w:szCs w:val="22"/>
              </w:rPr>
            </w:pPr>
          </w:p>
        </w:tc>
        <w:tc>
          <w:tcPr>
            <w:tcW w:w="4802" w:type="pct"/>
            <w:gridSpan w:val="12"/>
          </w:tcPr>
          <w:p w:rsidR="002D28D4" w:rsidRPr="002D28D4" w:rsidRDefault="002D28D4" w:rsidP="002D28D4">
            <w:pPr>
              <w:spacing w:after="200" w:line="276" w:lineRule="auto"/>
              <w:rPr>
                <w:bCs/>
                <w:color w:val="000000"/>
                <w:sz w:val="22"/>
                <w:szCs w:val="22"/>
              </w:rPr>
            </w:pPr>
            <w:r w:rsidRPr="002D28D4">
              <w:rPr>
                <w:bCs/>
                <w:color w:val="000000"/>
                <w:sz w:val="22"/>
                <w:szCs w:val="22"/>
              </w:rPr>
              <w:t xml:space="preserve"> </w:t>
            </w:r>
            <w:r w:rsidR="0093750B">
              <w:rPr>
                <w:bCs/>
                <w:color w:val="000000"/>
                <w:sz w:val="22"/>
                <w:szCs w:val="22"/>
              </w:rPr>
              <w:t>5.</w:t>
            </w:r>
            <w:r w:rsidRPr="002D28D4">
              <w:rPr>
                <w:bCs/>
                <w:color w:val="000000"/>
                <w:sz w:val="22"/>
                <w:szCs w:val="22"/>
              </w:rPr>
              <w:t>Должны быть обеспечены условия сохранности Продукции при перевозке и хранении.</w:t>
            </w:r>
          </w:p>
          <w:p w:rsidR="002D28D4" w:rsidRPr="002D28D4" w:rsidRDefault="0093750B" w:rsidP="002D28D4">
            <w:pPr>
              <w:spacing w:after="200" w:line="276" w:lineRule="auto"/>
              <w:rPr>
                <w:bCs/>
                <w:color w:val="000000"/>
                <w:sz w:val="22"/>
                <w:szCs w:val="22"/>
              </w:rPr>
            </w:pPr>
            <w:r>
              <w:rPr>
                <w:bCs/>
                <w:color w:val="000000"/>
                <w:sz w:val="22"/>
                <w:szCs w:val="22"/>
              </w:rPr>
              <w:t xml:space="preserve">  6.  </w:t>
            </w:r>
            <w:r w:rsidR="002D28D4" w:rsidRPr="002D28D4">
              <w:rPr>
                <w:bCs/>
                <w:color w:val="000000"/>
                <w:sz w:val="22"/>
                <w:szCs w:val="22"/>
              </w:rPr>
              <w:t>Продукция должна соответствовать требования Марки, указанной в перечне или аналогу.</w:t>
            </w:r>
          </w:p>
          <w:p w:rsidR="002D28D4" w:rsidRPr="002D28D4" w:rsidRDefault="0093750B" w:rsidP="002D28D4">
            <w:pPr>
              <w:spacing w:after="200" w:line="276" w:lineRule="auto"/>
              <w:rPr>
                <w:bCs/>
                <w:color w:val="000000"/>
                <w:sz w:val="22"/>
                <w:szCs w:val="22"/>
              </w:rPr>
            </w:pPr>
            <w:r>
              <w:rPr>
                <w:bCs/>
                <w:color w:val="000000"/>
                <w:sz w:val="22"/>
                <w:szCs w:val="22"/>
              </w:rPr>
              <w:t xml:space="preserve"> 7. </w:t>
            </w:r>
            <w:r w:rsidR="002D28D4" w:rsidRPr="002D28D4">
              <w:rPr>
                <w:bCs/>
                <w:color w:val="000000"/>
                <w:sz w:val="22"/>
                <w:szCs w:val="22"/>
              </w:rPr>
              <w:t xml:space="preserve"> Продукция должна быть новой, не бывшей в употреблении (эксплуатации, консервации).</w:t>
            </w:r>
          </w:p>
          <w:p w:rsidR="002D28D4" w:rsidRPr="002D28D4" w:rsidRDefault="0093750B" w:rsidP="002D28D4">
            <w:pPr>
              <w:spacing w:after="200" w:line="276" w:lineRule="auto"/>
              <w:rPr>
                <w:bCs/>
                <w:color w:val="000000"/>
                <w:sz w:val="22"/>
                <w:szCs w:val="22"/>
              </w:rPr>
            </w:pPr>
            <w:r>
              <w:rPr>
                <w:bCs/>
                <w:color w:val="000000"/>
                <w:sz w:val="22"/>
                <w:szCs w:val="22"/>
              </w:rPr>
              <w:t>8.</w:t>
            </w:r>
            <w:r w:rsidR="002D28D4" w:rsidRPr="002D28D4">
              <w:rPr>
                <w:bCs/>
                <w:color w:val="000000"/>
                <w:sz w:val="22"/>
                <w:szCs w:val="22"/>
              </w:rPr>
              <w:t xml:space="preserve">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p w:rsidR="002D28D4" w:rsidRPr="002D28D4" w:rsidRDefault="0093750B" w:rsidP="002D28D4">
            <w:pPr>
              <w:spacing w:after="200" w:line="276" w:lineRule="auto"/>
              <w:rPr>
                <w:bCs/>
                <w:color w:val="000000"/>
                <w:sz w:val="22"/>
                <w:szCs w:val="22"/>
              </w:rPr>
            </w:pPr>
            <w:r>
              <w:rPr>
                <w:bCs/>
                <w:color w:val="000000"/>
                <w:sz w:val="22"/>
                <w:szCs w:val="22"/>
              </w:rPr>
              <w:t>9</w:t>
            </w:r>
            <w:r w:rsidR="002D28D4" w:rsidRPr="002D28D4">
              <w:rPr>
                <w:bCs/>
                <w:color w:val="000000"/>
                <w:sz w:val="22"/>
                <w:szCs w:val="22"/>
              </w:rPr>
              <w:t>. Поставщик обязуется в период проведения Закупочной процедуры предоставить Заказчику копию сертификата соответствия, сертификата качества.</w:t>
            </w:r>
          </w:p>
          <w:p w:rsidR="002D28D4" w:rsidRPr="002D28D4" w:rsidRDefault="0093750B" w:rsidP="002D28D4">
            <w:pPr>
              <w:spacing w:after="200" w:line="276" w:lineRule="auto"/>
              <w:rPr>
                <w:bCs/>
                <w:color w:val="000000"/>
                <w:sz w:val="22"/>
                <w:szCs w:val="22"/>
              </w:rPr>
            </w:pPr>
            <w:r>
              <w:rPr>
                <w:bCs/>
                <w:color w:val="000000"/>
                <w:sz w:val="22"/>
                <w:szCs w:val="22"/>
              </w:rPr>
              <w:t>10</w:t>
            </w:r>
            <w:r w:rsidR="002D28D4" w:rsidRPr="002D28D4">
              <w:rPr>
                <w:bCs/>
                <w:color w:val="000000"/>
                <w:sz w:val="22"/>
                <w:szCs w:val="22"/>
              </w:rPr>
              <w:t>. Поставщик должен указать в заявке минимальный гарантийный срок на эксплуатацию товара.</w:t>
            </w:r>
          </w:p>
          <w:p w:rsidR="00CC14B0" w:rsidRPr="00CC14B0" w:rsidRDefault="0093750B" w:rsidP="002D28D4">
            <w:pPr>
              <w:spacing w:after="200" w:line="276" w:lineRule="auto"/>
              <w:rPr>
                <w:bCs/>
                <w:color w:val="000000"/>
                <w:sz w:val="22"/>
                <w:szCs w:val="22"/>
              </w:rPr>
            </w:pPr>
            <w:r>
              <w:rPr>
                <w:bCs/>
                <w:color w:val="000000"/>
                <w:sz w:val="22"/>
                <w:szCs w:val="22"/>
              </w:rPr>
              <w:t>11</w:t>
            </w:r>
            <w:r w:rsidR="002D28D4" w:rsidRPr="002D28D4">
              <w:rPr>
                <w:bCs/>
                <w:color w:val="000000"/>
                <w:sz w:val="22"/>
                <w:szCs w:val="22"/>
              </w:rPr>
              <w:t>. Поставщ</w:t>
            </w:r>
            <w:r>
              <w:rPr>
                <w:bCs/>
                <w:color w:val="000000"/>
                <w:sz w:val="22"/>
                <w:szCs w:val="22"/>
              </w:rPr>
              <w:t>ик гарантирует качество товара.</w:t>
            </w:r>
          </w:p>
        </w:tc>
      </w:tr>
    </w:tbl>
    <w:p w:rsidR="00CC14B0" w:rsidRPr="00CC14B0" w:rsidRDefault="00CC14B0" w:rsidP="00CC14B0">
      <w:pPr>
        <w:tabs>
          <w:tab w:val="left" w:pos="6105"/>
        </w:tabs>
        <w:rPr>
          <w:bCs/>
        </w:rPr>
      </w:pPr>
    </w:p>
    <w:p w:rsidR="00CC14B0" w:rsidRDefault="00CC14B0">
      <w:pPr>
        <w:spacing w:after="200" w:line="276" w:lineRule="auto"/>
        <w:rPr>
          <w:rFonts w:eastAsia="MS Mincho"/>
          <w:sz w:val="32"/>
          <w:szCs w:val="32"/>
        </w:rPr>
      </w:pPr>
    </w:p>
    <w:p w:rsidR="00CC14B0" w:rsidRDefault="00CC14B0">
      <w:pPr>
        <w:spacing w:after="200" w:line="276" w:lineRule="auto"/>
        <w:rPr>
          <w:rFonts w:eastAsia="MS Mincho"/>
          <w:sz w:val="32"/>
          <w:szCs w:val="32"/>
        </w:rPr>
      </w:pPr>
      <w:r>
        <w:rPr>
          <w:rFonts w:eastAsia="MS Mincho"/>
          <w:sz w:val="32"/>
          <w:szCs w:val="32"/>
        </w:rPr>
        <w:br w:type="page"/>
      </w:r>
    </w:p>
    <w:p w:rsidR="004D5501" w:rsidRPr="00184152" w:rsidRDefault="004D5501">
      <w:pPr>
        <w:spacing w:after="200" w:line="276" w:lineRule="auto"/>
        <w:rPr>
          <w:rFonts w:eastAsia="Calibri"/>
          <w:sz w:val="22"/>
          <w:szCs w:val="22"/>
          <w:lang w:eastAsia="en-US"/>
        </w:rPr>
      </w:pPr>
    </w:p>
    <w:tbl>
      <w:tblPr>
        <w:tblW w:w="15451" w:type="dxa"/>
        <w:jc w:val="center"/>
        <w:tblLayout w:type="fixed"/>
        <w:tblLook w:val="04A0" w:firstRow="1" w:lastRow="0" w:firstColumn="1" w:lastColumn="0" w:noHBand="0" w:noVBand="1"/>
      </w:tblPr>
      <w:tblGrid>
        <w:gridCol w:w="709"/>
        <w:gridCol w:w="2507"/>
        <w:gridCol w:w="3430"/>
        <w:gridCol w:w="1436"/>
        <w:gridCol w:w="974"/>
        <w:gridCol w:w="442"/>
        <w:gridCol w:w="1842"/>
        <w:gridCol w:w="266"/>
        <w:gridCol w:w="236"/>
        <w:gridCol w:w="1199"/>
        <w:gridCol w:w="2410"/>
      </w:tblGrid>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F71CD6">
            <w:pPr>
              <w:spacing w:after="200" w:line="276" w:lineRule="auto"/>
              <w:rPr>
                <w:b/>
                <w:bCs/>
                <w:color w:val="000000"/>
                <w:sz w:val="40"/>
                <w:szCs w:val="40"/>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294"/>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742" w:type="dxa"/>
            <w:gridSpan w:val="10"/>
            <w:tcBorders>
              <w:top w:val="nil"/>
              <w:left w:val="nil"/>
              <w:bottom w:val="nil"/>
              <w:right w:val="nil"/>
            </w:tcBorders>
            <w:shd w:val="clear" w:color="auto" w:fill="auto"/>
            <w:noWrap/>
            <w:vAlign w:val="center"/>
            <w:hideMark/>
          </w:tcPr>
          <w:p w:rsidR="00F71CD6" w:rsidRPr="00184152" w:rsidRDefault="006B0112" w:rsidP="006B0112">
            <w:pPr>
              <w:jc w:val="right"/>
              <w:rPr>
                <w:b/>
                <w:bCs/>
                <w:color w:val="000000"/>
                <w:sz w:val="32"/>
                <w:szCs w:val="32"/>
                <w:lang w:val="hy-AM" w:eastAsia="hy-AM"/>
              </w:rPr>
            </w:pPr>
            <w:r w:rsidRPr="00184152">
              <w:rPr>
                <w:b/>
                <w:bCs/>
                <w:color w:val="000000"/>
                <w:sz w:val="28"/>
                <w:szCs w:val="28"/>
                <w:lang w:val="hy-AM" w:eastAsia="hy-AM"/>
              </w:rPr>
              <w:t>Приложение № 3</w:t>
            </w:r>
          </w:p>
          <w:p w:rsidR="004D5501" w:rsidRPr="00184152" w:rsidRDefault="004D5501" w:rsidP="004D5501">
            <w:pPr>
              <w:jc w:val="center"/>
              <w:rPr>
                <w:b/>
                <w:bCs/>
                <w:color w:val="000000"/>
                <w:sz w:val="32"/>
                <w:szCs w:val="32"/>
                <w:lang w:val="hy-AM" w:eastAsia="hy-AM"/>
              </w:rPr>
            </w:pPr>
            <w:r w:rsidRPr="00184152">
              <w:rPr>
                <w:b/>
                <w:bCs/>
                <w:color w:val="000000"/>
                <w:sz w:val="32"/>
                <w:szCs w:val="32"/>
                <w:lang w:val="hy-AM" w:eastAsia="hy-AM"/>
              </w:rPr>
              <w:t>Техническое предложение</w:t>
            </w: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jc w:val="center"/>
              <w:rPr>
                <w:b/>
                <w:bCs/>
                <w:color w:val="000000"/>
                <w:sz w:val="32"/>
                <w:szCs w:val="32"/>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184152" w:rsidRDefault="004D5501" w:rsidP="004D5501">
            <w:pPr>
              <w:rPr>
                <w:b/>
                <w:bCs/>
                <w:color w:val="000000"/>
                <w:lang w:val="hy-AM" w:eastAsia="hy-AM"/>
              </w:rPr>
            </w:pPr>
            <w:r w:rsidRPr="00184152">
              <w:rPr>
                <w:b/>
                <w:bCs/>
                <w:color w:val="000000"/>
                <w:lang w:val="hy-AM" w:eastAsia="hy-AM"/>
              </w:rPr>
              <w:t>«</w:t>
            </w:r>
            <w:r w:rsidRPr="00184152">
              <w:rPr>
                <w:b/>
                <w:bCs/>
                <w:color w:val="000000"/>
                <w:lang w:val="hy-AM" w:eastAsia="hy-AM"/>
              </w:rPr>
              <w:softHyphen/>
              <w:t xml:space="preserve"> </w:t>
            </w:r>
            <w:r w:rsidR="00DF4BFC" w:rsidRPr="00184152">
              <w:rPr>
                <w:b/>
                <w:bCs/>
                <w:color w:val="000000"/>
                <w:lang w:val="hy-AM" w:eastAsia="hy-AM"/>
              </w:rPr>
              <w:t xml:space="preserve">      » __________________  2022</w:t>
            </w:r>
            <w:r w:rsidRPr="00184152">
              <w:rPr>
                <w:b/>
                <w:bCs/>
                <w:color w:val="000000"/>
                <w:lang w:val="hy-AM" w:eastAsia="hy-AM"/>
              </w:rPr>
              <w:t xml:space="preserve"> г.</w:t>
            </w: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b/>
                <w:bCs/>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184152" w:rsidRDefault="004D5501" w:rsidP="004D5501">
            <w:pPr>
              <w:jc w:val="center"/>
              <w:rPr>
                <w:b/>
                <w:bCs/>
                <w:color w:val="000000"/>
                <w:lang w:val="hy-AM" w:eastAsia="hy-AM"/>
              </w:rPr>
            </w:pPr>
            <w:r w:rsidRPr="00184152">
              <w:rPr>
                <w:b/>
                <w:bCs/>
                <w:color w:val="000000"/>
                <w:lang w:val="hy-AM" w:eastAsia="hy-AM"/>
              </w:rPr>
              <w:t xml:space="preserve">Наименование участника: </w:t>
            </w:r>
          </w:p>
        </w:tc>
        <w:tc>
          <w:tcPr>
            <w:tcW w:w="1436" w:type="dxa"/>
            <w:tcBorders>
              <w:top w:val="nil"/>
              <w:left w:val="nil"/>
              <w:bottom w:val="nil"/>
              <w:right w:val="nil"/>
            </w:tcBorders>
            <w:shd w:val="clear" w:color="auto" w:fill="auto"/>
            <w:noWrap/>
            <w:vAlign w:val="bottom"/>
            <w:hideMark/>
          </w:tcPr>
          <w:p w:rsidR="004D5501" w:rsidRPr="00184152" w:rsidRDefault="004D5501" w:rsidP="004D5501">
            <w:pPr>
              <w:jc w:val="center"/>
              <w:rPr>
                <w:b/>
                <w:bCs/>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184152" w:rsidRDefault="004D5501" w:rsidP="004D5501">
            <w:pPr>
              <w:rPr>
                <w:color w:val="000000"/>
                <w:lang w:val="hy-AM" w:eastAsia="hy-AM"/>
              </w:rPr>
            </w:pPr>
            <w:r w:rsidRPr="00184152">
              <w:rPr>
                <w:color w:val="000000"/>
                <w:lang w:val="hy-AM" w:eastAsia="hy-AM"/>
              </w:rPr>
              <w:t>Наименование участника:</w:t>
            </w: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184152" w:rsidRDefault="004D5501" w:rsidP="004D5501">
            <w:pPr>
              <w:rPr>
                <w:color w:val="000000"/>
                <w:lang w:val="hy-AM" w:eastAsia="hy-AM"/>
              </w:rPr>
            </w:pPr>
            <w:r w:rsidRPr="00184152">
              <w:rPr>
                <w:color w:val="000000"/>
                <w:lang w:val="hy-AM" w:eastAsia="hy-AM"/>
              </w:rPr>
              <w:t>Адрес:</w:t>
            </w: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184152" w:rsidRDefault="004D5501" w:rsidP="004D5501">
            <w:pPr>
              <w:rPr>
                <w:color w:val="000000"/>
                <w:lang w:val="hy-AM" w:eastAsia="hy-AM"/>
              </w:rPr>
            </w:pPr>
            <w:r w:rsidRPr="00184152">
              <w:rPr>
                <w:color w:val="000000"/>
                <w:lang w:val="hy-AM" w:eastAsia="hy-AM"/>
              </w:rPr>
              <w:t>Тел:</w:t>
            </w: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auto" w:fill="auto"/>
            <w:noWrap/>
            <w:vAlign w:val="center"/>
            <w:hideMark/>
          </w:tcPr>
          <w:p w:rsidR="004D5501" w:rsidRPr="00184152" w:rsidRDefault="004D5501" w:rsidP="004D5501">
            <w:pPr>
              <w:rPr>
                <w:color w:val="000000"/>
                <w:lang w:val="hy-AM" w:eastAsia="hy-AM"/>
              </w:rPr>
            </w:pPr>
            <w:r w:rsidRPr="00184152">
              <w:rPr>
                <w:color w:val="000000"/>
                <w:lang w:val="hy-AM" w:eastAsia="hy-AM"/>
              </w:rPr>
              <w:t>ИНН:</w:t>
            </w: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color w:val="00000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center"/>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jc w:val="both"/>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5937" w:type="dxa"/>
            <w:gridSpan w:val="2"/>
            <w:tcBorders>
              <w:top w:val="nil"/>
              <w:left w:val="nil"/>
              <w:bottom w:val="nil"/>
              <w:right w:val="nil"/>
            </w:tcBorders>
            <w:shd w:val="clear" w:color="000000" w:fill="FFFFFF"/>
            <w:noWrap/>
            <w:vAlign w:val="center"/>
            <w:hideMark/>
          </w:tcPr>
          <w:p w:rsidR="004D5501" w:rsidRPr="00646597" w:rsidRDefault="004D5501" w:rsidP="004D5501">
            <w:pPr>
              <w:jc w:val="center"/>
              <w:rPr>
                <w:color w:val="000000"/>
                <w:lang w:eastAsia="hy-AM"/>
              </w:rPr>
            </w:pPr>
            <w:r w:rsidRPr="00184152">
              <w:rPr>
                <w:color w:val="000000"/>
                <w:lang w:val="hy-AM" w:eastAsia="hy-AM"/>
              </w:rPr>
              <w:t>Номер закупки</w:t>
            </w:r>
            <w:r w:rsidR="00DF4BFC" w:rsidRPr="00184152">
              <w:rPr>
                <w:color w:val="000000"/>
                <w:lang w:val="hy-AM" w:eastAsia="hy-AM"/>
              </w:rPr>
              <w:t xml:space="preserve">, номер и предмета  </w:t>
            </w:r>
            <w:r w:rsidR="00364C01">
              <w:rPr>
                <w:b/>
                <w:color w:val="000000"/>
                <w:lang w:val="hy-AM" w:eastAsia="hy-AM"/>
              </w:rPr>
              <w:t xml:space="preserve">№ЮКЖД-ЗП </w:t>
            </w:r>
            <w:r w:rsidR="00DF4BFC" w:rsidRPr="00607D42">
              <w:rPr>
                <w:b/>
                <w:color w:val="000000"/>
                <w:lang w:val="hy-AM" w:eastAsia="hy-AM"/>
              </w:rPr>
              <w:t>022</w:t>
            </w:r>
            <w:r w:rsidRPr="00607D42">
              <w:rPr>
                <w:b/>
                <w:color w:val="000000"/>
                <w:lang w:val="hy-AM" w:eastAsia="hy-AM"/>
              </w:rPr>
              <w:t>/</w:t>
            </w:r>
            <w:r w:rsidR="00646597" w:rsidRPr="00607D42">
              <w:rPr>
                <w:b/>
                <w:color w:val="000000"/>
                <w:lang w:eastAsia="hy-AM"/>
              </w:rPr>
              <w:t>001</w:t>
            </w:r>
          </w:p>
        </w:tc>
        <w:tc>
          <w:tcPr>
            <w:tcW w:w="1436" w:type="dxa"/>
            <w:tcBorders>
              <w:top w:val="nil"/>
              <w:left w:val="nil"/>
              <w:bottom w:val="nil"/>
              <w:right w:val="nil"/>
            </w:tcBorders>
            <w:shd w:val="clear" w:color="auto" w:fill="auto"/>
            <w:noWrap/>
            <w:vAlign w:val="bottom"/>
            <w:hideMark/>
          </w:tcPr>
          <w:p w:rsidR="004D5501" w:rsidRPr="00607D42" w:rsidRDefault="004D5501" w:rsidP="004D5501">
            <w:pPr>
              <w:jc w:val="center"/>
              <w:rPr>
                <w:color w:val="000000"/>
                <w:lang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8347" w:type="dxa"/>
            <w:gridSpan w:val="4"/>
            <w:tcBorders>
              <w:top w:val="nil"/>
              <w:left w:val="nil"/>
              <w:bottom w:val="nil"/>
              <w:right w:val="nil"/>
            </w:tcBorders>
            <w:shd w:val="clear" w:color="auto" w:fill="auto"/>
            <w:noWrap/>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номер закупки, соответствующие указанным в документации</w:t>
            </w:r>
          </w:p>
        </w:tc>
        <w:tc>
          <w:tcPr>
            <w:tcW w:w="442" w:type="dxa"/>
            <w:tcBorders>
              <w:top w:val="nil"/>
              <w:left w:val="nil"/>
              <w:bottom w:val="nil"/>
              <w:right w:val="nil"/>
            </w:tcBorders>
            <w:shd w:val="clear" w:color="auto" w:fill="auto"/>
            <w:noWrap/>
            <w:vAlign w:val="bottom"/>
            <w:hideMark/>
          </w:tcPr>
          <w:p w:rsidR="004D5501" w:rsidRPr="00184152" w:rsidRDefault="004D5501" w:rsidP="004D5501">
            <w:pPr>
              <w:jc w:val="center"/>
              <w:rPr>
                <w:i/>
                <w:iCs/>
                <w:color w:val="00000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center"/>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324"/>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jc w:val="cente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B24E18" w:rsidRPr="00184152" w:rsidTr="00B24E18">
        <w:trPr>
          <w:trHeight w:val="449"/>
          <w:jc w:val="center"/>
        </w:trPr>
        <w:tc>
          <w:tcPr>
            <w:tcW w:w="15451" w:type="dxa"/>
            <w:gridSpan w:val="11"/>
            <w:tcBorders>
              <w:top w:val="single" w:sz="8" w:space="0" w:color="auto"/>
              <w:left w:val="single" w:sz="8" w:space="0" w:color="auto"/>
              <w:bottom w:val="single" w:sz="8" w:space="0" w:color="auto"/>
              <w:right w:val="single" w:sz="8" w:space="0" w:color="auto"/>
            </w:tcBorders>
            <w:shd w:val="clear" w:color="auto" w:fill="auto"/>
            <w:vAlign w:val="center"/>
          </w:tcPr>
          <w:p w:rsidR="00B24E18" w:rsidRPr="003B0D06" w:rsidRDefault="00B24E18" w:rsidP="006B0112">
            <w:pPr>
              <w:jc w:val="center"/>
              <w:rPr>
                <w:b/>
                <w:bCs/>
                <w:lang w:val="hy-AM" w:eastAsia="hy-AM"/>
              </w:rPr>
            </w:pPr>
            <w:r w:rsidRPr="003B0D06">
              <w:rPr>
                <w:b/>
                <w:bCs/>
                <w:lang w:val="hy-AM" w:eastAsia="hy-AM"/>
              </w:rPr>
              <w:t>Наименование закупаемых товаров, их количество (объем), цены за единицу товара и начальная (максимальная) цена договора (в драмах РА).</w:t>
            </w:r>
          </w:p>
        </w:tc>
      </w:tr>
      <w:tr w:rsidR="00B24E18" w:rsidRPr="00184152" w:rsidTr="00B24E18">
        <w:trPr>
          <w:trHeight w:val="585"/>
          <w:jc w:val="center"/>
        </w:trPr>
        <w:tc>
          <w:tcPr>
            <w:tcW w:w="15451" w:type="dxa"/>
            <w:gridSpan w:val="11"/>
            <w:tcBorders>
              <w:top w:val="single" w:sz="8" w:space="0" w:color="auto"/>
              <w:left w:val="single" w:sz="8" w:space="0" w:color="auto"/>
              <w:bottom w:val="single" w:sz="8" w:space="0" w:color="auto"/>
              <w:right w:val="single" w:sz="8" w:space="0" w:color="auto"/>
            </w:tcBorders>
            <w:shd w:val="clear" w:color="auto" w:fill="auto"/>
            <w:vAlign w:val="center"/>
          </w:tcPr>
          <w:p w:rsidR="00B24E18" w:rsidRPr="003B0D06" w:rsidRDefault="00B24E18" w:rsidP="00B24E18">
            <w:pPr>
              <w:rPr>
                <w:b/>
                <w:bCs/>
                <w:lang w:val="hy-AM" w:eastAsia="hy-AM"/>
              </w:rPr>
            </w:pPr>
            <w:r w:rsidRPr="003B0D06">
              <w:rPr>
                <w:b/>
                <w:bCs/>
                <w:lang w:val="hy-AM" w:eastAsia="hy-AM"/>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6B0112" w:rsidRPr="00184152" w:rsidTr="00B24E18">
        <w:trPr>
          <w:trHeight w:val="1118"/>
          <w:jc w:val="center"/>
        </w:trPr>
        <w:tc>
          <w:tcPr>
            <w:tcW w:w="709" w:type="dxa"/>
            <w:tcBorders>
              <w:top w:val="single" w:sz="8" w:space="0" w:color="auto"/>
              <w:left w:val="single" w:sz="8" w:space="0" w:color="auto"/>
              <w:bottom w:val="single" w:sz="8" w:space="0" w:color="auto"/>
              <w:right w:val="nil"/>
            </w:tcBorders>
            <w:shd w:val="clear" w:color="auto" w:fill="auto"/>
            <w:vAlign w:val="center"/>
            <w:hideMark/>
          </w:tcPr>
          <w:p w:rsidR="006B0112" w:rsidRPr="003B0D06" w:rsidRDefault="006B0112" w:rsidP="004D5501">
            <w:pPr>
              <w:jc w:val="center"/>
              <w:rPr>
                <w:b/>
                <w:bCs/>
                <w:lang w:val="hy-AM" w:eastAsia="hy-AM"/>
              </w:rPr>
            </w:pPr>
            <w:r w:rsidRPr="003B0D06">
              <w:rPr>
                <w:b/>
                <w:bCs/>
                <w:lang w:val="hy-AM" w:eastAsia="hy-AM"/>
              </w:rPr>
              <w:t>№</w:t>
            </w:r>
          </w:p>
        </w:tc>
        <w:tc>
          <w:tcPr>
            <w:tcW w:w="250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0112" w:rsidRPr="003B0D06" w:rsidRDefault="006B0112" w:rsidP="004D5501">
            <w:pPr>
              <w:jc w:val="center"/>
              <w:rPr>
                <w:b/>
                <w:bCs/>
                <w:lang w:val="hy-AM" w:eastAsia="hy-AM"/>
              </w:rPr>
            </w:pPr>
            <w:r w:rsidRPr="003B0D06">
              <w:rPr>
                <w:b/>
                <w:bCs/>
                <w:lang w:val="hy-AM" w:eastAsia="hy-AM"/>
              </w:rPr>
              <w:t>Наименование</w:t>
            </w:r>
          </w:p>
        </w:tc>
        <w:tc>
          <w:tcPr>
            <w:tcW w:w="3430" w:type="dxa"/>
            <w:tcBorders>
              <w:top w:val="single" w:sz="8" w:space="0" w:color="auto"/>
              <w:left w:val="nil"/>
              <w:bottom w:val="single" w:sz="8" w:space="0" w:color="auto"/>
              <w:right w:val="single" w:sz="4" w:space="0" w:color="auto"/>
            </w:tcBorders>
            <w:shd w:val="clear" w:color="auto" w:fill="auto"/>
            <w:vAlign w:val="center"/>
            <w:hideMark/>
          </w:tcPr>
          <w:p w:rsidR="006B0112" w:rsidRPr="003B0D06" w:rsidRDefault="006B0112" w:rsidP="004D5501">
            <w:pPr>
              <w:jc w:val="center"/>
              <w:rPr>
                <w:b/>
                <w:bCs/>
                <w:lang w:val="hy-AM" w:eastAsia="hy-AM"/>
              </w:rPr>
            </w:pPr>
            <w:r w:rsidRPr="003B0D06">
              <w:rPr>
                <w:b/>
                <w:bCs/>
                <w:lang w:val="hy-AM" w:eastAsia="hy-AM"/>
              </w:rPr>
              <w:t>Ед.изм.</w:t>
            </w:r>
          </w:p>
        </w:tc>
        <w:tc>
          <w:tcPr>
            <w:tcW w:w="1436" w:type="dxa"/>
            <w:tcBorders>
              <w:top w:val="single" w:sz="8" w:space="0" w:color="auto"/>
              <w:left w:val="nil"/>
              <w:bottom w:val="single" w:sz="8" w:space="0" w:color="auto"/>
              <w:right w:val="single" w:sz="4" w:space="0" w:color="auto"/>
            </w:tcBorders>
            <w:shd w:val="clear" w:color="auto" w:fill="auto"/>
            <w:vAlign w:val="center"/>
            <w:hideMark/>
          </w:tcPr>
          <w:p w:rsidR="006B0112" w:rsidRPr="003B0D06" w:rsidRDefault="006B0112" w:rsidP="004D5501">
            <w:pPr>
              <w:jc w:val="center"/>
              <w:rPr>
                <w:b/>
                <w:bCs/>
                <w:lang w:val="hy-AM" w:eastAsia="hy-AM"/>
              </w:rPr>
            </w:pPr>
            <w:r w:rsidRPr="003B0D06">
              <w:rPr>
                <w:b/>
                <w:bCs/>
                <w:lang w:val="hy-AM" w:eastAsia="hy-AM"/>
              </w:rPr>
              <w:t>К</w:t>
            </w:r>
            <w:r w:rsidR="00C368B2" w:rsidRPr="003B0D06">
              <w:rPr>
                <w:b/>
                <w:bCs/>
                <w:lang w:eastAsia="hy-AM"/>
              </w:rPr>
              <w:t>ол</w:t>
            </w:r>
            <w:r w:rsidRPr="003B0D06">
              <w:rPr>
                <w:b/>
                <w:bCs/>
                <w:lang w:val="hy-AM" w:eastAsia="hy-AM"/>
              </w:rPr>
              <w:t>-во</w:t>
            </w:r>
          </w:p>
        </w:tc>
        <w:tc>
          <w:tcPr>
            <w:tcW w:w="1416" w:type="dxa"/>
            <w:gridSpan w:val="2"/>
            <w:tcBorders>
              <w:top w:val="single" w:sz="8" w:space="0" w:color="auto"/>
              <w:left w:val="nil"/>
              <w:bottom w:val="single" w:sz="8" w:space="0" w:color="auto"/>
              <w:right w:val="single" w:sz="4" w:space="0" w:color="auto"/>
            </w:tcBorders>
            <w:shd w:val="clear" w:color="auto" w:fill="auto"/>
            <w:vAlign w:val="center"/>
            <w:hideMark/>
          </w:tcPr>
          <w:p w:rsidR="006B0112" w:rsidRPr="003B0D06" w:rsidRDefault="006B0112" w:rsidP="004D5501">
            <w:pPr>
              <w:jc w:val="center"/>
              <w:rPr>
                <w:b/>
                <w:bCs/>
                <w:lang w:val="hy-AM" w:eastAsia="hy-AM"/>
              </w:rPr>
            </w:pPr>
            <w:r w:rsidRPr="003B0D06">
              <w:rPr>
                <w:b/>
                <w:bCs/>
                <w:lang w:val="hy-AM" w:eastAsia="hy-AM"/>
              </w:rPr>
              <w:t xml:space="preserve">Цена за ед. в </w:t>
            </w:r>
            <w:r w:rsidRPr="003B0D06">
              <w:rPr>
                <w:b/>
                <w:bCs/>
                <w:lang w:eastAsia="hy-AM"/>
              </w:rPr>
              <w:t>без</w:t>
            </w:r>
            <w:r w:rsidRPr="003B0D06">
              <w:rPr>
                <w:b/>
                <w:bCs/>
                <w:lang w:val="hy-AM" w:eastAsia="hy-AM"/>
              </w:rPr>
              <w:t xml:space="preserve"> НДС</w:t>
            </w:r>
          </w:p>
          <w:p w:rsidR="006B0112" w:rsidRPr="003B0D06" w:rsidRDefault="006B0112" w:rsidP="004D5501">
            <w:pPr>
              <w:jc w:val="center"/>
              <w:rPr>
                <w:b/>
                <w:bCs/>
                <w:lang w:val="hy-AM" w:eastAsia="hy-AM"/>
              </w:rPr>
            </w:pPr>
          </w:p>
        </w:tc>
        <w:tc>
          <w:tcPr>
            <w:tcW w:w="1842" w:type="dxa"/>
            <w:tcBorders>
              <w:top w:val="single" w:sz="8" w:space="0" w:color="auto"/>
              <w:left w:val="nil"/>
              <w:bottom w:val="single" w:sz="8" w:space="0" w:color="auto"/>
              <w:right w:val="single" w:sz="4" w:space="0" w:color="auto"/>
            </w:tcBorders>
            <w:shd w:val="clear" w:color="auto" w:fill="auto"/>
            <w:vAlign w:val="center"/>
            <w:hideMark/>
          </w:tcPr>
          <w:p w:rsidR="006B0112" w:rsidRPr="003B0D06" w:rsidRDefault="006B0112" w:rsidP="003B0D06">
            <w:pPr>
              <w:jc w:val="center"/>
              <w:rPr>
                <w:b/>
                <w:bCs/>
                <w:lang w:val="hy-AM" w:eastAsia="hy-AM"/>
              </w:rPr>
            </w:pPr>
            <w:r w:rsidRPr="003B0D06">
              <w:rPr>
                <w:b/>
                <w:bCs/>
                <w:lang w:val="hy-AM" w:eastAsia="hy-AM"/>
              </w:rPr>
              <w:t xml:space="preserve">Цена за ед. </w:t>
            </w:r>
            <w:r w:rsidRPr="003B0D06">
              <w:rPr>
                <w:b/>
                <w:bCs/>
                <w:lang w:eastAsia="hy-AM"/>
              </w:rPr>
              <w:t>с НДС</w:t>
            </w:r>
          </w:p>
        </w:tc>
        <w:tc>
          <w:tcPr>
            <w:tcW w:w="1701" w:type="dxa"/>
            <w:gridSpan w:val="3"/>
            <w:tcBorders>
              <w:top w:val="single" w:sz="8" w:space="0" w:color="auto"/>
              <w:left w:val="nil"/>
              <w:bottom w:val="single" w:sz="8" w:space="0" w:color="auto"/>
              <w:right w:val="single" w:sz="4" w:space="0" w:color="auto"/>
            </w:tcBorders>
            <w:shd w:val="clear" w:color="auto" w:fill="auto"/>
            <w:vAlign w:val="center"/>
            <w:hideMark/>
          </w:tcPr>
          <w:p w:rsidR="006B0112" w:rsidRPr="003B0D06" w:rsidRDefault="006B0112" w:rsidP="003B0D06">
            <w:pPr>
              <w:jc w:val="center"/>
              <w:rPr>
                <w:b/>
                <w:bCs/>
                <w:lang w:val="hy-AM" w:eastAsia="hy-AM"/>
              </w:rPr>
            </w:pPr>
            <w:r w:rsidRPr="003B0D06">
              <w:rPr>
                <w:b/>
                <w:bCs/>
                <w:lang w:val="hy-AM" w:eastAsia="hy-AM"/>
              </w:rPr>
              <w:t xml:space="preserve"> Сумма </w:t>
            </w:r>
            <w:r w:rsidRPr="003B0D06">
              <w:rPr>
                <w:b/>
                <w:bCs/>
                <w:lang w:eastAsia="hy-AM"/>
              </w:rPr>
              <w:t>без НДС</w:t>
            </w:r>
          </w:p>
        </w:tc>
        <w:tc>
          <w:tcPr>
            <w:tcW w:w="2410" w:type="dxa"/>
            <w:tcBorders>
              <w:top w:val="single" w:sz="8" w:space="0" w:color="auto"/>
              <w:left w:val="nil"/>
              <w:bottom w:val="single" w:sz="8" w:space="0" w:color="auto"/>
              <w:right w:val="single" w:sz="8" w:space="0" w:color="auto"/>
            </w:tcBorders>
            <w:shd w:val="clear" w:color="auto" w:fill="auto"/>
            <w:vAlign w:val="center"/>
            <w:hideMark/>
          </w:tcPr>
          <w:p w:rsidR="006B0112" w:rsidRPr="00184152" w:rsidRDefault="006B0112" w:rsidP="003B0D06">
            <w:pPr>
              <w:jc w:val="center"/>
              <w:rPr>
                <w:b/>
                <w:bCs/>
                <w:lang w:eastAsia="hy-AM"/>
              </w:rPr>
            </w:pPr>
            <w:r w:rsidRPr="00184152">
              <w:rPr>
                <w:b/>
                <w:bCs/>
                <w:lang w:val="hy-AM" w:eastAsia="hy-AM"/>
              </w:rPr>
              <w:t xml:space="preserve">Сумма </w:t>
            </w:r>
            <w:r w:rsidRPr="00184152">
              <w:rPr>
                <w:b/>
                <w:bCs/>
                <w:lang w:eastAsia="hy-AM"/>
              </w:rPr>
              <w:t>с НДС</w:t>
            </w:r>
          </w:p>
        </w:tc>
      </w:tr>
      <w:tr w:rsidR="006B0112" w:rsidRPr="00184152" w:rsidTr="008A70EA">
        <w:trPr>
          <w:trHeight w:val="1076"/>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0112" w:rsidRPr="003B0D06" w:rsidRDefault="006B0112" w:rsidP="004D5501">
            <w:pPr>
              <w:jc w:val="center"/>
              <w:rPr>
                <w:lang w:val="hy-AM" w:eastAsia="hy-AM"/>
              </w:rPr>
            </w:pPr>
            <w:r w:rsidRPr="003B0D06">
              <w:rPr>
                <w:lang w:val="hy-AM" w:eastAsia="hy-AM"/>
              </w:rPr>
              <w:t>1</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6B0112" w:rsidRPr="003B0D06" w:rsidRDefault="006B0112" w:rsidP="009A573A">
            <w:pPr>
              <w:jc w:val="center"/>
              <w:rPr>
                <w:lang w:eastAsia="hy-AM"/>
              </w:rPr>
            </w:pPr>
            <w:r w:rsidRPr="003B0D06">
              <w:rPr>
                <w:lang w:eastAsia="hy-AM"/>
              </w:rPr>
              <w:t>УАЗ 390945 (или аналог)</w:t>
            </w:r>
          </w:p>
        </w:tc>
        <w:tc>
          <w:tcPr>
            <w:tcW w:w="3430" w:type="dxa"/>
            <w:tcBorders>
              <w:top w:val="single" w:sz="4" w:space="0" w:color="auto"/>
              <w:left w:val="nil"/>
              <w:bottom w:val="single" w:sz="4" w:space="0" w:color="auto"/>
              <w:right w:val="single" w:sz="4" w:space="0" w:color="auto"/>
            </w:tcBorders>
            <w:shd w:val="clear" w:color="auto" w:fill="auto"/>
            <w:vAlign w:val="center"/>
          </w:tcPr>
          <w:p w:rsidR="006B0112" w:rsidRPr="003B0D06" w:rsidRDefault="006B0112" w:rsidP="004D5501">
            <w:pPr>
              <w:jc w:val="center"/>
              <w:rPr>
                <w:lang w:eastAsia="hy-AM"/>
              </w:rPr>
            </w:pPr>
            <w:r w:rsidRPr="003B0D06">
              <w:rPr>
                <w:lang w:eastAsia="hy-AM"/>
              </w:rPr>
              <w:t>Шт.</w:t>
            </w:r>
          </w:p>
        </w:tc>
        <w:tc>
          <w:tcPr>
            <w:tcW w:w="1436" w:type="dxa"/>
            <w:tcBorders>
              <w:top w:val="single" w:sz="4" w:space="0" w:color="auto"/>
              <w:left w:val="nil"/>
              <w:bottom w:val="single" w:sz="4" w:space="0" w:color="auto"/>
              <w:right w:val="single" w:sz="4" w:space="0" w:color="auto"/>
            </w:tcBorders>
            <w:shd w:val="clear" w:color="auto" w:fill="auto"/>
            <w:vAlign w:val="center"/>
          </w:tcPr>
          <w:p w:rsidR="006B0112" w:rsidRPr="003B0D06" w:rsidRDefault="00184152" w:rsidP="004D5501">
            <w:pPr>
              <w:jc w:val="center"/>
              <w:rPr>
                <w:lang w:eastAsia="hy-AM"/>
              </w:rPr>
            </w:pPr>
            <w:r w:rsidRPr="003B0D06">
              <w:rPr>
                <w:lang w:eastAsia="hy-AM"/>
              </w:rPr>
              <w:t>3</w:t>
            </w:r>
          </w:p>
        </w:tc>
        <w:tc>
          <w:tcPr>
            <w:tcW w:w="1416" w:type="dxa"/>
            <w:gridSpan w:val="2"/>
            <w:tcBorders>
              <w:top w:val="single" w:sz="4" w:space="0" w:color="auto"/>
              <w:left w:val="nil"/>
              <w:bottom w:val="single" w:sz="4" w:space="0" w:color="auto"/>
              <w:right w:val="single" w:sz="4" w:space="0" w:color="auto"/>
            </w:tcBorders>
            <w:shd w:val="clear" w:color="auto" w:fill="auto"/>
            <w:noWrap/>
            <w:vAlign w:val="bottom"/>
          </w:tcPr>
          <w:p w:rsidR="006B0112" w:rsidRPr="003B0D06" w:rsidRDefault="006B0112" w:rsidP="004D5501">
            <w:pPr>
              <w:rPr>
                <w:lang w:val="hy-AM" w:eastAsia="hy-AM"/>
              </w:rPr>
            </w:pP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6B0112" w:rsidRPr="003B0D06" w:rsidRDefault="006B0112" w:rsidP="004D5501">
            <w:pPr>
              <w:rPr>
                <w:lang w:val="hy-AM" w:eastAsia="hy-AM"/>
              </w:rPr>
            </w:pPr>
            <w:r w:rsidRPr="003B0D06">
              <w:rPr>
                <w:lang w:val="hy-AM" w:eastAsia="hy-AM"/>
              </w:rPr>
              <w:t> </w:t>
            </w:r>
          </w:p>
          <w:p w:rsidR="006B0112" w:rsidRPr="003B0D06" w:rsidRDefault="006B0112" w:rsidP="004D5501">
            <w:pPr>
              <w:rPr>
                <w:lang w:val="hy-AM" w:eastAsia="hy-AM"/>
              </w:rPr>
            </w:pPr>
            <w:r w:rsidRPr="003B0D06">
              <w:rPr>
                <w:lang w:val="hy-AM" w:eastAsia="hy-AM"/>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bottom"/>
            <w:hideMark/>
          </w:tcPr>
          <w:p w:rsidR="006B0112" w:rsidRPr="003B0D06" w:rsidRDefault="006B0112" w:rsidP="004D5501">
            <w:pPr>
              <w:rPr>
                <w:rFonts w:ascii="Calibri" w:hAnsi="Calibri" w:cs="Calibri"/>
                <w:color w:val="000000"/>
                <w:lang w:val="hy-AM" w:eastAsia="hy-AM"/>
              </w:rPr>
            </w:pPr>
            <w:r w:rsidRPr="003B0D06">
              <w:rPr>
                <w:rFonts w:ascii="Calibri" w:hAnsi="Calibri" w:cs="Calibri"/>
                <w:color w:val="000000"/>
                <w:lang w:val="hy-AM" w:eastAsia="hy-AM"/>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6B0112" w:rsidRPr="00184152" w:rsidRDefault="006B0112" w:rsidP="004D5501">
            <w:pPr>
              <w:rPr>
                <w:rFonts w:ascii="Calibri" w:hAnsi="Calibri" w:cs="Calibri"/>
                <w:color w:val="000000"/>
                <w:lang w:val="hy-AM" w:eastAsia="hy-AM"/>
              </w:rPr>
            </w:pPr>
            <w:r w:rsidRPr="00184152">
              <w:rPr>
                <w:rFonts w:ascii="Calibri" w:hAnsi="Calibri" w:cs="Calibri"/>
                <w:color w:val="000000"/>
                <w:lang w:val="hy-AM" w:eastAsia="hy-AM"/>
              </w:rPr>
              <w:t> </w:t>
            </w:r>
          </w:p>
        </w:tc>
      </w:tr>
      <w:tr w:rsidR="004D5501" w:rsidRPr="00184152" w:rsidTr="008A70EA">
        <w:trPr>
          <w:trHeight w:val="1164"/>
          <w:jc w:val="center"/>
        </w:trPr>
        <w:tc>
          <w:tcPr>
            <w:tcW w:w="321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184152" w:rsidRDefault="004D5501" w:rsidP="004D5501">
            <w:pPr>
              <w:jc w:val="center"/>
              <w:rPr>
                <w:b/>
                <w:bCs/>
                <w:color w:val="000000"/>
                <w:lang w:val="hy-AM" w:eastAsia="hy-AM"/>
              </w:rPr>
            </w:pPr>
            <w:r w:rsidRPr="00184152">
              <w:rPr>
                <w:b/>
                <w:bCs/>
                <w:color w:val="000000"/>
                <w:lang w:val="hy-AM" w:eastAsia="hy-AM"/>
              </w:rPr>
              <w:lastRenderedPageBreak/>
              <w:t>Порядок формирования предложенной цены</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t>Цена договора (цена лота № __) включает</w:t>
            </w:r>
            <w:r w:rsidRPr="00184152">
              <w:rPr>
                <w:i/>
                <w:iCs/>
                <w:color w:val="000000"/>
                <w:lang w:val="hy-AM" w:eastAsia="hy-AM"/>
              </w:rPr>
              <w:t xml:space="preserve"> участник должен указать учтены ли в цене расходы, на перевозку и т.п., налогов (кроме НДС),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A70EA" w:rsidRPr="00184152" w:rsidTr="00646597">
        <w:trPr>
          <w:trHeight w:val="722"/>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п/п</w:t>
            </w:r>
          </w:p>
        </w:tc>
        <w:tc>
          <w:tcPr>
            <w:tcW w:w="8789" w:type="dxa"/>
            <w:gridSpan w:val="5"/>
            <w:tcBorders>
              <w:top w:val="single" w:sz="4" w:space="0" w:color="auto"/>
              <w:left w:val="nil"/>
              <w:bottom w:val="single" w:sz="4" w:space="0" w:color="auto"/>
              <w:right w:val="single" w:sz="4" w:space="0" w:color="auto"/>
            </w:tcBorders>
            <w:shd w:val="clear" w:color="auto" w:fill="auto"/>
            <w:vAlign w:val="center"/>
            <w:hideMark/>
          </w:tcPr>
          <w:p w:rsidR="008A70EA" w:rsidRPr="00184152" w:rsidRDefault="008A70EA" w:rsidP="00B24E18">
            <w:pPr>
              <w:jc w:val="center"/>
              <w:rPr>
                <w:lang w:val="hy-AM" w:eastAsia="hy-AM"/>
              </w:rPr>
            </w:pPr>
            <w:r w:rsidRPr="00184152">
              <w:rPr>
                <w:lang w:val="hy-AM" w:eastAsia="hy-AM"/>
              </w:rPr>
              <w:t xml:space="preserve">Параметры прдлогаемой продукции </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eastAsia="hy-AM"/>
              </w:rPr>
            </w:pPr>
            <w:r w:rsidRPr="00184152">
              <w:rPr>
                <w:lang w:eastAsia="hy-AM"/>
              </w:rPr>
              <w:t>Характеристика</w:t>
            </w:r>
          </w:p>
        </w:tc>
      </w:tr>
      <w:tr w:rsidR="004D5501" w:rsidRPr="00184152" w:rsidTr="00C368B2">
        <w:trPr>
          <w:trHeight w:val="531"/>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5501" w:rsidRPr="00184152" w:rsidRDefault="004D5501" w:rsidP="004D5501">
            <w:pPr>
              <w:jc w:val="center"/>
              <w:rPr>
                <w:lang w:val="hy-AM" w:eastAsia="hy-AM"/>
              </w:rPr>
            </w:pPr>
            <w:r w:rsidRPr="00184152">
              <w:rPr>
                <w:lang w:val="hy-AM" w:eastAsia="hy-AM"/>
              </w:rPr>
              <w:t>1</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rPr>
                <w:lang w:val="hy-AM" w:eastAsia="hy-AM"/>
              </w:rPr>
            </w:pPr>
            <w:r w:rsidRPr="00184152">
              <w:rPr>
                <w:lang w:val="hy-AM" w:eastAsia="hy-AM"/>
              </w:rPr>
              <w:t>Объём двигателя</w:t>
            </w:r>
          </w:p>
        </w:tc>
        <w:tc>
          <w:tcPr>
            <w:tcW w:w="1842" w:type="dxa"/>
            <w:tcBorders>
              <w:top w:val="single" w:sz="4" w:space="0" w:color="auto"/>
              <w:left w:val="nil"/>
              <w:bottom w:val="single" w:sz="4" w:space="0" w:color="auto"/>
            </w:tcBorders>
            <w:shd w:val="clear" w:color="auto" w:fill="auto"/>
            <w:hideMark/>
          </w:tcPr>
          <w:p w:rsidR="004D5501" w:rsidRPr="00184152" w:rsidRDefault="004D5501" w:rsidP="004D5501">
            <w:pPr>
              <w:jc w:val="center"/>
              <w:rPr>
                <w:lang w:val="hy-AM" w:eastAsia="hy-AM"/>
              </w:rPr>
            </w:pPr>
          </w:p>
        </w:tc>
        <w:tc>
          <w:tcPr>
            <w:tcW w:w="4111" w:type="dxa"/>
            <w:gridSpan w:val="4"/>
            <w:tcBorders>
              <w:top w:val="single" w:sz="4" w:space="0" w:color="auto"/>
              <w:bottom w:val="single" w:sz="4" w:space="0" w:color="auto"/>
              <w:right w:val="single" w:sz="4" w:space="0" w:color="000000"/>
            </w:tcBorders>
            <w:shd w:val="clear" w:color="auto" w:fill="auto"/>
            <w:hideMark/>
          </w:tcPr>
          <w:p w:rsidR="004D5501" w:rsidRPr="00184152" w:rsidRDefault="004D5501" w:rsidP="004D5501">
            <w:pPr>
              <w:jc w:val="center"/>
              <w:rPr>
                <w:lang w:val="hy-AM" w:eastAsia="hy-AM"/>
              </w:rPr>
            </w:pPr>
          </w:p>
        </w:tc>
      </w:tr>
      <w:tr w:rsidR="008A70EA" w:rsidRPr="00184152" w:rsidTr="008A70EA">
        <w:trPr>
          <w:trHeight w:val="442"/>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2</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Kopoбкa передач/число передач</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3</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Макси мальная мощность кВт/л.с.</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4</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 xml:space="preserve">Номинальный крутящи й момент Н*м </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5</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Расположение двигателя</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6</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Вид топлива</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7</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Экологический класс</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8</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Тип привода</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9</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Количество мест не менее</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10</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Тип кузова</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11</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Тип транспортного средства</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12</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Объём багажного отделения л.</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13</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Объём топливного бака л.</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14</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eastAsia="hy-AM"/>
              </w:rPr>
            </w:pPr>
            <w:r w:rsidRPr="00184152">
              <w:rPr>
                <w:lang w:val="hy-AM" w:eastAsia="hy-AM"/>
              </w:rPr>
              <w:t>Грузоподъемность кг, не менее:</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8A70EA" w:rsidRPr="00184152" w:rsidTr="00870FC9">
        <w:trPr>
          <w:trHeight w:val="44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8A70EA" w:rsidRPr="00184152" w:rsidRDefault="008A70EA" w:rsidP="004D5501">
            <w:pPr>
              <w:jc w:val="center"/>
              <w:rPr>
                <w:lang w:eastAsia="hy-AM"/>
              </w:rPr>
            </w:pPr>
            <w:r w:rsidRPr="00184152">
              <w:rPr>
                <w:lang w:val="hy-AM" w:eastAsia="hy-AM"/>
              </w:rPr>
              <w:t> </w:t>
            </w:r>
            <w:r w:rsidRPr="00184152">
              <w:rPr>
                <w:lang w:eastAsia="hy-AM"/>
              </w:rPr>
              <w:t>15</w:t>
            </w:r>
          </w:p>
        </w:tc>
        <w:tc>
          <w:tcPr>
            <w:tcW w:w="8789"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rPr>
                <w:lang w:val="hy-AM" w:eastAsia="hy-AM"/>
              </w:rPr>
            </w:pPr>
            <w:r w:rsidRPr="00184152">
              <w:rPr>
                <w:lang w:val="hy-AM" w:eastAsia="hy-AM"/>
              </w:rPr>
              <w:t> Цвет кузова</w:t>
            </w:r>
          </w:p>
        </w:tc>
        <w:tc>
          <w:tcPr>
            <w:tcW w:w="5953" w:type="dxa"/>
            <w:gridSpan w:val="5"/>
            <w:tcBorders>
              <w:top w:val="single" w:sz="4" w:space="0" w:color="auto"/>
              <w:left w:val="nil"/>
              <w:bottom w:val="single" w:sz="4" w:space="0" w:color="auto"/>
              <w:right w:val="single" w:sz="4" w:space="0" w:color="000000"/>
            </w:tcBorders>
            <w:shd w:val="clear" w:color="auto" w:fill="auto"/>
            <w:vAlign w:val="center"/>
            <w:hideMark/>
          </w:tcPr>
          <w:p w:rsidR="008A70EA" w:rsidRPr="00184152" w:rsidRDefault="008A70EA" w:rsidP="004D5501">
            <w:pPr>
              <w:jc w:val="center"/>
              <w:rPr>
                <w:lang w:val="hy-AM" w:eastAsia="hy-AM"/>
              </w:rPr>
            </w:pPr>
            <w:r w:rsidRPr="00184152">
              <w:rPr>
                <w:lang w:val="hy-AM" w:eastAsia="hy-AM"/>
              </w:rPr>
              <w:t> </w:t>
            </w:r>
          </w:p>
          <w:p w:rsidR="008A70EA" w:rsidRPr="00184152" w:rsidRDefault="008A70EA" w:rsidP="004D5501">
            <w:pPr>
              <w:jc w:val="center"/>
              <w:rPr>
                <w:lang w:val="hy-AM" w:eastAsia="hy-AM"/>
              </w:rPr>
            </w:pPr>
            <w:r w:rsidRPr="00184152">
              <w:rPr>
                <w:lang w:val="hy-AM" w:eastAsia="hy-AM"/>
              </w:rPr>
              <w:t> </w:t>
            </w:r>
          </w:p>
        </w:tc>
      </w:tr>
      <w:tr w:rsidR="004D5501" w:rsidRPr="00184152" w:rsidTr="008A70EA">
        <w:trPr>
          <w:trHeight w:val="383"/>
          <w:jc w:val="center"/>
        </w:trPr>
        <w:tc>
          <w:tcPr>
            <w:tcW w:w="15451"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184152" w:rsidRDefault="004D5501" w:rsidP="004D5501">
            <w:pPr>
              <w:jc w:val="center"/>
              <w:rPr>
                <w:b/>
                <w:bCs/>
                <w:color w:val="000000"/>
                <w:lang w:val="hy-AM" w:eastAsia="hy-AM"/>
              </w:rPr>
            </w:pPr>
            <w:r w:rsidRPr="00184152">
              <w:rPr>
                <w:b/>
                <w:bCs/>
                <w:color w:val="000000"/>
                <w:lang w:val="hy-AM" w:eastAsia="hy-AM"/>
              </w:rPr>
              <w:lastRenderedPageBreak/>
              <w:t>Характеристики предлагаемых товаров</w:t>
            </w:r>
          </w:p>
        </w:tc>
      </w:tr>
      <w:tr w:rsidR="004D5501" w:rsidRPr="00184152" w:rsidTr="00646597">
        <w:trPr>
          <w:trHeight w:val="309"/>
          <w:jc w:val="center"/>
        </w:trPr>
        <w:tc>
          <w:tcPr>
            <w:tcW w:w="321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Указать наименование товара с указанием марки, модели, названия.</w:t>
            </w:r>
          </w:p>
        </w:tc>
        <w:tc>
          <w:tcPr>
            <w:tcW w:w="34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5501" w:rsidRPr="00184152" w:rsidRDefault="004D5501" w:rsidP="004D5501">
            <w:pPr>
              <w:jc w:val="both"/>
              <w:rPr>
                <w:color w:val="000000"/>
                <w:lang w:val="hy-AM" w:eastAsia="hy-AM"/>
              </w:rPr>
            </w:pPr>
            <w:r w:rsidRPr="00184152">
              <w:rPr>
                <w:color w:val="000000"/>
                <w:lang w:val="hy-AM" w:eastAsia="hy-AM"/>
              </w:rPr>
              <w:t>Нормативные документы, согласно которым установлены требования</w:t>
            </w:r>
          </w:p>
        </w:tc>
        <w:tc>
          <w:tcPr>
            <w:tcW w:w="8805"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в соответствии с требованиями технического задания документации.</w:t>
            </w:r>
          </w:p>
        </w:tc>
      </w:tr>
      <w:tr w:rsidR="004D5501" w:rsidRPr="00184152" w:rsidTr="00646597">
        <w:trPr>
          <w:trHeight w:val="929"/>
          <w:jc w:val="center"/>
        </w:trPr>
        <w:tc>
          <w:tcPr>
            <w:tcW w:w="3216" w:type="dxa"/>
            <w:gridSpan w:val="2"/>
            <w:vMerge/>
            <w:tcBorders>
              <w:top w:val="single" w:sz="4" w:space="0" w:color="auto"/>
              <w:left w:val="single" w:sz="4" w:space="0" w:color="auto"/>
              <w:bottom w:val="single" w:sz="4" w:space="0" w:color="000000"/>
              <w:right w:val="single" w:sz="4" w:space="0" w:color="auto"/>
            </w:tcBorders>
            <w:vAlign w:val="center"/>
            <w:hideMark/>
          </w:tcPr>
          <w:p w:rsidR="004D5501" w:rsidRPr="00184152" w:rsidRDefault="004D5501" w:rsidP="004D5501">
            <w:pPr>
              <w:rPr>
                <w:i/>
                <w:iCs/>
                <w:color w:val="000000"/>
                <w:lang w:val="hy-AM" w:eastAsia="hy-AM"/>
              </w:rPr>
            </w:pPr>
          </w:p>
        </w:tc>
        <w:tc>
          <w:tcPr>
            <w:tcW w:w="3430" w:type="dxa"/>
            <w:vMerge/>
            <w:tcBorders>
              <w:top w:val="single" w:sz="4" w:space="0" w:color="auto"/>
              <w:left w:val="single" w:sz="4" w:space="0" w:color="auto"/>
              <w:bottom w:val="single" w:sz="4" w:space="0" w:color="auto"/>
              <w:right w:val="single" w:sz="4" w:space="0" w:color="auto"/>
            </w:tcBorders>
            <w:vAlign w:val="center"/>
            <w:hideMark/>
          </w:tcPr>
          <w:p w:rsidR="004D5501" w:rsidRPr="00184152" w:rsidRDefault="004D5501" w:rsidP="004D5501">
            <w:pPr>
              <w:rPr>
                <w:color w:val="000000"/>
                <w:lang w:val="hy-AM" w:eastAsia="hy-AM"/>
              </w:rPr>
            </w:pPr>
          </w:p>
        </w:tc>
        <w:tc>
          <w:tcPr>
            <w:tcW w:w="8805" w:type="dxa"/>
            <w:gridSpan w:val="8"/>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r>
      <w:tr w:rsidR="004D5501" w:rsidRPr="00184152" w:rsidTr="00646597">
        <w:trPr>
          <w:trHeight w:val="1118"/>
          <w:jc w:val="center"/>
        </w:trPr>
        <w:tc>
          <w:tcPr>
            <w:tcW w:w="3216" w:type="dxa"/>
            <w:gridSpan w:val="2"/>
            <w:vMerge/>
            <w:tcBorders>
              <w:top w:val="single" w:sz="4" w:space="0" w:color="auto"/>
              <w:left w:val="single" w:sz="4" w:space="0" w:color="auto"/>
              <w:bottom w:val="single" w:sz="4" w:space="0" w:color="000000"/>
              <w:right w:val="single" w:sz="4" w:space="0" w:color="auto"/>
            </w:tcBorders>
            <w:vAlign w:val="center"/>
            <w:hideMark/>
          </w:tcPr>
          <w:p w:rsidR="004D5501" w:rsidRPr="00184152" w:rsidRDefault="004D5501" w:rsidP="004D5501">
            <w:pPr>
              <w:rPr>
                <w:i/>
                <w:iCs/>
                <w:color w:val="000000"/>
                <w:lang w:val="hy-AM" w:eastAsia="hy-AM"/>
              </w:rPr>
            </w:pPr>
          </w:p>
        </w:tc>
        <w:tc>
          <w:tcPr>
            <w:tcW w:w="3430" w:type="dxa"/>
            <w:vMerge/>
            <w:tcBorders>
              <w:top w:val="single" w:sz="4" w:space="0" w:color="auto"/>
              <w:left w:val="single" w:sz="4" w:space="0" w:color="auto"/>
              <w:bottom w:val="single" w:sz="4" w:space="0" w:color="auto"/>
              <w:right w:val="single" w:sz="4" w:space="0" w:color="auto"/>
            </w:tcBorders>
            <w:vAlign w:val="center"/>
            <w:hideMark/>
          </w:tcPr>
          <w:p w:rsidR="004D5501" w:rsidRPr="00184152" w:rsidRDefault="004D5501" w:rsidP="004D5501">
            <w:pPr>
              <w:rPr>
                <w:color w:val="000000"/>
                <w:lang w:val="hy-AM" w:eastAsia="hy-AM"/>
              </w:rPr>
            </w:pPr>
          </w:p>
        </w:tc>
        <w:tc>
          <w:tcPr>
            <w:tcW w:w="8805" w:type="dxa"/>
            <w:gridSpan w:val="8"/>
            <w:tcBorders>
              <w:top w:val="single" w:sz="4" w:space="0" w:color="auto"/>
              <w:left w:val="single" w:sz="4" w:space="0" w:color="auto"/>
              <w:bottom w:val="nil"/>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соответствует требованиям нормативных документов, указанных в техническом задании документации.».</w:t>
            </w:r>
          </w:p>
        </w:tc>
      </w:tr>
      <w:tr w:rsidR="004D5501" w:rsidRPr="00184152" w:rsidTr="00646597">
        <w:trPr>
          <w:trHeight w:val="848"/>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5501" w:rsidRPr="00184152" w:rsidRDefault="004D5501" w:rsidP="004D5501">
            <w:pPr>
              <w:jc w:val="both"/>
              <w:rPr>
                <w:color w:val="000000"/>
                <w:lang w:val="hy-AM" w:eastAsia="hy-AM"/>
              </w:rPr>
            </w:pPr>
            <w:r w:rsidRPr="00184152">
              <w:rPr>
                <w:color w:val="000000"/>
                <w:lang w:val="hy-AM" w:eastAsia="hy-AM"/>
              </w:rPr>
              <w:t>Технические и функциональные характеристики товара</w:t>
            </w:r>
          </w:p>
        </w:tc>
        <w:tc>
          <w:tcPr>
            <w:tcW w:w="8805" w:type="dxa"/>
            <w:gridSpan w:val="8"/>
            <w:tcBorders>
              <w:top w:val="single" w:sz="4" w:space="0" w:color="auto"/>
              <w:left w:val="nil"/>
              <w:bottom w:val="nil"/>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tc>
      </w:tr>
      <w:tr w:rsidR="004D5501" w:rsidRPr="00184152" w:rsidTr="008A70EA">
        <w:trPr>
          <w:trHeight w:val="61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184152" w:rsidRDefault="004D5501" w:rsidP="004D5501">
            <w:pPr>
              <w:rPr>
                <w:color w:val="000000"/>
                <w:lang w:val="hy-AM" w:eastAsia="hy-AM"/>
              </w:rPr>
            </w:pPr>
          </w:p>
        </w:tc>
        <w:tc>
          <w:tcPr>
            <w:tcW w:w="8805" w:type="dxa"/>
            <w:gridSpan w:val="8"/>
            <w:tcBorders>
              <w:top w:val="single" w:sz="4" w:space="0" w:color="auto"/>
              <w:left w:val="nil"/>
              <w:bottom w:val="nil"/>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Например:«длина товара: составляет ___ см».</w:t>
            </w:r>
          </w:p>
        </w:tc>
      </w:tr>
      <w:tr w:rsidR="004D5501" w:rsidRPr="00184152" w:rsidTr="008A70EA">
        <w:trPr>
          <w:trHeight w:val="1258"/>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184152" w:rsidRDefault="004D5501" w:rsidP="004D5501">
            <w:pPr>
              <w:jc w:val="both"/>
              <w:rPr>
                <w:color w:val="000000"/>
                <w:lang w:val="hy-AM" w:eastAsia="hy-AM"/>
              </w:rPr>
            </w:pPr>
            <w:r w:rsidRPr="00184152">
              <w:rPr>
                <w:color w:val="000000"/>
                <w:lang w:val="hy-AM" w:eastAsia="hy-AM"/>
              </w:rPr>
              <w:t>Характеристики товаров, , относящиеся к безопасности</w:t>
            </w:r>
          </w:p>
        </w:tc>
        <w:tc>
          <w:tcPr>
            <w:tcW w:w="8805"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tc>
      </w:tr>
      <w:tr w:rsidR="004D5501" w:rsidRPr="00184152" w:rsidTr="008A70EA">
        <w:trPr>
          <w:trHeight w:val="1398"/>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184152" w:rsidRDefault="004D5501" w:rsidP="004D5501">
            <w:pPr>
              <w:rPr>
                <w:color w:val="000000"/>
                <w:lang w:val="hy-AM" w:eastAsia="hy-AM"/>
              </w:rPr>
            </w:pPr>
          </w:p>
        </w:tc>
        <w:tc>
          <w:tcPr>
            <w:tcW w:w="8805"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безопасности товаров, указанным в техническом задании документации.».</w:t>
            </w:r>
          </w:p>
        </w:tc>
      </w:tr>
      <w:tr w:rsidR="004D5501" w:rsidRPr="00184152" w:rsidTr="008A70EA">
        <w:trPr>
          <w:trHeight w:val="1087"/>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184152" w:rsidRDefault="004D5501" w:rsidP="004D5501">
            <w:pPr>
              <w:jc w:val="both"/>
              <w:rPr>
                <w:color w:val="000000"/>
                <w:lang w:val="hy-AM" w:eastAsia="hy-AM"/>
              </w:rPr>
            </w:pPr>
            <w:r w:rsidRPr="00184152">
              <w:rPr>
                <w:color w:val="000000"/>
                <w:lang w:val="hy-AM" w:eastAsia="hy-AM"/>
              </w:rPr>
              <w:t>Характеристики товаров относящиеся к качеству</w:t>
            </w:r>
          </w:p>
        </w:tc>
        <w:tc>
          <w:tcPr>
            <w:tcW w:w="8805"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tc>
      </w:tr>
      <w:tr w:rsidR="004D5501" w:rsidRPr="00184152" w:rsidTr="00C368B2">
        <w:trPr>
          <w:trHeight w:val="154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184152" w:rsidRDefault="004D5501" w:rsidP="004D5501">
            <w:pPr>
              <w:rPr>
                <w:color w:val="000000"/>
                <w:lang w:val="hy-AM" w:eastAsia="hy-AM"/>
              </w:rPr>
            </w:pPr>
          </w:p>
        </w:tc>
        <w:tc>
          <w:tcPr>
            <w:tcW w:w="8805"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5501" w:rsidRPr="00184152" w:rsidTr="008A70EA">
        <w:trPr>
          <w:trHeight w:val="834"/>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val="restart"/>
            <w:tcBorders>
              <w:top w:val="nil"/>
              <w:left w:val="single" w:sz="4" w:space="0" w:color="auto"/>
              <w:bottom w:val="single" w:sz="4" w:space="0" w:color="auto"/>
              <w:right w:val="single" w:sz="4" w:space="0" w:color="auto"/>
            </w:tcBorders>
            <w:shd w:val="clear" w:color="auto" w:fill="auto"/>
            <w:vAlign w:val="center"/>
            <w:hideMark/>
          </w:tcPr>
          <w:p w:rsidR="004D5501" w:rsidRPr="00184152" w:rsidRDefault="004D5501" w:rsidP="004D5501">
            <w:pPr>
              <w:jc w:val="both"/>
              <w:rPr>
                <w:color w:val="000000"/>
                <w:lang w:val="hy-AM" w:eastAsia="hy-AM"/>
              </w:rPr>
            </w:pPr>
            <w:r w:rsidRPr="00184152">
              <w:rPr>
                <w:color w:val="000000"/>
                <w:lang w:val="hy-AM" w:eastAsia="hy-AM"/>
              </w:rPr>
              <w:t>Сведения об упаковке, отгрузке товара</w:t>
            </w:r>
          </w:p>
        </w:tc>
        <w:tc>
          <w:tcPr>
            <w:tcW w:w="8805"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Перечислить характеристики в соответствии с требованиями технического задания документации с указанием конкретных значений.</w:t>
            </w:r>
          </w:p>
        </w:tc>
      </w:tr>
      <w:tr w:rsidR="004D5501" w:rsidRPr="00184152" w:rsidTr="008A70EA">
        <w:trPr>
          <w:trHeight w:val="117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i/>
                <w:iCs/>
                <w:color w:val="000000"/>
                <w:lang w:val="hy-AM" w:eastAsia="hy-AM"/>
              </w:rPr>
            </w:pPr>
          </w:p>
        </w:tc>
        <w:tc>
          <w:tcPr>
            <w:tcW w:w="3430" w:type="dxa"/>
            <w:vMerge/>
            <w:tcBorders>
              <w:top w:val="nil"/>
              <w:left w:val="single" w:sz="4" w:space="0" w:color="auto"/>
              <w:bottom w:val="single" w:sz="4" w:space="0" w:color="auto"/>
              <w:right w:val="single" w:sz="4" w:space="0" w:color="auto"/>
            </w:tcBorders>
            <w:vAlign w:val="center"/>
            <w:hideMark/>
          </w:tcPr>
          <w:p w:rsidR="004D5501" w:rsidRPr="00184152" w:rsidRDefault="004D5501" w:rsidP="004D5501">
            <w:pPr>
              <w:rPr>
                <w:color w:val="000000"/>
                <w:lang w:val="hy-AM" w:eastAsia="hy-AM"/>
              </w:rPr>
            </w:pPr>
          </w:p>
        </w:tc>
        <w:tc>
          <w:tcPr>
            <w:tcW w:w="8805" w:type="dxa"/>
            <w:gridSpan w:val="8"/>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5501" w:rsidRPr="00184152" w:rsidTr="008A70EA">
        <w:trPr>
          <w:trHeight w:val="383"/>
          <w:jc w:val="center"/>
        </w:trPr>
        <w:tc>
          <w:tcPr>
            <w:tcW w:w="15451"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184152" w:rsidRDefault="004D5501" w:rsidP="004D5501">
            <w:pPr>
              <w:jc w:val="center"/>
              <w:rPr>
                <w:b/>
                <w:bCs/>
                <w:color w:val="000000"/>
                <w:lang w:val="hy-AM" w:eastAsia="hy-AM"/>
              </w:rPr>
            </w:pPr>
            <w:r w:rsidRPr="00184152">
              <w:rPr>
                <w:b/>
                <w:bCs/>
                <w:color w:val="000000"/>
                <w:lang w:val="hy-AM" w:eastAsia="hy-AM"/>
              </w:rPr>
              <w:t>Результат поставки товаров</w:t>
            </w:r>
          </w:p>
        </w:tc>
      </w:tr>
      <w:tr w:rsidR="004D5501" w:rsidRPr="00184152" w:rsidTr="008A70EA">
        <w:trPr>
          <w:trHeight w:val="663"/>
          <w:jc w:val="center"/>
        </w:trPr>
        <w:tc>
          <w:tcPr>
            <w:tcW w:w="15451"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гарантируемый результат и согласие с условиями технического задания документации.</w:t>
            </w:r>
          </w:p>
        </w:tc>
      </w:tr>
      <w:tr w:rsidR="004D5501" w:rsidRPr="00184152" w:rsidTr="008A70EA">
        <w:trPr>
          <w:trHeight w:val="634"/>
          <w:jc w:val="center"/>
        </w:trPr>
        <w:tc>
          <w:tcPr>
            <w:tcW w:w="15451"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Например:«Товары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4D5501" w:rsidRPr="00184152" w:rsidTr="008A70EA">
        <w:trPr>
          <w:trHeight w:val="383"/>
          <w:jc w:val="center"/>
        </w:trPr>
        <w:tc>
          <w:tcPr>
            <w:tcW w:w="15451" w:type="dxa"/>
            <w:gridSpan w:val="11"/>
            <w:tcBorders>
              <w:top w:val="single" w:sz="4" w:space="0" w:color="auto"/>
              <w:left w:val="single" w:sz="4" w:space="0" w:color="auto"/>
              <w:bottom w:val="single" w:sz="4" w:space="0" w:color="auto"/>
              <w:right w:val="nil"/>
            </w:tcBorders>
            <w:shd w:val="clear" w:color="auto" w:fill="auto"/>
            <w:vAlign w:val="center"/>
            <w:hideMark/>
          </w:tcPr>
          <w:p w:rsidR="004D5501" w:rsidRPr="00184152" w:rsidRDefault="004D5501" w:rsidP="004D5501">
            <w:pPr>
              <w:jc w:val="center"/>
              <w:rPr>
                <w:b/>
                <w:bCs/>
                <w:color w:val="000000"/>
                <w:lang w:val="hy-AM" w:eastAsia="hy-AM"/>
              </w:rPr>
            </w:pPr>
            <w:r w:rsidRPr="00184152">
              <w:rPr>
                <w:b/>
                <w:bCs/>
                <w:color w:val="000000"/>
                <w:lang w:val="hy-AM" w:eastAsia="hy-AM"/>
              </w:rPr>
              <w:t>Место, условия и порядок поставки товаров</w:t>
            </w:r>
          </w:p>
        </w:tc>
      </w:tr>
      <w:tr w:rsidR="004D5501" w:rsidRPr="00184152" w:rsidTr="008A70EA">
        <w:trPr>
          <w:trHeight w:val="383"/>
          <w:jc w:val="center"/>
        </w:trPr>
        <w:tc>
          <w:tcPr>
            <w:tcW w:w="15451" w:type="dxa"/>
            <w:gridSpan w:val="11"/>
            <w:tcBorders>
              <w:top w:val="single" w:sz="4" w:space="0" w:color="auto"/>
              <w:left w:val="single" w:sz="4" w:space="0" w:color="auto"/>
              <w:bottom w:val="single" w:sz="4" w:space="0" w:color="auto"/>
              <w:right w:val="nil"/>
            </w:tcBorders>
            <w:shd w:val="clear" w:color="auto" w:fill="auto"/>
            <w:vAlign w:val="center"/>
            <w:hideMark/>
          </w:tcPr>
          <w:p w:rsidR="00C368B2" w:rsidRPr="00184152" w:rsidRDefault="00C368B2" w:rsidP="00C368B2">
            <w:pPr>
              <w:rPr>
                <w:b/>
                <w:bCs/>
                <w:color w:val="000000"/>
                <w:lang w:val="hy-AM" w:eastAsia="hy-AM"/>
              </w:rPr>
            </w:pPr>
          </w:p>
        </w:tc>
      </w:tr>
      <w:tr w:rsidR="004D5501" w:rsidRPr="00184152" w:rsidTr="008A70EA">
        <w:trPr>
          <w:trHeight w:val="718"/>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t>Место поставки товаров</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место поставки товара в соответствии с требованиями технического задания.</w:t>
            </w:r>
          </w:p>
        </w:tc>
      </w:tr>
      <w:tr w:rsidR="004D5501" w:rsidRPr="00184152" w:rsidTr="008A70EA">
        <w:trPr>
          <w:trHeight w:val="943"/>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color w:val="000000"/>
                <w:lang w:val="hy-AM" w:eastAsia="hy-AM"/>
              </w:rPr>
            </w:pP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4D5501" w:rsidRPr="00184152" w:rsidTr="008A70EA">
        <w:trPr>
          <w:trHeight w:val="675"/>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t>Условия поставки товаров</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условия поставки товара в соответствии с требованиями технического задания.</w:t>
            </w:r>
          </w:p>
        </w:tc>
      </w:tr>
      <w:tr w:rsidR="004D5501" w:rsidRPr="00184152" w:rsidTr="008A70EA">
        <w:trPr>
          <w:trHeight w:val="1091"/>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color w:val="000000"/>
                <w:lang w:val="hy-AM" w:eastAsia="hy-AM"/>
              </w:rPr>
            </w:pP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4D5501" w:rsidRPr="00184152" w:rsidTr="00C368B2">
        <w:trPr>
          <w:trHeight w:val="623"/>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t>Сроки поставки товаров</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сроки поставки товара в соответствии с требованиями технического задания в формате: ДД.ММ.ГГГГ.</w:t>
            </w:r>
          </w:p>
        </w:tc>
      </w:tr>
      <w:tr w:rsidR="004D5501" w:rsidRPr="00184152" w:rsidTr="008A70EA">
        <w:trPr>
          <w:trHeight w:val="929"/>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color w:val="000000"/>
                <w:lang w:val="hy-AM" w:eastAsia="hy-AM"/>
              </w:rPr>
            </w:pP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tc>
      </w:tr>
      <w:tr w:rsidR="004D5501" w:rsidRPr="00184152" w:rsidTr="008A70EA">
        <w:trPr>
          <w:trHeight w:val="1120"/>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color w:val="000000"/>
                <w:lang w:val="hy-AM" w:eastAsia="hy-AM"/>
              </w:rPr>
            </w:pP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4D5501" w:rsidRPr="00184152" w:rsidTr="008A70EA">
        <w:trPr>
          <w:trHeight w:val="383"/>
          <w:jc w:val="center"/>
        </w:trPr>
        <w:tc>
          <w:tcPr>
            <w:tcW w:w="15451" w:type="dxa"/>
            <w:gridSpan w:val="11"/>
            <w:tcBorders>
              <w:top w:val="single" w:sz="4" w:space="0" w:color="auto"/>
              <w:left w:val="single" w:sz="4" w:space="0" w:color="auto"/>
              <w:bottom w:val="single" w:sz="4" w:space="0" w:color="auto"/>
              <w:right w:val="nil"/>
            </w:tcBorders>
            <w:shd w:val="clear" w:color="auto" w:fill="auto"/>
            <w:vAlign w:val="center"/>
            <w:hideMark/>
          </w:tcPr>
          <w:p w:rsidR="004D5501" w:rsidRPr="00184152" w:rsidRDefault="004D5501" w:rsidP="004D5501">
            <w:pPr>
              <w:jc w:val="center"/>
              <w:rPr>
                <w:b/>
                <w:bCs/>
                <w:color w:val="000000"/>
                <w:lang w:val="hy-AM" w:eastAsia="hy-AM"/>
              </w:rPr>
            </w:pPr>
            <w:r w:rsidRPr="00184152">
              <w:rPr>
                <w:b/>
                <w:bCs/>
                <w:color w:val="000000"/>
                <w:lang w:val="hy-AM" w:eastAsia="hy-AM"/>
              </w:rPr>
              <w:t>Форма, сроки и порядок оплаты</w:t>
            </w:r>
          </w:p>
        </w:tc>
      </w:tr>
      <w:tr w:rsidR="004D5501" w:rsidRPr="00184152" w:rsidTr="008A70EA">
        <w:trPr>
          <w:trHeight w:val="929"/>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lastRenderedPageBreak/>
              <w:t>Форма оплаты</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форму оплаты по договору в соответствии с требованиями технического задания.</w:t>
            </w:r>
          </w:p>
        </w:tc>
      </w:tr>
      <w:tr w:rsidR="004D5501" w:rsidRPr="00184152" w:rsidTr="00C368B2">
        <w:trPr>
          <w:trHeight w:val="1030"/>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color w:val="000000"/>
                <w:lang w:val="hy-AM" w:eastAsia="hy-AM"/>
              </w:rPr>
            </w:pP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D5501" w:rsidRPr="00184152" w:rsidTr="008A70EA">
        <w:trPr>
          <w:trHeight w:val="1282"/>
          <w:jc w:val="center"/>
        </w:trPr>
        <w:tc>
          <w:tcPr>
            <w:tcW w:w="321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t>Авансирование</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D5501" w:rsidRPr="00184152" w:rsidTr="00C368B2">
        <w:trPr>
          <w:trHeight w:val="681"/>
          <w:jc w:val="center"/>
        </w:trPr>
        <w:tc>
          <w:tcPr>
            <w:tcW w:w="321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5501" w:rsidRPr="00184152" w:rsidRDefault="004D5501" w:rsidP="004D5501">
            <w:pPr>
              <w:jc w:val="center"/>
              <w:rPr>
                <w:color w:val="000000"/>
                <w:lang w:val="hy-AM" w:eastAsia="hy-AM"/>
              </w:rPr>
            </w:pPr>
            <w:r w:rsidRPr="00184152">
              <w:rPr>
                <w:color w:val="000000"/>
                <w:lang w:val="hy-AM" w:eastAsia="hy-AM"/>
              </w:rPr>
              <w:t>Срок и порядок оплаты</w:t>
            </w: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должен указать конкретные сроки и порядок оплаты по договору в соответствии с требованиями технического задания.</w:t>
            </w:r>
          </w:p>
        </w:tc>
      </w:tr>
      <w:tr w:rsidR="004D5501" w:rsidRPr="00184152" w:rsidTr="008A70EA">
        <w:trPr>
          <w:trHeight w:val="943"/>
          <w:jc w:val="center"/>
        </w:trPr>
        <w:tc>
          <w:tcPr>
            <w:tcW w:w="3216" w:type="dxa"/>
            <w:gridSpan w:val="2"/>
            <w:vMerge/>
            <w:tcBorders>
              <w:top w:val="single" w:sz="4" w:space="0" w:color="auto"/>
              <w:left w:val="single" w:sz="4" w:space="0" w:color="auto"/>
              <w:bottom w:val="single" w:sz="4" w:space="0" w:color="000000"/>
              <w:right w:val="single" w:sz="4" w:space="0" w:color="000000"/>
            </w:tcBorders>
            <w:vAlign w:val="center"/>
            <w:hideMark/>
          </w:tcPr>
          <w:p w:rsidR="004D5501" w:rsidRPr="00184152" w:rsidRDefault="004D5501" w:rsidP="004D5501">
            <w:pPr>
              <w:rPr>
                <w:color w:val="000000"/>
                <w:lang w:val="hy-AM" w:eastAsia="hy-AM"/>
              </w:rPr>
            </w:pPr>
          </w:p>
        </w:tc>
        <w:tc>
          <w:tcPr>
            <w:tcW w:w="12235" w:type="dxa"/>
            <w:gridSpan w:val="9"/>
            <w:tcBorders>
              <w:top w:val="single" w:sz="4" w:space="0" w:color="auto"/>
              <w:left w:val="nil"/>
              <w:bottom w:val="single" w:sz="4" w:space="0" w:color="auto"/>
              <w:right w:val="single" w:sz="4" w:space="0" w:color="000000"/>
            </w:tcBorders>
            <w:shd w:val="clear" w:color="auto" w:fill="auto"/>
            <w:vAlign w:val="center"/>
            <w:hideMark/>
          </w:tcPr>
          <w:p w:rsidR="004D5501" w:rsidRPr="00184152" w:rsidRDefault="004D5501" w:rsidP="004D5501">
            <w:pPr>
              <w:jc w:val="center"/>
              <w:rPr>
                <w:i/>
                <w:iCs/>
                <w:color w:val="000000"/>
                <w:lang w:val="hy-AM" w:eastAsia="hy-AM"/>
              </w:rPr>
            </w:pPr>
            <w:r w:rsidRPr="00184152">
              <w:rPr>
                <w:i/>
                <w:iCs/>
                <w:color w:val="000000"/>
                <w:lang w:val="hy-AM" w:eastAsia="hy-AM"/>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4D5501" w:rsidRPr="00184152" w:rsidTr="008A70EA">
        <w:trPr>
          <w:trHeight w:val="309"/>
          <w:jc w:val="center"/>
        </w:trPr>
        <w:tc>
          <w:tcPr>
            <w:tcW w:w="709" w:type="dxa"/>
            <w:tcBorders>
              <w:top w:val="nil"/>
              <w:left w:val="nil"/>
              <w:bottom w:val="nil"/>
              <w:right w:val="nil"/>
            </w:tcBorders>
            <w:shd w:val="clear" w:color="auto" w:fill="auto"/>
            <w:noWrap/>
            <w:vAlign w:val="bottom"/>
            <w:hideMark/>
          </w:tcPr>
          <w:p w:rsidR="004D5501" w:rsidRPr="00184152" w:rsidRDefault="004D5501" w:rsidP="004D5501">
            <w:pPr>
              <w:jc w:val="center"/>
              <w:rPr>
                <w:i/>
                <w:iCs/>
                <w:color w:val="000000"/>
                <w:lang w:val="hy-AM" w:eastAsia="hy-AM"/>
              </w:rPr>
            </w:pPr>
          </w:p>
        </w:tc>
        <w:tc>
          <w:tcPr>
            <w:tcW w:w="2507"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343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4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974"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442"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108" w:type="dxa"/>
            <w:gridSpan w:val="2"/>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36"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1199"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c>
          <w:tcPr>
            <w:tcW w:w="2410" w:type="dxa"/>
            <w:tcBorders>
              <w:top w:val="nil"/>
              <w:left w:val="nil"/>
              <w:bottom w:val="nil"/>
              <w:right w:val="nil"/>
            </w:tcBorders>
            <w:shd w:val="clear" w:color="auto" w:fill="auto"/>
            <w:noWrap/>
            <w:vAlign w:val="bottom"/>
            <w:hideMark/>
          </w:tcPr>
          <w:p w:rsidR="004D5501" w:rsidRPr="00184152" w:rsidRDefault="004D5501" w:rsidP="004D5501">
            <w:pPr>
              <w:rPr>
                <w:sz w:val="20"/>
                <w:szCs w:val="20"/>
                <w:lang w:val="hy-AM" w:eastAsia="hy-AM"/>
              </w:rPr>
            </w:pPr>
          </w:p>
        </w:tc>
      </w:tr>
      <w:tr w:rsidR="004D5501" w:rsidRPr="00184152" w:rsidTr="008A70EA">
        <w:trPr>
          <w:trHeight w:val="2846"/>
          <w:jc w:val="center"/>
        </w:trPr>
        <w:tc>
          <w:tcPr>
            <w:tcW w:w="15451" w:type="dxa"/>
            <w:gridSpan w:val="11"/>
            <w:tcBorders>
              <w:top w:val="nil"/>
              <w:left w:val="nil"/>
              <w:bottom w:val="nil"/>
              <w:right w:val="nil"/>
            </w:tcBorders>
            <w:shd w:val="clear" w:color="auto" w:fill="auto"/>
            <w:vAlign w:val="center"/>
            <w:hideMark/>
          </w:tcPr>
          <w:p w:rsidR="004D5501" w:rsidRPr="00184152" w:rsidRDefault="004D5501" w:rsidP="004D5501">
            <w:pPr>
              <w:spacing w:after="240"/>
              <w:jc w:val="center"/>
              <w:rPr>
                <w:i/>
                <w:iCs/>
                <w:color w:val="000000"/>
                <w:lang w:val="hy-AM" w:eastAsia="hy-AM"/>
              </w:rPr>
            </w:pPr>
            <w:r w:rsidRPr="00184152">
              <w:rPr>
                <w:i/>
                <w:iCs/>
                <w:color w:val="000000"/>
                <w:lang w:val="hy-AM" w:eastAsia="hy-AM"/>
              </w:rPr>
              <w:t>Имеющий полномочия подписать техническое предложение участника от имени ________________________________________________________</w:t>
            </w:r>
            <w:r w:rsidRPr="00184152">
              <w:rPr>
                <w:i/>
                <w:iCs/>
                <w:color w:val="000000"/>
                <w:lang w:val="hy-AM" w:eastAsia="hy-AM"/>
              </w:rPr>
              <w:br/>
              <w:t>(Полное наименование участника)</w:t>
            </w:r>
            <w:r w:rsidRPr="00184152">
              <w:rPr>
                <w:i/>
                <w:iCs/>
                <w:color w:val="000000"/>
                <w:lang w:val="hy-AM" w:eastAsia="hy-AM"/>
              </w:rPr>
              <w:br/>
              <w:t>_______________________________________________________</w:t>
            </w:r>
            <w:r w:rsidRPr="00184152">
              <w:rPr>
                <w:i/>
                <w:iCs/>
                <w:color w:val="000000"/>
                <w:lang w:val="hy-AM" w:eastAsia="hy-AM"/>
              </w:rPr>
              <w:br/>
              <w:t xml:space="preserve">(Должность, подпись, ФИО)                                                </w:t>
            </w:r>
            <w:r w:rsidRPr="00184152">
              <w:rPr>
                <w:i/>
                <w:iCs/>
                <w:color w:val="000000"/>
                <w:lang w:val="hy-AM" w:eastAsia="hy-AM"/>
              </w:rPr>
              <w:br/>
              <w:t>Печать (при наличии)</w:t>
            </w:r>
          </w:p>
        </w:tc>
      </w:tr>
    </w:tbl>
    <w:p w:rsidR="00F71CD6" w:rsidRPr="00184152" w:rsidRDefault="00F71CD6">
      <w:pPr>
        <w:spacing w:after="200" w:line="276" w:lineRule="auto"/>
        <w:rPr>
          <w:rFonts w:ascii="Sylfaen" w:eastAsia="MS Mincho" w:hAnsi="Sylfaen"/>
          <w:lang w:val="hy-AM"/>
        </w:rPr>
        <w:sectPr w:rsidR="00F71CD6" w:rsidRPr="00184152" w:rsidSect="00F71CD6">
          <w:pgSz w:w="16838" w:h="11906" w:orient="landscape"/>
          <w:pgMar w:top="567" w:right="1134" w:bottom="709" w:left="1134" w:header="709" w:footer="709" w:gutter="0"/>
          <w:cols w:space="708"/>
          <w:docGrid w:linePitch="360"/>
        </w:sectPr>
      </w:pPr>
    </w:p>
    <w:p w:rsidR="004D5501" w:rsidRPr="00184152" w:rsidRDefault="004D5501">
      <w:pPr>
        <w:spacing w:after="200" w:line="276" w:lineRule="auto"/>
        <w:rPr>
          <w:rFonts w:eastAsia="MS Mincho"/>
          <w:vanish/>
          <w:specVanish/>
        </w:rPr>
      </w:pPr>
    </w:p>
    <w:p w:rsidR="00710460" w:rsidRPr="003B0D06" w:rsidRDefault="004D5501" w:rsidP="003B0D06">
      <w:pPr>
        <w:ind w:left="5670"/>
        <w:jc w:val="right"/>
        <w:rPr>
          <w:rFonts w:eastAsia="MS Mincho"/>
          <w:b/>
        </w:rPr>
      </w:pPr>
      <w:r w:rsidRPr="00184152">
        <w:rPr>
          <w:rFonts w:eastAsia="MS Mincho"/>
        </w:rPr>
        <w:t xml:space="preserve"> </w:t>
      </w:r>
      <w:r w:rsidR="00710460" w:rsidRPr="003B0D06">
        <w:rPr>
          <w:rFonts w:eastAsia="MS Mincho"/>
          <w:b/>
        </w:rPr>
        <w:t xml:space="preserve">Приложение № </w:t>
      </w:r>
      <w:r w:rsidR="006B0112" w:rsidRPr="003B0D06">
        <w:rPr>
          <w:rFonts w:eastAsia="MS Mincho"/>
          <w:b/>
        </w:rPr>
        <w:t>4</w:t>
      </w:r>
    </w:p>
    <w:p w:rsidR="00290AF6" w:rsidRPr="003B0D06" w:rsidRDefault="00710460" w:rsidP="003B0D06">
      <w:pPr>
        <w:ind w:left="5670"/>
        <w:jc w:val="right"/>
        <w:rPr>
          <w:b/>
        </w:rPr>
      </w:pPr>
      <w:r w:rsidRPr="003B0D06">
        <w:rPr>
          <w:b/>
        </w:rPr>
        <w:t>к документации</w:t>
      </w:r>
    </w:p>
    <w:p w:rsidR="003B0D06" w:rsidRDefault="003B0D06" w:rsidP="00290AF6">
      <w:pPr>
        <w:jc w:val="center"/>
      </w:pPr>
    </w:p>
    <w:p w:rsidR="00290AF6" w:rsidRPr="00184152" w:rsidRDefault="00290AF6" w:rsidP="00290AF6">
      <w:pPr>
        <w:jc w:val="center"/>
      </w:pPr>
      <w:r w:rsidRPr="00184152">
        <w:t>На бланке участника</w:t>
      </w:r>
    </w:p>
    <w:p w:rsidR="00290AF6" w:rsidRPr="00184152" w:rsidRDefault="00290AF6" w:rsidP="00290AF6">
      <w:pPr>
        <w:jc w:val="center"/>
      </w:pPr>
      <w:r w:rsidRPr="00184152">
        <w:rPr>
          <w:bCs/>
        </w:rPr>
        <w:t xml:space="preserve">ЗАЯВКА </w:t>
      </w:r>
      <w:r w:rsidRPr="00184152">
        <w:rPr>
          <w:bCs/>
          <w:iCs/>
        </w:rPr>
        <w:t xml:space="preserve">______________ </w:t>
      </w:r>
      <w:r w:rsidRPr="00184152">
        <w:rPr>
          <w:bCs/>
          <w:i/>
          <w:iCs/>
        </w:rPr>
        <w:t>(наименование участника)</w:t>
      </w:r>
      <w:r w:rsidRPr="00184152">
        <w:rPr>
          <w:bCs/>
          <w:iCs/>
        </w:rPr>
        <w:t xml:space="preserve"> НА УЧАСТИЕ</w:t>
      </w:r>
      <w:r w:rsidRPr="00184152">
        <w:rPr>
          <w:bCs/>
          <w:iCs/>
        </w:rPr>
        <w:br/>
      </w:r>
    </w:p>
    <w:p w:rsidR="00290AF6" w:rsidRPr="00184152" w:rsidRDefault="00290AF6" w:rsidP="00290AF6">
      <w:pPr>
        <w:pStyle w:val="a9"/>
        <w:spacing w:line="360" w:lineRule="auto"/>
        <w:jc w:val="left"/>
        <w:rPr>
          <w:sz w:val="28"/>
          <w:szCs w:val="28"/>
        </w:rPr>
      </w:pPr>
    </w:p>
    <w:p w:rsidR="00290AF6" w:rsidRPr="00184152" w:rsidRDefault="00290AF6" w:rsidP="00290AF6">
      <w:pPr>
        <w:ind w:firstLine="720"/>
        <w:jc w:val="both"/>
      </w:pPr>
      <w:r w:rsidRPr="00184152">
        <w:rPr>
          <w:sz w:val="28"/>
          <w:szCs w:val="28"/>
        </w:rPr>
        <w:t xml:space="preserve">Имеющий полномочия подписать техническое предложение участника от имени:    </w:t>
      </w:r>
      <w:r w:rsidRPr="00184152">
        <w:t xml:space="preserve">  </w:t>
      </w:r>
    </w:p>
    <w:p w:rsidR="00290AF6" w:rsidRPr="00184152" w:rsidRDefault="00290AF6" w:rsidP="00290AF6">
      <w:pPr>
        <w:ind w:firstLine="720"/>
        <w:jc w:val="both"/>
      </w:pPr>
    </w:p>
    <w:p w:rsidR="00290AF6" w:rsidRPr="00184152" w:rsidRDefault="00290AF6" w:rsidP="00290AF6">
      <w:pPr>
        <w:jc w:val="both"/>
      </w:pPr>
      <w:r w:rsidRPr="00184152">
        <w:t>__________________________________________________________________________________________________________________</w:t>
      </w:r>
    </w:p>
    <w:p w:rsidR="00290AF6" w:rsidRPr="00184152" w:rsidRDefault="00290AF6" w:rsidP="00290AF6">
      <w:pPr>
        <w:pStyle w:val="a9"/>
        <w:tabs>
          <w:tab w:val="left" w:pos="1530"/>
          <w:tab w:val="center" w:pos="7639"/>
        </w:tabs>
        <w:jc w:val="left"/>
        <w:rPr>
          <w:sz w:val="24"/>
        </w:rPr>
      </w:pPr>
      <w:r w:rsidRPr="00184152">
        <w:rPr>
          <w:sz w:val="24"/>
        </w:rPr>
        <w:tab/>
        <w:t xml:space="preserve">                                                              (Полное наименование участника)</w:t>
      </w:r>
    </w:p>
    <w:p w:rsidR="00290AF6" w:rsidRPr="00184152" w:rsidRDefault="00290AF6" w:rsidP="00290AF6">
      <w:pPr>
        <w:pStyle w:val="a9"/>
        <w:ind w:firstLine="0"/>
        <w:rPr>
          <w:sz w:val="24"/>
        </w:rPr>
      </w:pPr>
      <w:r w:rsidRPr="00184152">
        <w:rPr>
          <w:sz w:val="24"/>
        </w:rPr>
        <w:t>___________________________________________________________________________________________________________________</w:t>
      </w:r>
    </w:p>
    <w:p w:rsidR="00290AF6" w:rsidRPr="00184152" w:rsidRDefault="00290AF6" w:rsidP="00290AF6">
      <w:pPr>
        <w:pStyle w:val="a9"/>
        <w:rPr>
          <w:sz w:val="24"/>
        </w:rPr>
      </w:pPr>
      <w:r w:rsidRPr="00184152">
        <w:rPr>
          <w:sz w:val="24"/>
        </w:rPr>
        <w:t xml:space="preserve">                                                                                     (Должность, подпись, ФИО)                                                </w:t>
      </w:r>
    </w:p>
    <w:p w:rsidR="00290AF6" w:rsidRPr="00184152" w:rsidRDefault="00290AF6" w:rsidP="00290AF6">
      <w:pPr>
        <w:pStyle w:val="a9"/>
        <w:rPr>
          <w:sz w:val="24"/>
        </w:rPr>
      </w:pPr>
      <w:r w:rsidRPr="00184152">
        <w:rPr>
          <w:sz w:val="24"/>
        </w:rPr>
        <w:t>Печать</w:t>
      </w:r>
    </w:p>
    <w:p w:rsidR="00710460" w:rsidRPr="00184152" w:rsidRDefault="00401B0D" w:rsidP="00710460">
      <w:pPr>
        <w:keepNext/>
        <w:suppressAutoHyphens/>
        <w:jc w:val="center"/>
        <w:outlineLvl w:val="1"/>
        <w:rPr>
          <w:bCs/>
          <w:iCs/>
        </w:rPr>
      </w:pPr>
      <w:r>
        <w:rPr>
          <w:bCs/>
          <w:iCs/>
        </w:rPr>
        <w:t>В ЗАПРОСЕ ПРЕДЛОЖЕНИЙ №ЮКЖД-ЗП 022/001</w:t>
      </w:r>
      <w:r w:rsidR="00710460" w:rsidRPr="00184152">
        <w:rPr>
          <w:bCs/>
          <w:iCs/>
        </w:rPr>
        <w:t xml:space="preserve"> </w:t>
      </w:r>
    </w:p>
    <w:p w:rsidR="00710460" w:rsidRPr="00184152" w:rsidRDefault="00710460" w:rsidP="00710460"/>
    <w:p w:rsidR="00710460" w:rsidRPr="00184152" w:rsidRDefault="00710460" w:rsidP="00710460">
      <w:pPr>
        <w:rPr>
          <w:i/>
        </w:rPr>
      </w:pPr>
      <w:r w:rsidRPr="00184152">
        <w:rPr>
          <w:i/>
        </w:rPr>
        <w:t>Заявка должна быть подготовлена отдельно на каждый лот</w:t>
      </w:r>
    </w:p>
    <w:p w:rsidR="00710460" w:rsidRPr="00184152" w:rsidRDefault="00710460" w:rsidP="00710460">
      <w:pPr>
        <w:ind w:firstLine="720"/>
        <w:jc w:val="both"/>
      </w:pPr>
      <w:r w:rsidRPr="00184152">
        <w:t xml:space="preserve">Будучи уполномоченным представлять и действовать от имени ________________ (далее - участник) </w:t>
      </w:r>
      <w:r w:rsidRPr="00184152">
        <w:rPr>
          <w:i/>
        </w:rPr>
        <w:t>(указать наименование участника или, в случае участия нескольких лиц на стороне одного участника, наименования таких лиц)</w:t>
      </w:r>
      <w:r w:rsidRPr="00184152">
        <w:t>, а также полностью изучив всю документацию, я, нижеподписавшийся, настоящим подаю заявку на участие в запросе предложений №</w:t>
      </w:r>
      <w:r w:rsidR="00401B0D">
        <w:t>ЮКЖД-ЗП 022/001</w:t>
      </w:r>
      <w:r w:rsidR="00D25365" w:rsidRPr="00184152">
        <w:t xml:space="preserve"> </w:t>
      </w:r>
      <w:r w:rsidRPr="00184152">
        <w:t xml:space="preserve">на право заключения договора </w:t>
      </w:r>
      <w:r w:rsidRPr="00184152">
        <w:rPr>
          <w:i/>
          <w:u w:val="single"/>
        </w:rPr>
        <w:t>указать предмет договора</w:t>
      </w:r>
      <w:r w:rsidRPr="00184152">
        <w:t>.</w:t>
      </w:r>
    </w:p>
    <w:p w:rsidR="00710460" w:rsidRPr="00184152" w:rsidRDefault="00710460" w:rsidP="00710460">
      <w:pPr>
        <w:ind w:firstLine="720"/>
        <w:jc w:val="both"/>
      </w:pPr>
      <w:r w:rsidRPr="00184152">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184152" w:rsidRDefault="00710460" w:rsidP="00710460">
      <w:pPr>
        <w:ind w:firstLine="708"/>
        <w:jc w:val="both"/>
      </w:pPr>
      <w:r w:rsidRPr="00184152">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184152" w:rsidRDefault="00710460" w:rsidP="00710460">
      <w:pPr>
        <w:ind w:firstLine="708"/>
        <w:jc w:val="both"/>
      </w:pPr>
      <w:r w:rsidRPr="00184152">
        <w:t>Настоящим подтверждается, что _________(</w:t>
      </w:r>
      <w:r w:rsidRPr="00184152">
        <w:rPr>
          <w:i/>
        </w:rPr>
        <w:t>наименование участника)</w:t>
      </w:r>
      <w:r w:rsidRPr="00184152">
        <w:t xml:space="preserve"> ознакомилось(ся) с условиями к документации, с ними согласно(ен) и возражений не имеет.</w:t>
      </w:r>
    </w:p>
    <w:p w:rsidR="00710460" w:rsidRPr="00184152" w:rsidRDefault="00710460" w:rsidP="00710460">
      <w:pPr>
        <w:ind w:firstLine="709"/>
        <w:jc w:val="both"/>
      </w:pPr>
      <w:r w:rsidRPr="00184152">
        <w:t>В частности, _______ (</w:t>
      </w:r>
      <w:r w:rsidRPr="00184152">
        <w:rPr>
          <w:i/>
        </w:rPr>
        <w:t>наименование участника)</w:t>
      </w:r>
      <w:r w:rsidRPr="00184152">
        <w:t>, подавая настоящую заявку, согласно(ен) с тем, что:</w:t>
      </w:r>
    </w:p>
    <w:p w:rsidR="00710460" w:rsidRPr="00184152" w:rsidRDefault="00710460" w:rsidP="00710460">
      <w:pPr>
        <w:widowControl w:val="0"/>
        <w:tabs>
          <w:tab w:val="left" w:pos="960"/>
          <w:tab w:val="left" w:pos="1080"/>
        </w:tabs>
        <w:ind w:firstLine="720"/>
        <w:jc w:val="both"/>
      </w:pPr>
      <w:r w:rsidRPr="00184152">
        <w:t xml:space="preserve">- результаты рассмотрения заявки зависят от проверки всех данных, представленных </w:t>
      </w:r>
      <w:r w:rsidRPr="00184152">
        <w:rPr>
          <w:i/>
        </w:rPr>
        <w:t>______________ (наименование участника)</w:t>
      </w:r>
      <w:r w:rsidRPr="00184152">
        <w:t>, а также иных сведений, имеющихся в распоряжении заказчика;</w:t>
      </w:r>
    </w:p>
    <w:p w:rsidR="00710460" w:rsidRPr="00184152" w:rsidRDefault="00710460" w:rsidP="00710460">
      <w:pPr>
        <w:tabs>
          <w:tab w:val="left" w:pos="1080"/>
          <w:tab w:val="left" w:pos="7938"/>
        </w:tabs>
        <w:ind w:firstLine="720"/>
        <w:jc w:val="both"/>
      </w:pPr>
      <w:r w:rsidRPr="00184152">
        <w:t xml:space="preserve">- за любую ошибку или упущение в представленной </w:t>
      </w:r>
      <w:r w:rsidRPr="00184152">
        <w:rPr>
          <w:i/>
        </w:rPr>
        <w:t xml:space="preserve">__________________ (наименование участника) </w:t>
      </w:r>
      <w:r w:rsidRPr="00184152">
        <w:t xml:space="preserve">заявке ответственность целиком и полностью будет лежать на </w:t>
      </w:r>
      <w:r w:rsidRPr="00184152">
        <w:rPr>
          <w:i/>
        </w:rPr>
        <w:t>__________________ (наименование участника)</w:t>
      </w:r>
      <w:r w:rsidRPr="00184152">
        <w:t>;</w:t>
      </w:r>
    </w:p>
    <w:p w:rsidR="00710460" w:rsidRPr="00184152" w:rsidRDefault="00710460" w:rsidP="00710460">
      <w:pPr>
        <w:tabs>
          <w:tab w:val="left" w:pos="1080"/>
          <w:tab w:val="left" w:pos="7938"/>
        </w:tabs>
        <w:ind w:firstLine="720"/>
        <w:jc w:val="both"/>
      </w:pPr>
      <w:r w:rsidRPr="00184152">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184152" w:rsidRDefault="00710460" w:rsidP="00710460">
      <w:pPr>
        <w:ind w:firstLine="709"/>
        <w:jc w:val="both"/>
      </w:pPr>
      <w:r w:rsidRPr="00184152">
        <w:t xml:space="preserve">В случае признания _________ </w:t>
      </w:r>
      <w:r w:rsidRPr="00184152">
        <w:rPr>
          <w:i/>
        </w:rPr>
        <w:t>(наименование участника)</w:t>
      </w:r>
      <w:r w:rsidRPr="00184152">
        <w:t xml:space="preserve"> победителем мы обязуемся:</w:t>
      </w:r>
    </w:p>
    <w:p w:rsidR="00710460" w:rsidRPr="00184152" w:rsidRDefault="00710460" w:rsidP="00E625A6">
      <w:pPr>
        <w:numPr>
          <w:ilvl w:val="0"/>
          <w:numId w:val="7"/>
        </w:numPr>
        <w:ind w:left="0" w:firstLine="714"/>
        <w:jc w:val="both"/>
      </w:pPr>
      <w:r w:rsidRPr="00184152">
        <w:t>Подписать договор(ы) на условиях настоящей заявки и на условиях, объявленных в документации.</w:t>
      </w:r>
    </w:p>
    <w:p w:rsidR="00710460" w:rsidRPr="00184152" w:rsidRDefault="00710460" w:rsidP="00E625A6">
      <w:pPr>
        <w:numPr>
          <w:ilvl w:val="0"/>
          <w:numId w:val="7"/>
        </w:numPr>
        <w:ind w:left="0" w:firstLine="714"/>
        <w:jc w:val="both"/>
      </w:pPr>
      <w:r w:rsidRPr="00184152">
        <w:t xml:space="preserve">Исполнять обязанности, предусмотренные заключенным договором, строго в соответствии с требованиями такого договора. </w:t>
      </w:r>
    </w:p>
    <w:p w:rsidR="00710460" w:rsidRPr="00184152" w:rsidRDefault="00710460" w:rsidP="00E625A6">
      <w:pPr>
        <w:numPr>
          <w:ilvl w:val="0"/>
          <w:numId w:val="7"/>
        </w:numPr>
        <w:ind w:left="0" w:firstLine="714"/>
        <w:jc w:val="both"/>
      </w:pPr>
      <w:r w:rsidRPr="00184152">
        <w:t>Не вносить в договор изменения, не предусмотренные условиями документации.</w:t>
      </w:r>
    </w:p>
    <w:p w:rsidR="00710460" w:rsidRPr="00184152" w:rsidRDefault="00710460" w:rsidP="00710460">
      <w:pPr>
        <w:ind w:firstLine="709"/>
        <w:jc w:val="both"/>
      </w:pPr>
      <w:r w:rsidRPr="00184152">
        <w:lastRenderedPageBreak/>
        <w:t>Настоящим подтверждаем, что:</w:t>
      </w:r>
    </w:p>
    <w:p w:rsidR="00710460" w:rsidRPr="00184152" w:rsidRDefault="00710460" w:rsidP="00710460">
      <w:pPr>
        <w:ind w:firstLine="709"/>
        <w:jc w:val="both"/>
      </w:pPr>
      <w:r w:rsidRPr="00184152">
        <w:t xml:space="preserve">- товары, результаты работ, услуг, предлагаемые _______ </w:t>
      </w:r>
      <w:r w:rsidRPr="00184152">
        <w:rPr>
          <w:i/>
        </w:rPr>
        <w:t>(наименование участника)</w:t>
      </w:r>
      <w:r w:rsidRPr="00184152">
        <w:t xml:space="preserve">, свободны от любых прав со стороны третьих лиц, ________ </w:t>
      </w:r>
      <w:r w:rsidRPr="00184152">
        <w:rPr>
          <w:i/>
        </w:rPr>
        <w:t xml:space="preserve">(наименование </w:t>
      </w:r>
      <w:r w:rsidR="00CC29C2" w:rsidRPr="00184152">
        <w:rPr>
          <w:i/>
        </w:rPr>
        <w:t>участника)</w:t>
      </w:r>
      <w:r w:rsidR="00CC29C2" w:rsidRPr="00184152">
        <w:t xml:space="preserve"> согласно</w:t>
      </w:r>
      <w:r w:rsidRPr="00184152">
        <w:t xml:space="preserve"> передать все права на товары, результаты работ, </w:t>
      </w:r>
      <w:r w:rsidR="00CC29C2" w:rsidRPr="00184152">
        <w:t>услуг в</w:t>
      </w:r>
      <w:r w:rsidRPr="00184152">
        <w:t xml:space="preserve"> случае признания победителем заказчику;</w:t>
      </w:r>
    </w:p>
    <w:p w:rsidR="00710460" w:rsidRPr="00184152" w:rsidRDefault="00710460" w:rsidP="00710460">
      <w:pPr>
        <w:ind w:firstLine="709"/>
        <w:jc w:val="both"/>
      </w:pPr>
      <w:r w:rsidRPr="00184152">
        <w:t xml:space="preserve">- </w:t>
      </w:r>
      <w:r w:rsidRPr="00184152">
        <w:rPr>
          <w:i/>
        </w:rPr>
        <w:t>_______</w:t>
      </w:r>
      <w:r w:rsidR="00CC29C2" w:rsidRPr="00184152">
        <w:rPr>
          <w:i/>
        </w:rPr>
        <w:t>_ (</w:t>
      </w:r>
      <w:r w:rsidRPr="00184152">
        <w:rPr>
          <w:i/>
        </w:rPr>
        <w:t xml:space="preserve">наименование участника, лиц, выступающих на стороне участника) </w:t>
      </w:r>
      <w:r w:rsidRPr="00184152">
        <w:t>не находится в процессе ликвидации;</w:t>
      </w:r>
    </w:p>
    <w:p w:rsidR="00710460" w:rsidRPr="00184152" w:rsidRDefault="00710460" w:rsidP="00710460">
      <w:pPr>
        <w:ind w:firstLine="709"/>
        <w:jc w:val="both"/>
      </w:pPr>
      <w:r w:rsidRPr="00184152">
        <w:t xml:space="preserve">- в отношении </w:t>
      </w:r>
      <w:r w:rsidRPr="00184152">
        <w:rPr>
          <w:i/>
        </w:rPr>
        <w:t>___</w:t>
      </w:r>
      <w:r w:rsidR="00CC29C2" w:rsidRPr="00184152">
        <w:rPr>
          <w:i/>
        </w:rPr>
        <w:t>_ (</w:t>
      </w:r>
      <w:r w:rsidRPr="00184152">
        <w:rPr>
          <w:i/>
        </w:rPr>
        <w:t>наименование участника, лиц, выступающих на стороне участника)</w:t>
      </w:r>
      <w:r w:rsidRPr="00184152">
        <w:t xml:space="preserve"> не открыто конкурсное производство;</w:t>
      </w:r>
    </w:p>
    <w:p w:rsidR="00710460" w:rsidRPr="00184152" w:rsidRDefault="00710460" w:rsidP="00710460">
      <w:pPr>
        <w:ind w:firstLine="709"/>
        <w:jc w:val="both"/>
      </w:pPr>
      <w:r w:rsidRPr="00184152">
        <w:t xml:space="preserve">- на имущество ________ </w:t>
      </w:r>
      <w:r w:rsidRPr="00184152">
        <w:rPr>
          <w:i/>
        </w:rPr>
        <w:t>(наименование участника, лиц, выступающих на стороне участника)</w:t>
      </w:r>
      <w:r w:rsidRPr="00184152">
        <w:t xml:space="preserve"> не наложен арест, экономическая деятельность не приостановлена;</w:t>
      </w:r>
    </w:p>
    <w:p w:rsidR="00710460" w:rsidRPr="00184152" w:rsidRDefault="00710460" w:rsidP="00710460">
      <w:pPr>
        <w:ind w:firstLine="709"/>
        <w:jc w:val="both"/>
      </w:pPr>
      <w:r w:rsidRPr="00184152">
        <w:t xml:space="preserve">- у руководителей, членов коллегиального исполнительного органа и главного бухгалтера _____ </w:t>
      </w:r>
      <w:r w:rsidRPr="00184152">
        <w:rPr>
          <w:i/>
        </w:rPr>
        <w:t>(наименование участника лиц, выступающих на стороне участника)</w:t>
      </w:r>
      <w:r w:rsidRPr="00184152">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184152" w:rsidRDefault="00710460" w:rsidP="00710460">
      <w:pPr>
        <w:ind w:firstLine="709"/>
        <w:jc w:val="both"/>
      </w:pPr>
      <w:r w:rsidRPr="00184152">
        <w:t xml:space="preserve">Настоящим </w:t>
      </w:r>
      <w:r w:rsidRPr="00184152">
        <w:rPr>
          <w:i/>
        </w:rPr>
        <w:t xml:space="preserve">________ (наименование участника, лиц, выступающих на стороне участника) </w:t>
      </w:r>
      <w:r w:rsidRPr="00184152">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184152" w:rsidRDefault="00710460" w:rsidP="00710460">
      <w:pPr>
        <w:ind w:firstLine="709"/>
        <w:jc w:val="both"/>
      </w:pPr>
      <w:r w:rsidRPr="00184152">
        <w:t xml:space="preserve">_______ </w:t>
      </w:r>
      <w:r w:rsidRPr="00184152">
        <w:rPr>
          <w:i/>
        </w:rPr>
        <w:t>(указывается ФИО лица, подписавшего Заявку)</w:t>
      </w:r>
      <w:r w:rsidRPr="00184152">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184152" w:rsidRDefault="00710460" w:rsidP="00710460">
      <w:pPr>
        <w:ind w:firstLine="709"/>
        <w:jc w:val="both"/>
      </w:pPr>
      <w:r w:rsidRPr="00184152">
        <w:t>Настоящим ____________ (</w:t>
      </w:r>
      <w:r w:rsidRPr="00184152">
        <w:rPr>
          <w:i/>
        </w:rPr>
        <w:t>наименование участника</w:t>
      </w:r>
      <w:r w:rsidRPr="00184152">
        <w:t>) подтверждает и гарантирует подлинность всех документов, представленных в составе заявки,</w:t>
      </w:r>
    </w:p>
    <w:p w:rsidR="00710460" w:rsidRPr="00184152" w:rsidRDefault="00710460" w:rsidP="00710460">
      <w:pPr>
        <w:ind w:firstLine="709"/>
        <w:jc w:val="both"/>
      </w:pPr>
      <w:r w:rsidRPr="00184152">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184152" w:rsidRDefault="00710460" w:rsidP="00710460">
      <w:pPr>
        <w:ind w:firstLine="709"/>
        <w:jc w:val="both"/>
      </w:pPr>
      <w:r w:rsidRPr="00184152">
        <w:t>В подтверждение этого прилагаем все необходимые документы.</w:t>
      </w:r>
    </w:p>
    <w:p w:rsidR="00710460" w:rsidRPr="00184152" w:rsidRDefault="00710460" w:rsidP="00710460">
      <w:pPr>
        <w:keepNext/>
        <w:spacing w:before="240" w:after="60"/>
        <w:outlineLvl w:val="2"/>
        <w:rPr>
          <w:bCs/>
        </w:rPr>
      </w:pPr>
      <w:r w:rsidRPr="00184152">
        <w:rPr>
          <w:bCs/>
        </w:rPr>
        <w:t>Представитель, имеющий полномочия подписать заявку на участие от имени</w:t>
      </w:r>
    </w:p>
    <w:p w:rsidR="00710460" w:rsidRPr="00184152" w:rsidRDefault="00710460" w:rsidP="00710460">
      <w:pPr>
        <w:tabs>
          <w:tab w:val="left" w:pos="8640"/>
        </w:tabs>
        <w:jc w:val="center"/>
      </w:pPr>
      <w:r w:rsidRPr="00184152">
        <w:t>__________________________________________________________________</w:t>
      </w:r>
    </w:p>
    <w:p w:rsidR="00710460" w:rsidRPr="00184152" w:rsidRDefault="00710460" w:rsidP="00710460">
      <w:pPr>
        <w:tabs>
          <w:tab w:val="left" w:pos="8640"/>
        </w:tabs>
        <w:jc w:val="center"/>
      </w:pPr>
      <w:r w:rsidRPr="00184152">
        <w:t>(полное наименование участника)</w:t>
      </w:r>
    </w:p>
    <w:p w:rsidR="00710460" w:rsidRPr="00184152" w:rsidRDefault="00710460" w:rsidP="00710460">
      <w:r w:rsidRPr="00184152">
        <w:t>Печать (</w:t>
      </w:r>
      <w:r w:rsidR="00CC29C2" w:rsidRPr="00184152">
        <w:t>при наличии</w:t>
      </w:r>
      <w:r w:rsidRPr="00184152">
        <w:t>)</w:t>
      </w:r>
      <w:r w:rsidRPr="00184152">
        <w:tab/>
      </w:r>
      <w:r w:rsidRPr="00184152">
        <w:tab/>
      </w:r>
      <w:r w:rsidRPr="00184152">
        <w:tab/>
        <w:t xml:space="preserve">                           </w:t>
      </w:r>
      <w:r w:rsidR="00CC29C2" w:rsidRPr="00184152">
        <w:t xml:space="preserve">  (</w:t>
      </w:r>
      <w:r w:rsidRPr="00184152">
        <w:t>должность, подпись, ФИО)</w:t>
      </w:r>
    </w:p>
    <w:p w:rsidR="00710460" w:rsidRPr="00184152" w:rsidRDefault="00710460" w:rsidP="00710460">
      <w:pPr>
        <w:spacing w:after="120"/>
      </w:pPr>
      <w:r w:rsidRPr="00184152">
        <w:t>«____» _________ 20__ г.</w:t>
      </w:r>
    </w:p>
    <w:p w:rsidR="00710460" w:rsidRPr="00184152" w:rsidRDefault="00710460" w:rsidP="00710460">
      <w:pPr>
        <w:spacing w:after="120"/>
      </w:pPr>
    </w:p>
    <w:p w:rsidR="0061303F" w:rsidRPr="00184152" w:rsidRDefault="0061303F">
      <w:pPr>
        <w:spacing w:after="200" w:line="276" w:lineRule="auto"/>
      </w:pPr>
      <w:r w:rsidRPr="00184152">
        <w:br w:type="page"/>
      </w:r>
    </w:p>
    <w:p w:rsidR="0061303F" w:rsidRPr="00184152" w:rsidRDefault="0061303F" w:rsidP="0061303F">
      <w:pPr>
        <w:spacing w:after="120"/>
        <w:jc w:val="right"/>
      </w:pPr>
      <w:r w:rsidRPr="00184152">
        <w:lastRenderedPageBreak/>
        <w:t>Приложение № 5</w:t>
      </w:r>
    </w:p>
    <w:p w:rsidR="00710460" w:rsidRPr="00184152" w:rsidRDefault="0061303F" w:rsidP="0061303F">
      <w:pPr>
        <w:spacing w:after="120"/>
        <w:jc w:val="right"/>
      </w:pPr>
      <w:r w:rsidRPr="00184152">
        <w:t>к документации</w:t>
      </w:r>
    </w:p>
    <w:tbl>
      <w:tblPr>
        <w:tblW w:w="15026" w:type="dxa"/>
        <w:tblInd w:w="-142" w:type="dxa"/>
        <w:tblLook w:val="0000" w:firstRow="0" w:lastRow="0" w:firstColumn="0" w:lastColumn="0" w:noHBand="0" w:noVBand="0"/>
      </w:tblPr>
      <w:tblGrid>
        <w:gridCol w:w="4537"/>
        <w:gridCol w:w="10489"/>
      </w:tblGrid>
      <w:tr w:rsidR="0031477C" w:rsidRPr="00184152" w:rsidTr="000440DD">
        <w:tc>
          <w:tcPr>
            <w:tcW w:w="4537" w:type="dxa"/>
          </w:tcPr>
          <w:p w:rsidR="00710460" w:rsidRPr="00184152"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184152" w:rsidRDefault="00710460" w:rsidP="000440DD">
            <w:pPr>
              <w:keepNext/>
              <w:suppressAutoHyphens/>
              <w:spacing w:line="260" w:lineRule="exact"/>
              <w:ind w:left="1167" w:hanging="282"/>
              <w:jc w:val="right"/>
              <w:outlineLvl w:val="1"/>
              <w:rPr>
                <w:sz w:val="28"/>
                <w:szCs w:val="28"/>
              </w:rPr>
            </w:pPr>
            <w:r w:rsidRPr="00184152">
              <w:rPr>
                <w:sz w:val="28"/>
                <w:szCs w:val="28"/>
              </w:rPr>
              <w:t>Приложение № 4</w:t>
            </w:r>
          </w:p>
          <w:p w:rsidR="00710460" w:rsidRPr="00184152" w:rsidRDefault="00710460" w:rsidP="000440DD">
            <w:pPr>
              <w:keepNext/>
              <w:suppressAutoHyphens/>
              <w:spacing w:line="260" w:lineRule="exact"/>
              <w:ind w:left="885"/>
              <w:jc w:val="right"/>
              <w:outlineLvl w:val="1"/>
              <w:rPr>
                <w:rFonts w:eastAsia="MS Mincho"/>
                <w:sz w:val="28"/>
                <w:szCs w:val="28"/>
              </w:rPr>
            </w:pPr>
            <w:r w:rsidRPr="00184152">
              <w:rPr>
                <w:sz w:val="28"/>
                <w:szCs w:val="28"/>
              </w:rPr>
              <w:t>к документации</w:t>
            </w:r>
          </w:p>
        </w:tc>
      </w:tr>
      <w:tr w:rsidR="0031477C" w:rsidRPr="00184152" w:rsidTr="000440DD">
        <w:tc>
          <w:tcPr>
            <w:tcW w:w="4537" w:type="dxa"/>
          </w:tcPr>
          <w:p w:rsidR="00710460" w:rsidRPr="00184152"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184152" w:rsidRDefault="00710460" w:rsidP="00710460">
            <w:pPr>
              <w:keepNext/>
              <w:suppressAutoHyphens/>
              <w:spacing w:line="260" w:lineRule="exact"/>
              <w:outlineLvl w:val="1"/>
              <w:rPr>
                <w:sz w:val="28"/>
                <w:szCs w:val="28"/>
              </w:rPr>
            </w:pPr>
          </w:p>
        </w:tc>
      </w:tr>
    </w:tbl>
    <w:p w:rsidR="00710460" w:rsidRPr="00184152" w:rsidRDefault="00710460" w:rsidP="000440DD">
      <w:pPr>
        <w:ind w:firstLine="709"/>
        <w:jc w:val="center"/>
        <w:rPr>
          <w:rFonts w:eastAsia="MS Mincho"/>
          <w:b/>
        </w:rPr>
      </w:pPr>
      <w:r w:rsidRPr="00184152">
        <w:rPr>
          <w:rFonts w:eastAsia="MS Mincho"/>
          <w:b/>
        </w:rPr>
        <w:t>СВЕДЕНИЯ ОБ УЧАСТНИКЕ</w:t>
      </w:r>
    </w:p>
    <w:p w:rsidR="00710460" w:rsidRPr="00184152" w:rsidRDefault="00710460" w:rsidP="000440DD">
      <w:pPr>
        <w:ind w:firstLine="709"/>
        <w:jc w:val="both"/>
        <w:rPr>
          <w:rFonts w:eastAsia="MS Mincho"/>
        </w:rPr>
      </w:pPr>
    </w:p>
    <w:p w:rsidR="00710460" w:rsidRPr="00184152" w:rsidRDefault="00710460" w:rsidP="0061303F">
      <w:pPr>
        <w:ind w:left="142" w:firstLine="27"/>
        <w:jc w:val="both"/>
        <w:rPr>
          <w:rFonts w:eastAsia="MS Mincho"/>
        </w:rPr>
      </w:pPr>
      <w:r w:rsidRPr="00184152">
        <w:rPr>
          <w:rFonts w:eastAsia="MS Mincho"/>
        </w:rPr>
        <w:t>1. Полное название компании (фирмы)</w:t>
      </w:r>
    </w:p>
    <w:p w:rsidR="00710460" w:rsidRPr="00184152" w:rsidRDefault="00710460" w:rsidP="0061303F">
      <w:pPr>
        <w:ind w:left="142" w:firstLine="27"/>
        <w:jc w:val="both"/>
        <w:rPr>
          <w:rFonts w:eastAsia="MS Mincho"/>
          <w:u w:val="single"/>
        </w:rPr>
      </w:pPr>
      <w:r w:rsidRPr="00184152">
        <w:rPr>
          <w:rFonts w:eastAsia="MS Mincho"/>
        </w:rPr>
        <w:tab/>
        <w:t xml:space="preserve"> </w:t>
      </w:r>
      <w:r w:rsidRPr="00184152">
        <w:rPr>
          <w:rFonts w:eastAsia="MS Mincho"/>
          <w:u w:val="single"/>
        </w:rPr>
        <w:t xml:space="preserve">Адрес: </w:t>
      </w:r>
    </w:p>
    <w:p w:rsidR="00710460" w:rsidRPr="00184152" w:rsidRDefault="00710460" w:rsidP="0061303F">
      <w:pPr>
        <w:ind w:left="142" w:firstLine="27"/>
        <w:jc w:val="both"/>
        <w:rPr>
          <w:rFonts w:eastAsia="MS Mincho"/>
        </w:rPr>
      </w:pPr>
      <w:r w:rsidRPr="00184152">
        <w:rPr>
          <w:rFonts w:eastAsia="MS Mincho"/>
        </w:rPr>
        <w:tab/>
        <w:t xml:space="preserve"> Телефон:   </w:t>
      </w:r>
    </w:p>
    <w:p w:rsidR="00710460" w:rsidRPr="00184152" w:rsidRDefault="00710460" w:rsidP="0061303F">
      <w:pPr>
        <w:ind w:left="142" w:firstLine="27"/>
        <w:jc w:val="both"/>
        <w:rPr>
          <w:rFonts w:eastAsia="MS Mincho"/>
          <w:u w:val="single"/>
        </w:rPr>
      </w:pPr>
      <w:r w:rsidRPr="00184152">
        <w:rPr>
          <w:rFonts w:eastAsia="MS Mincho"/>
        </w:rPr>
        <w:t xml:space="preserve"> Зарегистрированный адрес офиса: </w:t>
      </w:r>
    </w:p>
    <w:p w:rsidR="00710460" w:rsidRPr="00184152" w:rsidRDefault="00710460" w:rsidP="0061303F">
      <w:pPr>
        <w:ind w:left="142" w:firstLine="27"/>
        <w:jc w:val="both"/>
        <w:rPr>
          <w:rFonts w:eastAsia="MS Mincho"/>
        </w:rPr>
      </w:pPr>
      <w:r w:rsidRPr="00184152">
        <w:rPr>
          <w:rFonts w:eastAsia="MS Mincho"/>
        </w:rPr>
        <w:t>2. Руководитель: (Ф.И.О.)</w:t>
      </w:r>
    </w:p>
    <w:p w:rsidR="00710460" w:rsidRPr="00184152" w:rsidRDefault="00710460" w:rsidP="0061303F">
      <w:pPr>
        <w:ind w:left="142" w:firstLine="27"/>
        <w:jc w:val="both"/>
        <w:rPr>
          <w:rFonts w:eastAsia="MS Mincho"/>
          <w:u w:val="single"/>
        </w:rPr>
      </w:pPr>
      <w:r w:rsidRPr="00184152">
        <w:rPr>
          <w:rFonts w:eastAsia="MS Mincho"/>
        </w:rPr>
        <w:t xml:space="preserve">3. Профилирующее направление деятельности компании: </w:t>
      </w:r>
    </w:p>
    <w:p w:rsidR="00710460" w:rsidRPr="00184152" w:rsidRDefault="00710460" w:rsidP="0061303F">
      <w:pPr>
        <w:ind w:left="142" w:firstLine="27"/>
        <w:jc w:val="both"/>
        <w:rPr>
          <w:rFonts w:eastAsia="MS Mincho"/>
        </w:rPr>
      </w:pPr>
      <w:r w:rsidRPr="00184152">
        <w:rPr>
          <w:rFonts w:eastAsia="MS Mincho"/>
        </w:rPr>
        <w:t xml:space="preserve">4.Организационно-правовая форма компании (фирмы): </w:t>
      </w:r>
    </w:p>
    <w:p w:rsidR="00710460" w:rsidRPr="00184152" w:rsidRDefault="00710460" w:rsidP="0061303F">
      <w:pPr>
        <w:ind w:left="142" w:firstLine="27"/>
        <w:jc w:val="both"/>
        <w:rPr>
          <w:rFonts w:eastAsia="MS Mincho"/>
        </w:rPr>
      </w:pPr>
      <w:r w:rsidRPr="00184152">
        <w:rPr>
          <w:rFonts w:eastAsia="MS Mincho"/>
        </w:rPr>
        <w:t xml:space="preserve">5. Уставной капитал: _____________ </w:t>
      </w:r>
    </w:p>
    <w:p w:rsidR="00710460" w:rsidRPr="00184152" w:rsidRDefault="00710460" w:rsidP="0061303F">
      <w:pPr>
        <w:ind w:left="142" w:firstLine="27"/>
        <w:jc w:val="both"/>
        <w:rPr>
          <w:rFonts w:eastAsia="MS Mincho"/>
        </w:rPr>
      </w:pPr>
      <w:r w:rsidRPr="00184152">
        <w:rPr>
          <w:rFonts w:eastAsia="MS Mincho"/>
        </w:rPr>
        <w:t>6. Опыт работы (лет) по поставкам</w:t>
      </w:r>
    </w:p>
    <w:p w:rsidR="00710460" w:rsidRPr="00184152" w:rsidRDefault="00710460" w:rsidP="0061303F">
      <w:pPr>
        <w:ind w:left="142" w:firstLine="27"/>
        <w:jc w:val="both"/>
        <w:rPr>
          <w:rFonts w:eastAsia="MS Mincho"/>
          <w:u w:val="single"/>
        </w:rPr>
      </w:pPr>
      <w:r w:rsidRPr="00184152">
        <w:rPr>
          <w:rFonts w:eastAsia="MS Mincho"/>
        </w:rPr>
        <w:t xml:space="preserve">        в стране </w:t>
      </w:r>
      <w:r w:rsidRPr="00184152">
        <w:rPr>
          <w:rFonts w:eastAsia="MS Mincho"/>
          <w:u w:val="single"/>
        </w:rPr>
        <w:t>0,0 года</w:t>
      </w:r>
    </w:p>
    <w:p w:rsidR="00710460" w:rsidRPr="00184152" w:rsidRDefault="00710460" w:rsidP="0061303F">
      <w:pPr>
        <w:ind w:left="142" w:firstLine="27"/>
        <w:jc w:val="both"/>
        <w:rPr>
          <w:rFonts w:eastAsia="MS Mincho"/>
          <w:u w:val="single"/>
        </w:rPr>
      </w:pPr>
      <w:r w:rsidRPr="00184152">
        <w:rPr>
          <w:rFonts w:eastAsia="MS Mincho"/>
        </w:rPr>
        <w:tab/>
        <w:t xml:space="preserve">за </w:t>
      </w:r>
      <w:r w:rsidR="00CC29C2" w:rsidRPr="00184152">
        <w:rPr>
          <w:rFonts w:eastAsia="MS Mincho"/>
        </w:rPr>
        <w:t>рубежом 0</w:t>
      </w:r>
      <w:r w:rsidRPr="00184152">
        <w:rPr>
          <w:rFonts w:eastAsia="MS Mincho"/>
          <w:u w:val="single"/>
        </w:rPr>
        <w:t>,0 года</w:t>
      </w:r>
    </w:p>
    <w:p w:rsidR="00710460" w:rsidRPr="00184152" w:rsidRDefault="00710460" w:rsidP="0061303F">
      <w:pPr>
        <w:ind w:left="142" w:firstLine="27"/>
        <w:jc w:val="both"/>
        <w:rPr>
          <w:rFonts w:eastAsia="MS Mincho"/>
        </w:rPr>
      </w:pPr>
      <w:r w:rsidRPr="00184152">
        <w:rPr>
          <w:rFonts w:eastAsia="MS Mincho"/>
        </w:rPr>
        <w:t>7. Банковские реквизиты:</w:t>
      </w:r>
    </w:p>
    <w:p w:rsidR="00710460" w:rsidRPr="00184152" w:rsidRDefault="00710460" w:rsidP="0061303F">
      <w:pPr>
        <w:ind w:left="142" w:firstLine="27"/>
        <w:jc w:val="both"/>
        <w:rPr>
          <w:rFonts w:eastAsia="MS Mincho"/>
        </w:rPr>
      </w:pPr>
      <w:r w:rsidRPr="00184152">
        <w:rPr>
          <w:rFonts w:eastAsia="MS Mincho"/>
        </w:rPr>
        <w:t xml:space="preserve">8. Название и адрес филиалов и дочерних предприятий:    </w:t>
      </w:r>
    </w:p>
    <w:p w:rsidR="00710460" w:rsidRPr="00184152" w:rsidRDefault="00710460" w:rsidP="0061303F">
      <w:pPr>
        <w:ind w:left="142" w:firstLine="27"/>
        <w:jc w:val="both"/>
        <w:rPr>
          <w:rFonts w:eastAsia="MS Mincho"/>
        </w:rPr>
      </w:pPr>
      <w:r w:rsidRPr="00184152">
        <w:rPr>
          <w:rFonts w:eastAsia="MS Mincho"/>
        </w:rPr>
        <w:t>9. Если данная компания дочерняя, какова ее роль и участие в проектах материнской компании.</w:t>
      </w:r>
    </w:p>
    <w:p w:rsidR="00710460" w:rsidRPr="00184152" w:rsidRDefault="00710460" w:rsidP="0061303F">
      <w:pPr>
        <w:ind w:left="142" w:firstLine="27"/>
        <w:jc w:val="both"/>
        <w:rPr>
          <w:rFonts w:eastAsia="MS Mincho"/>
        </w:rPr>
      </w:pPr>
      <w:r w:rsidRPr="00184152">
        <w:rPr>
          <w:rFonts w:eastAsia="MS Mincho"/>
        </w:rPr>
        <w:t>10. Привести здесь или дать на отдельном листе организационную структуру компании, включая положение директо</w:t>
      </w:r>
      <w:r w:rsidR="000440DD" w:rsidRPr="00184152">
        <w:rPr>
          <w:rFonts w:eastAsia="MS Mincho"/>
        </w:rPr>
        <w:t>ров и ключевых должностных лиц.</w:t>
      </w:r>
    </w:p>
    <w:p w:rsidR="00710460" w:rsidRPr="00184152" w:rsidRDefault="00710460" w:rsidP="0061303F">
      <w:pPr>
        <w:tabs>
          <w:tab w:val="left" w:pos="9639"/>
        </w:tabs>
        <w:ind w:left="142" w:right="97" w:firstLine="27"/>
        <w:rPr>
          <w:b/>
        </w:rPr>
      </w:pPr>
      <w:r w:rsidRPr="00184152">
        <w:rPr>
          <w:b/>
        </w:rPr>
        <w:t>Контактные лица</w:t>
      </w:r>
    </w:p>
    <w:p w:rsidR="00710460" w:rsidRPr="00184152" w:rsidRDefault="00710460" w:rsidP="0061303F">
      <w:pPr>
        <w:ind w:left="142" w:right="97" w:firstLine="27"/>
        <w:jc w:val="both"/>
      </w:pPr>
      <w:r w:rsidRPr="00184152">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184152" w:rsidRDefault="00710460" w:rsidP="0061303F">
      <w:pPr>
        <w:tabs>
          <w:tab w:val="left" w:pos="9639"/>
        </w:tabs>
        <w:ind w:left="142" w:firstLine="27"/>
        <w:rPr>
          <w:u w:val="single"/>
        </w:rPr>
      </w:pPr>
      <w:r w:rsidRPr="00184152">
        <w:rPr>
          <w:u w:val="single"/>
        </w:rPr>
        <w:t>Справки по общим вопросам и вопросам управления</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кадровым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техническим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финансовым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autoSpaceDE w:val="0"/>
        <w:autoSpaceDN w:val="0"/>
        <w:adjustRightInd w:val="0"/>
        <w:ind w:left="142" w:firstLine="27"/>
        <w:jc w:val="both"/>
        <w:rPr>
          <w:rFonts w:cs="Tahoma"/>
        </w:rPr>
      </w:pPr>
      <w:r w:rsidRPr="00184152">
        <w:rPr>
          <w:rFonts w:cs="Tahoma"/>
        </w:rPr>
        <w:t>Датировано "</w:t>
      </w:r>
      <w:r w:rsidR="00191804">
        <w:rPr>
          <w:rFonts w:cs="Tahoma"/>
        </w:rPr>
        <w:t>_____" ____________________ 2022</w:t>
      </w:r>
      <w:r w:rsidRPr="00184152">
        <w:rPr>
          <w:rFonts w:cs="Tahoma"/>
        </w:rPr>
        <w:t xml:space="preserve"> г.</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Имеющий полномочия подписать техническое предложение участника от имени ________________________________________________________</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(Полное наименование участника)</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Печать (при наличии) ______________________</w:t>
      </w:r>
      <w:r w:rsidR="00CC29C2" w:rsidRPr="00184152">
        <w:rPr>
          <w:rFonts w:cs="Tahoma"/>
        </w:rPr>
        <w:t>_ (</w:t>
      </w:r>
      <w:r w:rsidRPr="00184152">
        <w:rPr>
          <w:rFonts w:cs="Tahoma"/>
        </w:rPr>
        <w:t xml:space="preserve">Должность, подпись, ФИО)                                                </w:t>
      </w:r>
    </w:p>
    <w:p w:rsidR="00710460" w:rsidRPr="00184152" w:rsidRDefault="00710460" w:rsidP="0061303F">
      <w:pPr>
        <w:ind w:left="142" w:firstLine="27"/>
        <w:jc w:val="both"/>
        <w:rPr>
          <w:rFonts w:eastAsia="MS Mincho"/>
        </w:rPr>
      </w:pPr>
    </w:p>
    <w:p w:rsidR="0061303F" w:rsidRPr="00184152" w:rsidRDefault="0061303F">
      <w:pPr>
        <w:spacing w:after="200" w:line="276" w:lineRule="auto"/>
        <w:rPr>
          <w:rFonts w:eastAsia="MS Mincho"/>
          <w:sz w:val="28"/>
          <w:szCs w:val="28"/>
        </w:rPr>
      </w:pPr>
      <w:r w:rsidRPr="00184152">
        <w:rPr>
          <w:rFonts w:eastAsia="MS Mincho"/>
          <w:sz w:val="28"/>
          <w:szCs w:val="28"/>
        </w:rPr>
        <w:br w:type="page"/>
      </w:r>
    </w:p>
    <w:p w:rsidR="00710460" w:rsidRPr="00184152" w:rsidRDefault="00710460" w:rsidP="000440DD">
      <w:pPr>
        <w:ind w:left="5670"/>
        <w:jc w:val="right"/>
        <w:rPr>
          <w:rFonts w:eastAsia="MS Mincho"/>
          <w:sz w:val="28"/>
          <w:szCs w:val="28"/>
        </w:rPr>
      </w:pPr>
      <w:r w:rsidRPr="00184152">
        <w:rPr>
          <w:rFonts w:eastAsia="MS Mincho"/>
          <w:sz w:val="28"/>
          <w:szCs w:val="28"/>
        </w:rPr>
        <w:lastRenderedPageBreak/>
        <w:t xml:space="preserve">Приложение № </w:t>
      </w:r>
      <w:r w:rsidR="0061303F" w:rsidRPr="00184152">
        <w:rPr>
          <w:rFonts w:eastAsia="MS Mincho"/>
          <w:sz w:val="28"/>
          <w:szCs w:val="28"/>
        </w:rPr>
        <w:t>6</w:t>
      </w:r>
    </w:p>
    <w:p w:rsidR="00710460" w:rsidRPr="00184152" w:rsidRDefault="00710460" w:rsidP="000440DD">
      <w:pPr>
        <w:ind w:left="5670"/>
        <w:jc w:val="right"/>
        <w:rPr>
          <w:sz w:val="28"/>
          <w:szCs w:val="28"/>
        </w:rPr>
      </w:pPr>
      <w:r w:rsidRPr="00184152">
        <w:rPr>
          <w:sz w:val="28"/>
          <w:szCs w:val="28"/>
        </w:rPr>
        <w:t>к документации</w:t>
      </w:r>
    </w:p>
    <w:p w:rsidR="00710460" w:rsidRPr="00184152" w:rsidRDefault="00710460" w:rsidP="000440DD">
      <w:pPr>
        <w:widowControl w:val="0"/>
        <w:autoSpaceDE w:val="0"/>
        <w:autoSpaceDN w:val="0"/>
        <w:adjustRightInd w:val="0"/>
        <w:jc w:val="right"/>
      </w:pPr>
    </w:p>
    <w:p w:rsidR="00710460" w:rsidRPr="00184152" w:rsidRDefault="00710460" w:rsidP="00710460">
      <w:pPr>
        <w:widowControl w:val="0"/>
        <w:autoSpaceDE w:val="0"/>
        <w:autoSpaceDN w:val="0"/>
        <w:adjustRightInd w:val="0"/>
        <w:spacing w:line="180" w:lineRule="exact"/>
        <w:jc w:val="both"/>
      </w:pPr>
    </w:p>
    <w:p w:rsidR="00710460" w:rsidRPr="00184152" w:rsidRDefault="00710460" w:rsidP="00710460">
      <w:pPr>
        <w:widowControl w:val="0"/>
        <w:autoSpaceDE w:val="0"/>
        <w:autoSpaceDN w:val="0"/>
        <w:adjustRightInd w:val="0"/>
        <w:jc w:val="center"/>
        <w:rPr>
          <w:b/>
        </w:rPr>
      </w:pPr>
      <w:r w:rsidRPr="00184152">
        <w:rPr>
          <w:b/>
        </w:rPr>
        <w:t>ИНФОРМАЦИЯ О ФИНАНСОВОМ СОСТОЯНИИ И ПРОИЗВОДСТВЕННОЙ ДЕЯТЕЛЬНОСТИ</w:t>
      </w:r>
    </w:p>
    <w:p w:rsidR="00710460" w:rsidRPr="00184152" w:rsidRDefault="00710460" w:rsidP="00710460">
      <w:pPr>
        <w:widowControl w:val="0"/>
        <w:autoSpaceDE w:val="0"/>
        <w:autoSpaceDN w:val="0"/>
        <w:adjustRightInd w:val="0"/>
      </w:pPr>
    </w:p>
    <w:p w:rsidR="00710460" w:rsidRPr="00184152" w:rsidRDefault="00710460" w:rsidP="00710460">
      <w:pPr>
        <w:widowControl w:val="0"/>
        <w:autoSpaceDE w:val="0"/>
        <w:autoSpaceDN w:val="0"/>
        <w:adjustRightInd w:val="0"/>
        <w:spacing w:line="276" w:lineRule="auto"/>
        <w:jc w:val="both"/>
      </w:pPr>
      <w:r w:rsidRPr="00184152">
        <w:t>1. Дата создания: ________ год</w:t>
      </w:r>
    </w:p>
    <w:p w:rsidR="00710460" w:rsidRPr="00184152" w:rsidRDefault="00710460" w:rsidP="00710460">
      <w:pPr>
        <w:widowControl w:val="0"/>
        <w:autoSpaceDE w:val="0"/>
        <w:autoSpaceDN w:val="0"/>
        <w:adjustRightInd w:val="0"/>
        <w:spacing w:line="276" w:lineRule="auto"/>
        <w:jc w:val="both"/>
      </w:pPr>
      <w:r w:rsidRPr="00184152">
        <w:t>2.Уставной капитал: ____________________________________</w:t>
      </w:r>
      <w:r w:rsidR="00CC29C2" w:rsidRPr="00184152">
        <w:t>_ (</w:t>
      </w:r>
      <w:r w:rsidRPr="00184152">
        <w:t>___________)</w:t>
      </w:r>
    </w:p>
    <w:p w:rsidR="00710460" w:rsidRPr="00184152" w:rsidRDefault="00710460" w:rsidP="00710460">
      <w:pPr>
        <w:spacing w:line="276" w:lineRule="auto"/>
        <w:ind w:left="-540" w:firstLine="540"/>
        <w:jc w:val="both"/>
        <w:rPr>
          <w:rFonts w:eastAsia="MS Mincho"/>
        </w:rPr>
      </w:pPr>
      <w:r w:rsidRPr="00184152">
        <w:rPr>
          <w:rFonts w:eastAsia="MS Mincho"/>
        </w:rPr>
        <w:t>3.Банковские реквизиты:</w:t>
      </w:r>
    </w:p>
    <w:p w:rsidR="00710460" w:rsidRPr="00184152" w:rsidRDefault="00710460" w:rsidP="00E625A6">
      <w:pPr>
        <w:numPr>
          <w:ilvl w:val="0"/>
          <w:numId w:val="8"/>
        </w:numPr>
        <w:spacing w:line="276" w:lineRule="auto"/>
        <w:jc w:val="both"/>
        <w:rPr>
          <w:rFonts w:eastAsia="MS Mincho"/>
        </w:rPr>
      </w:pPr>
      <w:r w:rsidRPr="00184152">
        <w:rPr>
          <w:rFonts w:eastAsia="MS Mincho"/>
        </w:rPr>
        <w:t xml:space="preserve">наименование банка, </w:t>
      </w:r>
    </w:p>
    <w:p w:rsidR="00710460" w:rsidRPr="00184152" w:rsidRDefault="00710460" w:rsidP="00E625A6">
      <w:pPr>
        <w:numPr>
          <w:ilvl w:val="0"/>
          <w:numId w:val="8"/>
        </w:numPr>
        <w:spacing w:line="276" w:lineRule="auto"/>
        <w:jc w:val="both"/>
        <w:rPr>
          <w:rFonts w:eastAsia="MS Mincho"/>
        </w:rPr>
      </w:pPr>
      <w:r w:rsidRPr="00184152">
        <w:rPr>
          <w:rFonts w:eastAsia="MS Mincho"/>
        </w:rPr>
        <w:t xml:space="preserve">телекс, телефон, </w:t>
      </w:r>
    </w:p>
    <w:p w:rsidR="00710460" w:rsidRPr="00184152" w:rsidRDefault="00710460" w:rsidP="00E625A6">
      <w:pPr>
        <w:numPr>
          <w:ilvl w:val="0"/>
          <w:numId w:val="8"/>
        </w:numPr>
        <w:spacing w:line="276" w:lineRule="auto"/>
        <w:jc w:val="both"/>
        <w:rPr>
          <w:rFonts w:eastAsia="MS Mincho"/>
        </w:rPr>
      </w:pPr>
      <w:r w:rsidRPr="00184152">
        <w:rPr>
          <w:rFonts w:eastAsia="MS Mincho"/>
        </w:rPr>
        <w:t xml:space="preserve">ИНН, БИК, корр. счет, расч. счет </w:t>
      </w:r>
    </w:p>
    <w:p w:rsidR="00710460" w:rsidRPr="00184152" w:rsidRDefault="00710460" w:rsidP="00710460">
      <w:pPr>
        <w:widowControl w:val="0"/>
        <w:autoSpaceDE w:val="0"/>
        <w:autoSpaceDN w:val="0"/>
        <w:adjustRightInd w:val="0"/>
        <w:spacing w:line="276" w:lineRule="auto"/>
        <w:jc w:val="both"/>
      </w:pPr>
      <w:r w:rsidRPr="00184152">
        <w:t>4. Форма собственности:</w:t>
      </w:r>
    </w:p>
    <w:p w:rsidR="00710460" w:rsidRPr="00184152" w:rsidRDefault="00710460" w:rsidP="00710460">
      <w:pPr>
        <w:widowControl w:val="0"/>
        <w:autoSpaceDE w:val="0"/>
        <w:autoSpaceDN w:val="0"/>
        <w:adjustRightInd w:val="0"/>
        <w:spacing w:line="276" w:lineRule="auto"/>
        <w:jc w:val="both"/>
      </w:pPr>
      <w:r w:rsidRPr="00184152">
        <w:t xml:space="preserve">Государственная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Смешанная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Кооперативная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Частная (да, </w:t>
      </w:r>
      <w:r w:rsidR="00CC29C2" w:rsidRPr="00184152">
        <w:t xml:space="preserve">нет) </w:t>
      </w:r>
      <w:r w:rsidRPr="00184152">
        <w:rPr>
          <w:u w:val="single"/>
        </w:rPr>
        <w:t xml:space="preserve">    </w:t>
      </w:r>
      <w:r w:rsidRPr="00184152">
        <w:t>__________________</w:t>
      </w:r>
    </w:p>
    <w:p w:rsidR="00710460" w:rsidRPr="00184152" w:rsidRDefault="00710460" w:rsidP="00710460">
      <w:pPr>
        <w:widowControl w:val="0"/>
        <w:autoSpaceDE w:val="0"/>
        <w:autoSpaceDN w:val="0"/>
        <w:adjustRightInd w:val="0"/>
        <w:spacing w:line="276" w:lineRule="auto"/>
        <w:jc w:val="both"/>
      </w:pPr>
      <w:r w:rsidRPr="00184152">
        <w:t>С участием иностранного капитала (да, нет) _____</w:t>
      </w:r>
    </w:p>
    <w:p w:rsidR="00710460" w:rsidRPr="00184152" w:rsidRDefault="00710460" w:rsidP="00710460">
      <w:pPr>
        <w:widowControl w:val="0"/>
        <w:autoSpaceDE w:val="0"/>
        <w:autoSpaceDN w:val="0"/>
        <w:adjustRightInd w:val="0"/>
        <w:spacing w:line="276" w:lineRule="auto"/>
        <w:jc w:val="both"/>
      </w:pPr>
      <w:r w:rsidRPr="00184152">
        <w:t>5. Основной вид деятельности: _________________________________________</w:t>
      </w:r>
    </w:p>
    <w:p w:rsidR="00710460" w:rsidRPr="00184152" w:rsidRDefault="00710460" w:rsidP="00710460">
      <w:pPr>
        <w:widowControl w:val="0"/>
        <w:autoSpaceDE w:val="0"/>
        <w:autoSpaceDN w:val="0"/>
        <w:adjustRightInd w:val="0"/>
        <w:spacing w:line="276" w:lineRule="auto"/>
        <w:jc w:val="both"/>
        <w:rPr>
          <w:u w:val="single"/>
        </w:rPr>
      </w:pPr>
      <w:r w:rsidRPr="00184152">
        <w:t>6. Другие виды деятельности: ________________________________________</w:t>
      </w:r>
    </w:p>
    <w:p w:rsidR="00710460" w:rsidRPr="00184152" w:rsidRDefault="00710460" w:rsidP="00710460">
      <w:pPr>
        <w:widowControl w:val="0"/>
        <w:autoSpaceDE w:val="0"/>
        <w:autoSpaceDN w:val="0"/>
        <w:adjustRightInd w:val="0"/>
        <w:spacing w:line="276" w:lineRule="auto"/>
        <w:jc w:val="both"/>
        <w:rPr>
          <w:u w:val="single"/>
        </w:rPr>
      </w:pPr>
      <w:r w:rsidRPr="00184152">
        <w:t>7. Торговый оборо</w:t>
      </w:r>
      <w:r w:rsidR="00DF4BFC" w:rsidRPr="00184152">
        <w:t>т Участника, включая НДС за 2020-2021</w:t>
      </w:r>
      <w:r w:rsidRPr="00184152">
        <w:t xml:space="preserve"> гг. </w:t>
      </w:r>
      <w:r w:rsidRPr="00184152">
        <w:rPr>
          <w:u w:val="single"/>
        </w:rPr>
        <w:tab/>
        <w:t xml:space="preserve">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pPr>
      <w:r w:rsidRPr="00184152">
        <w:t>Имеющий полномочия подписать информационный лист Участника от имени компании (фирмы).</w:t>
      </w:r>
    </w:p>
    <w:p w:rsidR="00710460" w:rsidRPr="00184152" w:rsidRDefault="00710460" w:rsidP="00710460">
      <w:pPr>
        <w:widowControl w:val="0"/>
        <w:autoSpaceDE w:val="0"/>
        <w:autoSpaceDN w:val="0"/>
        <w:adjustRightInd w:val="0"/>
        <w:spacing w:line="276" w:lineRule="auto"/>
        <w:jc w:val="both"/>
      </w:pPr>
    </w:p>
    <w:p w:rsidR="00710460" w:rsidRPr="00184152" w:rsidRDefault="00710460" w:rsidP="00710460">
      <w:pPr>
        <w:autoSpaceDE w:val="0"/>
        <w:autoSpaceDN w:val="0"/>
        <w:adjustRightInd w:val="0"/>
        <w:spacing w:line="276" w:lineRule="auto"/>
        <w:jc w:val="both"/>
        <w:rPr>
          <w:rFonts w:cs="Tahoma"/>
        </w:rPr>
      </w:pPr>
      <w:r w:rsidRPr="00184152">
        <w:rPr>
          <w:rFonts w:cs="Tahoma"/>
        </w:rPr>
        <w:t>Датировано "</w:t>
      </w:r>
      <w:r w:rsidR="00191804">
        <w:rPr>
          <w:rFonts w:cs="Tahoma"/>
        </w:rPr>
        <w:t>_____" ____________________ 2022</w:t>
      </w:r>
      <w:r w:rsidRPr="00184152">
        <w:rPr>
          <w:rFonts w:cs="Tahoma"/>
        </w:rPr>
        <w:t xml:space="preserve"> г.</w:t>
      </w:r>
    </w:p>
    <w:p w:rsidR="00710460" w:rsidRPr="00184152" w:rsidRDefault="00710460" w:rsidP="00710460">
      <w:pPr>
        <w:spacing w:line="276" w:lineRule="auto"/>
        <w:jc w:val="center"/>
      </w:pPr>
    </w:p>
    <w:p w:rsidR="00710460" w:rsidRPr="00184152" w:rsidRDefault="00710460" w:rsidP="00710460">
      <w:pPr>
        <w:autoSpaceDE w:val="0"/>
        <w:autoSpaceDN w:val="0"/>
        <w:adjustRightInd w:val="0"/>
        <w:spacing w:line="276" w:lineRule="auto"/>
        <w:jc w:val="both"/>
        <w:rPr>
          <w:rFonts w:cs="Tahoma"/>
        </w:rPr>
      </w:pPr>
      <w:r w:rsidRPr="00184152">
        <w:rPr>
          <w:rFonts w:cs="Tahoma"/>
        </w:rPr>
        <w:t>Имеющий полномочия подписать техническое предложение участника от имени ________________________________________________________</w:t>
      </w:r>
    </w:p>
    <w:p w:rsidR="00710460" w:rsidRPr="00184152" w:rsidRDefault="00710460" w:rsidP="00710460">
      <w:pPr>
        <w:autoSpaceDE w:val="0"/>
        <w:autoSpaceDN w:val="0"/>
        <w:adjustRightInd w:val="0"/>
        <w:spacing w:line="276" w:lineRule="auto"/>
        <w:ind w:firstLine="567"/>
        <w:jc w:val="both"/>
        <w:rPr>
          <w:rFonts w:cs="Tahoma"/>
        </w:rPr>
      </w:pPr>
      <w:r w:rsidRPr="00184152">
        <w:rPr>
          <w:rFonts w:cs="Tahoma"/>
        </w:rPr>
        <w:t>(Полное наименование участника)</w:t>
      </w:r>
    </w:p>
    <w:p w:rsidR="00710460" w:rsidRPr="00184152" w:rsidRDefault="00710460" w:rsidP="00710460">
      <w:pPr>
        <w:autoSpaceDE w:val="0"/>
        <w:autoSpaceDN w:val="0"/>
        <w:adjustRightInd w:val="0"/>
        <w:spacing w:line="276" w:lineRule="auto"/>
        <w:jc w:val="both"/>
        <w:rPr>
          <w:rFonts w:cs="Tahoma"/>
        </w:rPr>
      </w:pPr>
      <w:r w:rsidRPr="00184152">
        <w:rPr>
          <w:rFonts w:cs="Tahoma"/>
        </w:rPr>
        <w:t>______________________________________________________</w:t>
      </w:r>
    </w:p>
    <w:p w:rsidR="00710460" w:rsidRPr="00184152" w:rsidRDefault="00710460" w:rsidP="00710460">
      <w:pPr>
        <w:autoSpaceDE w:val="0"/>
        <w:autoSpaceDN w:val="0"/>
        <w:adjustRightInd w:val="0"/>
        <w:spacing w:line="360" w:lineRule="exact"/>
        <w:ind w:firstLine="567"/>
        <w:jc w:val="both"/>
        <w:rPr>
          <w:rFonts w:cs="Tahoma"/>
        </w:rPr>
      </w:pPr>
      <w:r w:rsidRPr="00184152">
        <w:rPr>
          <w:rFonts w:cs="Tahoma"/>
        </w:rPr>
        <w:t xml:space="preserve">(Должность, подпись, ФИО)                                                </w:t>
      </w:r>
    </w:p>
    <w:p w:rsidR="00710460" w:rsidRPr="00184152" w:rsidRDefault="00710460" w:rsidP="000440DD">
      <w:pPr>
        <w:autoSpaceDE w:val="0"/>
        <w:autoSpaceDN w:val="0"/>
        <w:adjustRightInd w:val="0"/>
        <w:spacing w:line="360" w:lineRule="exact"/>
        <w:ind w:firstLine="567"/>
        <w:jc w:val="both"/>
        <w:rPr>
          <w:i/>
        </w:rPr>
      </w:pPr>
      <w:r w:rsidRPr="00184152">
        <w:rPr>
          <w:rFonts w:cs="Tahoma"/>
        </w:rPr>
        <w:t>Печать (при наличии)</w:t>
      </w:r>
    </w:p>
    <w:p w:rsidR="00710460" w:rsidRPr="00184152" w:rsidRDefault="00710460" w:rsidP="00710460">
      <w:pPr>
        <w:suppressAutoHyphens/>
        <w:ind w:right="306" w:firstLine="5670"/>
        <w:jc w:val="both"/>
        <w:rPr>
          <w:rFonts w:eastAsia="MS Mincho"/>
        </w:rPr>
      </w:pPr>
    </w:p>
    <w:p w:rsidR="00DC4105" w:rsidRPr="00184152" w:rsidRDefault="00DC4105" w:rsidP="00FD4DDD">
      <w:pPr>
        <w:ind w:left="5670"/>
        <w:jc w:val="right"/>
        <w:rPr>
          <w:rFonts w:eastAsia="MS Mincho"/>
          <w:sz w:val="28"/>
          <w:szCs w:val="28"/>
        </w:rPr>
        <w:sectPr w:rsidR="00DC4105" w:rsidRPr="00184152" w:rsidSect="003E0ABD">
          <w:pgSz w:w="11906" w:h="16838"/>
          <w:pgMar w:top="1134" w:right="709" w:bottom="1134" w:left="567" w:header="708" w:footer="708" w:gutter="0"/>
          <w:cols w:space="708"/>
          <w:docGrid w:linePitch="360"/>
        </w:sectPr>
      </w:pPr>
    </w:p>
    <w:p w:rsidR="00DC4105" w:rsidRPr="00184152" w:rsidRDefault="00607D42" w:rsidP="00DC4105">
      <w:pPr>
        <w:ind w:left="5670"/>
        <w:jc w:val="right"/>
        <w:rPr>
          <w:rFonts w:eastAsia="MS Mincho"/>
          <w:sz w:val="28"/>
          <w:szCs w:val="28"/>
        </w:rPr>
      </w:pPr>
      <w:r>
        <w:rPr>
          <w:rFonts w:eastAsia="MS Mincho"/>
          <w:sz w:val="28"/>
          <w:szCs w:val="28"/>
        </w:rPr>
        <w:lastRenderedPageBreak/>
        <w:t>Приложение № 7</w:t>
      </w:r>
    </w:p>
    <w:p w:rsidR="00FD4DDD" w:rsidRPr="00184152" w:rsidRDefault="00DC4105" w:rsidP="00DC4105">
      <w:pPr>
        <w:ind w:left="5670"/>
        <w:jc w:val="right"/>
        <w:rPr>
          <w:sz w:val="28"/>
          <w:szCs w:val="28"/>
        </w:rPr>
      </w:pPr>
      <w:r w:rsidRPr="00184152">
        <w:rPr>
          <w:sz w:val="28"/>
          <w:szCs w:val="28"/>
        </w:rPr>
        <w:t>к документации</w:t>
      </w:r>
    </w:p>
    <w:tbl>
      <w:tblPr>
        <w:tblStyle w:val="29"/>
        <w:tblpPr w:leftFromText="180" w:rightFromText="180" w:vertAnchor="page" w:horzAnchor="margin" w:tblpY="1951"/>
        <w:tblW w:w="1043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33"/>
      </w:tblGrid>
      <w:tr w:rsidR="00DC4105" w:rsidRPr="00184152" w:rsidTr="00DC4105">
        <w:trPr>
          <w:trHeight w:val="1997"/>
        </w:trPr>
        <w:tc>
          <w:tcPr>
            <w:tcW w:w="10433" w:type="dxa"/>
          </w:tcPr>
          <w:p w:rsidR="00DC4105" w:rsidRPr="00184152" w:rsidRDefault="00DC4105" w:rsidP="00DC4105">
            <w:pPr>
              <w:shd w:val="clear" w:color="auto" w:fill="FFFFFF"/>
              <w:tabs>
                <w:tab w:val="left" w:pos="5865"/>
              </w:tabs>
              <w:spacing w:line="259" w:lineRule="auto"/>
              <w:ind w:left="19"/>
              <w:rPr>
                <w:rFonts w:ascii="Sylfaen" w:eastAsia="Calibri" w:hAnsi="Sylfaen"/>
                <w:b/>
                <w:lang w:val="hy-AM" w:eastAsia="en-US"/>
              </w:rPr>
            </w:pPr>
            <w:r w:rsidRPr="00184152">
              <w:rPr>
                <w:rFonts w:ascii="Sylfaen" w:eastAsia="Calibri" w:hAnsi="Sylfaen"/>
                <w:b/>
                <w:lang w:val="hy-AM" w:eastAsia="en-US"/>
              </w:rPr>
              <w:t>ՄԱՏԱԿԱՐԱՐՄԱՆ ՊԱՅՄԱՆԱԳԻՐ</w:t>
            </w:r>
            <w:r w:rsidRPr="00184152">
              <w:rPr>
                <w:rFonts w:ascii="Sylfaen" w:eastAsia="Calibri" w:hAnsi="Sylfaen"/>
                <w:b/>
                <w:lang w:eastAsia="en-US"/>
              </w:rPr>
              <w:t xml:space="preserve">   </w:t>
            </w:r>
            <w:r w:rsidRPr="00184152">
              <w:rPr>
                <w:rFonts w:ascii="Sylfaen" w:hAnsi="Sylfaen"/>
                <w:b/>
              </w:rPr>
              <w:t>№</w:t>
            </w:r>
            <w:r w:rsidRPr="00184152">
              <w:rPr>
                <w:rFonts w:ascii="Sylfaen" w:eastAsia="Calibri" w:hAnsi="Sylfaen"/>
                <w:b/>
                <w:bCs/>
                <w:lang w:val="hy-AM" w:eastAsia="en-US"/>
              </w:rPr>
              <w:t>ՆՅՈՒ</w:t>
            </w:r>
            <w:r w:rsidRPr="00184152">
              <w:rPr>
                <w:rFonts w:ascii="Sylfaen" w:eastAsia="Calibri" w:hAnsi="Sylfaen"/>
                <w:b/>
                <w:bCs/>
                <w:lang w:eastAsia="en-US"/>
              </w:rPr>
              <w:t xml:space="preserve"> -   </w:t>
            </w:r>
            <w:r w:rsidRPr="00184152">
              <w:rPr>
                <w:rFonts w:ascii="Sylfaen" w:eastAsia="Calibri" w:hAnsi="Sylfaen"/>
                <w:b/>
                <w:bCs/>
                <w:lang w:eastAsia="en-US"/>
              </w:rPr>
              <w:tab/>
            </w:r>
          </w:p>
          <w:p w:rsidR="00DC4105" w:rsidRPr="00184152" w:rsidRDefault="00DC4105" w:rsidP="00DC4105">
            <w:pPr>
              <w:shd w:val="clear" w:color="auto" w:fill="FFFFFF"/>
              <w:tabs>
                <w:tab w:val="left" w:pos="1335"/>
                <w:tab w:val="center" w:pos="5200"/>
              </w:tabs>
              <w:rPr>
                <w:rFonts w:ascii="Sylfaen" w:eastAsia="Calibri" w:hAnsi="Sylfaen"/>
                <w:b/>
                <w:bCs/>
                <w:lang w:eastAsia="en-US"/>
              </w:rPr>
            </w:pPr>
            <w:r w:rsidRPr="00184152">
              <w:rPr>
                <w:rFonts w:ascii="Sylfaen" w:eastAsia="Calibri" w:hAnsi="Sylfaen"/>
                <w:b/>
                <w:bCs/>
                <w:lang w:eastAsia="en-US"/>
              </w:rPr>
              <w:tab/>
            </w:r>
            <w:r w:rsidRPr="00184152">
              <w:rPr>
                <w:rFonts w:ascii="Sylfaen" w:eastAsia="Calibri" w:hAnsi="Sylfaen"/>
                <w:b/>
                <w:bCs/>
                <w:lang w:eastAsia="en-US"/>
              </w:rPr>
              <w:tab/>
              <w:t xml:space="preserve">                                                                                          __________________________                    </w:t>
            </w:r>
          </w:p>
          <w:p w:rsidR="00DC4105" w:rsidRPr="00184152" w:rsidRDefault="00DC4105" w:rsidP="00DC4105">
            <w:pPr>
              <w:shd w:val="clear" w:color="auto" w:fill="FFFFFF"/>
              <w:rPr>
                <w:rFonts w:ascii="Sylfaen" w:hAnsi="Sylfaen"/>
                <w:b/>
              </w:rPr>
            </w:pPr>
            <w:r w:rsidRPr="00184152">
              <w:rPr>
                <w:rFonts w:ascii="Sylfaen" w:hAnsi="Sylfaen"/>
                <w:b/>
              </w:rPr>
              <w:t xml:space="preserve">ДОГОВОР ПОСТАВКИ                           </w:t>
            </w:r>
            <w:r w:rsidRPr="00184152">
              <w:rPr>
                <w:rFonts w:ascii="Sylfaen" w:eastAsia="Calibri" w:hAnsi="Sylfaen"/>
                <w:lang w:eastAsia="en-US"/>
              </w:rPr>
              <w:t>№</w:t>
            </w:r>
            <w:r w:rsidRPr="00184152">
              <w:rPr>
                <w:rFonts w:ascii="Sylfaen" w:eastAsia="Calibri" w:hAnsi="Sylfaen"/>
                <w:b/>
                <w:bCs/>
                <w:lang w:eastAsia="en-US"/>
              </w:rPr>
              <w:t xml:space="preserve">НЮ -           </w:t>
            </w:r>
          </w:p>
          <w:p w:rsidR="00DC4105" w:rsidRPr="00184152" w:rsidRDefault="00DC4105" w:rsidP="00DC4105">
            <w:pPr>
              <w:tabs>
                <w:tab w:val="left" w:pos="1935"/>
              </w:tabs>
              <w:spacing w:line="276" w:lineRule="auto"/>
              <w:rPr>
                <w:rFonts w:ascii="Sylfaen" w:eastAsia="Calibri" w:hAnsi="Sylfaen"/>
                <w:lang w:eastAsia="en-US"/>
              </w:rPr>
            </w:pPr>
            <w:r w:rsidRPr="00184152">
              <w:rPr>
                <w:rFonts w:ascii="Sylfaen" w:eastAsia="Calibri" w:hAnsi="Sylfaen"/>
                <w:b/>
                <w:bCs/>
                <w:lang w:eastAsia="en-US"/>
              </w:rPr>
              <w:t xml:space="preserve">                 </w:t>
            </w:r>
            <w:r w:rsidRPr="00184152">
              <w:rPr>
                <w:rFonts w:ascii="Sylfaen" w:eastAsia="Calibri" w:hAnsi="Sylfaen"/>
                <w:b/>
                <w:bCs/>
                <w:lang w:eastAsia="en-US"/>
              </w:rPr>
              <w:tab/>
            </w:r>
          </w:p>
          <w:p w:rsidR="00DC4105" w:rsidRPr="00184152" w:rsidRDefault="00DC4105" w:rsidP="00DC4105">
            <w:pPr>
              <w:spacing w:line="276" w:lineRule="auto"/>
              <w:rPr>
                <w:rFonts w:ascii="Sylfaen" w:eastAsia="Calibri" w:hAnsi="Sylfaen"/>
                <w:lang w:eastAsia="en-US"/>
              </w:rPr>
            </w:pPr>
            <w:r w:rsidRPr="00184152">
              <w:rPr>
                <w:rFonts w:ascii="Sylfaen" w:eastAsia="Calibri" w:hAnsi="Sylfaen"/>
                <w:lang w:eastAsia="en-US"/>
              </w:rPr>
              <w:t xml:space="preserve">   </w:t>
            </w:r>
            <w:r w:rsidRPr="00184152">
              <w:rPr>
                <w:rFonts w:ascii="Sylfaen" w:eastAsia="Calibri" w:hAnsi="Sylfaen"/>
                <w:lang w:val="hy-AM" w:eastAsia="en-US"/>
              </w:rPr>
              <w:t>ք.Երևան</w:t>
            </w:r>
            <w:r w:rsidRPr="00184152">
              <w:rPr>
                <w:rFonts w:ascii="Sylfaen" w:eastAsia="Calibri" w:hAnsi="Sylfaen"/>
                <w:lang w:eastAsia="en-US"/>
              </w:rPr>
              <w:t>/ г.</w:t>
            </w:r>
            <w:r w:rsidR="00646597" w:rsidRPr="00646597">
              <w:rPr>
                <w:rFonts w:ascii="Sylfaen" w:eastAsia="Calibri" w:hAnsi="Sylfaen"/>
                <w:lang w:eastAsia="en-US"/>
              </w:rPr>
              <w:t xml:space="preserve"> </w:t>
            </w:r>
            <w:r w:rsidRPr="00184152">
              <w:rPr>
                <w:rFonts w:ascii="Sylfaen" w:eastAsia="Calibri" w:hAnsi="Sylfaen"/>
                <w:lang w:eastAsia="en-US"/>
              </w:rPr>
              <w:t xml:space="preserve">Ереван                                    </w:t>
            </w:r>
            <w:r w:rsidRPr="00184152">
              <w:rPr>
                <w:rFonts w:ascii="Sylfaen" w:eastAsia="Calibri" w:hAnsi="Sylfaen"/>
                <w:lang w:val="hy-AM" w:eastAsia="en-US"/>
              </w:rPr>
              <w:t xml:space="preserve">                                  </w:t>
            </w:r>
            <w:r w:rsidR="00DF4BFC" w:rsidRPr="00184152">
              <w:rPr>
                <w:rFonts w:ascii="Sylfaen" w:eastAsia="Calibri" w:hAnsi="Sylfaen"/>
                <w:lang w:eastAsia="en-US"/>
              </w:rPr>
              <w:t>«_____» ______________ 2022</w:t>
            </w:r>
            <w:r w:rsidRPr="00184152">
              <w:rPr>
                <w:rFonts w:ascii="Sylfaen" w:eastAsia="Calibri" w:hAnsi="Sylfaen"/>
                <w:lang w:eastAsia="en-US"/>
              </w:rPr>
              <w:t xml:space="preserve"> թ</w:t>
            </w:r>
            <w:r w:rsidRPr="00184152">
              <w:rPr>
                <w:rFonts w:ascii="Sylfaen" w:eastAsia="Calibri" w:hAnsi="Sylfaen"/>
                <w:lang w:val="hy-AM" w:eastAsia="en-US"/>
              </w:rPr>
              <w:t>.</w:t>
            </w:r>
            <w:r w:rsidRPr="00184152">
              <w:rPr>
                <w:rFonts w:ascii="Sylfaen" w:eastAsia="Calibri" w:hAnsi="Sylfaen"/>
                <w:lang w:eastAsia="en-US"/>
              </w:rPr>
              <w:t>/г.</w:t>
            </w:r>
          </w:p>
          <w:p w:rsidR="00DC4105" w:rsidRPr="00184152" w:rsidRDefault="00DC4105" w:rsidP="00DC4105">
            <w:pPr>
              <w:jc w:val="right"/>
              <w:rPr>
                <w:rFonts w:ascii="Sylfaen" w:hAnsi="Sylfaen"/>
              </w:rPr>
            </w:pPr>
          </w:p>
        </w:tc>
      </w:tr>
    </w:tbl>
    <w:tbl>
      <w:tblPr>
        <w:tblStyle w:val="29"/>
        <w:tblW w:w="10896" w:type="dxa"/>
        <w:tblInd w:w="-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2"/>
        <w:gridCol w:w="5244"/>
      </w:tblGrid>
      <w:tr w:rsidR="002A3395" w:rsidRPr="00184152" w:rsidTr="003B0D06">
        <w:trPr>
          <w:trHeight w:val="671"/>
        </w:trPr>
        <w:tc>
          <w:tcPr>
            <w:tcW w:w="5652" w:type="dxa"/>
          </w:tcPr>
          <w:p w:rsidR="002A3395" w:rsidRPr="00184152" w:rsidRDefault="002A3395" w:rsidP="002A3395">
            <w:pPr>
              <w:jc w:val="both"/>
              <w:rPr>
                <w:rFonts w:ascii="Sylfaen" w:hAnsi="Sylfaen"/>
                <w:lang w:val="hy-AM"/>
              </w:rPr>
            </w:pPr>
          </w:p>
          <w:p w:rsidR="002A3395" w:rsidRPr="00184152" w:rsidRDefault="002A3395" w:rsidP="002A3395">
            <w:pPr>
              <w:jc w:val="both"/>
              <w:rPr>
                <w:rFonts w:ascii="Sylfaen" w:hAnsi="Sylfaen"/>
                <w:lang w:val="hy-AM"/>
              </w:rPr>
            </w:pPr>
            <w:r w:rsidRPr="00184152">
              <w:rPr>
                <w:rFonts w:ascii="Sylfaen" w:hAnsi="Sylfaen"/>
                <w:lang w:val="hy-AM"/>
              </w:rPr>
              <w:t xml:space="preserve">«Հարավկովկասյան երկաթուղի» ՓԲԸ-ն («ՀԿԵ» ՓԲԸ) (պետ. գրանցման համար՝ 278.120.04129, ՀՎՀՀ՝ 00448268, հասցե՝ ՀՀ, ք. Երևան, Տիգրան Մեծի 50), ի դեմս գլխավոր տնօրեն Ալեքսեյ Վալերիի Մելնիկովի, ով գործում է  ընկերության </w:t>
            </w:r>
            <w:sdt>
              <w:sdtPr>
                <w:rPr>
                  <w:rFonts w:ascii="Sylfaen" w:hAnsi="Sylfaen"/>
                  <w:lang w:val="hy-AM"/>
                </w:rPr>
                <w:id w:val="1325462824"/>
                <w:placeholder>
                  <w:docPart w:val="37641A66C98847A7AFDA79F034B39D78"/>
                </w:placeholder>
              </w:sdtPr>
              <w:sdtEndPr/>
              <w:sdtContent>
                <w:r w:rsidRPr="00184152">
                  <w:rPr>
                    <w:rFonts w:ascii="Sylfaen" w:hAnsi="Sylfaen"/>
                    <w:lang w:val="hy-AM"/>
                  </w:rPr>
                  <w:t>կանոնադրության հիման վրա (այսուհետ՝ «Գնորդ»),</w:t>
                </w:r>
              </w:sdtContent>
            </w:sdt>
            <w:r w:rsidRPr="00184152">
              <w:rPr>
                <w:rFonts w:ascii="Sylfaen" w:hAnsi="Sylfaen"/>
                <w:lang w:val="hy-AM"/>
              </w:rPr>
              <w:t xml:space="preserve"> մի կողմից,</w:t>
            </w:r>
            <w:r w:rsidRPr="00184152">
              <w:rPr>
                <w:rFonts w:ascii="Sylfaen" w:eastAsia="Calibri" w:hAnsi="Sylfaen"/>
                <w:lang w:val="hy-AM" w:eastAsia="en-US"/>
              </w:rPr>
              <w:t xml:space="preserve"> և </w:t>
            </w:r>
            <w:r w:rsidRPr="00184152">
              <w:rPr>
                <w:rFonts w:ascii="Sylfaen" w:hAnsi="Sylfaen"/>
                <w:lang w:val="hy-AM"/>
              </w:rPr>
              <w:t xml:space="preserve">«___________» ___-ն (պետ. գրանցման համար՝ ___________, ՀՎՀՀ՝ ___________, հասցե՝ __________________), ի դեմս տնօրեն __________ _________ __________, ով   գործում է  _________ հիման վրա (այսուհետ՝ «Մատակարար»),  մյուս կողմից (հետագա շարադրանքում առանձին հիշատակման դեպքում՝ «Կողմ», իսկ միասին հիշատակման դեպքում՝ «Կողմեր»), հիմնվելով «ՀԿԵ» ՓԲԸ մրցութային հանձնաժողովի փորձագիտական </w:t>
            </w:r>
            <w:r w:rsidRPr="00184152">
              <w:rPr>
                <w:lang w:val="hy-AM"/>
              </w:rPr>
              <w:t>​​</w:t>
            </w:r>
            <w:r w:rsidRPr="00184152">
              <w:rPr>
                <w:rFonts w:ascii="Sylfaen" w:hAnsi="Sylfaen"/>
                <w:lang w:val="hy-AM"/>
              </w:rPr>
              <w:t>խմբի _________________ արձանագրության հիման վրա</w:t>
            </w:r>
            <w:r w:rsidRPr="00184152">
              <w:rPr>
                <w:rFonts w:ascii="Sylfaen" w:eastAsia="Sylfaen,Times New Roman" w:hAnsi="Sylfaen"/>
                <w:lang w:val="hy-AM"/>
              </w:rPr>
              <w:t xml:space="preserve">, </w:t>
            </w:r>
            <w:r w:rsidRPr="00184152">
              <w:rPr>
                <w:rFonts w:ascii="Sylfaen" w:hAnsi="Sylfaen"/>
                <w:lang w:val="hy-AM"/>
              </w:rPr>
              <w:t>կնքեցին սույն Պայմանագիրը հետևյալի մասին՝</w:t>
            </w:r>
          </w:p>
          <w:p w:rsidR="002A3395" w:rsidRPr="00184152" w:rsidRDefault="002A3395" w:rsidP="002A3395">
            <w:pPr>
              <w:jc w:val="both"/>
              <w:rPr>
                <w:rFonts w:ascii="Sylfaen" w:hAnsi="Sylfaen"/>
                <w:lang w:val="hy-AM"/>
              </w:rPr>
            </w:pPr>
          </w:p>
          <w:p w:rsidR="002A3395" w:rsidRPr="00184152" w:rsidRDefault="002A3395" w:rsidP="002A3395">
            <w:pPr>
              <w:jc w:val="both"/>
              <w:rPr>
                <w:rFonts w:ascii="Sylfaen" w:hAnsi="Sylfaen"/>
                <w:lang w:val="hy-AM"/>
              </w:rPr>
            </w:pPr>
          </w:p>
          <w:p w:rsidR="002A3395" w:rsidRPr="00184152" w:rsidRDefault="002A3395" w:rsidP="002A3395">
            <w:pPr>
              <w:numPr>
                <w:ilvl w:val="0"/>
                <w:numId w:val="37"/>
              </w:numPr>
              <w:shd w:val="clear" w:color="auto" w:fill="FFFFFF"/>
              <w:spacing w:after="160"/>
              <w:contextualSpacing/>
              <w:jc w:val="center"/>
              <w:rPr>
                <w:rFonts w:ascii="Sylfaen" w:eastAsia="Calibri" w:hAnsi="Sylfaen"/>
                <w:b/>
                <w:lang w:eastAsia="en-US"/>
              </w:rPr>
            </w:pPr>
            <w:r w:rsidRPr="00184152">
              <w:rPr>
                <w:rFonts w:ascii="Sylfaen" w:eastAsia="Calibri" w:hAnsi="Sylfaen"/>
                <w:b/>
                <w:lang w:eastAsia="en-US"/>
              </w:rPr>
              <w:t>Պայմանագրի առարկան</w:t>
            </w:r>
          </w:p>
          <w:p w:rsidR="002A3395" w:rsidRPr="00184152" w:rsidRDefault="002A3395" w:rsidP="002A3395">
            <w:pPr>
              <w:shd w:val="clear" w:color="auto" w:fill="FFFFFF"/>
              <w:spacing w:after="160"/>
              <w:ind w:left="1065"/>
              <w:contextualSpacing/>
              <w:rPr>
                <w:rFonts w:ascii="Sylfaen" w:eastAsia="Calibri" w:hAnsi="Sylfaen"/>
                <w:b/>
                <w:lang w:eastAsia="en-US"/>
              </w:rPr>
            </w:pPr>
          </w:p>
          <w:p w:rsidR="002A3395" w:rsidRPr="00184152" w:rsidRDefault="002A3395" w:rsidP="002A3395">
            <w:pPr>
              <w:shd w:val="clear" w:color="auto" w:fill="FFFFFF"/>
              <w:jc w:val="both"/>
              <w:rPr>
                <w:rFonts w:ascii="Sylfaen" w:eastAsia="Calibri" w:hAnsi="Sylfaen"/>
                <w:lang w:val="hy-AM" w:eastAsia="en-US"/>
              </w:rPr>
            </w:pPr>
            <w:r w:rsidRPr="00184152">
              <w:rPr>
                <w:rFonts w:ascii="Sylfaen" w:eastAsia="Calibri" w:hAnsi="Sylfaen"/>
                <w:lang w:val="hy-AM" w:eastAsia="en-US"/>
              </w:rPr>
              <w:t>1.1.</w:t>
            </w:r>
            <w:r w:rsidRPr="00184152">
              <w:rPr>
                <w:rFonts w:ascii="Sylfaen" w:eastAsia="Calibri" w:hAnsi="Sylfaen"/>
                <w:lang w:eastAsia="en-US"/>
              </w:rPr>
              <w:t xml:space="preserve">Մատակարարը </w:t>
            </w:r>
            <w:r w:rsidRPr="00184152">
              <w:rPr>
                <w:rFonts w:ascii="Sylfaen" w:eastAsia="Calibri" w:hAnsi="Sylfaen"/>
                <w:lang w:val="hy-AM" w:eastAsia="en-US"/>
              </w:rPr>
              <w:t>պ</w:t>
            </w:r>
            <w:r w:rsidRPr="00184152">
              <w:rPr>
                <w:rFonts w:ascii="Sylfaen" w:eastAsia="Calibri" w:hAnsi="Sylfaen"/>
                <w:lang w:eastAsia="en-US"/>
              </w:rPr>
              <w:t>արտավորվում է Գնորդին մատակարարել</w:t>
            </w:r>
            <w:r w:rsidRPr="00184152">
              <w:rPr>
                <w:rFonts w:ascii="Sylfaen" w:eastAsia="Calibri" w:hAnsi="Sylfaen"/>
                <w:lang w:val="hy-AM" w:eastAsia="en-US"/>
              </w:rPr>
              <w:t xml:space="preserve"> գործարանային չշահագործված, պատշաճ որակի, քանակի և տեսկանու.</w:t>
            </w:r>
          </w:p>
          <w:p w:rsidR="002A3395" w:rsidRPr="00184152" w:rsidRDefault="002A3395" w:rsidP="002A3395">
            <w:pPr>
              <w:shd w:val="clear" w:color="auto" w:fill="FFFFFF"/>
              <w:jc w:val="both"/>
              <w:rPr>
                <w:rFonts w:ascii="Sylfaen" w:eastAsia="Calibri" w:hAnsi="Sylfaen"/>
                <w:lang w:val="hy-AM" w:eastAsia="en-US"/>
              </w:rPr>
            </w:pPr>
            <w:r w:rsidRPr="00184152">
              <w:rPr>
                <w:rFonts w:ascii="Sylfaen" w:eastAsia="Calibri" w:hAnsi="Sylfaen"/>
                <w:lang w:val="hy-AM" w:eastAsia="en-US"/>
              </w:rPr>
              <w:t xml:space="preserve">ավտոմեքենա՝ </w:t>
            </w:r>
            <w:r w:rsidR="008A70EA" w:rsidRPr="00184152">
              <w:rPr>
                <w:rFonts w:ascii="Sylfaen" w:eastAsia="Calibri" w:hAnsi="Sylfaen"/>
                <w:lang w:val="hy-AM" w:eastAsia="en-US"/>
              </w:rPr>
              <w:t xml:space="preserve">3 </w:t>
            </w:r>
            <w:r w:rsidRPr="00184152">
              <w:rPr>
                <w:rFonts w:ascii="Sylfaen" w:eastAsia="Calibri" w:hAnsi="Sylfaen"/>
                <w:lang w:val="hy-AM" w:eastAsia="en-US"/>
              </w:rPr>
              <w:t xml:space="preserve">միավոր </w:t>
            </w:r>
          </w:p>
          <w:p w:rsidR="002A3395" w:rsidRPr="00184152" w:rsidRDefault="002A3395" w:rsidP="002A3395">
            <w:pPr>
              <w:shd w:val="clear" w:color="auto" w:fill="FFFFFF"/>
              <w:jc w:val="both"/>
              <w:rPr>
                <w:rFonts w:ascii="Sylfaen" w:eastAsia="Calibri" w:hAnsi="Sylfaen"/>
                <w:lang w:val="hy-AM" w:eastAsia="en-US"/>
              </w:rPr>
            </w:pPr>
            <w:r w:rsidRPr="00184152">
              <w:rPr>
                <w:rFonts w:ascii="Sylfaen" w:eastAsia="Calibri" w:hAnsi="Sylfaen"/>
                <w:lang w:val="hy-AM" w:eastAsia="en-US"/>
              </w:rPr>
              <w:t xml:space="preserve">(այսուհետ՝ «Ապրանք») սույն Պայմանագրի թիվ </w:t>
            </w:r>
            <w:sdt>
              <w:sdtPr>
                <w:rPr>
                  <w:rFonts w:ascii="Sylfaen" w:eastAsia="Calibri" w:hAnsi="Sylfaen"/>
                  <w:lang w:eastAsia="en-US"/>
                </w:rPr>
                <w:id w:val="1644388906"/>
                <w:placeholder>
                  <w:docPart w:val="207025B6E5C94BA489E0042B39A76A42"/>
                </w:placeholder>
              </w:sdtPr>
              <w:sdtEndPr/>
              <w:sdtContent>
                <w:r w:rsidRPr="00184152">
                  <w:rPr>
                    <w:rFonts w:ascii="Sylfaen" w:eastAsia="Calibri" w:hAnsi="Sylfaen"/>
                    <w:lang w:val="hy-AM" w:eastAsia="en-US"/>
                  </w:rPr>
                  <w:t>1</w:t>
                </w:r>
              </w:sdtContent>
            </w:sdt>
            <w:r w:rsidRPr="00184152">
              <w:rPr>
                <w:rFonts w:ascii="Sylfaen" w:eastAsia="Calibri" w:hAnsi="Sylfaen"/>
                <w:lang w:val="hy-AM" w:eastAsia="en-US"/>
              </w:rPr>
              <w:t xml:space="preserve"> Հավելվածով  նախատեսված, իսկ Գնորդը պարտավոր է ընդունել և վճարել մատակարարված Ապրանքի համար:</w:t>
            </w:r>
            <w:r w:rsidRPr="00184152">
              <w:rPr>
                <w:rFonts w:ascii="Sylfaen" w:eastAsia="Calibri" w:hAnsi="Sylfaen"/>
                <w:lang w:val="hy-AM" w:eastAsia="en-US"/>
              </w:rPr>
              <w:br/>
            </w:r>
          </w:p>
          <w:p w:rsidR="002A3395" w:rsidRPr="00184152" w:rsidRDefault="002A3395" w:rsidP="002A3395">
            <w:pPr>
              <w:shd w:val="clear" w:color="auto" w:fill="FFFFFF"/>
              <w:jc w:val="both"/>
              <w:rPr>
                <w:rFonts w:ascii="Sylfaen" w:eastAsia="Calibri" w:hAnsi="Sylfaen"/>
                <w:lang w:val="hy-AM" w:eastAsia="en-US"/>
              </w:rPr>
            </w:pPr>
          </w:p>
          <w:p w:rsidR="002A3395" w:rsidRPr="00184152" w:rsidRDefault="002A3395" w:rsidP="002A3395">
            <w:pPr>
              <w:shd w:val="clear" w:color="auto" w:fill="FFFFFF"/>
              <w:jc w:val="center"/>
              <w:rPr>
                <w:rFonts w:ascii="Sylfaen" w:eastAsia="Calibri" w:hAnsi="Sylfaen"/>
                <w:b/>
                <w:lang w:val="hy-AM" w:eastAsia="en-US"/>
              </w:rPr>
            </w:pPr>
            <w:r w:rsidRPr="00184152">
              <w:rPr>
                <w:rFonts w:ascii="Sylfaen" w:eastAsia="Calibri" w:hAnsi="Sylfaen"/>
                <w:b/>
                <w:lang w:val="hy-AM" w:eastAsia="en-US"/>
              </w:rPr>
              <w:t xml:space="preserve">2.Ապրանքի որակը </w:t>
            </w:r>
          </w:p>
          <w:p w:rsidR="002A3395" w:rsidRPr="00184152" w:rsidRDefault="002A3395" w:rsidP="002A3395">
            <w:pPr>
              <w:shd w:val="clear" w:color="auto" w:fill="FFFFFF"/>
              <w:jc w:val="center"/>
              <w:rPr>
                <w:rFonts w:ascii="Sylfaen" w:eastAsia="Calibri" w:hAnsi="Sylfaen"/>
                <w:b/>
                <w:lang w:val="hy-AM" w:eastAsia="en-US"/>
              </w:rPr>
            </w:pPr>
          </w:p>
          <w:p w:rsidR="002A3395" w:rsidRPr="00184152" w:rsidRDefault="002A3395" w:rsidP="002A3395">
            <w:pPr>
              <w:shd w:val="clear" w:color="auto" w:fill="FFFFFF"/>
              <w:jc w:val="both"/>
              <w:rPr>
                <w:rFonts w:ascii="Sylfaen" w:eastAsia="Calibri" w:hAnsi="Sylfaen"/>
                <w:lang w:val="hy-AM" w:eastAsia="en-US"/>
              </w:rPr>
            </w:pPr>
            <w:r w:rsidRPr="00184152">
              <w:rPr>
                <w:rFonts w:ascii="Sylfaen" w:eastAsia="Calibri" w:hAnsi="Sylfaen"/>
                <w:lang w:val="hy-AM" w:eastAsia="en-US"/>
              </w:rPr>
              <w:lastRenderedPageBreak/>
              <w:t>2.1. Սույն Պայմանագրով մատակարարվող Ապրանքի որակը պետք է համապատասխանի տվյալ Ապրանքի համար նախատեսված ԳՈՍՏ-երի և Տեխնիկական պայմանների (ՏՊ) պահանջներին:</w:t>
            </w:r>
          </w:p>
          <w:p w:rsidR="002A3395" w:rsidRPr="00184152" w:rsidRDefault="002A3395" w:rsidP="002A3395">
            <w:pPr>
              <w:shd w:val="clear" w:color="auto" w:fill="FFFFFF"/>
              <w:jc w:val="both"/>
              <w:rPr>
                <w:rFonts w:ascii="Sylfaen" w:eastAsia="Calibri" w:hAnsi="Sylfaen"/>
                <w:lang w:val="hy-AM" w:eastAsia="en-US"/>
              </w:rPr>
            </w:pPr>
          </w:p>
          <w:p w:rsidR="002A3395" w:rsidRPr="00184152" w:rsidRDefault="002A3395" w:rsidP="002A3395">
            <w:pPr>
              <w:shd w:val="clear" w:color="auto" w:fill="FFFFFF"/>
              <w:jc w:val="both"/>
              <w:rPr>
                <w:rFonts w:ascii="Sylfaen" w:eastAsia="Calibri" w:hAnsi="Sylfaen"/>
                <w:lang w:val="hy-AM" w:eastAsia="en-US"/>
              </w:rPr>
            </w:pPr>
            <w:r w:rsidRPr="00184152">
              <w:rPr>
                <w:rFonts w:ascii="Sylfaen" w:eastAsia="Calibri" w:hAnsi="Sylfaen"/>
                <w:lang w:val="hy-AM" w:eastAsia="en-US"/>
              </w:rPr>
              <w:t>2.2. Մատակարարը երաշխավորում է, որ մատակարարվող Ապրանքը ազատ է երրորդ անձանց ցանկացած իրավունքներից կամ այլ կերպ չի հանդիսանում վեճի առարկա:</w:t>
            </w:r>
          </w:p>
          <w:p w:rsidR="002A3395" w:rsidRPr="00184152" w:rsidRDefault="002A3395" w:rsidP="002A3395">
            <w:pPr>
              <w:shd w:val="clear" w:color="auto" w:fill="FFFFFF"/>
              <w:jc w:val="both"/>
              <w:rPr>
                <w:rFonts w:ascii="Sylfaen" w:eastAsia="Calibri" w:hAnsi="Sylfaen"/>
                <w:lang w:val="hy-AM" w:eastAsia="en-US"/>
              </w:rPr>
            </w:pPr>
          </w:p>
          <w:p w:rsidR="002A3395" w:rsidRPr="00184152" w:rsidRDefault="002A3395" w:rsidP="002A3395">
            <w:pPr>
              <w:shd w:val="clear" w:color="auto" w:fill="FFFFFF"/>
              <w:jc w:val="both"/>
              <w:rPr>
                <w:rFonts w:ascii="Sylfaen" w:hAnsi="Sylfaen"/>
                <w:lang w:val="hy-AM" w:eastAsia="en-US"/>
              </w:rPr>
            </w:pPr>
            <w:r w:rsidRPr="00184152">
              <w:rPr>
                <w:rFonts w:ascii="Sylfaen" w:hAnsi="Sylfaen"/>
                <w:lang w:val="hy-AM" w:eastAsia="en-US"/>
              </w:rPr>
              <w:t>2.3. Մատակարարի կողմից սույն Պայմանագրի՝ որակի, քանակի և տեսականու վերաբերյալ պայմանների խախտման դեպքում Գնորդը Մատակարարի ներկայացուցչի հետ միասին կազմում է Ապրանքի թերությունների ակտ (այսուհետ՝ «Ակտ»): Մատակարարն Ակտի ստորագրումից հետո ողջամիտ ժամկետներում պարտավորվում է  անհատույց փոխարինել անպատշաճ որակի կամ սույն Պայմանագրի պայմաններին չհամապատասխանող Ապրանքը պատշաճ որակի կամ սույն Պայմանագրի պայմաններին համապատասխանող Ապրանքով:</w:t>
            </w:r>
          </w:p>
          <w:p w:rsidR="002A3395" w:rsidRPr="00184152" w:rsidRDefault="002A3395" w:rsidP="002A3395">
            <w:pPr>
              <w:shd w:val="clear" w:color="auto" w:fill="FFFFFF"/>
              <w:jc w:val="both"/>
              <w:rPr>
                <w:rFonts w:ascii="Sylfaen" w:hAnsi="Sylfaen"/>
                <w:lang w:val="hy-AM" w:eastAsia="en-US"/>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3.Մատակարարման ժամկետը և կարգը</w:t>
            </w:r>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3.1. Մատակարարը պարտավոր է մատակարարել Ապրանքը մինչև _______________ը:</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3.2.</w:t>
            </w:r>
            <w:r w:rsidRPr="00184152">
              <w:rPr>
                <w:rFonts w:ascii="Sylfaen" w:hAnsi="Sylfaen"/>
                <w:lang w:val="hy-AM"/>
              </w:rPr>
              <w:tab/>
              <w:t>Ապրանքի մատակարարումը</w:t>
            </w:r>
            <w:r w:rsidRPr="00184152">
              <w:rPr>
                <w:rFonts w:ascii="Sylfaen" w:hAnsi="Sylfaen"/>
                <w:lang w:val="pt-BR"/>
              </w:rPr>
              <w:t xml:space="preserve"> </w:t>
            </w:r>
            <w:r w:rsidRPr="00184152">
              <w:rPr>
                <w:rFonts w:ascii="Sylfaen" w:hAnsi="Sylfaen"/>
                <w:lang w:val="hy-AM"/>
              </w:rPr>
              <w:t>իրականացվում</w:t>
            </w:r>
            <w:r w:rsidRPr="00184152">
              <w:rPr>
                <w:rFonts w:ascii="Sylfaen" w:hAnsi="Sylfaen"/>
                <w:lang w:val="pt-BR"/>
              </w:rPr>
              <w:t xml:space="preserve"> </w:t>
            </w:r>
            <w:r w:rsidRPr="00184152">
              <w:rPr>
                <w:rFonts w:ascii="Sylfaen" w:hAnsi="Sylfaen"/>
                <w:lang w:val="hy-AM"/>
              </w:rPr>
              <w:t>է</w:t>
            </w:r>
            <w:r w:rsidRPr="00184152">
              <w:rPr>
                <w:rFonts w:ascii="Sylfaen" w:hAnsi="Sylfaen"/>
                <w:lang w:val="pt-BR"/>
              </w:rPr>
              <w:t xml:space="preserve"> </w:t>
            </w:r>
            <w:r w:rsidRPr="00184152">
              <w:rPr>
                <w:rFonts w:ascii="Sylfaen" w:hAnsi="Sylfaen"/>
                <w:lang w:val="hy-AM"/>
              </w:rPr>
              <w:t>ՀՀ, ք. Երևան Արցախի պող. 32 հասցեով՝ «ՀԿԵ» ՓԲԸ կենտրոնական պահեստ:</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3.3.   Մատակարարման ամսաթիվ է  համարվում Գնորդի կողմից Ապրանքի ընդունման ամսաթիվը՝ վերջինիս կողմից Ապրանքի որակի և (կամ) քանակի հանդեպ բողոքի բացակայության դեպքում:</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3.4. Մինչ Գնորդի կողմից սույն Պայմանագրով նախատեսված Ապրանքի ընդունումն Ապրանքի պահպանման հետ կապված ռիսկերն ամբողջությամբ կրում է Մատակարարը:</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 xml:space="preserve">3.5. Ապրանքի  ընդունումը Գնորդի կողմից հաստատվում է  Հանձնման–ընդունման ակտի </w:t>
            </w:r>
            <w:r w:rsidRPr="00184152">
              <w:rPr>
                <w:rFonts w:ascii="Sylfaen" w:hAnsi="Sylfaen"/>
                <w:lang w:val="hy-AM"/>
              </w:rPr>
              <w:lastRenderedPageBreak/>
              <w:t>կազմման միջոցով, որը ստորագրվում է Կողմերի լիազոր ներկայացուցիչների կողմից: Հանձնման –ընդունման ակտում նշվում են ընդունման պահին առկա դիտողությունները` Ապրանքի որակի, քանակի և տեսականու վերաբերյալ:</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4. Պայմանագրի գինը և վճարման կարգը</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 xml:space="preserve">4.1. </w:t>
            </w:r>
            <w:r w:rsidRPr="00184152">
              <w:rPr>
                <w:rFonts w:ascii="Sylfaen" w:hAnsi="Sylfaen"/>
                <w:color w:val="000000"/>
                <w:lang w:val="hy-AM"/>
              </w:rPr>
              <w:t>Պայմանագրի գինը</w:t>
            </w:r>
            <w:r w:rsidRPr="00184152">
              <w:rPr>
                <w:rFonts w:ascii="Sylfaen" w:hAnsi="Sylfaen"/>
                <w:color w:val="000000"/>
                <w:lang w:val="pt-BR"/>
              </w:rPr>
              <w:t xml:space="preserve"> </w:t>
            </w:r>
            <w:r w:rsidRPr="00184152">
              <w:rPr>
                <w:rFonts w:ascii="Sylfaen" w:hAnsi="Sylfaen"/>
                <w:color w:val="000000"/>
                <w:lang w:val="hy-AM"/>
              </w:rPr>
              <w:t>կազմում</w:t>
            </w:r>
            <w:r w:rsidRPr="00184152">
              <w:rPr>
                <w:rFonts w:ascii="Sylfaen" w:hAnsi="Sylfaen"/>
                <w:color w:val="000000"/>
                <w:lang w:val="pt-BR"/>
              </w:rPr>
              <w:t xml:space="preserve"> </w:t>
            </w:r>
            <w:r w:rsidRPr="00184152">
              <w:rPr>
                <w:rFonts w:ascii="Sylfaen" w:hAnsi="Sylfaen"/>
                <w:color w:val="000000"/>
                <w:lang w:val="hy-AM"/>
              </w:rPr>
              <w:t xml:space="preserve">է </w:t>
            </w:r>
            <w:r w:rsidRPr="00184152">
              <w:rPr>
                <w:rFonts w:ascii="Sylfaen" w:hAnsi="Sylfaen"/>
                <w:bCs/>
                <w:color w:val="000000"/>
                <w:lang w:val="hy-AM"/>
              </w:rPr>
              <w:t xml:space="preserve">___________ </w:t>
            </w:r>
            <w:r w:rsidRPr="00184152">
              <w:rPr>
                <w:rFonts w:ascii="Sylfaen" w:hAnsi="Sylfaen"/>
                <w:lang w:val="pt-BR"/>
              </w:rPr>
              <w:t>(</w:t>
            </w:r>
            <w:r w:rsidRPr="00184152">
              <w:rPr>
                <w:rFonts w:ascii="Sylfaen" w:hAnsi="Sylfaen"/>
                <w:lang w:val="hy-AM"/>
              </w:rPr>
              <w:t>________________</w:t>
            </w:r>
            <w:r w:rsidRPr="00184152">
              <w:rPr>
                <w:rFonts w:ascii="Sylfaen" w:hAnsi="Sylfaen"/>
                <w:lang w:val="pt-BR"/>
              </w:rPr>
              <w:t xml:space="preserve">) </w:t>
            </w:r>
            <w:r w:rsidRPr="00184152">
              <w:rPr>
                <w:rFonts w:ascii="Sylfaen" w:hAnsi="Sylfaen"/>
                <w:lang w:val="hy-AM"/>
              </w:rPr>
              <w:t>ՀՀ</w:t>
            </w:r>
            <w:r w:rsidRPr="00184152">
              <w:rPr>
                <w:rFonts w:ascii="Sylfaen" w:hAnsi="Sylfaen"/>
                <w:lang w:val="pt-BR"/>
              </w:rPr>
              <w:t xml:space="preserve"> </w:t>
            </w:r>
            <w:r w:rsidRPr="00184152">
              <w:rPr>
                <w:rFonts w:ascii="Sylfaen" w:hAnsi="Sylfaen"/>
                <w:lang w:val="hy-AM"/>
              </w:rPr>
              <w:t>դրամ ներառյալ ԱԱՀ, համաձայն  Հավելված 1-ի</w:t>
            </w:r>
            <w:sdt>
              <w:sdtPr>
                <w:rPr>
                  <w:rFonts w:ascii="Sylfaen" w:hAnsi="Sylfaen"/>
                </w:rPr>
                <w:id w:val="1135140948"/>
                <w:placeholder>
                  <w:docPart w:val="353F9C32110643EDBB985FA6B575F9EF"/>
                </w:placeholder>
              </w:sdtPr>
              <w:sdtEndPr/>
              <w:sdtContent>
                <w:r w:rsidRPr="00184152">
                  <w:rPr>
                    <w:rFonts w:ascii="Sylfaen" w:hAnsi="Sylfaen"/>
                    <w:lang w:val="pt-BR"/>
                  </w:rPr>
                  <w:t>:</w:t>
                </w:r>
              </w:sdtContent>
            </w:sdt>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4.2. Գնորդը սույն Պայմանագրի 4.1</w:t>
            </w:r>
            <w:r w:rsidRPr="00184152">
              <w:rPr>
                <w:rFonts w:ascii="Sylfaen" w:hAnsi="Sylfaen"/>
                <w:lang w:val="pt-BR"/>
              </w:rPr>
              <w:t>.</w:t>
            </w:r>
            <w:r w:rsidRPr="00184152">
              <w:rPr>
                <w:rFonts w:ascii="Sylfaen" w:hAnsi="Sylfaen"/>
                <w:lang w:val="hy-AM"/>
              </w:rPr>
              <w:t xml:space="preserve"> ենթակետում նշված գումարը վճարում է Մատակարարի կողմից Ապրանքը մատակարարելուց հետո </w:t>
            </w:r>
            <w:r w:rsidRPr="00184152">
              <w:rPr>
                <w:rFonts w:ascii="Sylfaen" w:hAnsi="Sylfaen"/>
                <w:color w:val="000000"/>
                <w:lang w:val="hy-AM"/>
              </w:rPr>
              <w:t xml:space="preserve">15 </w:t>
            </w:r>
            <w:r w:rsidRPr="00184152">
              <w:rPr>
                <w:rFonts w:ascii="Sylfaen" w:hAnsi="Sylfaen"/>
                <w:color w:val="000000"/>
                <w:lang w:val="pt-BR"/>
              </w:rPr>
              <w:t>(</w:t>
            </w:r>
            <w:r w:rsidRPr="00184152">
              <w:rPr>
                <w:rFonts w:ascii="Sylfaen" w:hAnsi="Sylfaen"/>
                <w:color w:val="000000"/>
                <w:lang w:val="hy-AM"/>
              </w:rPr>
              <w:t>տասնհինգ</w:t>
            </w:r>
            <w:r w:rsidRPr="00184152">
              <w:rPr>
                <w:rFonts w:ascii="Sylfaen" w:hAnsi="Sylfaen"/>
                <w:color w:val="000000"/>
                <w:lang w:val="pt-BR"/>
              </w:rPr>
              <w:t>)</w:t>
            </w:r>
            <w:r w:rsidRPr="00184152">
              <w:rPr>
                <w:rFonts w:ascii="Sylfaen" w:hAnsi="Sylfaen"/>
                <w:color w:val="000000"/>
                <w:lang w:val="hy-AM"/>
              </w:rPr>
              <w:t xml:space="preserve"> աշխատանքային</w:t>
            </w:r>
            <w:r w:rsidRPr="00184152">
              <w:rPr>
                <w:rFonts w:ascii="Sylfaen" w:hAnsi="Sylfaen"/>
                <w:lang w:val="hy-AM"/>
              </w:rPr>
              <w:t xml:space="preserve"> օրվա ընթացքում։ Վճարումը կատարվում է  դրամական միջոցները Մատակարարի՝ սույն Պայմանագրի </w:t>
            </w:r>
            <w:r w:rsidRPr="00184152">
              <w:rPr>
                <w:rFonts w:ascii="Sylfaen" w:hAnsi="Sylfaen"/>
                <w:lang w:val="pt-BR"/>
              </w:rPr>
              <w:t>12-</w:t>
            </w:r>
            <w:r w:rsidRPr="00184152">
              <w:rPr>
                <w:rFonts w:ascii="Sylfaen" w:hAnsi="Sylfaen"/>
                <w:lang w:val="hy-AM"/>
              </w:rPr>
              <w:t>րդ կետում նշված հաշվարկային հաշվին փոխանցելու միջոցով:</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jc w:val="center"/>
              <w:rPr>
                <w:rFonts w:ascii="Sylfaen" w:hAnsi="Sylfaen"/>
                <w:b/>
                <w:color w:val="000000"/>
                <w:lang w:val="hy-AM"/>
              </w:rPr>
            </w:pPr>
            <w:r w:rsidRPr="00184152">
              <w:rPr>
                <w:rFonts w:ascii="Sylfaen" w:hAnsi="Sylfaen"/>
                <w:b/>
                <w:color w:val="000000"/>
                <w:lang w:val="pt-BR"/>
              </w:rPr>
              <w:t xml:space="preserve">5. </w:t>
            </w:r>
            <w:r w:rsidRPr="00184152">
              <w:rPr>
                <w:rFonts w:ascii="Sylfaen" w:hAnsi="Sylfaen"/>
                <w:b/>
                <w:color w:val="000000"/>
                <w:lang w:val="hy-AM"/>
              </w:rPr>
              <w:t>Կողմերի</w:t>
            </w:r>
            <w:r w:rsidRPr="00184152">
              <w:rPr>
                <w:rFonts w:ascii="Sylfaen" w:hAnsi="Sylfaen"/>
                <w:b/>
                <w:color w:val="000000"/>
                <w:lang w:val="pt-BR"/>
              </w:rPr>
              <w:t xml:space="preserve"> </w:t>
            </w:r>
            <w:r w:rsidRPr="00184152">
              <w:rPr>
                <w:rFonts w:ascii="Sylfaen" w:hAnsi="Sylfaen"/>
                <w:b/>
                <w:color w:val="000000"/>
                <w:lang w:val="hy-AM"/>
              </w:rPr>
              <w:t>իրավունքներն</w:t>
            </w:r>
            <w:r w:rsidRPr="00184152">
              <w:rPr>
                <w:rFonts w:ascii="Sylfaen" w:hAnsi="Sylfaen"/>
                <w:b/>
                <w:color w:val="000000"/>
                <w:lang w:val="pt-BR"/>
              </w:rPr>
              <w:t xml:space="preserve"> </w:t>
            </w:r>
            <w:r w:rsidRPr="00184152">
              <w:rPr>
                <w:rFonts w:ascii="Sylfaen" w:hAnsi="Sylfaen"/>
                <w:b/>
                <w:color w:val="000000"/>
                <w:lang w:val="hy-AM"/>
              </w:rPr>
              <w:t>ու</w:t>
            </w:r>
            <w:r w:rsidRPr="00184152">
              <w:rPr>
                <w:rFonts w:ascii="Sylfaen" w:hAnsi="Sylfaen"/>
                <w:b/>
                <w:color w:val="000000"/>
                <w:lang w:val="pt-BR"/>
              </w:rPr>
              <w:t xml:space="preserve"> </w:t>
            </w:r>
            <w:r w:rsidRPr="00184152">
              <w:rPr>
                <w:rFonts w:ascii="Sylfaen" w:hAnsi="Sylfaen"/>
                <w:b/>
                <w:color w:val="000000"/>
                <w:lang w:val="hy-AM"/>
              </w:rPr>
              <w:t>պարտականությունները</w:t>
            </w:r>
          </w:p>
          <w:p w:rsidR="002A3395" w:rsidRPr="00184152" w:rsidRDefault="002A3395" w:rsidP="002A3395">
            <w:pPr>
              <w:jc w:val="center"/>
              <w:rPr>
                <w:rFonts w:ascii="Sylfaen" w:hAnsi="Sylfaen"/>
                <w:b/>
                <w:color w:val="000000"/>
                <w:lang w:val="hy-AM"/>
              </w:rPr>
            </w:pP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hAnsi="Sylfaen"/>
                <w:color w:val="000000"/>
                <w:lang w:val="pt-BR"/>
              </w:rPr>
              <w:t xml:space="preserve">5.1. </w:t>
            </w:r>
            <w:r w:rsidRPr="00184152">
              <w:rPr>
                <w:rFonts w:ascii="Sylfaen" w:eastAsia="Calibri" w:hAnsi="Sylfaen"/>
                <w:color w:val="000000"/>
                <w:lang w:val="hy-AM" w:eastAsia="en-US"/>
              </w:rPr>
              <w:t>Մատակարարը</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պարտավոր</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է.</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pt-BR" w:eastAsia="en-US"/>
              </w:rPr>
            </w:pPr>
            <w:r w:rsidRPr="00184152">
              <w:rPr>
                <w:rFonts w:ascii="Sylfaen" w:eastAsia="Calibri" w:hAnsi="Sylfaen"/>
                <w:color w:val="000000"/>
                <w:lang w:val="pt-BR" w:eastAsia="en-US"/>
              </w:rPr>
              <w:t>5.1.1. ամբողջ</w:t>
            </w:r>
            <w:r w:rsidRPr="00184152">
              <w:rPr>
                <w:rFonts w:ascii="Sylfaen" w:eastAsia="Calibri" w:hAnsi="Sylfaen"/>
                <w:color w:val="000000"/>
                <w:lang w:val="hy-AM" w:eastAsia="en-US"/>
              </w:rPr>
              <w:t xml:space="preserve"> ծավալով,</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իր</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հաշվին</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և</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իր</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միջոցներով</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իրականացնել</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սույն</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Պայմանագրի</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Հավելված</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 xml:space="preserve"> </w:t>
            </w:r>
            <w:r w:rsidRPr="00184152">
              <w:rPr>
                <w:rFonts w:ascii="Sylfaen" w:eastAsia="Calibri" w:hAnsi="Sylfaen"/>
                <w:color w:val="000000"/>
                <w:lang w:val="pt-BR" w:eastAsia="en-US"/>
              </w:rPr>
              <w:t>1</w:t>
            </w:r>
            <w:r w:rsidRPr="00184152">
              <w:rPr>
                <w:rFonts w:ascii="Sylfaen" w:eastAsia="Calibri" w:hAnsi="Sylfaen"/>
                <w:color w:val="000000"/>
                <w:lang w:val="hy-AM" w:eastAsia="en-US"/>
              </w:rPr>
              <w:t>-ում</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նշված</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Ապրանքի</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մատակարարումը</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սույն</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Պայմանագրի</w:t>
            </w:r>
            <w:r w:rsidRPr="00184152">
              <w:rPr>
                <w:rFonts w:ascii="Sylfaen" w:eastAsia="Calibri" w:hAnsi="Sylfaen"/>
                <w:color w:val="000000"/>
                <w:lang w:val="pt-BR" w:eastAsia="en-US"/>
              </w:rPr>
              <w:t xml:space="preserve"> 3.2. </w:t>
            </w:r>
            <w:r w:rsidRPr="00184152">
              <w:rPr>
                <w:rFonts w:ascii="Sylfaen" w:eastAsia="Calibri" w:hAnsi="Sylfaen"/>
                <w:color w:val="000000"/>
                <w:lang w:val="hy-AM" w:eastAsia="en-US"/>
              </w:rPr>
              <w:t>ենթակետում</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նշված</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հասցեով,</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pt-BR" w:eastAsia="en-US"/>
              </w:rPr>
            </w:pPr>
            <w:r w:rsidRPr="00184152">
              <w:rPr>
                <w:rFonts w:ascii="Sylfaen" w:eastAsia="Calibri" w:hAnsi="Sylfaen"/>
                <w:color w:val="000000"/>
                <w:lang w:val="pt-BR" w:eastAsia="en-US"/>
              </w:rPr>
              <w:t xml:space="preserve">5.1.2. </w:t>
            </w:r>
            <w:r w:rsidRPr="00184152">
              <w:rPr>
                <w:rFonts w:ascii="Sylfaen" w:eastAsia="Calibri" w:hAnsi="Sylfaen"/>
                <w:color w:val="000000"/>
                <w:lang w:eastAsia="en-US"/>
              </w:rPr>
              <w:t>սույն</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Պայմանագր</w:t>
            </w:r>
            <w:r w:rsidRPr="00184152">
              <w:rPr>
                <w:rFonts w:ascii="Sylfaen" w:eastAsia="Calibri" w:hAnsi="Sylfaen"/>
                <w:color w:val="000000"/>
                <w:lang w:val="hy-AM" w:eastAsia="en-US"/>
              </w:rPr>
              <w:t>ի</w:t>
            </w:r>
            <w:r w:rsidRPr="00184152">
              <w:rPr>
                <w:rFonts w:ascii="Sylfaen" w:eastAsia="Calibri" w:hAnsi="Sylfaen"/>
                <w:color w:val="000000"/>
                <w:lang w:val="pt-BR" w:eastAsia="en-US"/>
              </w:rPr>
              <w:t xml:space="preserve"> 3.1. </w:t>
            </w:r>
            <w:r w:rsidRPr="00184152">
              <w:rPr>
                <w:rFonts w:ascii="Sylfaen" w:eastAsia="Calibri" w:hAnsi="Sylfaen"/>
                <w:color w:val="000000"/>
                <w:lang w:val="hy-AM" w:eastAsia="en-US"/>
              </w:rPr>
              <w:t>ենթա</w:t>
            </w:r>
            <w:r w:rsidRPr="00184152">
              <w:rPr>
                <w:rFonts w:ascii="Sylfaen" w:eastAsia="Calibri" w:hAnsi="Sylfaen"/>
                <w:color w:val="000000"/>
                <w:lang w:eastAsia="en-US"/>
              </w:rPr>
              <w:t>կետում</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նշված</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ժամկետում</w:t>
            </w:r>
            <w:r w:rsidRPr="00184152">
              <w:rPr>
                <w:rFonts w:ascii="Sylfaen" w:eastAsia="Calibri" w:hAnsi="Sylfaen"/>
                <w:color w:val="000000"/>
                <w:lang w:val="pt-BR" w:eastAsia="en-US"/>
              </w:rPr>
              <w:t xml:space="preserve"> </w:t>
            </w:r>
            <w:r w:rsidRPr="00184152">
              <w:rPr>
                <w:rFonts w:ascii="Sylfaen" w:eastAsia="Calibri" w:hAnsi="Sylfaen"/>
                <w:lang w:val="hy-AM" w:eastAsia="en-US"/>
              </w:rPr>
              <w:t>Հ</w:t>
            </w:r>
            <w:r w:rsidRPr="00184152">
              <w:rPr>
                <w:rFonts w:ascii="Sylfaen" w:eastAsia="Calibri" w:hAnsi="Sylfaen"/>
                <w:color w:val="000000"/>
                <w:lang w:eastAsia="en-US"/>
              </w:rPr>
              <w:t>անձնման</w:t>
            </w:r>
            <w:r w:rsidRPr="00184152">
              <w:rPr>
                <w:rFonts w:ascii="Sylfaen" w:eastAsia="Calibri" w:hAnsi="Sylfaen"/>
                <w:color w:val="000000"/>
                <w:lang w:val="pt-BR" w:eastAsia="en-US"/>
              </w:rPr>
              <w:t>-</w:t>
            </w:r>
            <w:r w:rsidRPr="00184152">
              <w:rPr>
                <w:rFonts w:ascii="Sylfaen" w:eastAsia="Calibri" w:hAnsi="Sylfaen"/>
                <w:color w:val="000000"/>
                <w:lang w:eastAsia="en-US"/>
              </w:rPr>
              <w:t>ընդունման</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ակտ</w:t>
            </w:r>
            <w:r w:rsidRPr="00184152">
              <w:rPr>
                <w:rFonts w:ascii="Sylfaen" w:eastAsia="Calibri" w:hAnsi="Sylfaen"/>
                <w:color w:val="000000"/>
                <w:lang w:val="hy-AM" w:eastAsia="en-US"/>
              </w:rPr>
              <w:t>ի ստորագրման միջոցով</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Գնորդին</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հանձնել</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պատշաճ</w:t>
            </w:r>
            <w:r w:rsidRPr="00184152">
              <w:rPr>
                <w:rFonts w:ascii="Sylfaen" w:eastAsia="Calibri" w:hAnsi="Sylfaen"/>
                <w:color w:val="000000"/>
                <w:lang w:val="pt-BR" w:eastAsia="en-US"/>
              </w:rPr>
              <w:t xml:space="preserve"> </w:t>
            </w:r>
            <w:r w:rsidRPr="00184152">
              <w:rPr>
                <w:rFonts w:ascii="Sylfaen" w:eastAsia="Calibri" w:hAnsi="Sylfaen"/>
                <w:color w:val="000000"/>
                <w:lang w:eastAsia="en-US"/>
              </w:rPr>
              <w:t>որակի</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տեսականու</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 xml:space="preserve">և սույն Պայմանագրով նախատեսված քանակով </w:t>
            </w:r>
            <w:r w:rsidRPr="00184152">
              <w:rPr>
                <w:rFonts w:ascii="Sylfaen" w:eastAsia="Calibri" w:hAnsi="Sylfaen"/>
                <w:color w:val="000000"/>
                <w:lang w:eastAsia="en-US"/>
              </w:rPr>
              <w:t>Ապրանք</w:t>
            </w:r>
            <w:r w:rsidRPr="00184152">
              <w:rPr>
                <w:rFonts w:ascii="Sylfaen" w:eastAsia="Calibri" w:hAnsi="Sylfaen"/>
                <w:color w:val="000000"/>
                <w:lang w:val="pt-BR" w:eastAsia="en-US"/>
              </w:rPr>
              <w:t>:</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eastAsia="Calibri" w:hAnsi="Sylfaen"/>
                <w:color w:val="000000"/>
                <w:lang w:val="pt-BR" w:eastAsia="en-US"/>
              </w:rPr>
              <w:t xml:space="preserve">5.1.3. </w:t>
            </w:r>
            <w:r w:rsidRPr="00184152">
              <w:rPr>
                <w:rFonts w:ascii="Sylfaen" w:eastAsia="Calibri" w:hAnsi="Sylfaen"/>
                <w:color w:val="000000"/>
                <w:lang w:val="hy-AM" w:eastAsia="en-US"/>
              </w:rPr>
              <w:t>տրամադրել երաշխիք, համաձայն երաշխիքային սպասարկման գրքույկի</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pt-BR" w:eastAsia="en-US"/>
              </w:rPr>
            </w:pPr>
            <w:r w:rsidRPr="00184152">
              <w:rPr>
                <w:rFonts w:ascii="Sylfaen" w:eastAsia="Calibri" w:hAnsi="Sylfaen"/>
                <w:color w:val="000000"/>
                <w:lang w:val="pt-BR" w:eastAsia="en-US"/>
              </w:rPr>
              <w:t xml:space="preserve">5.2. </w:t>
            </w:r>
            <w:r w:rsidRPr="00184152">
              <w:rPr>
                <w:rFonts w:ascii="Sylfaen" w:eastAsia="Calibri" w:hAnsi="Sylfaen"/>
                <w:color w:val="000000"/>
                <w:lang w:val="hy-AM" w:eastAsia="en-US"/>
              </w:rPr>
              <w:t>Գնորդը</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պարտավոր</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է.</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eastAsia="Calibri" w:hAnsi="Sylfaen"/>
                <w:color w:val="000000"/>
                <w:lang w:val="pt-BR" w:eastAsia="en-US"/>
              </w:rPr>
              <w:t xml:space="preserve">5.2.1.  </w:t>
            </w:r>
            <w:r w:rsidRPr="00184152">
              <w:rPr>
                <w:rFonts w:ascii="Sylfaen" w:eastAsia="Calibri" w:hAnsi="Sylfaen"/>
                <w:color w:val="000000"/>
                <w:lang w:val="hy-AM" w:eastAsia="en-US"/>
              </w:rPr>
              <w:t>ընդունել</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Ապրանքը, ընդունման ժամանակ</w:t>
            </w:r>
            <w:r w:rsidRPr="00184152">
              <w:rPr>
                <w:rFonts w:ascii="Sylfaen" w:eastAsia="Calibri" w:hAnsi="Sylfaen"/>
                <w:color w:val="000000"/>
                <w:lang w:val="pt-BR" w:eastAsia="en-US"/>
              </w:rPr>
              <w:t xml:space="preserve"> ի</w:t>
            </w:r>
            <w:r w:rsidRPr="00184152">
              <w:rPr>
                <w:rFonts w:ascii="Sylfaen" w:eastAsia="Calibri" w:hAnsi="Sylfaen"/>
                <w:color w:val="000000"/>
                <w:lang w:val="hy-AM" w:eastAsia="en-US"/>
              </w:rPr>
              <w:t>րականացնել</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ստուգում</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ըստ</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քանակի, որակի</w:t>
            </w:r>
            <w:r w:rsidRPr="00184152">
              <w:rPr>
                <w:rFonts w:ascii="Sylfaen" w:eastAsia="Calibri" w:hAnsi="Sylfaen"/>
                <w:color w:val="000000"/>
                <w:lang w:val="pt-BR" w:eastAsia="en-US"/>
              </w:rPr>
              <w:t xml:space="preserve"> և տեսակ</w:t>
            </w:r>
            <w:r w:rsidRPr="00184152">
              <w:rPr>
                <w:rFonts w:ascii="Sylfaen" w:eastAsia="Calibri" w:hAnsi="Sylfaen"/>
                <w:color w:val="000000"/>
                <w:lang w:val="hy-AM" w:eastAsia="en-US"/>
              </w:rPr>
              <w:t>անու</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և ստորագրել</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Հ</w:t>
            </w:r>
            <w:r w:rsidRPr="00184152">
              <w:rPr>
                <w:rFonts w:ascii="Sylfaen" w:eastAsia="Calibri" w:hAnsi="Sylfaen"/>
                <w:color w:val="000000"/>
                <w:lang w:val="pt-BR" w:eastAsia="en-US"/>
              </w:rPr>
              <w:t>ա</w:t>
            </w:r>
            <w:r w:rsidRPr="00184152">
              <w:rPr>
                <w:rFonts w:ascii="Sylfaen" w:eastAsia="Calibri" w:hAnsi="Sylfaen"/>
                <w:color w:val="000000"/>
                <w:lang w:val="hy-AM" w:eastAsia="en-US"/>
              </w:rPr>
              <w:t>ն</w:t>
            </w:r>
            <w:r w:rsidRPr="00184152">
              <w:rPr>
                <w:rFonts w:ascii="Sylfaen" w:eastAsia="Calibri" w:hAnsi="Sylfaen"/>
                <w:color w:val="000000"/>
                <w:lang w:val="pt-BR" w:eastAsia="en-US"/>
              </w:rPr>
              <w:t>ձնման-ընդունման ակտ</w:t>
            </w:r>
            <w:r w:rsidRPr="00184152">
              <w:rPr>
                <w:rFonts w:ascii="Sylfaen" w:eastAsia="Calibri" w:hAnsi="Sylfaen"/>
                <w:color w:val="000000"/>
                <w:lang w:val="hy-AM" w:eastAsia="en-US"/>
              </w:rPr>
              <w:t>ը</w:t>
            </w:r>
            <w:r w:rsidRPr="00184152">
              <w:rPr>
                <w:rFonts w:ascii="Sylfaen" w:eastAsia="Calibri" w:hAnsi="Sylfaen"/>
                <w:color w:val="000000"/>
                <w:lang w:val="pt-BR" w:eastAsia="en-US"/>
              </w:rPr>
              <w:t>,</w:t>
            </w:r>
          </w:p>
          <w:p w:rsidR="002A3395" w:rsidRPr="00184152" w:rsidRDefault="002A3395" w:rsidP="002A3395">
            <w:pPr>
              <w:widowControl w:val="0"/>
              <w:tabs>
                <w:tab w:val="left" w:pos="567"/>
              </w:tabs>
              <w:autoSpaceDE w:val="0"/>
              <w:autoSpaceDN w:val="0"/>
              <w:adjustRightInd w:val="0"/>
              <w:ind w:firstLine="25"/>
              <w:jc w:val="both"/>
              <w:rPr>
                <w:rFonts w:ascii="Sylfaen" w:hAnsi="Sylfaen"/>
                <w:lang w:val="hy-AM"/>
              </w:rPr>
            </w:pPr>
            <w:r w:rsidRPr="00184152">
              <w:rPr>
                <w:rFonts w:ascii="Sylfaen" w:eastAsia="Calibri" w:hAnsi="Sylfaen"/>
                <w:color w:val="000000"/>
                <w:lang w:val="pt-BR" w:eastAsia="en-US"/>
              </w:rPr>
              <w:t xml:space="preserve">5.2.2. </w:t>
            </w:r>
            <w:r w:rsidRPr="00184152">
              <w:rPr>
                <w:rFonts w:ascii="Sylfaen" w:eastAsia="Calibri" w:hAnsi="Sylfaen"/>
                <w:color w:val="000000"/>
                <w:lang w:val="hy-AM" w:eastAsia="en-US"/>
              </w:rPr>
              <w:t>վճարել</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Ապրանքի</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համար սույն</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Պայմանագրի 4.</w:t>
            </w:r>
            <w:r w:rsidRPr="00184152">
              <w:rPr>
                <w:rFonts w:ascii="Sylfaen" w:eastAsia="Calibri" w:hAnsi="Sylfaen"/>
                <w:color w:val="000000"/>
                <w:lang w:val="pt-BR" w:eastAsia="en-US"/>
              </w:rPr>
              <w:t>2</w:t>
            </w:r>
            <w:r w:rsidRPr="00184152">
              <w:rPr>
                <w:rFonts w:ascii="Sylfaen" w:eastAsia="Calibri" w:hAnsi="Sylfaen"/>
                <w:color w:val="000000"/>
                <w:lang w:val="hy-AM" w:eastAsia="en-US"/>
              </w:rPr>
              <w:t>. ենթակետում նշված</w:t>
            </w:r>
            <w:r w:rsidRPr="00184152">
              <w:rPr>
                <w:rFonts w:ascii="Sylfaen" w:eastAsia="Calibri" w:hAnsi="Sylfaen"/>
                <w:color w:val="000000"/>
                <w:lang w:val="pt-BR" w:eastAsia="en-US"/>
              </w:rPr>
              <w:t xml:space="preserve"> </w:t>
            </w:r>
            <w:r w:rsidRPr="00184152">
              <w:rPr>
                <w:rFonts w:ascii="Sylfaen" w:eastAsia="Calibri" w:hAnsi="Sylfaen"/>
                <w:color w:val="000000"/>
                <w:lang w:val="hy-AM" w:eastAsia="en-US"/>
              </w:rPr>
              <w:t>ժամկետում</w:t>
            </w:r>
            <w:r w:rsidRPr="00184152">
              <w:rPr>
                <w:rFonts w:ascii="Sylfaen" w:eastAsia="Calibri" w:hAnsi="Sylfaen"/>
                <w:color w:val="000000"/>
                <w:lang w:val="pt-BR" w:eastAsia="en-US"/>
              </w:rPr>
              <w:t xml:space="preserve">: </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lastRenderedPageBreak/>
              <w:t>6. Ֆորս-մաժորային հանգամանքներ</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6.1. Կողմերը սույն Պայմանագրով նախատեսված պարտավորություններն ամբողջությամբ կամ մասնակիորեն չկատարելու կամ ոչ պատշաճ կատարելու համար ազատվում են պատասխանատվությունից, եթե այդպիսի չկատարումը կամ ոչ պատշաճ կատարումը տեղի է ունեցել անհաղթահարելի ուժի հանգամամքների ազդեցության հետևանքով (ֆորս-մաժոր), որը ծագել է սույն Պայմանագիրը կնքվելուց հետո` արտակարգ բնույթի իրադարձությունների արդյունքում, որոնք Կողմերը  չէին կարող կանխատեսել կամ կանխարգելել սույն Պայմանագիրը կնքելու պահին:</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shd w:val="clear" w:color="auto" w:fill="FFFFFF"/>
                <w:lang w:val="hy-AM"/>
              </w:rPr>
            </w:pPr>
            <w:r w:rsidRPr="00184152">
              <w:rPr>
                <w:rFonts w:ascii="Sylfaen" w:hAnsi="Sylfaen"/>
                <w:lang w:val="hy-AM"/>
              </w:rPr>
              <w:t>6.2</w:t>
            </w:r>
            <w:r w:rsidRPr="00184152">
              <w:rPr>
                <w:rFonts w:ascii="Sylfaen" w:hAnsi="Sylfaen"/>
                <w:bCs/>
                <w:lang w:val="hy-AM"/>
              </w:rPr>
              <w:t>.</w:t>
            </w:r>
            <w:r w:rsidRPr="00184152">
              <w:rPr>
                <w:rFonts w:ascii="Sylfaen" w:hAnsi="Sylfaen"/>
                <w:shd w:val="clear" w:color="auto" w:fill="FFFFFF"/>
                <w:lang w:val="hy-AM"/>
              </w:rPr>
              <w:t xml:space="preserve"> Ֆորս-մաժորային  հանգամանքների առաջացումը Կողմերը պետք է հաստատեն իրավասու մարմինների կողմից տրված փաստաթղթերով այդպիսի հանգամանքների առաջացման պահից սկսած 10-օրյա ժամկետում, բացառությամբ այն դեպքերի, երբ արտակարգ բնույթի իրադարձության էությունն այնպիսին է, որ երկու Կողմերի համար ակնհայտ է դրա ֆորս-մաժորային բնույթը:</w:t>
            </w:r>
          </w:p>
          <w:p w:rsidR="002A3395" w:rsidRPr="00184152" w:rsidRDefault="002A3395" w:rsidP="002A3395">
            <w:pPr>
              <w:shd w:val="clear" w:color="auto" w:fill="FFFFFF"/>
              <w:jc w:val="both"/>
              <w:rPr>
                <w:rFonts w:ascii="Sylfaen" w:hAnsi="Sylfaen"/>
                <w:shd w:val="clear" w:color="auto" w:fill="FFFFFF"/>
                <w:lang w:val="hy-AM"/>
              </w:rPr>
            </w:pPr>
          </w:p>
          <w:p w:rsidR="002A3395" w:rsidRPr="00184152" w:rsidRDefault="002A3395" w:rsidP="002A3395">
            <w:pPr>
              <w:shd w:val="clear" w:color="auto" w:fill="FFFFFF"/>
              <w:jc w:val="both"/>
              <w:rPr>
                <w:rFonts w:ascii="Sylfaen" w:hAnsi="Sylfaen"/>
                <w:shd w:val="clear" w:color="auto" w:fill="FFFFFF"/>
                <w:lang w:val="hy-AM"/>
              </w:rPr>
            </w:pPr>
            <w:r w:rsidRPr="00184152">
              <w:rPr>
                <w:rFonts w:ascii="Sylfaen" w:hAnsi="Sylfaen"/>
                <w:shd w:val="clear" w:color="auto" w:fill="FFFFFF"/>
                <w:lang w:val="hy-AM"/>
              </w:rPr>
              <w:t>6.3.</w:t>
            </w:r>
            <w:r w:rsidRPr="00184152">
              <w:rPr>
                <w:rFonts w:ascii="Sylfaen" w:hAnsi="Sylfaen"/>
                <w:lang w:val="hy-AM"/>
              </w:rPr>
              <w:t xml:space="preserve"> </w:t>
            </w:r>
            <w:r w:rsidRPr="00184152">
              <w:rPr>
                <w:rFonts w:ascii="Sylfaen" w:hAnsi="Sylfaen"/>
                <w:shd w:val="clear" w:color="auto" w:fill="FFFFFF"/>
                <w:lang w:val="hy-AM"/>
              </w:rPr>
              <w:t>Եթե ֆորս-մաժորային հանգամանքների ազդեցությունը  շարունակվում է 1 (մեկ) ամսից ավելի, ապա Կողմերից յուրաքանչյուրն իրավունք ունի լուծել Պայմանագիրը` այդ մասին նախապես գրավոր եղանակով տեղյակ պահելով մյուս Կողմին</w:t>
            </w:r>
            <w:r w:rsidRPr="00184152">
              <w:rPr>
                <w:rFonts w:ascii="Sylfaen" w:hAnsi="Sylfaen"/>
                <w:lang w:val="hy-AM"/>
              </w:rPr>
              <w:t>:</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 xml:space="preserve">7. Կողմերի պատասխանատվությունը </w:t>
            </w:r>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tabs>
                <w:tab w:val="left" w:pos="132"/>
              </w:tabs>
              <w:ind w:right="170" w:firstLine="91"/>
              <w:jc w:val="both"/>
              <w:rPr>
                <w:rFonts w:ascii="Sylfaen" w:hAnsi="Sylfaen"/>
                <w:lang w:val="hy-AM"/>
              </w:rPr>
            </w:pPr>
            <w:r w:rsidRPr="00184152">
              <w:rPr>
                <w:rFonts w:ascii="Sylfaen" w:hAnsi="Sylfaen"/>
                <w:lang w:val="hy-AM"/>
              </w:rPr>
              <w:t>7.1. Ապրանքի</w:t>
            </w:r>
            <w:r w:rsidRPr="00184152">
              <w:rPr>
                <w:rFonts w:ascii="Sylfaen" w:hAnsi="Sylfaen"/>
                <w:lang w:val="pt-BR"/>
              </w:rPr>
              <w:t xml:space="preserve"> </w:t>
            </w:r>
            <w:r w:rsidRPr="00184152">
              <w:rPr>
                <w:rFonts w:ascii="Sylfaen" w:hAnsi="Sylfaen"/>
                <w:lang w:val="hy-AM"/>
              </w:rPr>
              <w:t>մատակարաման</w:t>
            </w:r>
            <w:r w:rsidRPr="00184152">
              <w:rPr>
                <w:rFonts w:ascii="Sylfaen" w:hAnsi="Sylfaen"/>
                <w:lang w:val="pt-BR"/>
              </w:rPr>
              <w:t xml:space="preserve"> </w:t>
            </w:r>
            <w:r w:rsidRPr="00184152">
              <w:rPr>
                <w:rFonts w:ascii="Sylfaen" w:hAnsi="Sylfaen"/>
                <w:lang w:val="hy-AM"/>
              </w:rPr>
              <w:t>ուշացման դեպքում</w:t>
            </w:r>
            <w:r w:rsidRPr="00184152">
              <w:rPr>
                <w:rFonts w:ascii="Sylfaen" w:hAnsi="Sylfaen"/>
                <w:lang w:val="pt-BR"/>
              </w:rPr>
              <w:t xml:space="preserve"> </w:t>
            </w:r>
            <w:r w:rsidRPr="00184152">
              <w:rPr>
                <w:rFonts w:ascii="Sylfaen" w:hAnsi="Sylfaen"/>
                <w:lang w:val="hy-AM"/>
              </w:rPr>
              <w:t>Գնորդն</w:t>
            </w:r>
            <w:r w:rsidRPr="00184152">
              <w:rPr>
                <w:rFonts w:ascii="Sylfaen" w:hAnsi="Sylfaen"/>
                <w:lang w:val="pt-BR"/>
              </w:rPr>
              <w:t xml:space="preserve"> </w:t>
            </w:r>
            <w:r w:rsidRPr="00184152">
              <w:rPr>
                <w:rFonts w:ascii="Sylfaen" w:hAnsi="Sylfaen"/>
                <w:lang w:val="hy-AM"/>
              </w:rPr>
              <w:t xml:space="preserve">իրավունք ունի </w:t>
            </w:r>
            <w:r w:rsidRPr="00184152">
              <w:rPr>
                <w:rFonts w:ascii="Sylfaen" w:hAnsi="Sylfaen"/>
                <w:lang w:val="pt-BR"/>
              </w:rPr>
              <w:t xml:space="preserve"> </w:t>
            </w:r>
            <w:r w:rsidRPr="00184152">
              <w:rPr>
                <w:rFonts w:ascii="Sylfaen" w:hAnsi="Sylfaen"/>
                <w:lang w:val="hy-AM"/>
              </w:rPr>
              <w:t>Մատակարարից</w:t>
            </w:r>
            <w:r w:rsidRPr="00184152">
              <w:rPr>
                <w:rFonts w:ascii="Sylfaen" w:hAnsi="Sylfaen"/>
                <w:lang w:val="pt-BR"/>
              </w:rPr>
              <w:t xml:space="preserve"> </w:t>
            </w:r>
            <w:r w:rsidRPr="00184152">
              <w:rPr>
                <w:rFonts w:ascii="Sylfaen" w:hAnsi="Sylfaen"/>
                <w:lang w:val="hy-AM"/>
              </w:rPr>
              <w:t>գանձել</w:t>
            </w:r>
            <w:r w:rsidRPr="00184152">
              <w:rPr>
                <w:rFonts w:ascii="Sylfaen" w:hAnsi="Sylfaen"/>
                <w:lang w:val="pt-BR"/>
              </w:rPr>
              <w:t xml:space="preserve">  </w:t>
            </w:r>
            <w:r w:rsidRPr="00184152">
              <w:rPr>
                <w:rFonts w:ascii="Sylfaen" w:hAnsi="Sylfaen"/>
                <w:lang w:val="hy-AM"/>
              </w:rPr>
              <w:t>տույժ՝ ուշացման յուրաքանչյուր օրվա համար</w:t>
            </w:r>
            <w:r w:rsidRPr="00184152">
              <w:rPr>
                <w:rFonts w:ascii="Sylfaen" w:hAnsi="Sylfaen"/>
                <w:lang w:val="pt-BR"/>
              </w:rPr>
              <w:t xml:space="preserve"> </w:t>
            </w:r>
            <w:r w:rsidRPr="00184152">
              <w:rPr>
                <w:rFonts w:ascii="Sylfaen" w:hAnsi="Sylfaen"/>
                <w:lang w:val="hy-AM"/>
              </w:rPr>
              <w:t>ժամանակին</w:t>
            </w:r>
            <w:r w:rsidRPr="00184152">
              <w:rPr>
                <w:rFonts w:ascii="Sylfaen" w:hAnsi="Sylfaen"/>
                <w:lang w:val="pt-BR"/>
              </w:rPr>
              <w:t xml:space="preserve"> </w:t>
            </w:r>
            <w:r w:rsidR="0015519D">
              <w:rPr>
                <w:rFonts w:ascii="Sylfaen" w:hAnsi="Sylfaen"/>
                <w:lang w:val="hy-AM"/>
              </w:rPr>
              <w:t>չմատակարարված Ապրանքի գնի 0.</w:t>
            </w:r>
            <w:r w:rsidR="0015519D" w:rsidRPr="0015519D">
              <w:rPr>
                <w:rFonts w:ascii="Sylfaen" w:hAnsi="Sylfaen"/>
                <w:lang w:val="hy-AM"/>
              </w:rPr>
              <w:t>13</w:t>
            </w:r>
            <w:r w:rsidRPr="00184152">
              <w:rPr>
                <w:rFonts w:ascii="Sylfaen" w:hAnsi="Sylfaen"/>
                <w:lang w:val="hy-AM"/>
              </w:rPr>
              <w:t>%-ի չափով՝ մինչև պարտավորությունների փաստացի կատարումը, բայց ոչ ավելի, քան Պայմանագրի գնի 10%-ը:</w:t>
            </w:r>
          </w:p>
          <w:p w:rsidR="002A3395" w:rsidRPr="00184152" w:rsidRDefault="002A3395" w:rsidP="002A3395">
            <w:pPr>
              <w:shd w:val="clear" w:color="auto" w:fill="FFFFFF"/>
              <w:tabs>
                <w:tab w:val="left" w:pos="132"/>
              </w:tabs>
              <w:ind w:right="170" w:firstLine="91"/>
              <w:jc w:val="both"/>
              <w:rPr>
                <w:rFonts w:ascii="Sylfaen" w:hAnsi="Sylfaen"/>
                <w:lang w:val="hy-AM"/>
              </w:rPr>
            </w:pPr>
          </w:p>
          <w:p w:rsidR="002A3395" w:rsidRPr="00184152" w:rsidRDefault="002A3395" w:rsidP="002A3395">
            <w:pPr>
              <w:shd w:val="clear" w:color="auto" w:fill="FFFFFF"/>
              <w:tabs>
                <w:tab w:val="left" w:pos="132"/>
              </w:tabs>
              <w:ind w:right="170" w:firstLine="91"/>
              <w:jc w:val="both"/>
              <w:rPr>
                <w:rFonts w:ascii="Sylfaen" w:hAnsi="Sylfaen"/>
                <w:lang w:val="hy-AM"/>
              </w:rPr>
            </w:pPr>
            <w:r w:rsidRPr="00184152">
              <w:rPr>
                <w:rFonts w:ascii="Sylfaen" w:hAnsi="Sylfaen"/>
                <w:lang w:val="hy-AM"/>
              </w:rPr>
              <w:lastRenderedPageBreak/>
              <w:t>7.2. Մատակարարված Ապրանքի դիմաց վճարման ուշացման դեպքում Մատակարարն իրավունք ունի Գնորդից գանձել տույժ՝ ուշացման յուրաքանչյուր</w:t>
            </w:r>
            <w:r w:rsidR="0015519D">
              <w:rPr>
                <w:rFonts w:ascii="Sylfaen" w:hAnsi="Sylfaen"/>
                <w:lang w:val="hy-AM"/>
              </w:rPr>
              <w:t xml:space="preserve"> օրվա համար չվճարված գումարի 0</w:t>
            </w:r>
            <w:r w:rsidR="0015519D" w:rsidRPr="0015519D">
              <w:rPr>
                <w:rFonts w:ascii="Sylfaen" w:hAnsi="Sylfaen"/>
                <w:lang w:val="hy-AM"/>
              </w:rPr>
              <w:t>,13</w:t>
            </w:r>
            <w:r w:rsidRPr="00184152">
              <w:rPr>
                <w:rFonts w:ascii="Sylfaen" w:hAnsi="Sylfaen"/>
                <w:lang w:val="hy-AM"/>
              </w:rPr>
              <w:t>%-ի չափով՝ մինչև պարտավորությունների փաստացի կատարումը, բայց ոչ ավելի, քան Պայմանագրի գնի 10%-ը:</w:t>
            </w:r>
          </w:p>
          <w:p w:rsidR="002A3395" w:rsidRPr="00184152" w:rsidRDefault="002A3395" w:rsidP="002A3395">
            <w:pPr>
              <w:shd w:val="clear" w:color="auto" w:fill="FFFFFF"/>
              <w:tabs>
                <w:tab w:val="left" w:pos="132"/>
              </w:tabs>
              <w:ind w:right="170"/>
              <w:jc w:val="both"/>
              <w:rPr>
                <w:rFonts w:ascii="Sylfaen" w:hAnsi="Sylfaen"/>
                <w:lang w:val="hy-AM"/>
              </w:rPr>
            </w:pPr>
          </w:p>
          <w:p w:rsidR="002A3395" w:rsidRPr="00184152" w:rsidRDefault="002A3395" w:rsidP="002A3395">
            <w:pPr>
              <w:shd w:val="clear" w:color="auto" w:fill="FFFFFF"/>
              <w:jc w:val="both"/>
              <w:rPr>
                <w:rFonts w:ascii="Sylfaen" w:hAnsi="Sylfaen"/>
                <w:lang w:val="pt-BR"/>
              </w:rPr>
            </w:pPr>
            <w:r w:rsidRPr="00184152">
              <w:rPr>
                <w:rFonts w:ascii="Sylfaen" w:hAnsi="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84152">
              <w:rPr>
                <w:rFonts w:ascii="Sylfaen" w:hAnsi="Sylfaen"/>
                <w:lang w:val="pt-BR"/>
              </w:rPr>
              <w:t>:</w:t>
            </w:r>
          </w:p>
          <w:p w:rsidR="002A3395" w:rsidRPr="00184152" w:rsidRDefault="002A3395" w:rsidP="002A3395">
            <w:pPr>
              <w:shd w:val="clear" w:color="auto" w:fill="FFFFFF"/>
              <w:jc w:val="both"/>
              <w:rPr>
                <w:rFonts w:ascii="Sylfaen" w:hAnsi="Sylfaen"/>
                <w:lang w:val="pt-BR"/>
              </w:rPr>
            </w:pPr>
          </w:p>
          <w:p w:rsidR="002A3395" w:rsidRPr="00184152" w:rsidRDefault="002A3395" w:rsidP="002A3395">
            <w:pPr>
              <w:shd w:val="clear" w:color="auto" w:fill="FFFFFF"/>
              <w:jc w:val="both"/>
              <w:rPr>
                <w:rFonts w:ascii="Sylfaen" w:hAnsi="Sylfaen"/>
                <w:lang w:val="pt-BR"/>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8.Պայմանագրի գործողության ժամկետը և վաղաժամկետ լուծման կարգը</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both"/>
              <w:rPr>
                <w:rFonts w:ascii="Sylfaen" w:hAnsi="Sylfaen"/>
                <w:color w:val="000000"/>
                <w:lang w:val="pt-BR"/>
              </w:rPr>
            </w:pPr>
            <w:r w:rsidRPr="00184152">
              <w:rPr>
                <w:rFonts w:ascii="Sylfaen" w:hAnsi="Sylfaen"/>
                <w:lang w:val="hy-AM"/>
              </w:rPr>
              <w:t xml:space="preserve">8.1. Սույն Պայմանագիրն ուժի մեջ է մտնում Կողմերի կողմից ստորագրման պահից և գործում է </w:t>
            </w:r>
            <w:r w:rsidR="003B0D06">
              <w:rPr>
                <w:rFonts w:ascii="Sylfaen" w:hAnsi="Sylfaen"/>
                <w:color w:val="000000"/>
                <w:lang w:val="hy-AM"/>
              </w:rPr>
              <w:t>մինչև 31.12.2022</w:t>
            </w:r>
            <w:r w:rsidRPr="00184152">
              <w:rPr>
                <w:rFonts w:ascii="Sylfaen" w:hAnsi="Sylfaen"/>
                <w:color w:val="000000"/>
                <w:lang w:val="hy-AM"/>
              </w:rPr>
              <w:t>թ. իսկ փոխադարձ հաշվարկների մասով՝ մինչև դրանց լրիվ կատարումը</w:t>
            </w:r>
            <w:r w:rsidRPr="00184152">
              <w:rPr>
                <w:rFonts w:ascii="Sylfaen" w:hAnsi="Sylfaen"/>
                <w:color w:val="000000"/>
                <w:lang w:val="pt-BR"/>
              </w:rPr>
              <w:t>:</w:t>
            </w:r>
          </w:p>
          <w:p w:rsidR="002A3395" w:rsidRPr="00184152" w:rsidRDefault="002A3395" w:rsidP="002A3395">
            <w:pPr>
              <w:shd w:val="clear" w:color="auto" w:fill="FFFFFF"/>
              <w:jc w:val="both"/>
              <w:rPr>
                <w:rFonts w:ascii="Sylfaen" w:hAnsi="Sylfaen"/>
                <w:color w:val="000000"/>
                <w:lang w:val="pt-BR"/>
              </w:rPr>
            </w:pPr>
          </w:p>
          <w:p w:rsidR="002A3395" w:rsidRPr="00184152" w:rsidRDefault="002A3395" w:rsidP="002A3395">
            <w:pPr>
              <w:shd w:val="clear" w:color="auto" w:fill="FFFFFF"/>
              <w:jc w:val="both"/>
              <w:rPr>
                <w:rFonts w:ascii="Sylfaen" w:hAnsi="Sylfaen"/>
                <w:lang w:val="pt-BR"/>
              </w:rPr>
            </w:pPr>
            <w:r w:rsidRPr="00184152">
              <w:rPr>
                <w:rFonts w:ascii="Sylfaen" w:hAnsi="Sylfaen"/>
                <w:lang w:val="hy-AM"/>
              </w:rPr>
              <w:t>8</w:t>
            </w:r>
            <w:r w:rsidRPr="00184152">
              <w:rPr>
                <w:rFonts w:ascii="Sylfaen" w:hAnsi="Sylfaen"/>
                <w:lang w:val="pt-BR"/>
              </w:rPr>
              <w:t>.2</w:t>
            </w:r>
            <w:r w:rsidRPr="00184152">
              <w:rPr>
                <w:rFonts w:ascii="Sylfaen" w:hAnsi="Sylfaen"/>
                <w:lang w:val="hy-AM"/>
              </w:rPr>
              <w:t>. Սույն</w:t>
            </w:r>
            <w:r w:rsidRPr="00184152">
              <w:rPr>
                <w:rFonts w:ascii="Sylfaen" w:hAnsi="Sylfaen"/>
                <w:lang w:val="pt-BR"/>
              </w:rPr>
              <w:t xml:space="preserve"> </w:t>
            </w:r>
            <w:r w:rsidRPr="00184152">
              <w:rPr>
                <w:rFonts w:ascii="Sylfaen" w:hAnsi="Sylfaen"/>
                <w:lang w:val="hy-AM"/>
              </w:rPr>
              <w:t>Պայմանգիրը</w:t>
            </w:r>
            <w:r w:rsidRPr="00184152">
              <w:rPr>
                <w:rFonts w:ascii="Sylfaen" w:hAnsi="Sylfaen"/>
                <w:lang w:val="pt-BR"/>
              </w:rPr>
              <w:t xml:space="preserve"> </w:t>
            </w:r>
            <w:r w:rsidRPr="00184152">
              <w:rPr>
                <w:rFonts w:ascii="Sylfaen" w:hAnsi="Sylfaen"/>
                <w:lang w:val="hy-AM"/>
              </w:rPr>
              <w:t>կարող</w:t>
            </w:r>
            <w:r w:rsidRPr="00184152">
              <w:rPr>
                <w:rFonts w:ascii="Sylfaen" w:hAnsi="Sylfaen"/>
                <w:lang w:val="pt-BR"/>
              </w:rPr>
              <w:t xml:space="preserve"> </w:t>
            </w:r>
            <w:r w:rsidRPr="00184152">
              <w:rPr>
                <w:rFonts w:ascii="Sylfaen" w:hAnsi="Sylfaen"/>
                <w:lang w:val="hy-AM"/>
              </w:rPr>
              <w:t>է</w:t>
            </w:r>
            <w:r w:rsidRPr="00184152">
              <w:rPr>
                <w:rFonts w:ascii="Sylfaen" w:hAnsi="Sylfaen"/>
                <w:lang w:val="pt-BR"/>
              </w:rPr>
              <w:t xml:space="preserve">  </w:t>
            </w:r>
            <w:r w:rsidRPr="00184152">
              <w:rPr>
                <w:rFonts w:ascii="Sylfaen" w:hAnsi="Sylfaen"/>
                <w:lang w:val="hy-AM"/>
              </w:rPr>
              <w:t>վաղաժամկետ</w:t>
            </w:r>
            <w:r w:rsidRPr="00184152">
              <w:rPr>
                <w:rFonts w:ascii="Sylfaen" w:hAnsi="Sylfaen"/>
                <w:lang w:val="pt-BR"/>
              </w:rPr>
              <w:t xml:space="preserve"> </w:t>
            </w:r>
            <w:r w:rsidRPr="00184152">
              <w:rPr>
                <w:rFonts w:ascii="Sylfaen" w:hAnsi="Sylfaen"/>
                <w:lang w:val="hy-AM"/>
              </w:rPr>
              <w:t>լուծվել</w:t>
            </w:r>
            <w:r w:rsidRPr="00184152">
              <w:rPr>
                <w:rFonts w:ascii="Sylfaen" w:hAnsi="Sylfaen"/>
                <w:lang w:val="pt-BR"/>
              </w:rPr>
              <w:t>.</w:t>
            </w:r>
          </w:p>
          <w:p w:rsidR="002A3395" w:rsidRPr="00184152" w:rsidRDefault="002A3395" w:rsidP="002A3395">
            <w:pPr>
              <w:shd w:val="clear" w:color="auto" w:fill="FFFFFF"/>
              <w:jc w:val="both"/>
              <w:rPr>
                <w:rFonts w:ascii="Sylfaen" w:hAnsi="Sylfaen"/>
                <w:lang w:val="pt-BR"/>
              </w:rPr>
            </w:pPr>
            <w:r w:rsidRPr="00184152">
              <w:rPr>
                <w:rFonts w:ascii="Sylfaen" w:hAnsi="Sylfaen"/>
                <w:lang w:val="pt-BR"/>
              </w:rPr>
              <w:t xml:space="preserve">- </w:t>
            </w:r>
            <w:r w:rsidRPr="00184152">
              <w:rPr>
                <w:rFonts w:ascii="Sylfaen" w:hAnsi="Sylfaen"/>
              </w:rPr>
              <w:t>Կողմերի</w:t>
            </w:r>
            <w:r w:rsidRPr="00184152">
              <w:rPr>
                <w:rFonts w:ascii="Sylfaen" w:hAnsi="Sylfaen"/>
                <w:lang w:val="pt-BR"/>
              </w:rPr>
              <w:t xml:space="preserve"> </w:t>
            </w:r>
            <w:r w:rsidRPr="00184152">
              <w:rPr>
                <w:rFonts w:ascii="Sylfaen" w:hAnsi="Sylfaen"/>
              </w:rPr>
              <w:t>գրավոր</w:t>
            </w:r>
            <w:r w:rsidRPr="00184152">
              <w:rPr>
                <w:rFonts w:ascii="Sylfaen" w:hAnsi="Sylfaen"/>
                <w:lang w:val="pt-BR"/>
              </w:rPr>
              <w:t xml:space="preserve"> </w:t>
            </w:r>
            <w:r w:rsidRPr="00184152">
              <w:rPr>
                <w:rFonts w:ascii="Sylfaen" w:hAnsi="Sylfaen"/>
              </w:rPr>
              <w:t>համաձայնությամբ</w:t>
            </w:r>
            <w:r w:rsidRPr="00184152">
              <w:rPr>
                <w:rFonts w:ascii="Sylfaen" w:hAnsi="Sylfaen"/>
                <w:lang w:val="pt-BR"/>
              </w:rPr>
              <w:t>,</w:t>
            </w:r>
          </w:p>
          <w:p w:rsidR="002A3395" w:rsidRPr="00184152" w:rsidRDefault="002A3395" w:rsidP="002A3395">
            <w:pPr>
              <w:shd w:val="clear" w:color="auto" w:fill="FFFFFF"/>
              <w:jc w:val="both"/>
              <w:rPr>
                <w:rFonts w:ascii="Sylfaen" w:hAnsi="Sylfaen"/>
                <w:lang w:val="pt-BR"/>
              </w:rPr>
            </w:pPr>
            <w:r w:rsidRPr="00184152">
              <w:rPr>
                <w:rFonts w:ascii="Sylfaen" w:hAnsi="Sylfaen"/>
                <w:lang w:val="pt-BR"/>
              </w:rPr>
              <w:t xml:space="preserve">- </w:t>
            </w:r>
            <w:r w:rsidRPr="00184152">
              <w:rPr>
                <w:rFonts w:ascii="Sylfaen" w:hAnsi="Sylfaen"/>
                <w:lang w:val="hy-AM"/>
              </w:rPr>
              <w:t>Կողմերից մեկի</w:t>
            </w:r>
            <w:r w:rsidRPr="00184152">
              <w:rPr>
                <w:rFonts w:ascii="Sylfaen" w:hAnsi="Sylfaen"/>
                <w:lang w:val="pt-BR"/>
              </w:rPr>
              <w:t xml:space="preserve"> </w:t>
            </w:r>
            <w:r w:rsidRPr="00184152">
              <w:rPr>
                <w:rFonts w:ascii="Sylfaen" w:hAnsi="Sylfaen"/>
              </w:rPr>
              <w:t>նախաձեռնությամբ</w:t>
            </w:r>
            <w:r w:rsidRPr="00184152">
              <w:rPr>
                <w:rFonts w:ascii="Sylfaen" w:hAnsi="Sylfaen"/>
                <w:lang w:val="pt-BR"/>
              </w:rPr>
              <w:t xml:space="preserve">` </w:t>
            </w:r>
            <w:r w:rsidRPr="00184152">
              <w:rPr>
                <w:rFonts w:ascii="Sylfaen" w:hAnsi="Sylfaen"/>
              </w:rPr>
              <w:t>միակողմանի</w:t>
            </w:r>
            <w:r w:rsidRPr="00184152">
              <w:rPr>
                <w:rFonts w:ascii="Sylfaen" w:hAnsi="Sylfaen"/>
                <w:lang w:val="pt-BR"/>
              </w:rPr>
              <w:t xml:space="preserve"> </w:t>
            </w:r>
            <w:r w:rsidRPr="00184152">
              <w:rPr>
                <w:rFonts w:ascii="Sylfaen" w:hAnsi="Sylfaen"/>
              </w:rPr>
              <w:t>կարգով</w:t>
            </w:r>
            <w:r w:rsidRPr="00184152">
              <w:rPr>
                <w:rFonts w:ascii="Sylfaen" w:hAnsi="Sylfaen"/>
                <w:lang w:val="pt-BR"/>
              </w:rPr>
              <w:t xml:space="preserve">, </w:t>
            </w:r>
            <w:r w:rsidRPr="00184152">
              <w:rPr>
                <w:rFonts w:ascii="Sylfaen" w:hAnsi="Sylfaen"/>
                <w:lang w:val="hy-AM"/>
              </w:rPr>
              <w:t>եթե մյուս</w:t>
            </w:r>
            <w:r w:rsidRPr="00184152">
              <w:rPr>
                <w:rFonts w:ascii="Sylfaen" w:hAnsi="Sylfaen"/>
                <w:lang w:val="pt-BR"/>
              </w:rPr>
              <w:t xml:space="preserve"> </w:t>
            </w:r>
            <w:r w:rsidRPr="00184152">
              <w:rPr>
                <w:rFonts w:ascii="Sylfaen" w:hAnsi="Sylfaen"/>
                <w:lang w:val="hy-AM"/>
              </w:rPr>
              <w:t>Կ</w:t>
            </w:r>
            <w:r w:rsidRPr="00184152">
              <w:rPr>
                <w:rFonts w:ascii="Sylfaen" w:hAnsi="Sylfaen"/>
              </w:rPr>
              <w:t>ողմը</w:t>
            </w:r>
            <w:r w:rsidRPr="00184152">
              <w:rPr>
                <w:rFonts w:ascii="Sylfaen" w:hAnsi="Sylfaen"/>
                <w:lang w:val="pt-BR"/>
              </w:rPr>
              <w:t xml:space="preserve"> </w:t>
            </w:r>
            <w:r w:rsidRPr="00184152">
              <w:rPr>
                <w:rFonts w:ascii="Sylfaen" w:hAnsi="Sylfaen"/>
              </w:rPr>
              <w:t>խախտել</w:t>
            </w:r>
            <w:r w:rsidRPr="00184152">
              <w:rPr>
                <w:rFonts w:ascii="Sylfaen" w:hAnsi="Sylfaen"/>
                <w:lang w:val="pt-BR"/>
              </w:rPr>
              <w:t xml:space="preserve"> </w:t>
            </w:r>
            <w:r w:rsidRPr="00184152">
              <w:rPr>
                <w:rFonts w:ascii="Sylfaen" w:hAnsi="Sylfaen"/>
              </w:rPr>
              <w:t>է</w:t>
            </w:r>
            <w:r w:rsidRPr="00184152">
              <w:rPr>
                <w:rFonts w:ascii="Sylfaen" w:hAnsi="Sylfaen"/>
                <w:lang w:val="pt-BR"/>
              </w:rPr>
              <w:t xml:space="preserve"> </w:t>
            </w:r>
            <w:r w:rsidRPr="00184152">
              <w:rPr>
                <w:rFonts w:ascii="Sylfaen" w:hAnsi="Sylfaen"/>
                <w:lang w:val="hy-AM"/>
              </w:rPr>
              <w:t>սույն Պ</w:t>
            </w:r>
            <w:r w:rsidRPr="00184152">
              <w:rPr>
                <w:rFonts w:ascii="Sylfaen" w:hAnsi="Sylfaen"/>
              </w:rPr>
              <w:t>այմանագր</w:t>
            </w:r>
            <w:r w:rsidRPr="00184152">
              <w:rPr>
                <w:rFonts w:ascii="Sylfaen" w:hAnsi="Sylfaen"/>
                <w:lang w:val="hy-AM"/>
              </w:rPr>
              <w:t>ի</w:t>
            </w:r>
            <w:r w:rsidRPr="00184152">
              <w:rPr>
                <w:rFonts w:ascii="Sylfaen" w:hAnsi="Sylfaen"/>
                <w:lang w:val="pt-BR"/>
              </w:rPr>
              <w:t xml:space="preserve"> </w:t>
            </w:r>
            <w:r w:rsidRPr="00184152">
              <w:rPr>
                <w:rFonts w:ascii="Sylfaen" w:hAnsi="Sylfaen"/>
                <w:lang w:val="hy-AM"/>
              </w:rPr>
              <w:t>էական պայմանները</w:t>
            </w:r>
            <w:r w:rsidRPr="00184152">
              <w:rPr>
                <w:rFonts w:ascii="Sylfaen" w:hAnsi="Sylfaen"/>
                <w:lang w:val="pt-BR"/>
              </w:rPr>
              <w:t>,</w:t>
            </w:r>
          </w:p>
          <w:p w:rsidR="002A3395" w:rsidRPr="00184152" w:rsidRDefault="002A3395" w:rsidP="002A3395">
            <w:pPr>
              <w:shd w:val="clear" w:color="auto" w:fill="FFFFFF"/>
              <w:jc w:val="both"/>
              <w:rPr>
                <w:rFonts w:ascii="Sylfaen" w:hAnsi="Sylfaen"/>
                <w:lang w:val="pt-BR"/>
              </w:rPr>
            </w:pPr>
            <w:r w:rsidRPr="00184152">
              <w:rPr>
                <w:rFonts w:ascii="Sylfaen" w:hAnsi="Sylfaen"/>
                <w:lang w:val="pt-BR"/>
              </w:rPr>
              <w:t xml:space="preserve">- </w:t>
            </w:r>
            <w:r w:rsidRPr="00184152">
              <w:rPr>
                <w:rFonts w:ascii="Sylfaen" w:hAnsi="Sylfaen"/>
              </w:rPr>
              <w:t>ՀՀ</w:t>
            </w:r>
            <w:r w:rsidRPr="00184152">
              <w:rPr>
                <w:rFonts w:ascii="Sylfaen" w:hAnsi="Sylfaen"/>
                <w:lang w:val="pt-BR"/>
              </w:rPr>
              <w:t xml:space="preserve"> </w:t>
            </w:r>
            <w:r w:rsidRPr="00184152">
              <w:rPr>
                <w:rFonts w:ascii="Sylfaen" w:hAnsi="Sylfaen"/>
              </w:rPr>
              <w:t>գործող</w:t>
            </w:r>
            <w:r w:rsidRPr="00184152">
              <w:rPr>
                <w:rFonts w:ascii="Sylfaen" w:hAnsi="Sylfaen"/>
                <w:lang w:val="pt-BR"/>
              </w:rPr>
              <w:t xml:space="preserve"> </w:t>
            </w:r>
            <w:r w:rsidRPr="00184152">
              <w:rPr>
                <w:rFonts w:ascii="Sylfaen" w:hAnsi="Sylfaen"/>
              </w:rPr>
              <w:t>օրենսդրությամբ</w:t>
            </w:r>
            <w:r w:rsidRPr="00184152">
              <w:rPr>
                <w:rFonts w:ascii="Sylfaen" w:hAnsi="Sylfaen"/>
                <w:lang w:val="pt-BR"/>
              </w:rPr>
              <w:t xml:space="preserve"> </w:t>
            </w:r>
            <w:r w:rsidRPr="00184152">
              <w:rPr>
                <w:rFonts w:ascii="Sylfaen" w:hAnsi="Sylfaen"/>
              </w:rPr>
              <w:t>նախատեսված</w:t>
            </w:r>
            <w:r w:rsidRPr="00184152">
              <w:rPr>
                <w:rFonts w:ascii="Sylfaen" w:hAnsi="Sylfaen"/>
                <w:lang w:val="pt-BR"/>
              </w:rPr>
              <w:t xml:space="preserve"> </w:t>
            </w:r>
            <w:r w:rsidRPr="00184152">
              <w:rPr>
                <w:rFonts w:ascii="Sylfaen" w:hAnsi="Sylfaen"/>
              </w:rPr>
              <w:t>այլ</w:t>
            </w:r>
            <w:r w:rsidRPr="00184152">
              <w:rPr>
                <w:rFonts w:ascii="Sylfaen" w:hAnsi="Sylfaen"/>
                <w:lang w:val="pt-BR"/>
              </w:rPr>
              <w:t xml:space="preserve"> </w:t>
            </w:r>
            <w:r w:rsidRPr="00184152">
              <w:rPr>
                <w:rFonts w:ascii="Sylfaen" w:hAnsi="Sylfaen"/>
              </w:rPr>
              <w:t>դեպքերում</w:t>
            </w:r>
            <w:r w:rsidRPr="00184152">
              <w:rPr>
                <w:rFonts w:ascii="Sylfaen" w:hAnsi="Sylfaen"/>
                <w:lang w:val="pt-BR"/>
              </w:rPr>
              <w:t>:</w:t>
            </w:r>
          </w:p>
          <w:p w:rsidR="002A3395" w:rsidRPr="00184152" w:rsidRDefault="002A3395" w:rsidP="002A3395">
            <w:pPr>
              <w:shd w:val="clear" w:color="auto" w:fill="FFFFFF"/>
              <w:jc w:val="both"/>
              <w:rPr>
                <w:rFonts w:ascii="Sylfaen" w:hAnsi="Sylfaen"/>
                <w:lang w:val="pt-BR"/>
              </w:rPr>
            </w:pPr>
          </w:p>
          <w:p w:rsidR="002A3395" w:rsidRPr="00184152" w:rsidRDefault="002A3395" w:rsidP="002A3395">
            <w:pPr>
              <w:shd w:val="clear" w:color="auto" w:fill="FFFFFF"/>
              <w:jc w:val="both"/>
              <w:rPr>
                <w:rFonts w:ascii="Sylfaen" w:hAnsi="Sylfaen"/>
                <w:lang w:val="pt-BR"/>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9. Վեճերի լուծումը</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9.1. Սույն Պայմանագրից ծագած վեճերը Կողմերը լուծում  են բանակցությունների միջոցով:</w:t>
            </w:r>
          </w:p>
          <w:p w:rsidR="002A3395" w:rsidRPr="00184152" w:rsidRDefault="002A3395" w:rsidP="002A3395">
            <w:pPr>
              <w:shd w:val="clear" w:color="auto" w:fill="FFFFFF"/>
              <w:jc w:val="both"/>
              <w:rPr>
                <w:rFonts w:ascii="Sylfaen" w:hAnsi="Sylfaen"/>
                <w:b/>
                <w:lang w:val="hy-AM"/>
              </w:rPr>
            </w:pPr>
          </w:p>
          <w:p w:rsidR="002A3395" w:rsidRPr="00184152" w:rsidRDefault="002A3395" w:rsidP="002A3395">
            <w:pPr>
              <w:shd w:val="clear" w:color="auto" w:fill="FFFFFF"/>
              <w:jc w:val="both"/>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 xml:space="preserve">9.2. Վեճի առկայության մասին սույն Պայմանագրի մի Կողմի կողմից մյուս Կողմին ծանուցելու պահից 10 (տասը) աշխատանքային օրվա ընթացքում վեճը բանակցությունների միջոցով չլուծվելու դեպքում </w:t>
            </w:r>
            <w:r w:rsidRPr="00184152">
              <w:rPr>
                <w:rFonts w:ascii="Sylfaen" w:hAnsi="Sylfaen" w:cs="Sylfaen"/>
                <w:lang w:val="hy-AM"/>
              </w:rPr>
              <w:t>այն</w:t>
            </w:r>
            <w:r w:rsidRPr="00184152">
              <w:rPr>
                <w:rFonts w:ascii="Sylfaen" w:hAnsi="Sylfaen"/>
                <w:lang w:val="hy-AM"/>
              </w:rPr>
              <w:t xml:space="preserve"> </w:t>
            </w:r>
            <w:r w:rsidRPr="00184152">
              <w:rPr>
                <w:rFonts w:ascii="Sylfaen" w:hAnsi="Sylfaen" w:cs="Sylfaen"/>
                <w:lang w:val="hy-AM"/>
              </w:rPr>
              <w:t>լուծվում</w:t>
            </w:r>
            <w:r w:rsidRPr="00184152">
              <w:rPr>
                <w:rFonts w:ascii="Sylfaen" w:hAnsi="Sylfaen"/>
                <w:lang w:val="hy-AM"/>
              </w:rPr>
              <w:t xml:space="preserve"> </w:t>
            </w:r>
            <w:r w:rsidRPr="00184152">
              <w:rPr>
                <w:rFonts w:ascii="Sylfaen" w:hAnsi="Sylfaen" w:cs="Sylfaen"/>
                <w:lang w:val="hy-AM"/>
              </w:rPr>
              <w:t>է</w:t>
            </w:r>
            <w:r w:rsidRPr="00184152">
              <w:rPr>
                <w:rFonts w:ascii="Sylfaen" w:hAnsi="Sylfaen"/>
                <w:lang w:val="hy-AM"/>
              </w:rPr>
              <w:t xml:space="preserve"> </w:t>
            </w:r>
            <w:r w:rsidRPr="00184152">
              <w:rPr>
                <w:rFonts w:ascii="Sylfaen" w:hAnsi="Sylfaen" w:cs="Sylfaen"/>
                <w:lang w:val="hy-AM"/>
              </w:rPr>
              <w:lastRenderedPageBreak/>
              <w:t>դատական</w:t>
            </w:r>
            <w:r w:rsidRPr="00184152">
              <w:rPr>
                <w:rFonts w:ascii="Sylfaen" w:hAnsi="Sylfaen"/>
                <w:lang w:val="hy-AM"/>
              </w:rPr>
              <w:t xml:space="preserve"> </w:t>
            </w:r>
            <w:r w:rsidRPr="00184152">
              <w:rPr>
                <w:rFonts w:ascii="Sylfaen" w:hAnsi="Sylfaen" w:cs="Sylfaen"/>
                <w:lang w:val="hy-AM"/>
              </w:rPr>
              <w:t>կարգով</w:t>
            </w:r>
            <w:r w:rsidRPr="00184152">
              <w:rPr>
                <w:rFonts w:ascii="Sylfaen" w:hAnsi="Sylfaen"/>
                <w:lang w:val="hy-AM"/>
              </w:rPr>
              <w:t xml:space="preserve">` </w:t>
            </w:r>
            <w:r w:rsidRPr="00184152">
              <w:rPr>
                <w:rFonts w:ascii="Sylfaen" w:hAnsi="Sylfaen" w:cs="Sylfaen"/>
                <w:lang w:val="hy-AM"/>
              </w:rPr>
              <w:t>ՀՀ</w:t>
            </w:r>
            <w:r w:rsidRPr="00184152">
              <w:rPr>
                <w:rFonts w:ascii="Sylfaen" w:hAnsi="Sylfaen"/>
                <w:lang w:val="hy-AM"/>
              </w:rPr>
              <w:t xml:space="preserve"> </w:t>
            </w:r>
            <w:r w:rsidRPr="00184152">
              <w:rPr>
                <w:rFonts w:ascii="Sylfaen" w:hAnsi="Sylfaen" w:cs="Sylfaen"/>
                <w:lang w:val="hy-AM"/>
              </w:rPr>
              <w:t>գործող</w:t>
            </w:r>
            <w:r w:rsidRPr="00184152">
              <w:rPr>
                <w:rFonts w:ascii="Sylfaen" w:hAnsi="Sylfaen"/>
                <w:lang w:val="hy-AM"/>
              </w:rPr>
              <w:t xml:space="preserve"> </w:t>
            </w:r>
            <w:r w:rsidRPr="00184152">
              <w:rPr>
                <w:rFonts w:ascii="Sylfaen" w:hAnsi="Sylfaen" w:cs="Sylfaen"/>
                <w:lang w:val="hy-AM"/>
              </w:rPr>
              <w:t>օրենսդրությանը</w:t>
            </w:r>
            <w:r w:rsidRPr="00184152">
              <w:rPr>
                <w:rFonts w:ascii="Sylfaen" w:hAnsi="Sylfaen"/>
                <w:lang w:val="hy-AM"/>
              </w:rPr>
              <w:t xml:space="preserve"> </w:t>
            </w:r>
            <w:r w:rsidRPr="00184152">
              <w:rPr>
                <w:rFonts w:ascii="Sylfaen" w:hAnsi="Sylfaen" w:cs="Sylfaen"/>
                <w:lang w:val="hy-AM"/>
              </w:rPr>
              <w:t>համապատասխան</w:t>
            </w:r>
            <w:r w:rsidRPr="00184152">
              <w:rPr>
                <w:rFonts w:ascii="Sylfaen" w:hAnsi="Sylfaen"/>
                <w:lang w:val="hy-AM"/>
              </w:rPr>
              <w:t>:</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ind w:firstLine="708"/>
              <w:jc w:val="center"/>
              <w:rPr>
                <w:rFonts w:ascii="Sylfaen" w:hAnsi="Sylfaen"/>
                <w:b/>
                <w:lang w:val="hy-AM"/>
              </w:rPr>
            </w:pPr>
            <w:r w:rsidRPr="00184152">
              <w:rPr>
                <w:rFonts w:ascii="Sylfaen" w:hAnsi="Sylfaen"/>
                <w:b/>
                <w:lang w:val="hy-AM"/>
              </w:rPr>
              <w:t>10. Գաղտնիություն</w:t>
            </w:r>
          </w:p>
          <w:p w:rsidR="002A3395" w:rsidRPr="00184152" w:rsidRDefault="002A3395" w:rsidP="002A3395">
            <w:pPr>
              <w:shd w:val="clear" w:color="auto" w:fill="FFFFFF"/>
              <w:ind w:firstLine="708"/>
              <w:jc w:val="center"/>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pt-BR"/>
              </w:rPr>
              <w:t xml:space="preserve">10.1. </w:t>
            </w:r>
            <w:r w:rsidRPr="00184152">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11. Այլ  պայմաններ</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11.1. Սույն Պայմանգրի ցանկացած լրացում և փոփոխություն վավեր է, եթե այն կատարված է գրավոր համաձայնությամբ, ստորագրված և կնքված է Կողմերի կողմից:</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11.2. Մնացած բոլոր հարցերով, որոնք կապված են սույն Պայմանագրի կատարման հետ և նախատեսված չեն նրա պայմաններով, Կողմերը ղեկավարվում են ՀՀ գործող օրենսդրությամբ:</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11.3. Սույն Պայմանագիրը կազմված է հայերեն և ռուսերեն լեզուներով, երեք օրինակից, որոնք ունեն հավասարազոր իրավաբանական ուժ։ Երկու օրինակ տրվում է Գնորդին, մեկ օրինակ՝ Մատակարարին: Հայերեն և ռուսերեն տեքստերի միջև հակասությունների դեպքում նախապատվությունը տրվում է հայերեն տարբերակին։</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 xml:space="preserve">11.4. </w:t>
            </w:r>
            <w:sdt>
              <w:sdtPr>
                <w:rPr>
                  <w:rFonts w:ascii="Sylfaen" w:hAnsi="Sylfaen"/>
                  <w:lang w:val="hy-AM"/>
                </w:rPr>
                <w:id w:val="1642839909"/>
                <w:placeholder>
                  <w:docPart w:val="191CAD76FAAD46ED960DA05D4C345905"/>
                </w:placeholder>
              </w:sdtPr>
              <w:sdtEndPr>
                <w:rPr>
                  <w:lang w:val="ru-RU"/>
                </w:rPr>
              </w:sdtEndPr>
              <w:sdtContent>
                <w:r w:rsidRPr="00184152">
                  <w:rPr>
                    <w:rFonts w:ascii="Sylfaen" w:hAnsi="Sylfaen"/>
                    <w:lang w:val="hy-AM"/>
                  </w:rPr>
                  <w:t xml:space="preserve">Սույն Պայմանագրի № </w:t>
                </w:r>
                <w:sdt>
                  <w:sdtPr>
                    <w:rPr>
                      <w:rFonts w:ascii="Sylfaen" w:hAnsi="Sylfaen"/>
                    </w:rPr>
                    <w:id w:val="-611283510"/>
                    <w:placeholder>
                      <w:docPart w:val="191CAD76FAAD46ED960DA05D4C345905"/>
                    </w:placeholder>
                  </w:sdtPr>
                  <w:sdtEndPr/>
                  <w:sdtContent>
                    <w:r w:rsidRPr="00184152">
                      <w:rPr>
                        <w:rFonts w:ascii="Sylfaen" w:hAnsi="Sylfaen"/>
                        <w:lang w:val="hy-AM"/>
                      </w:rPr>
                      <w:t>1</w:t>
                    </w:r>
                  </w:sdtContent>
                </w:sdt>
              </w:sdtContent>
            </w:sdt>
            <w:r w:rsidRPr="00184152">
              <w:rPr>
                <w:rFonts w:ascii="Sylfaen" w:hAnsi="Sylfaen"/>
                <w:lang w:val="hy-AM"/>
              </w:rPr>
              <w:t xml:space="preserve"> հավելվածը (Մասնագիր)  հանդիսանում է  սույն Պայմանագրի անբաժանելի մասը:</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 xml:space="preserve">11.5. Բոլոր այն դեպքերում, երբ նորմատիվ իրավական ակտերով կամ Պայմանագրով սահմանված է Կողմերի միջև հաղորդակցության գրավոր ձև, համապատասխան գրագրությունը սույն Պայմանագրի 12-րդ կետում նշված էլեկտրոնային փոստի հասցեներով առաքվելու դեպքում գրագրության գրավոր ձևը համարվում է պահպանված: Կողմը, որի էլեկտրոնային փոստի </w:t>
            </w:r>
            <w:r w:rsidRPr="00184152">
              <w:rPr>
                <w:rFonts w:ascii="Sylfaen" w:hAnsi="Sylfaen"/>
                <w:lang w:val="hy-AM"/>
              </w:rPr>
              <w:lastRenderedPageBreak/>
              <w:t>հասցեն փոխվում է, պարտավոր է առավելագույնս կարճ ժամկետներում դրա մասին տեղյակ պահել մյուս Կողմին։ Հակառակ դեպքում էլեկտրոնային փոստի հին հասցեով հաղորդագրություն/ծանուցում ուղարկած Կողմը որևէ պատասխանատվություն չի կրում մյուս Կողմի կողմից տվյալ հաղորդագրությունը/ծանուցումը չստանալու համար։</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12. Կողմերի հասցեները, բանկային վավերապայմանները և ստորագրությունները</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«ԳՆՈՐԴ»</w:t>
            </w: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«Հարավկովկասյան երկաթուղի» ՓԲԸ</w:t>
            </w: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ՀՀ, ք. Երևան, Տիգրան Մեծի պող. 50</w:t>
            </w: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ՀՎՀՀ 00448268</w:t>
            </w: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Բանկ ՎՏԲ -Հայաստան</w:t>
            </w: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Էրեբունի մ/ճ</w:t>
            </w:r>
          </w:p>
          <w:p w:rsidR="002A3395" w:rsidRPr="00184152" w:rsidRDefault="002A3395" w:rsidP="002A3395">
            <w:pPr>
              <w:shd w:val="clear" w:color="auto" w:fill="FFFFFF"/>
              <w:jc w:val="center"/>
              <w:rPr>
                <w:rFonts w:ascii="Sylfaen" w:hAnsi="Sylfaen"/>
                <w:b/>
                <w:lang w:val="hy-AM"/>
              </w:rPr>
            </w:pPr>
            <w:r w:rsidRPr="00184152">
              <w:rPr>
                <w:rFonts w:ascii="Sylfaen" w:hAnsi="Sylfaen"/>
                <w:b/>
                <w:lang w:val="hy-AM"/>
              </w:rPr>
              <w:t>Հ/Հ 16041102326200</w:t>
            </w:r>
          </w:p>
          <w:p w:rsidR="002A3395" w:rsidRPr="00184152" w:rsidRDefault="002A3395" w:rsidP="002A3395">
            <w:pPr>
              <w:shd w:val="clear" w:color="auto" w:fill="FFFFFF"/>
              <w:rPr>
                <w:rFonts w:ascii="Sylfaen" w:hAnsi="Sylfaen"/>
                <w:b/>
                <w:lang w:val="hy-AM"/>
              </w:rPr>
            </w:pPr>
          </w:p>
          <w:p w:rsidR="002A3395" w:rsidRPr="00184152" w:rsidRDefault="00F103A7" w:rsidP="002A3395">
            <w:pPr>
              <w:shd w:val="clear" w:color="auto" w:fill="FFFFFF"/>
              <w:rPr>
                <w:rFonts w:ascii="Sylfaen" w:hAnsi="Sylfaen"/>
                <w:b/>
                <w:lang w:val="hy-AM"/>
              </w:rPr>
            </w:pPr>
            <w:sdt>
              <w:sdtPr>
                <w:rPr>
                  <w:rFonts w:ascii="Sylfaen" w:hAnsi="Sylfaen"/>
                  <w:b/>
                </w:rPr>
                <w:id w:val="-881241500"/>
                <w:placeholder>
                  <w:docPart w:val="191CAD76FAAD46ED960DA05D4C345905"/>
                </w:placeholder>
              </w:sdtPr>
              <w:sdtEndPr/>
              <w:sdtContent>
                <w:sdt>
                  <w:sdtPr>
                    <w:rPr>
                      <w:rFonts w:ascii="Sylfaen" w:hAnsi="Sylfaen"/>
                      <w:b/>
                    </w:rPr>
                    <w:id w:val="309448567"/>
                    <w:placeholder>
                      <w:docPart w:val="EB0BCFEF11734905ADEA23A07EEEAAFB"/>
                    </w:placeholder>
                  </w:sdtPr>
                  <w:sdtEndPr/>
                  <w:sdtContent>
                    <w:r w:rsidR="002A3395" w:rsidRPr="00184152">
                      <w:rPr>
                        <w:rFonts w:ascii="Sylfaen" w:hAnsi="Sylfaen"/>
                        <w:b/>
                        <w:lang w:val="hy-AM"/>
                      </w:rPr>
                      <w:t xml:space="preserve">Գլխավոր տնօրեն՝  _____________ Ա.Վ. Մելնիկով </w:t>
                    </w:r>
                  </w:sdtContent>
                </w:sdt>
              </w:sdtContent>
            </w:sdt>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rPr>
                <w:rFonts w:ascii="Sylfaen" w:hAnsi="Sylfaen"/>
                <w:b/>
                <w:lang w:val="hy-AM"/>
              </w:rPr>
            </w:pPr>
          </w:p>
          <w:p w:rsidR="002A3395" w:rsidRPr="00184152" w:rsidRDefault="002A3395" w:rsidP="002A3395">
            <w:pPr>
              <w:ind w:firstLine="708"/>
              <w:rPr>
                <w:rFonts w:ascii="Sylfaen" w:eastAsia="Calibri" w:hAnsi="Sylfaen"/>
                <w:b/>
                <w:lang w:val="hy-AM" w:eastAsia="en-US"/>
              </w:rPr>
            </w:pPr>
            <w:r w:rsidRPr="00184152">
              <w:rPr>
                <w:rFonts w:ascii="Sylfaen" w:eastAsia="Calibri" w:hAnsi="Sylfaen"/>
                <w:b/>
                <w:lang w:val="hy-AM" w:eastAsia="en-US"/>
              </w:rPr>
              <w:t xml:space="preserve">                    «ՄԱՏԱԿԱՐԱՐ»</w:t>
            </w:r>
          </w:p>
          <w:sdt>
            <w:sdtPr>
              <w:rPr>
                <w:rFonts w:ascii="Sylfaen" w:eastAsia="Calibri" w:hAnsi="Sylfaen"/>
                <w:b/>
                <w:lang w:eastAsia="en-US"/>
              </w:rPr>
              <w:id w:val="-2098390814"/>
              <w:placeholder>
                <w:docPart w:val="FBE3520332584ED4A48EFB897BADC946"/>
              </w:placeholder>
            </w:sdtPr>
            <w:sdtEndPr/>
            <w:sdtContent>
              <w:p w:rsidR="002A3395" w:rsidRPr="00184152" w:rsidRDefault="002A3395" w:rsidP="002A3395">
                <w:pPr>
                  <w:shd w:val="clear" w:color="auto" w:fill="FFFFFF"/>
                  <w:jc w:val="center"/>
                  <w:outlineLvl w:val="0"/>
                  <w:rPr>
                    <w:rFonts w:ascii="Sylfaen" w:eastAsia="Calibri" w:hAnsi="Sylfaen"/>
                    <w:b/>
                    <w:lang w:eastAsia="en-US"/>
                  </w:rPr>
                </w:pPr>
              </w:p>
              <w:p w:rsidR="002A3395" w:rsidRPr="00184152" w:rsidRDefault="002A3395" w:rsidP="002A3395">
                <w:pPr>
                  <w:rPr>
                    <w:rFonts w:ascii="Sylfaen" w:eastAsia="Calibri" w:hAnsi="Sylfaen"/>
                    <w:b/>
                    <w:lang w:val="hy-AM" w:eastAsia="en-US"/>
                  </w:rPr>
                </w:pPr>
              </w:p>
              <w:p w:rsidR="002A3395" w:rsidRPr="00184152" w:rsidRDefault="002A3395" w:rsidP="002A3395">
                <w:pPr>
                  <w:rPr>
                    <w:rFonts w:ascii="Sylfaen" w:eastAsia="Calibri" w:hAnsi="Sylfaen"/>
                    <w:b/>
                    <w:lang w:val="hy-AM" w:eastAsia="en-US"/>
                  </w:rPr>
                </w:pPr>
                <w:r w:rsidRPr="00184152">
                  <w:rPr>
                    <w:rFonts w:ascii="Sylfaen" w:eastAsia="Calibri" w:hAnsi="Sylfaen"/>
                    <w:b/>
                    <w:lang w:val="hy-AM" w:eastAsia="en-US"/>
                  </w:rPr>
                  <w:t xml:space="preserve">Տնօրեն՝ ______________________ </w:t>
                </w:r>
              </w:p>
              <w:p w:rsidR="002A3395" w:rsidRPr="00184152" w:rsidRDefault="002A3395" w:rsidP="002A3395">
                <w:pPr>
                  <w:rPr>
                    <w:rFonts w:ascii="Sylfaen" w:eastAsia="Calibri" w:hAnsi="Sylfaen"/>
                    <w:b/>
                    <w:lang w:val="hy-AM" w:eastAsia="en-US"/>
                  </w:rPr>
                </w:pPr>
              </w:p>
              <w:p w:rsidR="002A3395" w:rsidRPr="00184152" w:rsidRDefault="00F103A7" w:rsidP="002A3395">
                <w:pPr>
                  <w:rPr>
                    <w:rFonts w:ascii="Sylfaen" w:eastAsia="Calibri" w:hAnsi="Sylfaen"/>
                    <w:b/>
                    <w:lang w:eastAsia="en-US"/>
                  </w:rPr>
                </w:pPr>
              </w:p>
            </w:sdtContent>
          </w:sdt>
          <w:sdt>
            <w:sdtPr>
              <w:rPr>
                <w:rFonts w:ascii="Sylfaen" w:hAnsi="Sylfaen"/>
                <w:b/>
              </w:rPr>
              <w:id w:val="-484475540"/>
              <w:placeholder>
                <w:docPart w:val="A0EEAA87F7A54372B8986C007A314AEB"/>
              </w:placeholder>
            </w:sdtPr>
            <w:sdtEndPr>
              <w:rPr>
                <w:rFonts w:eastAsia="Calibri"/>
                <w:b w:val="0"/>
                <w:lang w:eastAsia="en-US"/>
              </w:rPr>
            </w:sdtEndPr>
            <w:sdtContent>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hAnsi="Sylfaen"/>
                    <w:b/>
                  </w:rPr>
                </w:pPr>
                <w:r w:rsidRPr="00184152">
                  <w:rPr>
                    <w:rFonts w:ascii="Sylfaen" w:hAnsi="Sylfaen"/>
                    <w:lang w:val="hy-AM"/>
                  </w:rPr>
                  <w:t>Համակարգող՝</w:t>
                </w:r>
              </w:p>
              <w:p w:rsidR="002A3395" w:rsidRPr="00184152" w:rsidRDefault="00F103A7" w:rsidP="002A3395">
                <w:pPr>
                  <w:rPr>
                    <w:rFonts w:ascii="Sylfaen" w:eastAsia="Calibri" w:hAnsi="Sylfaen"/>
                    <w:lang w:eastAsia="en-US"/>
                  </w:rPr>
                </w:pPr>
              </w:p>
            </w:sdtContent>
          </w:sdt>
        </w:tc>
        <w:tc>
          <w:tcPr>
            <w:tcW w:w="5244" w:type="dxa"/>
          </w:tcPr>
          <w:p w:rsidR="002A3395" w:rsidRPr="00184152" w:rsidRDefault="002A3395" w:rsidP="002A3395">
            <w:pPr>
              <w:jc w:val="both"/>
              <w:rPr>
                <w:rFonts w:ascii="Sylfaen" w:hAnsi="Sylfaen"/>
              </w:rPr>
            </w:pPr>
          </w:p>
          <w:p w:rsidR="002A3395" w:rsidRPr="00184152" w:rsidRDefault="002A3395" w:rsidP="002A3395">
            <w:pPr>
              <w:jc w:val="both"/>
              <w:rPr>
                <w:rFonts w:ascii="Sylfaen" w:hAnsi="Sylfaen"/>
              </w:rPr>
            </w:pPr>
            <w:r w:rsidRPr="00184152">
              <w:rPr>
                <w:rFonts w:ascii="Sylfaen" w:hAnsi="Sylfaen"/>
              </w:rPr>
              <w:t xml:space="preserve">ЗАО «Южно-Кавказская железная дорога» (ЗАО «ЮКЖД») (номер гос. регистрации – </w:t>
            </w:r>
            <w:r w:rsidRPr="00184152">
              <w:rPr>
                <w:rFonts w:ascii="Sylfaen" w:hAnsi="Sylfaen"/>
                <w:lang w:val="hy-AM"/>
              </w:rPr>
              <w:t>278.120.04129,</w:t>
            </w:r>
            <w:r w:rsidRPr="00184152">
              <w:rPr>
                <w:rFonts w:ascii="Sylfaen" w:hAnsi="Sylfaen"/>
              </w:rPr>
              <w:t xml:space="preserve"> ИНН – </w:t>
            </w:r>
            <w:r w:rsidRPr="00184152">
              <w:rPr>
                <w:rFonts w:ascii="Sylfaen" w:hAnsi="Sylfaen"/>
                <w:lang w:val="hy-AM"/>
              </w:rPr>
              <w:t>00448268</w:t>
            </w:r>
            <w:r w:rsidRPr="00184152">
              <w:rPr>
                <w:rFonts w:ascii="Sylfaen" w:hAnsi="Sylfaen"/>
              </w:rPr>
              <w:t xml:space="preserve">, адрес – РА, г. Ереван, Тиграна Меца 50), в лице </w:t>
            </w:r>
            <w:sdt>
              <w:sdtPr>
                <w:rPr>
                  <w:rFonts w:ascii="Sylfaen" w:hAnsi="Sylfaen"/>
                </w:rPr>
                <w:id w:val="-270856861"/>
                <w:placeholder>
                  <w:docPart w:val="2C4EEA3FCDE24EA3A16BCDF019E5AC97"/>
                </w:placeholder>
              </w:sdtPr>
              <w:sdtEndPr/>
              <w:sdtContent>
                <w:r w:rsidRPr="00184152">
                  <w:rPr>
                    <w:rFonts w:ascii="Sylfaen" w:hAnsi="Sylfaen"/>
                  </w:rPr>
                  <w:t>генерального директора</w:t>
                </w:r>
              </w:sdtContent>
            </w:sdt>
            <w:r w:rsidRPr="00184152">
              <w:rPr>
                <w:rFonts w:ascii="Sylfaen" w:hAnsi="Sylfaen"/>
              </w:rPr>
              <w:t xml:space="preserve"> Алексея Валерьевича Мельникова, действующего на основании </w:t>
            </w:r>
            <w:sdt>
              <w:sdtPr>
                <w:rPr>
                  <w:rFonts w:ascii="Sylfaen" w:hAnsi="Sylfaen"/>
                </w:rPr>
                <w:id w:val="-874388902"/>
                <w:placeholder>
                  <w:docPart w:val="06EEFFDB7B9B48749B6915C203EFD0E7"/>
                </w:placeholder>
              </w:sdtPr>
              <w:sdtEndPr/>
              <w:sdtContent>
                <w:r w:rsidRPr="00184152">
                  <w:rPr>
                    <w:rFonts w:ascii="Sylfaen" w:hAnsi="Sylfaen"/>
                  </w:rPr>
                  <w:t>Устава</w:t>
                </w:r>
              </w:sdtContent>
            </w:sdt>
            <w:r w:rsidRPr="00184152">
              <w:rPr>
                <w:rFonts w:ascii="Sylfaen" w:hAnsi="Sylfaen"/>
              </w:rPr>
              <w:t xml:space="preserve"> организации (далее – «Покупатель»), с одной стороны, и </w:t>
            </w:r>
            <w:sdt>
              <w:sdtPr>
                <w:rPr>
                  <w:rFonts w:ascii="Sylfaen" w:hAnsi="Sylfaen"/>
                </w:rPr>
                <w:id w:val="223644634"/>
                <w:placeholder>
                  <w:docPart w:val="7991B152F2CD4AB6A1F061675EBA12D2"/>
                </w:placeholder>
              </w:sdtPr>
              <w:sdtEndPr/>
              <w:sdtContent>
                <w:r w:rsidRPr="00184152">
                  <w:rPr>
                    <w:rFonts w:ascii="Sylfaen" w:hAnsi="Sylfaen"/>
                  </w:rPr>
                  <w:t>_____ «__________» (номер гос. регистрации – _____________</w:t>
                </w:r>
                <w:r w:rsidRPr="00184152">
                  <w:rPr>
                    <w:rFonts w:ascii="Sylfaen" w:hAnsi="Sylfaen"/>
                    <w:lang w:val="hy-AM"/>
                  </w:rPr>
                  <w:t>,</w:t>
                </w:r>
                <w:r w:rsidRPr="00184152">
                  <w:rPr>
                    <w:rFonts w:ascii="Sylfaen" w:hAnsi="Sylfaen"/>
                  </w:rPr>
                  <w:t xml:space="preserve"> ИНН – ___________, адрес – ____________</w:t>
                </w:r>
              </w:sdtContent>
            </w:sdt>
            <w:r w:rsidRPr="00184152">
              <w:rPr>
                <w:rFonts w:ascii="Sylfaen" w:hAnsi="Sylfaen"/>
              </w:rPr>
              <w:t xml:space="preserve">, в лице директора _______ ________ ___________, действующего на </w:t>
            </w:r>
            <w:sdt>
              <w:sdtPr>
                <w:rPr>
                  <w:rFonts w:ascii="Sylfaen" w:hAnsi="Sylfaen"/>
                </w:rPr>
                <w:id w:val="-2033794528"/>
                <w:placeholder>
                  <w:docPart w:val="457F6207B67946418FF3BFBA4CA83BFE"/>
                </w:placeholder>
              </w:sdtPr>
              <w:sdtEndPr/>
              <w:sdtContent>
                <w:r w:rsidRPr="00184152">
                  <w:rPr>
                    <w:rFonts w:ascii="Sylfaen" w:hAnsi="Sylfaen"/>
                  </w:rPr>
                  <w:t>основании __________ (далее – «Поставщик»</w:t>
                </w:r>
              </w:sdtContent>
            </w:sdt>
            <w:r w:rsidRPr="00184152">
              <w:rPr>
                <w:rFonts w:ascii="Sylfaen" w:hAnsi="Sylfaen"/>
              </w:rPr>
              <w:t xml:space="preserve">), с другой стороны (в дальнейшем тексте </w:t>
            </w:r>
            <w:r w:rsidRPr="00184152">
              <w:rPr>
                <w:rFonts w:ascii="Sylfaen" w:hAnsi="Sylfaen"/>
                <w:lang w:val="en-US"/>
              </w:rPr>
              <w:t>o</w:t>
            </w:r>
            <w:r w:rsidRPr="00184152">
              <w:rPr>
                <w:rFonts w:ascii="Sylfaen" w:hAnsi="Sylfaen"/>
              </w:rPr>
              <w:t xml:space="preserve">тдельно именуемые «Сторона», а вместе – «Стороны»), </w:t>
            </w:r>
            <w:sdt>
              <w:sdtPr>
                <w:rPr>
                  <w:rFonts w:ascii="Sylfaen" w:hAnsi="Sylfaen"/>
                </w:rPr>
                <w:id w:val="-1145736643"/>
                <w:placeholder>
                  <w:docPart w:val="457F6207B67946418FF3BFBA4CA83BFE"/>
                </w:placeholder>
              </w:sdtPr>
              <w:sdtEndPr/>
              <w:sdtContent>
                <w:r w:rsidRPr="00184152">
                  <w:rPr>
                    <w:rFonts w:ascii="Sylfaen" w:hAnsi="Sylfaen"/>
                  </w:rPr>
                  <w:t xml:space="preserve">на основании протокола заседания экспертной группы конкурсной комиссии ЗАО «ЮКЖД» ____________., </w:t>
                </w:r>
              </w:sdtContent>
            </w:sdt>
            <w:r w:rsidRPr="00184152">
              <w:rPr>
                <w:rFonts w:ascii="Sylfaen" w:hAnsi="Sylfaen"/>
              </w:rPr>
              <w:t>заключили настоящий Договор о нижеследующем:</w:t>
            </w:r>
          </w:p>
          <w:p w:rsidR="002A3395" w:rsidRPr="00184152" w:rsidRDefault="002A3395" w:rsidP="002A3395">
            <w:pPr>
              <w:jc w:val="both"/>
              <w:rPr>
                <w:rFonts w:ascii="Sylfaen" w:hAnsi="Sylfaen"/>
              </w:rPr>
            </w:pPr>
          </w:p>
          <w:p w:rsidR="002A3395" w:rsidRPr="00184152" w:rsidRDefault="002A3395" w:rsidP="002A3395">
            <w:pPr>
              <w:jc w:val="both"/>
              <w:rPr>
                <w:rFonts w:ascii="Sylfaen" w:hAnsi="Sylfaen"/>
              </w:rPr>
            </w:pPr>
          </w:p>
          <w:p w:rsidR="002A3395" w:rsidRPr="00184152" w:rsidRDefault="002A3395" w:rsidP="002A3395">
            <w:pPr>
              <w:shd w:val="clear" w:color="auto" w:fill="FFFFFF"/>
              <w:contextualSpacing/>
              <w:jc w:val="center"/>
              <w:rPr>
                <w:rFonts w:ascii="Sylfaen" w:hAnsi="Sylfaen"/>
                <w:b/>
              </w:rPr>
            </w:pPr>
            <w:r w:rsidRPr="00184152">
              <w:rPr>
                <w:rFonts w:ascii="Sylfaen" w:hAnsi="Sylfaen"/>
                <w:b/>
              </w:rPr>
              <w:t>1. Предмет Договора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1.1. Поставщик обязуется поставить Покупателю заводской не эксплуатированный, надлежащего качества, количества и ассортимента:</w:t>
            </w:r>
          </w:p>
          <w:p w:rsidR="002A3395" w:rsidRPr="00184152" w:rsidRDefault="002A3395" w:rsidP="002A3395">
            <w:pPr>
              <w:shd w:val="clear" w:color="auto" w:fill="FFFFFF"/>
              <w:jc w:val="both"/>
              <w:rPr>
                <w:rFonts w:ascii="Sylfaen" w:hAnsi="Sylfaen"/>
              </w:rPr>
            </w:pPr>
            <w:r w:rsidRPr="00184152">
              <w:rPr>
                <w:rFonts w:ascii="Sylfaen" w:hAnsi="Sylfaen"/>
                <w:lang w:val="hy-AM"/>
              </w:rPr>
              <w:t>-</w:t>
            </w:r>
            <w:r w:rsidRPr="00184152">
              <w:rPr>
                <w:rFonts w:ascii="Sylfaen" w:hAnsi="Sylfaen"/>
              </w:rPr>
              <w:t xml:space="preserve">Автомобиль в количестве </w:t>
            </w:r>
            <w:r w:rsidR="008A70EA" w:rsidRPr="00184152">
              <w:rPr>
                <w:rFonts w:ascii="Sylfaen" w:hAnsi="Sylfaen"/>
              </w:rPr>
              <w:t>3</w:t>
            </w:r>
            <w:r w:rsidRPr="00184152">
              <w:rPr>
                <w:rFonts w:ascii="Sylfaen" w:hAnsi="Sylfaen"/>
              </w:rPr>
              <w:t xml:space="preserve"> ед. </w:t>
            </w:r>
          </w:p>
          <w:p w:rsidR="002A3395" w:rsidRPr="00184152" w:rsidRDefault="002A3395" w:rsidP="002A3395">
            <w:pPr>
              <w:shd w:val="clear" w:color="auto" w:fill="FFFFFF"/>
              <w:jc w:val="both"/>
              <w:rPr>
                <w:rFonts w:ascii="Sylfaen" w:hAnsi="Sylfaen"/>
              </w:rPr>
            </w:pPr>
            <w:r w:rsidRPr="00184152">
              <w:rPr>
                <w:rFonts w:ascii="Sylfaen" w:hAnsi="Sylfaen"/>
              </w:rPr>
              <w:t xml:space="preserve">(далее – </w:t>
            </w:r>
            <w:r w:rsidRPr="00184152">
              <w:rPr>
                <w:rFonts w:ascii="Sylfaen" w:hAnsi="Sylfaen"/>
                <w:lang w:val="hy-AM"/>
              </w:rPr>
              <w:t>«</w:t>
            </w:r>
            <w:r w:rsidRPr="00184152">
              <w:rPr>
                <w:rFonts w:ascii="Sylfaen" w:hAnsi="Sylfaen"/>
              </w:rPr>
              <w:t>Товар</w:t>
            </w:r>
            <w:r w:rsidRPr="00184152">
              <w:rPr>
                <w:rFonts w:ascii="Sylfaen" w:hAnsi="Sylfaen"/>
                <w:lang w:val="hy-AM"/>
              </w:rPr>
              <w:t>»</w:t>
            </w:r>
            <w:r w:rsidRPr="00184152">
              <w:rPr>
                <w:rFonts w:ascii="Sylfaen" w:hAnsi="Sylfaen"/>
              </w:rPr>
              <w:t>), в соответствии с Приложением №</w:t>
            </w:r>
            <w:sdt>
              <w:sdtPr>
                <w:rPr>
                  <w:rFonts w:ascii="Sylfaen" w:hAnsi="Sylfaen"/>
                </w:rPr>
                <w:id w:val="-129249464"/>
                <w:placeholder>
                  <w:docPart w:val="E3A6393749AF4751B3C695299D49E561"/>
                </w:placeholder>
              </w:sdtPr>
              <w:sdtEndPr/>
              <w:sdtContent>
                <w:r w:rsidRPr="00184152">
                  <w:rPr>
                    <w:rFonts w:ascii="Sylfaen" w:hAnsi="Sylfaen"/>
                  </w:rPr>
                  <w:t>1</w:t>
                </w:r>
              </w:sdtContent>
            </w:sdt>
            <w:r w:rsidRPr="00184152">
              <w:rPr>
                <w:rFonts w:ascii="Sylfaen" w:hAnsi="Sylfaen"/>
              </w:rPr>
              <w:t xml:space="preserve"> настоящего Договора, а Покупатель обязуется принять и оплатить поставленный Товар.</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ind w:left="360"/>
              <w:jc w:val="center"/>
              <w:rPr>
                <w:rFonts w:ascii="Sylfaen" w:hAnsi="Sylfaen"/>
                <w:b/>
                <w:lang w:val="hy-AM"/>
              </w:rPr>
            </w:pPr>
            <w:r w:rsidRPr="00184152">
              <w:rPr>
                <w:rFonts w:ascii="Sylfaen" w:hAnsi="Sylfaen"/>
                <w:b/>
              </w:rPr>
              <w:t>2.</w:t>
            </w:r>
            <w:r w:rsidRPr="00184152">
              <w:rPr>
                <w:rFonts w:ascii="Sylfaen" w:hAnsi="Sylfaen"/>
                <w:b/>
                <w:lang w:val="hy-AM"/>
              </w:rPr>
              <w:t xml:space="preserve"> </w:t>
            </w:r>
            <w:r w:rsidRPr="00184152">
              <w:rPr>
                <w:rFonts w:ascii="Sylfaen" w:hAnsi="Sylfaen"/>
                <w:b/>
              </w:rPr>
              <w:t>Качество Товара</w:t>
            </w:r>
            <w:r w:rsidRPr="00184152">
              <w:rPr>
                <w:rFonts w:ascii="Sylfaen" w:hAnsi="Sylfaen"/>
                <w:b/>
                <w:lang w:val="hy-AM"/>
              </w:rPr>
              <w:t xml:space="preserve"> </w:t>
            </w:r>
          </w:p>
          <w:p w:rsidR="002A3395" w:rsidRPr="00184152" w:rsidRDefault="002A3395" w:rsidP="002A3395">
            <w:pPr>
              <w:shd w:val="clear" w:color="auto" w:fill="FFFFFF"/>
              <w:ind w:left="360"/>
              <w:jc w:val="center"/>
              <w:rPr>
                <w:rFonts w:ascii="Sylfaen" w:hAnsi="Sylfaen"/>
                <w:b/>
              </w:rPr>
            </w:pPr>
          </w:p>
          <w:p w:rsidR="002A3395" w:rsidRPr="00184152" w:rsidRDefault="002A3395" w:rsidP="002A3395">
            <w:pPr>
              <w:shd w:val="clear" w:color="auto" w:fill="FFFFFF"/>
              <w:jc w:val="both"/>
              <w:rPr>
                <w:rFonts w:ascii="Sylfaen" w:hAnsi="Sylfaen"/>
              </w:rPr>
            </w:pPr>
            <w:r w:rsidRPr="00184152">
              <w:rPr>
                <w:rFonts w:ascii="Sylfaen" w:hAnsi="Sylfaen"/>
              </w:rPr>
              <w:lastRenderedPageBreak/>
              <w:t xml:space="preserve">2.1. Качество поставляемого по настоящему Договору Товара должна соответствовать требованиям ГОСТ-ов и Технических условий (ТУ) на данный вид Товара. </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2.2.</w:t>
            </w:r>
            <w:r w:rsidRPr="00184152">
              <w:rPr>
                <w:rFonts w:ascii="Sylfaen" w:hAnsi="Sylfaen"/>
              </w:rPr>
              <w:tab/>
              <w:t>Поставщик гарантирует, что поставляемый Товар не обременен правами третьих лиц или иным образом не является предметом спора.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2.3. В случае нарушения Поставщиком условий Договора о качестве, количестве и ассортименте Покупатель совместно   с   представителем Поставщика составляет Акт о недостатках Товара</w:t>
            </w:r>
            <w:r w:rsidRPr="00184152">
              <w:rPr>
                <w:rFonts w:ascii="Sylfaen" w:hAnsi="Sylfaen"/>
                <w:lang w:val="hy-AM"/>
              </w:rPr>
              <w:t xml:space="preserve"> </w:t>
            </w:r>
            <w:r w:rsidRPr="00184152">
              <w:rPr>
                <w:rFonts w:ascii="Sylfaen" w:hAnsi="Sylfaen"/>
              </w:rPr>
              <w:t>(далее – «Акт»). Поставщик обязуется в разумные сроки после подписания Акта безвозмездно заменить Товар ненадлежащего качества или</w:t>
            </w:r>
            <w:r w:rsidRPr="00184152">
              <w:rPr>
                <w:rFonts w:ascii="Sylfaen" w:hAnsi="Sylfaen"/>
                <w:lang w:val="hy-AM"/>
              </w:rPr>
              <w:t xml:space="preserve"> </w:t>
            </w:r>
            <w:r w:rsidRPr="00184152">
              <w:rPr>
                <w:rFonts w:ascii="Sylfaen" w:hAnsi="Sylfaen"/>
              </w:rPr>
              <w:t xml:space="preserve">несоответствующий положениям настоящего Договора Товаром надлежащего качества или соответствующим положениям настоящего Договора. </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ind w:left="360"/>
              <w:jc w:val="center"/>
              <w:rPr>
                <w:rFonts w:ascii="Sylfaen" w:hAnsi="Sylfaen"/>
                <w:b/>
              </w:rPr>
            </w:pPr>
            <w:r w:rsidRPr="00184152">
              <w:rPr>
                <w:rFonts w:ascii="Sylfaen" w:hAnsi="Sylfaen"/>
                <w:b/>
              </w:rPr>
              <w:t>3.</w:t>
            </w:r>
            <w:r w:rsidRPr="00184152">
              <w:rPr>
                <w:rFonts w:ascii="Sylfaen" w:hAnsi="Sylfaen"/>
                <w:b/>
                <w:lang w:val="hy-AM"/>
              </w:rPr>
              <w:t xml:space="preserve"> </w:t>
            </w:r>
            <w:r w:rsidRPr="00184152">
              <w:rPr>
                <w:rFonts w:ascii="Sylfaen" w:hAnsi="Sylfaen"/>
                <w:b/>
              </w:rPr>
              <w:t>Срок и порядок поставки</w:t>
            </w:r>
          </w:p>
          <w:p w:rsidR="002A3395" w:rsidRPr="00184152" w:rsidRDefault="002A3395" w:rsidP="002A3395">
            <w:pPr>
              <w:shd w:val="clear" w:color="auto" w:fill="FFFFFF"/>
              <w:rPr>
                <w:rFonts w:ascii="Sylfaen" w:hAnsi="Sylfaen"/>
                <w:b/>
              </w:rPr>
            </w:pPr>
          </w:p>
          <w:p w:rsidR="002A3395" w:rsidRPr="00184152" w:rsidRDefault="002A3395" w:rsidP="002A3395">
            <w:pPr>
              <w:shd w:val="clear" w:color="auto" w:fill="FFFFFF"/>
              <w:jc w:val="both"/>
              <w:rPr>
                <w:rFonts w:ascii="Sylfaen" w:eastAsia="Calibri" w:hAnsi="Sylfaen"/>
              </w:rPr>
            </w:pPr>
            <w:r w:rsidRPr="00184152">
              <w:rPr>
                <w:rFonts w:ascii="Sylfaen" w:hAnsi="Sylfaen"/>
              </w:rPr>
              <w:t>3.1. Поставщик обязан поставить Товар до ______________.</w:t>
            </w:r>
          </w:p>
          <w:p w:rsidR="002A3395" w:rsidRPr="00184152" w:rsidRDefault="002A3395" w:rsidP="002A3395">
            <w:pPr>
              <w:shd w:val="clear" w:color="auto" w:fill="FFFFFF"/>
              <w:jc w:val="both"/>
              <w:rPr>
                <w:rFonts w:ascii="Sylfaen" w:eastAsia="Calibri" w:hAnsi="Sylfaen"/>
              </w:rPr>
            </w:pPr>
          </w:p>
          <w:p w:rsidR="002A3395" w:rsidRPr="00184152" w:rsidRDefault="002A3395" w:rsidP="002A3395">
            <w:pPr>
              <w:shd w:val="clear" w:color="auto" w:fill="FFFFFF"/>
              <w:jc w:val="both"/>
              <w:rPr>
                <w:rFonts w:ascii="Sylfaen" w:hAnsi="Sylfaen"/>
              </w:rPr>
            </w:pPr>
            <w:r w:rsidRPr="00184152">
              <w:rPr>
                <w:rFonts w:ascii="Sylfaen" w:eastAsia="Calibri" w:hAnsi="Sylfaen"/>
              </w:rPr>
              <w:t>3.2.</w:t>
            </w:r>
            <w:r w:rsidRPr="00184152">
              <w:rPr>
                <w:rFonts w:ascii="Sylfaen" w:eastAsia="Calibri" w:hAnsi="Sylfaen"/>
              </w:rPr>
              <w:tab/>
            </w:r>
            <w:r w:rsidRPr="00184152">
              <w:rPr>
                <w:rFonts w:ascii="Sylfaen" w:hAnsi="Sylfaen"/>
              </w:rPr>
              <w:t xml:space="preserve">Поставка Товара производится по адресу </w:t>
            </w:r>
            <w:sdt>
              <w:sdtPr>
                <w:rPr>
                  <w:rFonts w:ascii="Sylfaen" w:hAnsi="Sylfaen"/>
                </w:rPr>
                <w:id w:val="1929374914"/>
                <w:placeholder>
                  <w:docPart w:val="AE1CD1A61CB54C38B0557E0B4352D880"/>
                </w:placeholder>
              </w:sdtPr>
              <w:sdtEndPr/>
              <w:sdtContent>
                <w:r w:rsidRPr="00184152">
                  <w:rPr>
                    <w:rFonts w:ascii="Sylfaen" w:hAnsi="Sylfaen"/>
                  </w:rPr>
                  <w:t>РА, г. Ереван, просп. Арцаха 32 – Центральный склад ЗАО «ЮКЖД».</w:t>
                </w:r>
              </w:sdtContent>
            </w:sdt>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lang w:val="hy-AM"/>
              </w:rPr>
              <w:t>3.3.</w:t>
            </w:r>
            <w:r w:rsidRPr="00184152">
              <w:rPr>
                <w:rFonts w:ascii="Sylfaen" w:hAnsi="Sylfaen"/>
              </w:rPr>
              <w:t xml:space="preserve"> Датой поставки признается дата приемки Товара Покупателем, при отсутствии со стороны последнего претензий к качеству и (или) количеству Товара.</w:t>
            </w: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both"/>
              <w:rPr>
                <w:rFonts w:ascii="Sylfaen" w:hAnsi="Sylfaen"/>
              </w:rPr>
            </w:pPr>
            <w:r w:rsidRPr="00184152">
              <w:rPr>
                <w:rFonts w:ascii="Sylfaen" w:hAnsi="Sylfaen"/>
              </w:rPr>
              <w:t xml:space="preserve">3.4. До принятия со стороны Покупателя Товара, предусмотренного настоящим Договором, все риски, связанные с хранением Товара, полностью несет Поставщик.   </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color w:val="000000"/>
              </w:rPr>
            </w:pPr>
            <w:r w:rsidRPr="00184152">
              <w:rPr>
                <w:rFonts w:ascii="Sylfaen" w:hAnsi="Sylfaen"/>
              </w:rPr>
              <w:t xml:space="preserve">3.5. </w:t>
            </w:r>
            <w:r w:rsidRPr="00184152">
              <w:rPr>
                <w:rFonts w:ascii="Sylfaen" w:hAnsi="Sylfaen"/>
                <w:color w:val="000000"/>
              </w:rPr>
              <w:t>Получение Товара Покупателем подтверждается путем составления Акта сдачи-</w:t>
            </w:r>
            <w:r w:rsidRPr="00184152">
              <w:rPr>
                <w:rFonts w:ascii="Sylfaen" w:hAnsi="Sylfaen"/>
                <w:color w:val="000000"/>
              </w:rPr>
              <w:lastRenderedPageBreak/>
              <w:t>приема, который подписывается уполномоченными представителями Сторон. В Акте сдачи-приема</w:t>
            </w:r>
            <w:r w:rsidRPr="00184152">
              <w:rPr>
                <w:rFonts w:ascii="Sylfaen" w:hAnsi="Sylfaen"/>
                <w:color w:val="000000"/>
                <w:lang w:val="hy-AM"/>
              </w:rPr>
              <w:t xml:space="preserve"> </w:t>
            </w:r>
            <w:r w:rsidRPr="00184152">
              <w:rPr>
                <w:rFonts w:ascii="Sylfaen" w:hAnsi="Sylfaen"/>
                <w:color w:val="000000"/>
              </w:rPr>
              <w:t>указываются имеющиеся на момент приемки замечания по качеству, количеству и ассортименту Товара.</w:t>
            </w:r>
          </w:p>
          <w:p w:rsidR="002A3395" w:rsidRPr="00184152" w:rsidRDefault="002A3395" w:rsidP="002A3395">
            <w:pPr>
              <w:shd w:val="clear" w:color="auto" w:fill="FFFFFF"/>
              <w:jc w:val="both"/>
              <w:rPr>
                <w:rFonts w:ascii="Sylfaen" w:hAnsi="Sylfaen"/>
                <w:bCs/>
                <w:color w:val="000000"/>
              </w:rPr>
            </w:pPr>
          </w:p>
          <w:p w:rsidR="002A3395" w:rsidRPr="00184152" w:rsidRDefault="002A3395" w:rsidP="002A3395">
            <w:pPr>
              <w:shd w:val="clear" w:color="auto" w:fill="FFFFFF"/>
              <w:ind w:left="360"/>
              <w:jc w:val="center"/>
              <w:rPr>
                <w:rFonts w:ascii="Sylfaen" w:hAnsi="Sylfaen"/>
                <w:b/>
              </w:rPr>
            </w:pPr>
            <w:r w:rsidRPr="00184152">
              <w:rPr>
                <w:rFonts w:ascii="Sylfaen" w:hAnsi="Sylfaen"/>
                <w:b/>
                <w:lang w:val="hy-AM"/>
              </w:rPr>
              <w:t xml:space="preserve">4. </w:t>
            </w:r>
            <w:r w:rsidRPr="00184152">
              <w:rPr>
                <w:rFonts w:ascii="Sylfaen" w:hAnsi="Sylfaen"/>
                <w:b/>
              </w:rPr>
              <w:t>Цена Договор</w:t>
            </w:r>
            <w:r w:rsidRPr="00184152">
              <w:rPr>
                <w:rFonts w:ascii="Sylfaen" w:hAnsi="Sylfaen"/>
                <w:b/>
                <w:color w:val="000000"/>
              </w:rPr>
              <w:t>а</w:t>
            </w:r>
            <w:r w:rsidRPr="00184152">
              <w:rPr>
                <w:rFonts w:ascii="Sylfaen" w:hAnsi="Sylfaen"/>
                <w:b/>
              </w:rPr>
              <w:t xml:space="preserve"> и порядок расчетов</w:t>
            </w:r>
          </w:p>
          <w:p w:rsidR="002A3395" w:rsidRPr="00184152" w:rsidRDefault="002A3395" w:rsidP="002A3395">
            <w:pPr>
              <w:shd w:val="clear" w:color="auto" w:fill="FFFFFF"/>
              <w:rPr>
                <w:rFonts w:ascii="Sylfaen" w:hAnsi="Sylfaen"/>
                <w:b/>
              </w:rPr>
            </w:pPr>
          </w:p>
          <w:p w:rsidR="002A3395" w:rsidRPr="00184152" w:rsidRDefault="002A3395" w:rsidP="002A3395">
            <w:pPr>
              <w:shd w:val="clear" w:color="auto" w:fill="FFFFFF"/>
              <w:jc w:val="both"/>
              <w:rPr>
                <w:rFonts w:ascii="Sylfaen" w:hAnsi="Sylfaen"/>
              </w:rPr>
            </w:pPr>
            <w:r w:rsidRPr="00184152">
              <w:rPr>
                <w:rFonts w:ascii="Sylfaen" w:hAnsi="Sylfaen"/>
              </w:rPr>
              <w:t>4.1.</w:t>
            </w:r>
            <w:r w:rsidRPr="00184152">
              <w:rPr>
                <w:rFonts w:ascii="Sylfaen" w:hAnsi="Sylfaen"/>
              </w:rPr>
              <w:tab/>
            </w:r>
            <w:r w:rsidRPr="00184152">
              <w:rPr>
                <w:rFonts w:ascii="Sylfaen" w:hAnsi="Sylfaen"/>
                <w:color w:val="000000"/>
              </w:rPr>
              <w:t>Цена Договора составляет</w:t>
            </w:r>
            <w:r w:rsidRPr="00184152">
              <w:rPr>
                <w:rFonts w:ascii="Sylfaen" w:hAnsi="Sylfaen"/>
              </w:rPr>
              <w:t xml:space="preserve"> </w:t>
            </w:r>
            <w:r w:rsidRPr="00184152">
              <w:rPr>
                <w:bCs/>
              </w:rPr>
              <w:t>_____________</w:t>
            </w:r>
            <w:r w:rsidRPr="00184152">
              <w:rPr>
                <w:rFonts w:ascii="Sylfaen" w:hAnsi="Sylfaen"/>
                <w:bCs/>
              </w:rPr>
              <w:t xml:space="preserve"> (__________________</w:t>
            </w:r>
            <w:r w:rsidRPr="00184152">
              <w:rPr>
                <w:rFonts w:ascii="Sylfaen" w:hAnsi="Sylfaen"/>
              </w:rPr>
              <w:t>) драмов РА</w:t>
            </w:r>
            <w:r w:rsidRPr="00184152">
              <w:rPr>
                <w:rFonts w:ascii="Sylfaen" w:hAnsi="Sylfaen"/>
                <w:lang w:val="hy-AM"/>
              </w:rPr>
              <w:t xml:space="preserve"> </w:t>
            </w:r>
            <w:r w:rsidRPr="00184152">
              <w:rPr>
                <w:rFonts w:ascii="Sylfaen" w:hAnsi="Sylfaen"/>
              </w:rPr>
              <w:t>включая НДС, согласно Приложению №1.</w:t>
            </w:r>
          </w:p>
          <w:p w:rsidR="002A3395" w:rsidRPr="00184152" w:rsidRDefault="002A3395" w:rsidP="002A3395">
            <w:pPr>
              <w:shd w:val="clear" w:color="auto" w:fill="FFFFFF"/>
              <w:jc w:val="both"/>
              <w:rPr>
                <w:rFonts w:ascii="Sylfaen" w:hAnsi="Sylfaen"/>
              </w:rPr>
            </w:pPr>
            <w:r w:rsidRPr="00184152">
              <w:rPr>
                <w:rFonts w:ascii="Sylfaen" w:hAnsi="Sylfaen"/>
              </w:rPr>
              <w:t>4.2.</w:t>
            </w:r>
            <w:r w:rsidRPr="00184152">
              <w:rPr>
                <w:rFonts w:ascii="Sylfaen" w:hAnsi="Sylfaen"/>
              </w:rPr>
              <w:tab/>
              <w:t>Покупатель выплачивает сумму, указанную в подпункте 4.1. настоящего Договора, в течение 15</w:t>
            </w:r>
            <w:r w:rsidRPr="00184152">
              <w:rPr>
                <w:rFonts w:ascii="Sylfaen" w:hAnsi="Sylfaen"/>
                <w:color w:val="000000"/>
                <w:lang w:val="hy-AM"/>
              </w:rPr>
              <w:t xml:space="preserve"> (</w:t>
            </w:r>
            <w:r w:rsidRPr="00184152">
              <w:rPr>
                <w:rFonts w:ascii="Sylfaen" w:hAnsi="Sylfaen"/>
                <w:color w:val="000000"/>
              </w:rPr>
              <w:t>пятнадцати</w:t>
            </w:r>
            <w:r w:rsidRPr="00184152">
              <w:rPr>
                <w:rFonts w:ascii="Sylfaen" w:hAnsi="Sylfaen"/>
                <w:color w:val="000000"/>
                <w:lang w:val="hy-AM"/>
              </w:rPr>
              <w:t xml:space="preserve">) </w:t>
            </w:r>
            <w:r w:rsidRPr="00184152">
              <w:rPr>
                <w:rFonts w:ascii="Sylfaen" w:hAnsi="Sylfaen"/>
                <w:color w:val="000000"/>
              </w:rPr>
              <w:t xml:space="preserve">рабочих </w:t>
            </w:r>
            <w:r w:rsidRPr="00184152">
              <w:rPr>
                <w:rFonts w:ascii="Sylfaen" w:hAnsi="Sylfaen"/>
              </w:rPr>
              <w:t>дней с момента поставки Товара Поставщиком Оплата производится путем перечисления денежных средств на расчетный счет Поставщика, указанный в пункте 12 настоящего Договора.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2A3395" w:rsidRPr="00184152" w:rsidRDefault="002A3395" w:rsidP="002A3395">
            <w:pPr>
              <w:ind w:left="360"/>
              <w:jc w:val="center"/>
              <w:rPr>
                <w:rFonts w:ascii="Sylfaen" w:hAnsi="Sylfaen"/>
                <w:b/>
                <w:color w:val="000000"/>
              </w:rPr>
            </w:pPr>
            <w:r w:rsidRPr="00184152">
              <w:rPr>
                <w:rFonts w:ascii="Sylfaen" w:hAnsi="Sylfaen"/>
                <w:b/>
                <w:color w:val="000000"/>
              </w:rPr>
              <w:t>5.</w:t>
            </w:r>
            <w:r w:rsidRPr="00184152">
              <w:rPr>
                <w:rFonts w:ascii="Sylfaen" w:hAnsi="Sylfaen"/>
                <w:b/>
                <w:color w:val="000000"/>
                <w:lang w:val="hy-AM"/>
              </w:rPr>
              <w:t xml:space="preserve"> </w:t>
            </w:r>
            <w:r w:rsidRPr="00184152">
              <w:rPr>
                <w:rFonts w:ascii="Sylfaen" w:hAnsi="Sylfaen"/>
                <w:b/>
                <w:color w:val="000000"/>
              </w:rPr>
              <w:t>Права и обязанности сторон</w:t>
            </w:r>
          </w:p>
          <w:p w:rsidR="002A3395" w:rsidRPr="00184152" w:rsidRDefault="002A3395" w:rsidP="002A3395">
            <w:pPr>
              <w:rPr>
                <w:rFonts w:ascii="Sylfaen" w:hAnsi="Sylfaen"/>
                <w:b/>
                <w:color w:val="000000"/>
              </w:rPr>
            </w:pP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eastAsia="Calibri" w:hAnsi="Sylfaen"/>
                <w:color w:val="000000"/>
                <w:lang w:val="hy-AM" w:eastAsia="en-US"/>
              </w:rPr>
              <w:t>5.1.</w:t>
            </w:r>
            <w:r w:rsidRPr="00184152">
              <w:rPr>
                <w:rFonts w:ascii="Sylfaen" w:hAnsi="Sylfaen"/>
                <w:color w:val="000000"/>
                <w:lang w:val="hy-AM"/>
              </w:rPr>
              <w:t xml:space="preserve"> </w:t>
            </w:r>
            <w:r w:rsidRPr="00184152">
              <w:rPr>
                <w:rFonts w:ascii="Sylfaen" w:eastAsia="Calibri" w:hAnsi="Sylfaen"/>
                <w:color w:val="000000"/>
                <w:lang w:val="hy-AM" w:eastAsia="en-US"/>
              </w:rPr>
              <w:t>Поставщик обязан:</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401B0D">
              <w:rPr>
                <w:rFonts w:ascii="Sylfaen" w:eastAsia="Calibri" w:hAnsi="Sylfaen"/>
                <w:color w:val="000000"/>
                <w:lang w:val="hy-AM" w:eastAsia="en-US"/>
              </w:rPr>
              <w:t>5.1.1.</w:t>
            </w:r>
            <w:r w:rsidRPr="00184152">
              <w:rPr>
                <w:rFonts w:ascii="Sylfaen" w:eastAsia="Calibri" w:hAnsi="Sylfaen" w:cs="Arial"/>
                <w:color w:val="000000"/>
                <w:sz w:val="20"/>
                <w:szCs w:val="20"/>
                <w:lang w:val="hy-AM" w:eastAsia="en-US"/>
              </w:rPr>
              <w:t xml:space="preserve"> </w:t>
            </w:r>
            <w:r w:rsidRPr="00401B0D">
              <w:rPr>
                <w:rFonts w:ascii="Sylfaen" w:hAnsi="Sylfaen"/>
              </w:rPr>
              <w:t>осуществить поставку Товара, указанного в Приложении № 1 настоящего Договора, в полном объеме, за свой счет и своими средствами по адресу, указанному в подпункте 3.2. настоящего Договора;</w:t>
            </w:r>
          </w:p>
          <w:p w:rsidR="002A3395" w:rsidRPr="00184152" w:rsidRDefault="002A3395" w:rsidP="002A3395">
            <w:pPr>
              <w:widowControl w:val="0"/>
              <w:tabs>
                <w:tab w:val="left" w:pos="567"/>
              </w:tabs>
              <w:autoSpaceDE w:val="0"/>
              <w:autoSpaceDN w:val="0"/>
              <w:adjustRightInd w:val="0"/>
              <w:jc w:val="both"/>
              <w:rPr>
                <w:rFonts w:ascii="Sylfaen" w:eastAsia="Calibri" w:hAnsi="Sylfaen"/>
                <w:color w:val="000000"/>
                <w:lang w:val="hy-AM" w:eastAsia="en-US"/>
              </w:rPr>
            </w:pPr>
            <w:r w:rsidRPr="00184152">
              <w:rPr>
                <w:rFonts w:ascii="Sylfaen" w:eastAsia="Calibri" w:hAnsi="Sylfaen"/>
                <w:color w:val="000000"/>
                <w:lang w:val="hy-AM" w:eastAsia="en-US"/>
              </w:rPr>
              <w:t>5.1.</w:t>
            </w:r>
            <w:r w:rsidRPr="00184152">
              <w:rPr>
                <w:rFonts w:ascii="Sylfaen" w:eastAsia="Calibri" w:hAnsi="Sylfaen"/>
                <w:color w:val="000000"/>
                <w:lang w:eastAsia="en-US"/>
              </w:rPr>
              <w:t>2</w:t>
            </w:r>
            <w:r w:rsidRPr="00184152">
              <w:rPr>
                <w:rFonts w:ascii="Sylfaen" w:eastAsia="Calibri" w:hAnsi="Sylfaen"/>
                <w:color w:val="000000"/>
                <w:lang w:val="hy-AM" w:eastAsia="en-US"/>
              </w:rPr>
              <w:t xml:space="preserve">. в срок, указанный в </w:t>
            </w:r>
            <w:r w:rsidRPr="00184152">
              <w:rPr>
                <w:rFonts w:ascii="Sylfaen" w:eastAsia="Calibri" w:hAnsi="Sylfaen"/>
                <w:color w:val="000000"/>
                <w:lang w:eastAsia="en-US"/>
              </w:rPr>
              <w:t>под</w:t>
            </w:r>
            <w:r w:rsidRPr="00184152">
              <w:rPr>
                <w:rFonts w:ascii="Sylfaen" w:eastAsia="Calibri" w:hAnsi="Sylfaen"/>
                <w:color w:val="000000"/>
                <w:lang w:val="hy-AM" w:eastAsia="en-US"/>
              </w:rPr>
              <w:t>пункте 3.1. настоящего Договора</w:t>
            </w:r>
            <w:r w:rsidRPr="00184152">
              <w:rPr>
                <w:rFonts w:ascii="Sylfaen" w:eastAsia="Calibri" w:hAnsi="Sylfaen"/>
                <w:color w:val="000000"/>
                <w:lang w:eastAsia="en-US"/>
              </w:rPr>
              <w:t>,</w:t>
            </w:r>
            <w:r w:rsidRPr="00184152">
              <w:rPr>
                <w:rFonts w:ascii="Sylfaen" w:eastAsia="Calibri" w:hAnsi="Sylfaen"/>
                <w:color w:val="000000"/>
                <w:lang w:val="hy-AM" w:eastAsia="en-US"/>
              </w:rPr>
              <w:t xml:space="preserve"> передать Покупателю Товар надлежащего качества</w:t>
            </w:r>
            <w:r w:rsidRPr="00184152">
              <w:rPr>
                <w:rFonts w:ascii="Sylfaen" w:eastAsia="Calibri" w:hAnsi="Sylfaen"/>
                <w:color w:val="000000"/>
                <w:lang w:eastAsia="en-US"/>
              </w:rPr>
              <w:t>, ассортимента</w:t>
            </w:r>
            <w:r w:rsidRPr="00184152">
              <w:rPr>
                <w:rFonts w:ascii="Sylfaen" w:eastAsia="Calibri" w:hAnsi="Sylfaen"/>
                <w:color w:val="000000"/>
                <w:lang w:val="hy-AM" w:eastAsia="en-US"/>
              </w:rPr>
              <w:t xml:space="preserve"> и в </w:t>
            </w:r>
            <w:r w:rsidRPr="00184152">
              <w:rPr>
                <w:rFonts w:ascii="Sylfaen" w:eastAsia="Calibri" w:hAnsi="Sylfaen"/>
                <w:color w:val="000000"/>
                <w:lang w:eastAsia="en-US"/>
              </w:rPr>
              <w:t>указанном в</w:t>
            </w:r>
            <w:r w:rsidRPr="00184152">
              <w:rPr>
                <w:rFonts w:ascii="Sylfaen" w:eastAsia="Calibri" w:hAnsi="Sylfaen"/>
                <w:color w:val="000000"/>
                <w:lang w:val="hy-AM" w:eastAsia="en-US"/>
              </w:rPr>
              <w:t xml:space="preserve"> настоящ</w:t>
            </w:r>
            <w:r w:rsidRPr="00184152">
              <w:rPr>
                <w:rFonts w:ascii="Sylfaen" w:eastAsia="Calibri" w:hAnsi="Sylfaen"/>
                <w:color w:val="000000"/>
                <w:lang w:eastAsia="en-US"/>
              </w:rPr>
              <w:t>е</w:t>
            </w:r>
            <w:r w:rsidRPr="00184152">
              <w:rPr>
                <w:rFonts w:ascii="Sylfaen" w:eastAsia="Calibri" w:hAnsi="Sylfaen"/>
                <w:color w:val="000000"/>
                <w:lang w:val="hy-AM" w:eastAsia="en-US"/>
              </w:rPr>
              <w:t>м Договор</w:t>
            </w:r>
            <w:r w:rsidRPr="00184152">
              <w:rPr>
                <w:rFonts w:ascii="Sylfaen" w:eastAsia="Calibri" w:hAnsi="Sylfaen"/>
                <w:color w:val="000000"/>
                <w:lang w:eastAsia="en-US"/>
              </w:rPr>
              <w:t>е</w:t>
            </w:r>
            <w:r w:rsidRPr="00184152">
              <w:rPr>
                <w:rFonts w:ascii="Sylfaen" w:eastAsia="Calibri" w:hAnsi="Sylfaen"/>
                <w:color w:val="000000"/>
                <w:lang w:val="hy-AM" w:eastAsia="en-US"/>
              </w:rPr>
              <w:t xml:space="preserve"> количестве </w:t>
            </w:r>
            <w:r w:rsidRPr="00184152">
              <w:rPr>
                <w:rFonts w:ascii="Sylfaen" w:eastAsia="Calibri" w:hAnsi="Sylfaen"/>
                <w:color w:val="000000"/>
                <w:lang w:eastAsia="en-US"/>
              </w:rPr>
              <w:t>путем подписания</w:t>
            </w:r>
            <w:r w:rsidRPr="00184152">
              <w:rPr>
                <w:rFonts w:ascii="Sylfaen" w:eastAsia="Calibri" w:hAnsi="Sylfaen"/>
                <w:color w:val="000000"/>
                <w:lang w:val="hy-AM" w:eastAsia="en-US"/>
              </w:rPr>
              <w:t xml:space="preserve"> Акт</w:t>
            </w:r>
            <w:r w:rsidRPr="00184152">
              <w:rPr>
                <w:rFonts w:ascii="Sylfaen" w:eastAsia="Calibri" w:hAnsi="Sylfaen"/>
                <w:color w:val="000000"/>
                <w:lang w:eastAsia="en-US"/>
              </w:rPr>
              <w:t>а</w:t>
            </w:r>
            <w:r w:rsidRPr="00184152">
              <w:rPr>
                <w:rFonts w:ascii="Sylfaen" w:eastAsia="Calibri" w:hAnsi="Sylfaen"/>
                <w:color w:val="000000"/>
                <w:lang w:val="hy-AM" w:eastAsia="en-US"/>
              </w:rPr>
              <w:t xml:space="preserve"> </w:t>
            </w:r>
            <w:r w:rsidRPr="00184152">
              <w:rPr>
                <w:rFonts w:ascii="Sylfaen" w:eastAsia="Calibri" w:hAnsi="Sylfaen"/>
                <w:color w:val="000000"/>
                <w:lang w:eastAsia="en-US"/>
              </w:rPr>
              <w:t>с</w:t>
            </w:r>
            <w:r w:rsidRPr="00184152">
              <w:rPr>
                <w:rFonts w:ascii="Sylfaen" w:eastAsia="Calibri" w:hAnsi="Sylfaen"/>
                <w:color w:val="000000"/>
                <w:lang w:val="hy-AM" w:eastAsia="en-US"/>
              </w:rPr>
              <w:t>дачи- приема.</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eastAsia="en-US"/>
              </w:rPr>
            </w:pPr>
            <w:r w:rsidRPr="00184152">
              <w:rPr>
                <w:rFonts w:ascii="Sylfaen" w:eastAsia="Calibri" w:hAnsi="Sylfaen"/>
                <w:color w:val="000000"/>
                <w:lang w:eastAsia="en-US"/>
              </w:rPr>
              <w:t>5.1.3. предоставить гарантию, согласно книге гарантийного обслуживания.</w:t>
            </w:r>
          </w:p>
          <w:p w:rsidR="002A3395" w:rsidRPr="00184152" w:rsidRDefault="002A3395" w:rsidP="002A3395">
            <w:pPr>
              <w:widowControl w:val="0"/>
              <w:tabs>
                <w:tab w:val="left" w:pos="567"/>
              </w:tabs>
              <w:autoSpaceDE w:val="0"/>
              <w:autoSpaceDN w:val="0"/>
              <w:adjustRightInd w:val="0"/>
              <w:jc w:val="both"/>
              <w:rPr>
                <w:rFonts w:ascii="Sylfaen" w:eastAsia="Calibri" w:hAnsi="Sylfaen"/>
                <w:color w:val="000000"/>
                <w:lang w:val="hy-AM" w:eastAsia="en-US"/>
              </w:rPr>
            </w:pP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eastAsia="Calibri" w:hAnsi="Sylfaen"/>
                <w:color w:val="000000"/>
                <w:lang w:val="hy-AM" w:eastAsia="en-US"/>
              </w:rPr>
              <w:t>5.2. Покупатель обязан:</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eastAsia="Calibri" w:hAnsi="Sylfaen"/>
                <w:color w:val="000000"/>
                <w:lang w:val="hy-AM" w:eastAsia="en-US"/>
              </w:rPr>
              <w:t xml:space="preserve">5.2.1.  принять Товар, </w:t>
            </w:r>
            <w:r w:rsidRPr="00184152">
              <w:rPr>
                <w:rFonts w:ascii="Sylfaen" w:eastAsia="Calibri" w:hAnsi="Sylfaen"/>
                <w:color w:val="000000"/>
                <w:lang w:eastAsia="en-US"/>
              </w:rPr>
              <w:t>во</w:t>
            </w:r>
            <w:r w:rsidRPr="00184152">
              <w:rPr>
                <w:rFonts w:ascii="Sylfaen" w:eastAsia="Calibri" w:hAnsi="Sylfaen"/>
                <w:color w:val="000000"/>
                <w:lang w:val="hy-AM" w:eastAsia="en-US"/>
              </w:rPr>
              <w:t xml:space="preserve"> </w:t>
            </w:r>
            <w:r w:rsidRPr="00184152">
              <w:rPr>
                <w:rFonts w:ascii="Sylfaen" w:eastAsia="Calibri" w:hAnsi="Sylfaen"/>
                <w:color w:val="000000"/>
                <w:lang w:eastAsia="en-US"/>
              </w:rPr>
              <w:t>время приемки</w:t>
            </w:r>
            <w:r w:rsidRPr="00184152">
              <w:rPr>
                <w:rFonts w:ascii="Sylfaen" w:eastAsia="Calibri" w:hAnsi="Sylfaen"/>
                <w:color w:val="000000"/>
                <w:lang w:val="hy-AM" w:eastAsia="en-US"/>
              </w:rPr>
              <w:t xml:space="preserve"> осуществить проверку по количеству, качеству</w:t>
            </w:r>
            <w:r w:rsidRPr="00184152">
              <w:rPr>
                <w:rFonts w:ascii="Sylfaen" w:eastAsia="Calibri" w:hAnsi="Sylfaen"/>
                <w:color w:val="000000"/>
                <w:lang w:eastAsia="en-US"/>
              </w:rPr>
              <w:t xml:space="preserve"> и ассортименту и </w:t>
            </w:r>
            <w:r w:rsidRPr="00184152">
              <w:rPr>
                <w:rFonts w:ascii="Sylfaen" w:eastAsia="Calibri" w:hAnsi="Sylfaen"/>
                <w:color w:val="000000"/>
                <w:lang w:val="hy-AM" w:eastAsia="en-US"/>
              </w:rPr>
              <w:t xml:space="preserve"> подписать Акт </w:t>
            </w:r>
            <w:r w:rsidRPr="00184152">
              <w:rPr>
                <w:rFonts w:ascii="Sylfaen" w:eastAsia="Calibri" w:hAnsi="Sylfaen"/>
                <w:color w:val="000000"/>
                <w:lang w:eastAsia="en-US"/>
              </w:rPr>
              <w:t>с</w:t>
            </w:r>
            <w:r w:rsidRPr="00184152">
              <w:rPr>
                <w:rFonts w:ascii="Sylfaen" w:eastAsia="Calibri" w:hAnsi="Sylfaen"/>
                <w:color w:val="000000"/>
                <w:lang w:val="hy-AM" w:eastAsia="en-US"/>
              </w:rPr>
              <w:t>дачи</w:t>
            </w:r>
            <w:r w:rsidRPr="00184152">
              <w:rPr>
                <w:rFonts w:ascii="Sylfaen" w:eastAsia="Calibri" w:hAnsi="Sylfaen"/>
                <w:color w:val="000000"/>
                <w:lang w:eastAsia="en-US"/>
              </w:rPr>
              <w:t>–</w:t>
            </w:r>
            <w:r w:rsidRPr="00184152">
              <w:rPr>
                <w:rFonts w:ascii="Sylfaen" w:eastAsia="Calibri" w:hAnsi="Sylfaen"/>
                <w:color w:val="000000"/>
                <w:lang w:val="hy-AM" w:eastAsia="en-US"/>
              </w:rPr>
              <w:t>приема</w:t>
            </w:r>
            <w:r w:rsidRPr="00184152">
              <w:rPr>
                <w:rFonts w:ascii="Sylfaen" w:eastAsia="Calibri" w:hAnsi="Sylfaen"/>
                <w:color w:val="000000"/>
                <w:lang w:eastAsia="en-US"/>
              </w:rPr>
              <w:t>;</w:t>
            </w:r>
          </w:p>
          <w:p w:rsidR="002A3395" w:rsidRPr="00184152" w:rsidRDefault="002A3395" w:rsidP="002A3395">
            <w:pPr>
              <w:widowControl w:val="0"/>
              <w:tabs>
                <w:tab w:val="left" w:pos="567"/>
              </w:tabs>
              <w:autoSpaceDE w:val="0"/>
              <w:autoSpaceDN w:val="0"/>
              <w:adjustRightInd w:val="0"/>
              <w:ind w:firstLine="25"/>
              <w:jc w:val="both"/>
              <w:rPr>
                <w:rFonts w:ascii="Sylfaen" w:eastAsia="Calibri" w:hAnsi="Sylfaen"/>
                <w:color w:val="000000"/>
                <w:lang w:val="hy-AM" w:eastAsia="en-US"/>
              </w:rPr>
            </w:pPr>
            <w:r w:rsidRPr="00184152">
              <w:rPr>
                <w:rFonts w:ascii="Sylfaen" w:eastAsia="Calibri" w:hAnsi="Sylfaen"/>
                <w:color w:val="000000"/>
                <w:lang w:val="hy-AM" w:eastAsia="en-US"/>
              </w:rPr>
              <w:t>5.2.2. оплатить Товар в срок, установленный</w:t>
            </w:r>
            <w:r w:rsidRPr="00184152">
              <w:rPr>
                <w:rFonts w:ascii="Sylfaen" w:eastAsia="Calibri" w:hAnsi="Sylfaen"/>
                <w:color w:val="000000"/>
                <w:lang w:eastAsia="en-US"/>
              </w:rPr>
              <w:t xml:space="preserve"> в подпункте 4.2.</w:t>
            </w:r>
            <w:r w:rsidRPr="00184152">
              <w:rPr>
                <w:rFonts w:ascii="Sylfaen" w:eastAsia="Calibri" w:hAnsi="Sylfaen"/>
                <w:color w:val="000000"/>
                <w:lang w:val="hy-AM" w:eastAsia="en-US"/>
              </w:rPr>
              <w:t xml:space="preserve"> настоящ</w:t>
            </w:r>
            <w:r w:rsidRPr="00184152">
              <w:rPr>
                <w:rFonts w:ascii="Sylfaen" w:eastAsia="Calibri" w:hAnsi="Sylfaen"/>
                <w:color w:val="000000"/>
                <w:lang w:eastAsia="en-US"/>
              </w:rPr>
              <w:t>его</w:t>
            </w:r>
            <w:r w:rsidRPr="00184152">
              <w:rPr>
                <w:rFonts w:ascii="Sylfaen" w:eastAsia="Calibri" w:hAnsi="Sylfaen"/>
                <w:color w:val="000000"/>
                <w:lang w:val="hy-AM" w:eastAsia="en-US"/>
              </w:rPr>
              <w:t xml:space="preserve"> Договор</w:t>
            </w:r>
            <w:r w:rsidRPr="00184152">
              <w:rPr>
                <w:rFonts w:ascii="Sylfaen" w:eastAsia="Calibri" w:hAnsi="Sylfaen"/>
                <w:color w:val="000000"/>
                <w:lang w:eastAsia="en-US"/>
              </w:rPr>
              <w:t>а</w:t>
            </w:r>
            <w:r w:rsidRPr="00184152">
              <w:rPr>
                <w:rFonts w:ascii="Sylfaen" w:eastAsia="Calibri" w:hAnsi="Sylfaen"/>
                <w:color w:val="000000"/>
                <w:lang w:val="hy-AM" w:eastAsia="en-US"/>
              </w:rPr>
              <w:t>.</w:t>
            </w:r>
          </w:p>
          <w:p w:rsidR="002A3395" w:rsidRPr="00184152" w:rsidRDefault="002A3395" w:rsidP="002A3395">
            <w:pPr>
              <w:widowControl w:val="0"/>
              <w:tabs>
                <w:tab w:val="left" w:pos="567"/>
              </w:tabs>
              <w:autoSpaceDE w:val="0"/>
              <w:autoSpaceDN w:val="0"/>
              <w:adjustRightInd w:val="0"/>
              <w:jc w:val="both"/>
              <w:rPr>
                <w:rFonts w:ascii="Sylfaen" w:eastAsia="Calibri" w:hAnsi="Sylfaen"/>
                <w:color w:val="000000"/>
                <w:lang w:val="hy-AM" w:eastAsia="en-US"/>
              </w:rPr>
            </w:pPr>
          </w:p>
          <w:p w:rsidR="002A3395" w:rsidRPr="00184152" w:rsidRDefault="002A3395" w:rsidP="002A3395">
            <w:pPr>
              <w:shd w:val="clear" w:color="auto" w:fill="FFFFFF"/>
              <w:jc w:val="both"/>
              <w:rPr>
                <w:rFonts w:ascii="Sylfaen" w:hAnsi="Sylfaen"/>
                <w:lang w:val="hy-AM"/>
              </w:rPr>
            </w:pPr>
          </w:p>
          <w:p w:rsidR="002A3395" w:rsidRPr="00184152" w:rsidRDefault="002A3395" w:rsidP="002A3395">
            <w:pPr>
              <w:shd w:val="clear" w:color="auto" w:fill="FFFFFF"/>
              <w:jc w:val="center"/>
              <w:rPr>
                <w:rFonts w:ascii="Sylfaen" w:hAnsi="Sylfaen"/>
                <w:b/>
              </w:rPr>
            </w:pPr>
            <w:r w:rsidRPr="00184152">
              <w:rPr>
                <w:rFonts w:ascii="Sylfaen" w:hAnsi="Sylfaen"/>
                <w:b/>
              </w:rPr>
              <w:lastRenderedPageBreak/>
              <w:t>6. Форс–мажорные обстоятельства</w:t>
            </w:r>
          </w:p>
          <w:p w:rsidR="002A3395" w:rsidRPr="00184152" w:rsidRDefault="002A3395" w:rsidP="002A3395">
            <w:pPr>
              <w:shd w:val="clear" w:color="auto" w:fill="FFFFFF"/>
              <w:jc w:val="center"/>
              <w:rPr>
                <w:rFonts w:ascii="Sylfaen" w:hAnsi="Sylfaen"/>
                <w:b/>
              </w:rPr>
            </w:pPr>
          </w:p>
          <w:p w:rsidR="002A3395" w:rsidRPr="00184152" w:rsidRDefault="002A3395" w:rsidP="002A3395">
            <w:pPr>
              <w:shd w:val="clear" w:color="auto" w:fill="FFFFFF"/>
              <w:jc w:val="both"/>
              <w:rPr>
                <w:rFonts w:ascii="Sylfaen" w:hAnsi="Sylfaen"/>
              </w:rPr>
            </w:pPr>
            <w:r w:rsidRPr="00184152">
              <w:rPr>
                <w:rFonts w:ascii="Sylfaen" w:hAnsi="Sylfaen"/>
              </w:rPr>
              <w:t>6.1.</w:t>
            </w:r>
            <w:r w:rsidRPr="00184152">
              <w:rPr>
                <w:rFonts w:ascii="Sylfaen" w:hAnsi="Sylfaen"/>
              </w:rPr>
              <w:tab/>
              <w:t>Стороны освобождаются от ответственности за частичное или полное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4F0499" w:rsidRPr="00184152" w:rsidRDefault="004F0499"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6.2. Наступление форс-мажорных обстоятельств Стороны должны подтвердить документами, выданными компетентными органами, в 10-дневный срок с момента возникновения таких обстоятельств, за исключением случаев, когда сущность события чрезвычайного характера такова, что для обоих Сторон очевиден его форс-мажорный характер.</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 xml:space="preserve">6.3. Если воздействие форс-мажорных обстоятельств продолжается более 1 (одного) месяца, каждая из Сторон имеет право расторгнуть Договор, письменно уведомив об этом другую Сторону.    </w:t>
            </w:r>
          </w:p>
          <w:p w:rsidR="002A3395" w:rsidRPr="00184152" w:rsidRDefault="002A3395" w:rsidP="002A3395">
            <w:pPr>
              <w:shd w:val="clear" w:color="auto" w:fill="FFFFFF"/>
              <w:rPr>
                <w:rFonts w:ascii="Sylfaen" w:hAnsi="Sylfaen"/>
                <w:b/>
                <w:lang w:val="hy-AM"/>
              </w:rPr>
            </w:pPr>
          </w:p>
          <w:p w:rsidR="002A3395" w:rsidRPr="00184152" w:rsidRDefault="002A3395" w:rsidP="002A3395">
            <w:pPr>
              <w:shd w:val="clear" w:color="auto" w:fill="FFFFFF"/>
              <w:jc w:val="center"/>
              <w:rPr>
                <w:rFonts w:ascii="Sylfaen" w:hAnsi="Sylfaen"/>
                <w:b/>
              </w:rPr>
            </w:pPr>
          </w:p>
          <w:p w:rsidR="002A3395" w:rsidRPr="00184152" w:rsidRDefault="002A3395" w:rsidP="002A3395">
            <w:pPr>
              <w:shd w:val="clear" w:color="auto" w:fill="FFFFFF"/>
              <w:jc w:val="center"/>
              <w:rPr>
                <w:rFonts w:ascii="Sylfaen" w:hAnsi="Sylfaen"/>
                <w:b/>
              </w:rPr>
            </w:pPr>
            <w:r w:rsidRPr="00184152">
              <w:rPr>
                <w:rFonts w:ascii="Sylfaen" w:hAnsi="Sylfaen"/>
                <w:b/>
              </w:rPr>
              <w:t>7.Ответственность сторон</w:t>
            </w:r>
          </w:p>
          <w:p w:rsidR="002A3395" w:rsidRPr="00184152" w:rsidRDefault="002A3395" w:rsidP="002A3395">
            <w:pPr>
              <w:shd w:val="clear" w:color="auto" w:fill="FFFFFF"/>
              <w:rPr>
                <w:rFonts w:ascii="Sylfaen" w:hAnsi="Sylfaen"/>
                <w:b/>
              </w:rPr>
            </w:pPr>
          </w:p>
          <w:p w:rsidR="002A3395" w:rsidRPr="00184152" w:rsidRDefault="002A3395" w:rsidP="002A3395">
            <w:pPr>
              <w:shd w:val="clear" w:color="auto" w:fill="FFFFFF"/>
              <w:jc w:val="both"/>
              <w:rPr>
                <w:rFonts w:ascii="Sylfaen" w:hAnsi="Sylfaen"/>
              </w:rPr>
            </w:pPr>
            <w:r w:rsidRPr="00184152">
              <w:rPr>
                <w:rFonts w:ascii="Sylfaen" w:hAnsi="Sylfaen"/>
              </w:rPr>
              <w:t>7.1. За просрочку поставки Товара Покупатель вправе, до фактического исполнения обязательств, за каждый день просрочки взыскать с Поставщика пеню в размере 0.</w:t>
            </w:r>
            <w:r w:rsidR="003B0D06">
              <w:rPr>
                <w:rFonts w:ascii="Sylfaen" w:hAnsi="Sylfaen"/>
              </w:rPr>
              <w:t>13</w:t>
            </w:r>
            <w:r w:rsidRPr="00184152">
              <w:rPr>
                <w:rFonts w:ascii="Sylfaen" w:hAnsi="Sylfaen"/>
              </w:rPr>
              <w:t xml:space="preserve">% от стоимости непоставленного в срок Товара, но не более, чем </w:t>
            </w:r>
            <w:r w:rsidRPr="00184152">
              <w:rPr>
                <w:rFonts w:ascii="Sylfaen" w:hAnsi="Sylfaen"/>
                <w:lang w:val="hy-AM"/>
              </w:rPr>
              <w:t>10</w:t>
            </w:r>
            <w:r w:rsidRPr="00184152">
              <w:rPr>
                <w:rFonts w:ascii="Sylfaen" w:hAnsi="Sylfaen"/>
              </w:rPr>
              <w:t>% Цены Договора.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lastRenderedPageBreak/>
              <w:t>7.2. В случае просрочки оплаты поставленного Товара Поставщик вправе, до фактического исполнения обязательств, за каждый день просрочки взыскат</w:t>
            </w:r>
            <w:r w:rsidR="0015519D">
              <w:rPr>
                <w:rFonts w:ascii="Sylfaen" w:hAnsi="Sylfaen"/>
              </w:rPr>
              <w:t>ь с Покупателя пеню в размере 0,13</w:t>
            </w:r>
            <w:r w:rsidRPr="00184152">
              <w:rPr>
                <w:rFonts w:ascii="Sylfaen" w:hAnsi="Sylfaen"/>
              </w:rPr>
              <w:t xml:space="preserve">% от невыплаченной суммы, но не более, чем </w:t>
            </w:r>
            <w:r w:rsidRPr="00184152">
              <w:rPr>
                <w:rFonts w:ascii="Sylfaen" w:hAnsi="Sylfaen"/>
                <w:lang w:val="hy-AM"/>
              </w:rPr>
              <w:t>10</w:t>
            </w:r>
            <w:r w:rsidR="004F0499" w:rsidRPr="00184152">
              <w:rPr>
                <w:rFonts w:ascii="Sylfaen" w:hAnsi="Sylfaen"/>
              </w:rPr>
              <w:t>% от Цены Договора.</w:t>
            </w:r>
          </w:p>
          <w:p w:rsidR="002A3395" w:rsidRPr="00184152" w:rsidRDefault="002A3395" w:rsidP="002A3395">
            <w:pPr>
              <w:shd w:val="clear" w:color="auto" w:fill="FFFFFF"/>
              <w:jc w:val="both"/>
              <w:rPr>
                <w:rFonts w:ascii="Sylfaen" w:hAnsi="Sylfaen"/>
              </w:rPr>
            </w:pPr>
          </w:p>
          <w:p w:rsidR="004F0499" w:rsidRPr="00184152" w:rsidRDefault="004F0499" w:rsidP="002A3395">
            <w:pPr>
              <w:shd w:val="clear" w:color="auto" w:fill="FFFFFF"/>
              <w:jc w:val="both"/>
              <w:rPr>
                <w:rFonts w:ascii="Sylfaen" w:hAnsi="Sylfaen"/>
              </w:rPr>
            </w:pPr>
          </w:p>
          <w:p w:rsidR="004F0499" w:rsidRPr="00184152" w:rsidRDefault="004F0499"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7.3. Оплата пеней не освобождает Стороны от полного исполнения договорных обязательств и от обязательства устранения нарушений.</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4F0499" w:rsidRPr="00184152" w:rsidRDefault="004F0499" w:rsidP="002A3395">
            <w:pPr>
              <w:shd w:val="clear" w:color="auto" w:fill="FFFFFF"/>
              <w:jc w:val="both"/>
              <w:rPr>
                <w:rFonts w:ascii="Sylfaen" w:hAnsi="Sylfaen"/>
              </w:rPr>
            </w:pPr>
          </w:p>
          <w:p w:rsidR="002A3395" w:rsidRPr="00184152" w:rsidRDefault="002A3395" w:rsidP="002A3395">
            <w:pPr>
              <w:shd w:val="clear" w:color="auto" w:fill="FFFFFF"/>
              <w:jc w:val="center"/>
              <w:rPr>
                <w:rFonts w:ascii="Sylfaen" w:hAnsi="Sylfaen"/>
                <w:b/>
              </w:rPr>
            </w:pPr>
            <w:r w:rsidRPr="00184152">
              <w:rPr>
                <w:rFonts w:ascii="Sylfaen" w:hAnsi="Sylfaen"/>
                <w:b/>
              </w:rPr>
              <w:t xml:space="preserve">8.Срок действия Договора и порядок досрочного расторжения </w:t>
            </w:r>
          </w:p>
          <w:p w:rsidR="002A3395" w:rsidRPr="00184152" w:rsidRDefault="002A3395" w:rsidP="002A3395">
            <w:pPr>
              <w:shd w:val="clear" w:color="auto" w:fill="FFFFFF"/>
              <w:jc w:val="center"/>
              <w:rPr>
                <w:rFonts w:ascii="Sylfaen" w:hAnsi="Sylfaen"/>
                <w:b/>
              </w:rPr>
            </w:pPr>
          </w:p>
          <w:p w:rsidR="002A3395" w:rsidRPr="00184152" w:rsidRDefault="002A3395" w:rsidP="002A3395">
            <w:pPr>
              <w:shd w:val="clear" w:color="auto" w:fill="FFFFFF"/>
              <w:jc w:val="both"/>
              <w:rPr>
                <w:rFonts w:ascii="Sylfaen" w:hAnsi="Sylfaen"/>
                <w:color w:val="000000"/>
              </w:rPr>
            </w:pPr>
            <w:r w:rsidRPr="00184152">
              <w:rPr>
                <w:rFonts w:ascii="Sylfaen" w:hAnsi="Sylfaen"/>
              </w:rPr>
              <w:t>8.1.</w:t>
            </w:r>
            <w:r w:rsidRPr="00184152">
              <w:rPr>
                <w:rFonts w:ascii="Sylfaen" w:hAnsi="Sylfaen"/>
              </w:rPr>
              <w:tab/>
              <w:t xml:space="preserve"> Настоящий Договор вступает в силу с момента его подписания</w:t>
            </w:r>
            <w:r w:rsidRPr="00184152">
              <w:rPr>
                <w:rFonts w:ascii="Sylfaen" w:hAnsi="Sylfaen"/>
                <w:lang w:val="hy-AM"/>
              </w:rPr>
              <w:t xml:space="preserve"> </w:t>
            </w:r>
            <w:r w:rsidRPr="00184152">
              <w:rPr>
                <w:rFonts w:ascii="Sylfaen" w:hAnsi="Sylfaen"/>
              </w:rPr>
              <w:t>Сторонами и действует до</w:t>
            </w:r>
            <w:r w:rsidRPr="00184152">
              <w:rPr>
                <w:rFonts w:ascii="Sylfaen" w:hAnsi="Sylfaen"/>
                <w:color w:val="000000"/>
              </w:rPr>
              <w:t xml:space="preserve"> </w:t>
            </w:r>
            <w:r w:rsidRPr="00184152">
              <w:rPr>
                <w:rFonts w:ascii="Sylfaen" w:hAnsi="Sylfaen"/>
                <w:color w:val="000000"/>
                <w:lang w:val="hy-AM"/>
              </w:rPr>
              <w:t>31.12.202</w:t>
            </w:r>
            <w:r w:rsidR="003B0D06">
              <w:rPr>
                <w:rFonts w:ascii="Sylfaen" w:hAnsi="Sylfaen"/>
                <w:color w:val="000000"/>
              </w:rPr>
              <w:t>2</w:t>
            </w:r>
            <w:r w:rsidRPr="00184152">
              <w:rPr>
                <w:rFonts w:ascii="Sylfaen" w:hAnsi="Sylfaen"/>
                <w:color w:val="000000"/>
              </w:rPr>
              <w:t xml:space="preserve">г. </w:t>
            </w:r>
            <w:r w:rsidRPr="00184152">
              <w:rPr>
                <w:rFonts w:ascii="Sylfaen" w:hAnsi="Sylfaen"/>
              </w:rPr>
              <w:t>а в части взаиморасчетов – до полного их исполнения</w:t>
            </w:r>
            <w:r w:rsidRPr="00184152">
              <w:rPr>
                <w:rFonts w:ascii="Sylfaen" w:hAnsi="Sylfaen"/>
                <w:color w:val="000000"/>
              </w:rPr>
              <w:t xml:space="preserve">. </w:t>
            </w:r>
          </w:p>
          <w:p w:rsidR="002A3395" w:rsidRPr="00184152" w:rsidRDefault="002A3395" w:rsidP="002A3395">
            <w:pPr>
              <w:shd w:val="clear" w:color="auto" w:fill="FFFFFF"/>
              <w:jc w:val="both"/>
              <w:rPr>
                <w:rFonts w:ascii="Sylfaen" w:hAnsi="Sylfaen"/>
                <w:color w:val="000000"/>
              </w:rPr>
            </w:pPr>
          </w:p>
          <w:p w:rsidR="002A3395" w:rsidRPr="00184152" w:rsidRDefault="002A3395" w:rsidP="002A3395">
            <w:pPr>
              <w:shd w:val="clear" w:color="auto" w:fill="FFFFFF"/>
              <w:jc w:val="both"/>
              <w:rPr>
                <w:rFonts w:ascii="Sylfaen" w:hAnsi="Sylfaen"/>
                <w:color w:val="000000"/>
              </w:rPr>
            </w:pPr>
          </w:p>
          <w:p w:rsidR="002A3395" w:rsidRPr="00184152" w:rsidRDefault="002A3395" w:rsidP="002A3395">
            <w:pPr>
              <w:shd w:val="clear" w:color="auto" w:fill="FFFFFF"/>
              <w:jc w:val="both"/>
              <w:rPr>
                <w:rFonts w:ascii="Sylfaen" w:hAnsi="Sylfaen"/>
              </w:rPr>
            </w:pPr>
            <w:r w:rsidRPr="00184152">
              <w:rPr>
                <w:rFonts w:ascii="Sylfaen" w:hAnsi="Sylfaen"/>
              </w:rPr>
              <w:t>8.2.</w:t>
            </w:r>
            <w:r w:rsidRPr="00184152">
              <w:rPr>
                <w:rFonts w:ascii="Sylfaen" w:hAnsi="Sylfaen"/>
              </w:rPr>
              <w:tab/>
              <w:t xml:space="preserve"> Настоящий Договор может быть расторгнут досрочно:</w:t>
            </w:r>
          </w:p>
          <w:p w:rsidR="002A3395" w:rsidRPr="00184152" w:rsidRDefault="002A3395" w:rsidP="002A3395">
            <w:pPr>
              <w:shd w:val="clear" w:color="auto" w:fill="FFFFFF"/>
              <w:jc w:val="both"/>
              <w:rPr>
                <w:rFonts w:ascii="Sylfaen" w:hAnsi="Sylfaen"/>
              </w:rPr>
            </w:pPr>
            <w:r w:rsidRPr="00184152">
              <w:rPr>
                <w:rFonts w:ascii="Sylfaen" w:hAnsi="Sylfaen"/>
              </w:rPr>
              <w:t>- по письменному согласию Сторон;</w:t>
            </w:r>
          </w:p>
          <w:p w:rsidR="002A3395" w:rsidRPr="00184152" w:rsidRDefault="002A3395" w:rsidP="002A3395">
            <w:pPr>
              <w:shd w:val="clear" w:color="auto" w:fill="FFFFFF"/>
              <w:jc w:val="both"/>
              <w:rPr>
                <w:rFonts w:ascii="Sylfaen" w:hAnsi="Sylfaen"/>
              </w:rPr>
            </w:pPr>
            <w:r w:rsidRPr="00184152">
              <w:rPr>
                <w:rFonts w:ascii="Sylfaen" w:hAnsi="Sylfaen"/>
              </w:rPr>
              <w:t>- по инициативе одной из Сторон – в одностороннем порядке – в случае нарушения другой Стороной существенных условий</w:t>
            </w:r>
            <w:r w:rsidRPr="00184152">
              <w:rPr>
                <w:rFonts w:ascii="Sylfaen" w:hAnsi="Sylfaen"/>
                <w:color w:val="FF0000"/>
              </w:rPr>
              <w:t xml:space="preserve"> </w:t>
            </w:r>
            <w:r w:rsidRPr="00184152">
              <w:rPr>
                <w:rFonts w:ascii="Sylfaen" w:hAnsi="Sylfaen"/>
              </w:rPr>
              <w:t>настоящего Договора;</w:t>
            </w:r>
          </w:p>
          <w:p w:rsidR="002A3395" w:rsidRPr="00184152" w:rsidRDefault="002A3395" w:rsidP="002A3395">
            <w:pPr>
              <w:shd w:val="clear" w:color="auto" w:fill="FFFFFF"/>
              <w:jc w:val="both"/>
              <w:rPr>
                <w:rFonts w:ascii="Sylfaen" w:hAnsi="Sylfaen"/>
              </w:rPr>
            </w:pPr>
            <w:r w:rsidRPr="00184152">
              <w:rPr>
                <w:rFonts w:ascii="Sylfaen" w:hAnsi="Sylfaen"/>
              </w:rPr>
              <w:t>- в иных случаях, предусмотренных действующим законодательством 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center"/>
              <w:rPr>
                <w:rFonts w:ascii="Sylfaen" w:hAnsi="Sylfaen"/>
                <w:b/>
              </w:rPr>
            </w:pPr>
            <w:r w:rsidRPr="00184152">
              <w:rPr>
                <w:rFonts w:ascii="Sylfaen" w:hAnsi="Sylfaen"/>
                <w:b/>
              </w:rPr>
              <w:t>9.</w:t>
            </w:r>
            <w:r w:rsidRPr="00184152">
              <w:rPr>
                <w:rFonts w:ascii="Sylfaen" w:hAnsi="Sylfaen"/>
                <w:b/>
              </w:rPr>
              <w:tab/>
              <w:t>Разрешение споров</w:t>
            </w:r>
          </w:p>
          <w:p w:rsidR="002A3395" w:rsidRPr="00184152" w:rsidRDefault="002A3395" w:rsidP="002A3395">
            <w:pPr>
              <w:shd w:val="clear" w:color="auto" w:fill="FFFFFF"/>
              <w:jc w:val="center"/>
              <w:rPr>
                <w:rFonts w:ascii="Sylfaen" w:hAnsi="Sylfaen"/>
                <w:b/>
                <w:lang w:val="hy-AM"/>
              </w:rPr>
            </w:pPr>
          </w:p>
          <w:p w:rsidR="002A3395" w:rsidRPr="00184152" w:rsidRDefault="002A3395" w:rsidP="002A3395">
            <w:pPr>
              <w:shd w:val="clear" w:color="auto" w:fill="FFFFFF"/>
              <w:jc w:val="both"/>
              <w:rPr>
                <w:rFonts w:ascii="Sylfaen" w:hAnsi="Sylfaen"/>
              </w:rPr>
            </w:pPr>
            <w:r w:rsidRPr="00184152">
              <w:rPr>
                <w:rFonts w:ascii="Sylfaen" w:hAnsi="Sylfaen"/>
              </w:rPr>
              <w:t>9.1. Споры, возникшие по настоящему Договору, регулируются Сторонами путем переговоров.</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9.2. В случае неурегулирования спора путем переговоров</w:t>
            </w:r>
            <w:r w:rsidRPr="00184152">
              <w:rPr>
                <w:rFonts w:ascii="Sylfaen" w:hAnsi="Sylfaen"/>
                <w:lang w:val="hy-AM"/>
              </w:rPr>
              <w:t xml:space="preserve"> </w:t>
            </w:r>
            <w:r w:rsidRPr="00184152">
              <w:t>в течение 10 (десяти) рабочих дней с момента уведомления одной Стороной другую Сторону о наличии спора</w:t>
            </w:r>
            <w:r w:rsidRPr="00184152">
              <w:rPr>
                <w:rFonts w:ascii="Sylfaen" w:hAnsi="Sylfaen"/>
              </w:rPr>
              <w:t xml:space="preserve"> спор разрешается в судебном порядке, в соответствии с действующим законодательством РА.</w:t>
            </w:r>
          </w:p>
          <w:p w:rsidR="002A3395" w:rsidRPr="00184152" w:rsidRDefault="002A3395" w:rsidP="002A3395">
            <w:pPr>
              <w:shd w:val="clear" w:color="auto" w:fill="FFFFFF"/>
              <w:rPr>
                <w:rFonts w:ascii="Sylfaen" w:hAnsi="Sylfaen"/>
              </w:rPr>
            </w:pPr>
          </w:p>
          <w:p w:rsidR="002A3395" w:rsidRPr="00184152" w:rsidRDefault="002A3395" w:rsidP="002A3395">
            <w:pPr>
              <w:shd w:val="clear" w:color="auto" w:fill="FFFFFF"/>
              <w:rPr>
                <w:rFonts w:ascii="Sylfaen" w:hAnsi="Sylfaen"/>
              </w:rPr>
            </w:pPr>
          </w:p>
          <w:p w:rsidR="004F0499" w:rsidRPr="00184152" w:rsidRDefault="004F0499" w:rsidP="002A3395">
            <w:pPr>
              <w:shd w:val="clear" w:color="auto" w:fill="FFFFFF"/>
              <w:rPr>
                <w:rFonts w:ascii="Sylfaen" w:hAnsi="Sylfaen"/>
              </w:rPr>
            </w:pPr>
          </w:p>
          <w:p w:rsidR="002A3395" w:rsidRPr="00184152" w:rsidRDefault="002A3395" w:rsidP="002A3395">
            <w:pPr>
              <w:shd w:val="clear" w:color="auto" w:fill="FFFFFF"/>
              <w:ind w:firstLine="708"/>
              <w:jc w:val="center"/>
              <w:rPr>
                <w:rFonts w:ascii="Sylfaen" w:hAnsi="Sylfaen"/>
                <w:b/>
              </w:rPr>
            </w:pPr>
            <w:r w:rsidRPr="00184152">
              <w:rPr>
                <w:rFonts w:ascii="Sylfaen" w:hAnsi="Sylfaen"/>
                <w:b/>
              </w:rPr>
              <w:t>10. Конфиденциальность</w:t>
            </w:r>
          </w:p>
          <w:p w:rsidR="002A3395" w:rsidRPr="00184152" w:rsidRDefault="002A3395" w:rsidP="002A3395">
            <w:pPr>
              <w:shd w:val="clear" w:color="auto" w:fill="FFFFFF"/>
              <w:ind w:firstLine="708"/>
              <w:rPr>
                <w:rFonts w:ascii="Sylfaen" w:hAnsi="Sylfaen"/>
                <w:b/>
              </w:rPr>
            </w:pPr>
          </w:p>
          <w:p w:rsidR="002A3395" w:rsidRPr="00184152" w:rsidRDefault="002A3395" w:rsidP="002A3395">
            <w:pPr>
              <w:jc w:val="both"/>
              <w:rPr>
                <w:rFonts w:ascii="Sylfaen" w:eastAsia="Calibri" w:hAnsi="Sylfaen"/>
                <w:lang w:eastAsia="en-US"/>
              </w:rPr>
            </w:pPr>
            <w:r w:rsidRPr="00184152">
              <w:rPr>
                <w:rFonts w:ascii="Sylfaen" w:eastAsia="Calibri" w:hAnsi="Sylfaen"/>
                <w:lang w:eastAsia="en-US"/>
              </w:rPr>
              <w:t>10.1.</w:t>
            </w:r>
            <w:r w:rsidRPr="00184152">
              <w:rPr>
                <w:rFonts w:ascii="Sylfaen" w:eastAsia="Calibri" w:hAnsi="Sylfaen"/>
                <w:lang w:val="hy-AM" w:eastAsia="en-US"/>
              </w:rPr>
              <w:t xml:space="preserve"> </w:t>
            </w:r>
            <w:r w:rsidRPr="00184152">
              <w:rPr>
                <w:rFonts w:ascii="Sylfaen" w:eastAsia="Calibri" w:hAnsi="Sylfaen"/>
                <w:lang w:eastAsia="en-US"/>
              </w:rPr>
              <w:t>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2A3395" w:rsidRPr="00184152" w:rsidRDefault="002A3395" w:rsidP="002A3395">
            <w:pPr>
              <w:jc w:val="both"/>
              <w:rPr>
                <w:rFonts w:ascii="Sylfaen" w:hAnsi="Sylfaen"/>
              </w:rPr>
            </w:pPr>
          </w:p>
          <w:p w:rsidR="002A3395" w:rsidRPr="00184152" w:rsidRDefault="002A3395" w:rsidP="002A3395">
            <w:pPr>
              <w:shd w:val="clear" w:color="auto" w:fill="FFFFFF"/>
              <w:jc w:val="center"/>
              <w:rPr>
                <w:rFonts w:ascii="Sylfaen" w:hAnsi="Sylfaen"/>
                <w:b/>
              </w:rPr>
            </w:pPr>
            <w:r w:rsidRPr="00184152">
              <w:rPr>
                <w:rFonts w:ascii="Sylfaen" w:hAnsi="Sylfaen"/>
                <w:b/>
              </w:rPr>
              <w:t>11. Иные условия</w:t>
            </w:r>
          </w:p>
          <w:p w:rsidR="002A3395" w:rsidRPr="00184152" w:rsidRDefault="002A3395" w:rsidP="002A3395">
            <w:pPr>
              <w:shd w:val="clear" w:color="auto" w:fill="FFFFFF"/>
              <w:jc w:val="center"/>
              <w:rPr>
                <w:rFonts w:ascii="Sylfaen" w:hAnsi="Sylfaen"/>
                <w:b/>
              </w:rPr>
            </w:pPr>
          </w:p>
          <w:p w:rsidR="002A3395" w:rsidRPr="00184152" w:rsidRDefault="002A3395" w:rsidP="002A3395">
            <w:pPr>
              <w:shd w:val="clear" w:color="auto" w:fill="FFFFFF"/>
              <w:jc w:val="both"/>
              <w:rPr>
                <w:rFonts w:ascii="Sylfaen" w:hAnsi="Sylfaen"/>
              </w:rPr>
            </w:pPr>
            <w:r w:rsidRPr="00184152">
              <w:rPr>
                <w:rFonts w:ascii="Sylfaen" w:hAnsi="Sylfaen"/>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11.3. Настоящий Договор составлен на армянском и русском языках, в трех экземплярах, которые имеют равную юридическую силу</w:t>
            </w:r>
            <w:r w:rsidRPr="00184152">
              <w:rPr>
                <w:rFonts w:ascii="Sylfaen" w:hAnsi="Sylfaen"/>
                <w:lang w:val="hy-AM"/>
              </w:rPr>
              <w:t>.</w:t>
            </w:r>
            <w:r w:rsidRPr="00184152">
              <w:rPr>
                <w:rFonts w:ascii="Sylfaen" w:hAnsi="Sylfaen"/>
              </w:rPr>
              <w:t xml:space="preserve"> Два экземпляра предоставляются Покупателю, один – Поставщику. В случае противоречий между армянским и русским текстами преобладает армянский вариант.</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r w:rsidRPr="00184152">
              <w:rPr>
                <w:rFonts w:ascii="Sylfaen" w:hAnsi="Sylfaen"/>
              </w:rPr>
              <w:t xml:space="preserve">11.4. Приложение </w:t>
            </w:r>
            <w:sdt>
              <w:sdtPr>
                <w:rPr>
                  <w:rFonts w:ascii="Sylfaen" w:hAnsi="Sylfaen"/>
                </w:rPr>
                <w:id w:val="829410464"/>
                <w:placeholder>
                  <w:docPart w:val="51D432FA86F449528F95BDCD63C8B057"/>
                </w:placeholder>
              </w:sdtPr>
              <w:sdtEndPr/>
              <w:sdtContent>
                <w:r w:rsidRPr="00184152">
                  <w:rPr>
                    <w:rFonts w:ascii="Sylfaen" w:hAnsi="Sylfaen"/>
                  </w:rPr>
                  <w:t>№</w:t>
                </w:r>
                <w:sdt>
                  <w:sdtPr>
                    <w:rPr>
                      <w:rFonts w:ascii="Sylfaen" w:hAnsi="Sylfaen"/>
                    </w:rPr>
                    <w:id w:val="-2141873653"/>
                    <w:placeholder>
                      <w:docPart w:val="51D432FA86F449528F95BDCD63C8B057"/>
                    </w:placeholder>
                  </w:sdtPr>
                  <w:sdtEndPr/>
                  <w:sdtContent>
                    <w:r w:rsidRPr="00184152">
                      <w:rPr>
                        <w:rFonts w:ascii="Sylfaen" w:hAnsi="Sylfaen"/>
                      </w:rPr>
                      <w:t>1</w:t>
                    </w:r>
                  </w:sdtContent>
                </w:sdt>
              </w:sdtContent>
            </w:sdt>
            <w:r w:rsidRPr="00184152">
              <w:rPr>
                <w:rFonts w:ascii="Sylfaen" w:hAnsi="Sylfaen"/>
              </w:rPr>
              <w:t xml:space="preserve"> настоящего Договора (Спецификация) является неотъемлемой частью настоящего Договора.</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lang w:val="hy-AM"/>
              </w:rPr>
            </w:pPr>
            <w:r w:rsidRPr="00184152">
              <w:rPr>
                <w:rFonts w:ascii="Sylfaen" w:hAnsi="Sylfaen"/>
              </w:rPr>
              <w:t xml:space="preserve">11.5. </w:t>
            </w:r>
            <w:r w:rsidRPr="00184152">
              <w:rPr>
                <w:rFonts w:ascii="Sylfaen" w:hAnsi="Sylfaen"/>
                <w:lang w:val="hy-AM"/>
              </w:rPr>
              <w:t xml:space="preserve">В случаях, когда </w:t>
            </w:r>
            <w:r w:rsidRPr="00184152">
              <w:rPr>
                <w:rFonts w:ascii="Sylfaen" w:hAnsi="Sylfaen"/>
              </w:rPr>
              <w:t xml:space="preserve">нормативно-правовыми актами или </w:t>
            </w:r>
            <w:r w:rsidRPr="00184152">
              <w:rPr>
                <w:rFonts w:ascii="Sylfaen" w:hAnsi="Sylfaen"/>
                <w:lang w:val="hy-AM"/>
              </w:rPr>
              <w:t>настоящим Договором предусмотрена коммуникация Сторон в</w:t>
            </w:r>
          </w:p>
          <w:p w:rsidR="002A3395" w:rsidRPr="00184152" w:rsidRDefault="002A3395" w:rsidP="002A3395">
            <w:pPr>
              <w:shd w:val="clear" w:color="auto" w:fill="FFFFFF"/>
              <w:jc w:val="both"/>
              <w:rPr>
                <w:rFonts w:ascii="Sylfaen" w:hAnsi="Sylfaen"/>
                <w:lang w:val="hy-AM"/>
              </w:rPr>
            </w:pPr>
            <w:r w:rsidRPr="00184152">
              <w:rPr>
                <w:rFonts w:ascii="Sylfaen" w:hAnsi="Sylfaen"/>
                <w:lang w:val="hy-AM"/>
              </w:rPr>
              <w:t xml:space="preserve"> письменном виде, обмен сообщениями посредством адресов электронной почты, указанных в </w:t>
            </w:r>
            <w:r w:rsidRPr="00184152">
              <w:rPr>
                <w:rFonts w:ascii="Sylfaen" w:hAnsi="Sylfaen"/>
              </w:rPr>
              <w:t>пункте</w:t>
            </w:r>
            <w:r w:rsidRPr="00184152">
              <w:rPr>
                <w:rFonts w:ascii="Sylfaen" w:hAnsi="Sylfaen"/>
                <w:lang w:val="hy-AM"/>
              </w:rPr>
              <w:t xml:space="preserve"> 12 настоящего Договора, будет считаться коммуникацией в письменном виде. Сторона, адрес электронной почты </w:t>
            </w:r>
            <w:r w:rsidRPr="00184152">
              <w:rPr>
                <w:rFonts w:ascii="Sylfaen" w:hAnsi="Sylfaen"/>
                <w:lang w:val="hy-AM"/>
              </w:rPr>
              <w:lastRenderedPageBreak/>
              <w:t xml:space="preserve">которой изменяется, обязана уведомить об этом другую Сторону в максимально короткие сроки. В противном случае, Сторона, отправившая сообщение/уведомление по старому адресу электронной почты, не несет никакой ответственности </w:t>
            </w:r>
            <w:r w:rsidRPr="00184152">
              <w:rPr>
                <w:rFonts w:ascii="Sylfaen" w:hAnsi="Sylfaen"/>
              </w:rPr>
              <w:t xml:space="preserve">за </w:t>
            </w:r>
            <w:r w:rsidRPr="00184152">
              <w:rPr>
                <w:rFonts w:ascii="Sylfaen" w:hAnsi="Sylfaen"/>
                <w:lang w:val="hy-AM"/>
              </w:rPr>
              <w:t>неполучение другой Стороной данного сообщения/уведомления.</w:t>
            </w: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both"/>
              <w:rPr>
                <w:rFonts w:ascii="Sylfaen" w:hAnsi="Sylfaen"/>
              </w:rPr>
            </w:pPr>
          </w:p>
          <w:p w:rsidR="002A3395" w:rsidRPr="00184152" w:rsidRDefault="002A3395" w:rsidP="002A3395">
            <w:pPr>
              <w:shd w:val="clear" w:color="auto" w:fill="FFFFFF"/>
              <w:jc w:val="center"/>
              <w:rPr>
                <w:rFonts w:ascii="Sylfaen" w:hAnsi="Sylfaen"/>
                <w:b/>
              </w:rPr>
            </w:pPr>
            <w:r w:rsidRPr="00184152">
              <w:rPr>
                <w:rFonts w:ascii="Sylfaen" w:hAnsi="Sylfaen"/>
                <w:b/>
              </w:rPr>
              <w:t>12.Юридические адреса, банковские реквизиты и подписи сторон</w:t>
            </w:r>
          </w:p>
          <w:p w:rsidR="002A3395" w:rsidRPr="00184152" w:rsidRDefault="002A3395" w:rsidP="002A3395">
            <w:pPr>
              <w:shd w:val="clear" w:color="auto" w:fill="FFFFFF"/>
              <w:jc w:val="center"/>
              <w:rPr>
                <w:rFonts w:ascii="Sylfaen" w:hAnsi="Sylfaen"/>
                <w:b/>
              </w:rPr>
            </w:pPr>
          </w:p>
          <w:p w:rsidR="002A3395" w:rsidRPr="00184152" w:rsidRDefault="002A3395" w:rsidP="002A3395">
            <w:pPr>
              <w:tabs>
                <w:tab w:val="left" w:pos="1333"/>
              </w:tabs>
              <w:rPr>
                <w:rFonts w:ascii="Sylfaen" w:hAnsi="Sylfaen"/>
                <w:b/>
                <w:color w:val="000000"/>
              </w:rPr>
            </w:pPr>
            <w:r w:rsidRPr="00184152">
              <w:rPr>
                <w:rFonts w:ascii="Sylfaen" w:hAnsi="Sylfaen"/>
                <w:b/>
              </w:rPr>
              <w:tab/>
            </w:r>
            <w:r w:rsidRPr="00184152">
              <w:rPr>
                <w:rFonts w:ascii="Sylfaen" w:hAnsi="Sylfaen"/>
                <w:b/>
                <w:color w:val="000000"/>
              </w:rPr>
              <w:t>«ПОКУПАТЕЛЬ»</w:t>
            </w:r>
          </w:p>
          <w:p w:rsidR="002A3395" w:rsidRPr="00184152" w:rsidRDefault="002A3395" w:rsidP="002A3395">
            <w:pPr>
              <w:tabs>
                <w:tab w:val="left" w:pos="1333"/>
              </w:tabs>
              <w:jc w:val="center"/>
              <w:rPr>
                <w:rFonts w:ascii="Sylfaen" w:hAnsi="Sylfaen"/>
                <w:b/>
                <w:color w:val="000000"/>
              </w:rPr>
            </w:pPr>
            <w:r w:rsidRPr="00184152">
              <w:rPr>
                <w:rFonts w:ascii="Sylfaen" w:hAnsi="Sylfaen"/>
                <w:b/>
                <w:color w:val="000000"/>
              </w:rPr>
              <w:t>ЗАО «Южно-Кавказская железная дорога»</w:t>
            </w:r>
          </w:p>
          <w:p w:rsidR="002A3395" w:rsidRPr="00184152" w:rsidRDefault="002A3395" w:rsidP="002A3395">
            <w:pPr>
              <w:tabs>
                <w:tab w:val="left" w:pos="1333"/>
              </w:tabs>
              <w:jc w:val="center"/>
              <w:rPr>
                <w:rFonts w:ascii="Sylfaen" w:hAnsi="Sylfaen"/>
                <w:b/>
                <w:color w:val="000000"/>
              </w:rPr>
            </w:pPr>
            <w:r w:rsidRPr="00184152">
              <w:rPr>
                <w:rFonts w:ascii="Sylfaen" w:hAnsi="Sylfaen"/>
                <w:b/>
                <w:color w:val="000000"/>
              </w:rPr>
              <w:t>РА, г. Ереван, проспект Тиграна Меца 50</w:t>
            </w:r>
          </w:p>
          <w:p w:rsidR="002A3395" w:rsidRPr="00184152" w:rsidRDefault="002A3395" w:rsidP="002A3395">
            <w:pPr>
              <w:tabs>
                <w:tab w:val="left" w:pos="1333"/>
              </w:tabs>
              <w:jc w:val="center"/>
              <w:rPr>
                <w:rFonts w:ascii="Sylfaen" w:hAnsi="Sylfaen"/>
                <w:b/>
                <w:color w:val="000000"/>
              </w:rPr>
            </w:pPr>
            <w:r w:rsidRPr="00184152">
              <w:rPr>
                <w:rFonts w:ascii="Sylfaen" w:hAnsi="Sylfaen"/>
                <w:b/>
                <w:color w:val="000000"/>
              </w:rPr>
              <w:t>ИНН 00448268</w:t>
            </w:r>
          </w:p>
          <w:p w:rsidR="002A3395" w:rsidRPr="00184152" w:rsidRDefault="002A3395" w:rsidP="002A3395">
            <w:pPr>
              <w:tabs>
                <w:tab w:val="left" w:pos="1333"/>
              </w:tabs>
              <w:jc w:val="center"/>
              <w:rPr>
                <w:rFonts w:ascii="Sylfaen" w:hAnsi="Sylfaen"/>
                <w:b/>
                <w:color w:val="000000"/>
              </w:rPr>
            </w:pPr>
            <w:r w:rsidRPr="00184152">
              <w:rPr>
                <w:rFonts w:ascii="Sylfaen" w:hAnsi="Sylfaen"/>
                <w:b/>
                <w:color w:val="000000"/>
              </w:rPr>
              <w:t>Банк ВТБ АРМЕНИЯ филиал Эребуни</w:t>
            </w:r>
          </w:p>
          <w:p w:rsidR="002A3395" w:rsidRPr="00184152" w:rsidRDefault="002A3395" w:rsidP="002A3395">
            <w:pPr>
              <w:tabs>
                <w:tab w:val="left" w:pos="1333"/>
              </w:tabs>
              <w:jc w:val="center"/>
              <w:rPr>
                <w:rFonts w:ascii="Sylfaen" w:hAnsi="Sylfaen"/>
                <w:b/>
                <w:color w:val="000000"/>
              </w:rPr>
            </w:pPr>
            <w:r w:rsidRPr="00184152">
              <w:rPr>
                <w:rFonts w:ascii="Sylfaen" w:hAnsi="Sylfaen"/>
                <w:b/>
                <w:color w:val="000000"/>
              </w:rPr>
              <w:t>р/с16041102326200</w:t>
            </w:r>
          </w:p>
          <w:p w:rsidR="002A3395" w:rsidRPr="00184152" w:rsidRDefault="002A3395" w:rsidP="002A3395">
            <w:pPr>
              <w:shd w:val="clear" w:color="auto" w:fill="FFFFFF"/>
              <w:tabs>
                <w:tab w:val="left" w:pos="1333"/>
              </w:tabs>
              <w:jc w:val="center"/>
              <w:rPr>
                <w:rFonts w:ascii="Sylfaen" w:hAnsi="Sylfaen"/>
                <w:b/>
                <w:lang w:val="hy-AM"/>
              </w:rPr>
            </w:pPr>
          </w:p>
          <w:p w:rsidR="002A3395" w:rsidRPr="00184152" w:rsidRDefault="002A3395" w:rsidP="002A3395">
            <w:pPr>
              <w:shd w:val="clear" w:color="auto" w:fill="FFFFFF"/>
              <w:tabs>
                <w:tab w:val="left" w:pos="1333"/>
              </w:tabs>
              <w:rPr>
                <w:rFonts w:ascii="Sylfaen" w:hAnsi="Sylfaen"/>
                <w:b/>
                <w:lang w:val="hy-AM"/>
              </w:rPr>
            </w:pPr>
          </w:p>
          <w:sdt>
            <w:sdtPr>
              <w:rPr>
                <w:rFonts w:ascii="Sylfaen" w:hAnsi="Sylfaen"/>
                <w:b/>
                <w:color w:val="000000"/>
              </w:rPr>
              <w:id w:val="-86393541"/>
              <w:placeholder>
                <w:docPart w:val="CC2A58057705477A9DF1CC8FE5DAFA2F"/>
              </w:placeholder>
            </w:sdtPr>
            <w:sdtEndPr/>
            <w:sdtContent>
              <w:p w:rsidR="002A3395" w:rsidRPr="00184152" w:rsidRDefault="002A3395" w:rsidP="002A3395">
                <w:pPr>
                  <w:tabs>
                    <w:tab w:val="left" w:pos="1333"/>
                  </w:tabs>
                  <w:jc w:val="both"/>
                  <w:rPr>
                    <w:rFonts w:ascii="Sylfaen" w:hAnsi="Sylfaen"/>
                    <w:b/>
                  </w:rPr>
                </w:pPr>
                <w:r w:rsidRPr="00184152">
                  <w:rPr>
                    <w:rFonts w:ascii="Sylfaen" w:hAnsi="Sylfaen"/>
                    <w:b/>
                    <w:color w:val="000000"/>
                  </w:rPr>
                  <w:t>Генеральный</w:t>
                </w:r>
                <w:r w:rsidRPr="00184152">
                  <w:rPr>
                    <w:rFonts w:ascii="Sylfaen" w:hAnsi="Sylfaen"/>
                    <w:b/>
                    <w:color w:val="000000"/>
                    <w:lang w:val="hy-AM"/>
                  </w:rPr>
                  <w:t xml:space="preserve"> </w:t>
                </w:r>
                <w:r w:rsidRPr="00184152">
                  <w:rPr>
                    <w:rFonts w:ascii="Sylfaen" w:hAnsi="Sylfaen"/>
                    <w:b/>
                    <w:color w:val="000000"/>
                  </w:rPr>
                  <w:t>директор</w:t>
                </w:r>
                <w:r w:rsidRPr="00184152">
                  <w:rPr>
                    <w:rFonts w:ascii="Sylfaen" w:hAnsi="Sylfaen"/>
                    <w:b/>
                    <w:color w:val="000000"/>
                    <w:lang w:val="hy-AM"/>
                  </w:rPr>
                  <w:t xml:space="preserve"> </w:t>
                </w:r>
                <w:r w:rsidRPr="00184152">
                  <w:rPr>
                    <w:rFonts w:ascii="Sylfaen" w:hAnsi="Sylfaen"/>
                    <w:b/>
                    <w:color w:val="000000"/>
                  </w:rPr>
                  <w:t>______</w:t>
                </w:r>
                <w:r w:rsidRPr="00184152">
                  <w:rPr>
                    <w:rFonts w:ascii="Sylfaen" w:hAnsi="Sylfaen"/>
                    <w:b/>
                    <w:color w:val="000000"/>
                    <w:lang w:val="hy-AM"/>
                  </w:rPr>
                  <w:t xml:space="preserve"> </w:t>
                </w:r>
                <w:r w:rsidRPr="00184152">
                  <w:rPr>
                    <w:rFonts w:ascii="Sylfaen" w:hAnsi="Sylfaen"/>
                    <w:b/>
                    <w:color w:val="000000"/>
                  </w:rPr>
                  <w:t>А.В. Мельников</w:t>
                </w:r>
              </w:p>
            </w:sdtContent>
          </w:sdt>
          <w:sdt>
            <w:sdtPr>
              <w:rPr>
                <w:rFonts w:ascii="Sylfaen" w:hAnsi="Sylfaen"/>
                <w:b/>
              </w:rPr>
              <w:id w:val="-395669106"/>
              <w:placeholder>
                <w:docPart w:val="51D432FA86F449528F95BDCD63C8B057"/>
              </w:placeholder>
            </w:sdtPr>
            <w:sdtEndPr/>
            <w:sdtContent>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hAnsi="Sylfaen"/>
                    <w:b/>
                  </w:rPr>
                </w:pPr>
              </w:p>
              <w:p w:rsidR="002A3395" w:rsidRPr="00184152" w:rsidRDefault="002A3395" w:rsidP="002A3395">
                <w:pPr>
                  <w:rPr>
                    <w:rFonts w:ascii="Sylfaen" w:eastAsia="Calibri" w:hAnsi="Sylfaen"/>
                    <w:b/>
                    <w:lang w:eastAsia="en-US"/>
                  </w:rPr>
                </w:pPr>
                <w:r w:rsidRPr="00184152">
                  <w:rPr>
                    <w:rFonts w:ascii="Sylfaen" w:eastAsia="Calibri" w:hAnsi="Sylfaen"/>
                    <w:b/>
                    <w:lang w:eastAsia="en-US"/>
                  </w:rPr>
                  <w:t xml:space="preserve">                      «ПОСТАВЩИК»</w:t>
                </w:r>
              </w:p>
              <w:p w:rsidR="002A3395" w:rsidRPr="00184152" w:rsidRDefault="002A3395" w:rsidP="002A3395">
                <w:pPr>
                  <w:rPr>
                    <w:rFonts w:ascii="Sylfaen" w:eastAsia="Calibri" w:hAnsi="Sylfaen"/>
                    <w:b/>
                    <w:lang w:eastAsia="en-US"/>
                  </w:rPr>
                </w:pPr>
              </w:p>
              <w:sdt>
                <w:sdtPr>
                  <w:rPr>
                    <w:rFonts w:ascii="Sylfaen" w:eastAsia="Calibri" w:hAnsi="Sylfaen"/>
                    <w:b/>
                    <w:lang w:eastAsia="en-US"/>
                  </w:rPr>
                  <w:id w:val="1545950470"/>
                  <w:placeholder>
                    <w:docPart w:val="9677601DA62749E1A9D7915E0658AB5C"/>
                  </w:placeholder>
                </w:sdtPr>
                <w:sdtEndPr/>
                <w:sdtContent>
                  <w:p w:rsidR="002A3395" w:rsidRPr="00184152" w:rsidRDefault="002A3395" w:rsidP="002A3395">
                    <w:pPr>
                      <w:shd w:val="clear" w:color="auto" w:fill="FFFFFF"/>
                      <w:outlineLvl w:val="0"/>
                      <w:rPr>
                        <w:rFonts w:ascii="Sylfaen" w:eastAsia="Calibri" w:hAnsi="Sylfaen"/>
                        <w:b/>
                        <w:lang w:eastAsia="en-US"/>
                      </w:rPr>
                    </w:pPr>
                  </w:p>
                  <w:p w:rsidR="002A3395" w:rsidRPr="00184152" w:rsidRDefault="002A3395" w:rsidP="002A3395">
                    <w:pPr>
                      <w:shd w:val="clear" w:color="auto" w:fill="FFFFFF"/>
                      <w:outlineLvl w:val="0"/>
                      <w:rPr>
                        <w:rFonts w:ascii="Sylfaen" w:hAnsi="Sylfaen"/>
                        <w:b/>
                        <w:bCs/>
                        <w:lang w:val="hy-AM"/>
                      </w:rPr>
                    </w:pPr>
                  </w:p>
                  <w:p w:rsidR="002A3395" w:rsidRPr="00184152" w:rsidRDefault="002A3395" w:rsidP="002A3395">
                    <w:pPr>
                      <w:shd w:val="clear" w:color="auto" w:fill="FFFFFF"/>
                      <w:outlineLvl w:val="0"/>
                      <w:rPr>
                        <w:rFonts w:ascii="Sylfaen" w:hAnsi="Sylfaen"/>
                        <w:bCs/>
                        <w:lang w:val="hy-AM"/>
                      </w:rPr>
                    </w:pPr>
                    <w:r w:rsidRPr="00184152">
                      <w:rPr>
                        <w:rFonts w:ascii="Sylfaen" w:eastAsia="Calibri" w:hAnsi="Sylfaen"/>
                        <w:b/>
                        <w:lang w:eastAsia="en-US"/>
                      </w:rPr>
                      <w:t xml:space="preserve">Директор ______________ </w:t>
                    </w:r>
                  </w:p>
                </w:sdtContent>
              </w:sdt>
            </w:sdtContent>
          </w:sdt>
          <w:sdt>
            <w:sdtPr>
              <w:rPr>
                <w:rFonts w:ascii="Sylfaen" w:eastAsia="Calibri" w:hAnsi="Sylfaen"/>
              </w:rPr>
              <w:id w:val="355165726"/>
              <w:placeholder>
                <w:docPart w:val="F6191EEAD87D466E8C0B5FE96A5D1B5C"/>
              </w:placeholder>
            </w:sdtPr>
            <w:sdtEndPr/>
            <w:sdtContent>
              <w:p w:rsidR="002A3395" w:rsidRPr="00184152" w:rsidRDefault="002A3395" w:rsidP="002A3395">
                <w:pPr>
                  <w:shd w:val="clear" w:color="auto" w:fill="FFFFFF"/>
                  <w:rPr>
                    <w:rFonts w:ascii="Sylfaen" w:eastAsia="Calibri" w:hAnsi="Sylfaen"/>
                  </w:rPr>
                </w:pPr>
              </w:p>
              <w:p w:rsidR="002A3395" w:rsidRPr="00184152" w:rsidRDefault="002A3395" w:rsidP="002A3395">
                <w:pPr>
                  <w:shd w:val="clear" w:color="auto" w:fill="FFFFFF"/>
                  <w:rPr>
                    <w:rFonts w:ascii="Sylfaen" w:eastAsia="Calibri" w:hAnsi="Sylfaen"/>
                  </w:rPr>
                </w:pPr>
              </w:p>
              <w:p w:rsidR="002A3395" w:rsidRPr="00184152" w:rsidRDefault="002A3395" w:rsidP="002A3395">
                <w:pPr>
                  <w:shd w:val="clear" w:color="auto" w:fill="FFFFFF"/>
                  <w:rPr>
                    <w:rFonts w:ascii="Sylfaen" w:eastAsia="Calibri" w:hAnsi="Sylfaen"/>
                  </w:rPr>
                </w:pPr>
              </w:p>
              <w:p w:rsidR="002A3395" w:rsidRPr="00184152" w:rsidRDefault="002A3395" w:rsidP="002A3395">
                <w:pPr>
                  <w:shd w:val="clear" w:color="auto" w:fill="FFFFFF"/>
                  <w:rPr>
                    <w:rFonts w:ascii="Sylfaen" w:eastAsia="Calibri" w:hAnsi="Sylfaen"/>
                  </w:rPr>
                </w:pPr>
              </w:p>
              <w:p w:rsidR="002A3395" w:rsidRPr="00184152" w:rsidRDefault="002A3395" w:rsidP="002A3395">
                <w:pPr>
                  <w:shd w:val="clear" w:color="auto" w:fill="FFFFFF"/>
                  <w:rPr>
                    <w:rFonts w:ascii="Sylfaen" w:eastAsia="Calibri" w:hAnsi="Sylfaen"/>
                  </w:rPr>
                </w:pPr>
              </w:p>
              <w:sdt>
                <w:sdtPr>
                  <w:rPr>
                    <w:rFonts w:ascii="Sylfaen" w:eastAsia="Calibri" w:hAnsi="Sylfaen"/>
                  </w:rPr>
                  <w:id w:val="-417326049"/>
                  <w:placeholder>
                    <w:docPart w:val="A7F818E22F104696B1C9EF776BE02CFF"/>
                  </w:placeholder>
                </w:sdtPr>
                <w:sdtEndPr/>
                <w:sdtContent>
                  <w:p w:rsidR="002A3395" w:rsidRPr="00184152" w:rsidRDefault="002A3395" w:rsidP="002A3395">
                    <w:pPr>
                      <w:shd w:val="clear" w:color="auto" w:fill="FFFFFF"/>
                      <w:rPr>
                        <w:rFonts w:ascii="Sylfaen" w:eastAsia="Calibri" w:hAnsi="Sylfaen"/>
                      </w:rPr>
                    </w:pPr>
                    <w:r w:rsidRPr="00184152">
                      <w:rPr>
                        <w:rFonts w:ascii="Sylfaen" w:hAnsi="Sylfaen"/>
                        <w:bCs/>
                        <w:lang w:val="hy-AM"/>
                      </w:rPr>
                      <w:t xml:space="preserve">Координатор: </w:t>
                    </w:r>
                  </w:p>
                  <w:p w:rsidR="002A3395" w:rsidRPr="00184152" w:rsidRDefault="00F103A7" w:rsidP="002A3395">
                    <w:pPr>
                      <w:rPr>
                        <w:rFonts w:ascii="Sylfaen" w:eastAsia="Calibri" w:hAnsi="Sylfaen"/>
                        <w:lang w:eastAsia="en-US"/>
                      </w:rPr>
                    </w:pPr>
                  </w:p>
                </w:sdtContent>
              </w:sdt>
            </w:sdtContent>
          </w:sdt>
        </w:tc>
      </w:tr>
    </w:tbl>
    <w:p w:rsidR="00DC4105" w:rsidRPr="00184152" w:rsidRDefault="00DC4105" w:rsidP="00DC4105">
      <w:pPr>
        <w:tabs>
          <w:tab w:val="left" w:pos="7520"/>
        </w:tabs>
        <w:rPr>
          <w:rFonts w:ascii="Sylfaen" w:hAnsi="Sylfaen"/>
          <w:b/>
          <w:lang w:val="hy-AM"/>
        </w:rPr>
      </w:pPr>
    </w:p>
    <w:p w:rsidR="003B0D06" w:rsidRPr="0017790A" w:rsidRDefault="0017790A" w:rsidP="0017790A">
      <w:pPr>
        <w:spacing w:after="200"/>
        <w:rPr>
          <w:sz w:val="16"/>
        </w:rPr>
      </w:pPr>
      <w:r w:rsidRPr="0017790A">
        <w:rPr>
          <w:sz w:val="16"/>
        </w:rPr>
        <w:t>Координатор:</w:t>
      </w:r>
      <w:r>
        <w:rPr>
          <w:sz w:val="16"/>
        </w:rPr>
        <w:br/>
      </w:r>
      <w:r w:rsidRPr="0017790A">
        <w:rPr>
          <w:sz w:val="16"/>
        </w:rPr>
        <w:t xml:space="preserve">Ведущий инженер ДИ </w:t>
      </w:r>
      <w:r>
        <w:rPr>
          <w:sz w:val="16"/>
        </w:rPr>
        <w:br/>
      </w:r>
      <w:r w:rsidRPr="0017790A">
        <w:rPr>
          <w:sz w:val="16"/>
        </w:rPr>
        <w:t>Ж.М. Нерсесян</w:t>
      </w:r>
      <w:r>
        <w:rPr>
          <w:sz w:val="16"/>
        </w:rPr>
        <w:br/>
        <w:t>Тел: 36-65</w:t>
      </w:r>
      <w:r w:rsidR="003B0D06">
        <w:rPr>
          <w:rFonts w:ascii="Sylfaen" w:hAnsi="Sylfaen"/>
          <w:b/>
          <w:lang w:val="hy-AM"/>
        </w:rPr>
        <w:br w:type="page"/>
      </w:r>
    </w:p>
    <w:p w:rsidR="00DC4105" w:rsidRPr="00184152" w:rsidRDefault="00DC4105" w:rsidP="00DC4105">
      <w:pPr>
        <w:tabs>
          <w:tab w:val="left" w:pos="7520"/>
        </w:tabs>
        <w:jc w:val="right"/>
        <w:rPr>
          <w:rFonts w:ascii="Sylfaen" w:hAnsi="Sylfaen"/>
          <w:lang w:val="hy-AM"/>
        </w:rPr>
      </w:pPr>
      <w:r w:rsidRPr="00184152">
        <w:rPr>
          <w:rFonts w:ascii="Sylfaen" w:hAnsi="Sylfaen"/>
          <w:b/>
          <w:lang w:val="hy-AM"/>
        </w:rPr>
        <w:lastRenderedPageBreak/>
        <w:t>Приложение</w:t>
      </w:r>
      <w:r w:rsidRPr="00184152">
        <w:rPr>
          <w:rFonts w:ascii="Sylfaen" w:hAnsi="Sylfaen"/>
          <w:b/>
          <w:lang w:val="pt-BR"/>
        </w:rPr>
        <w:t xml:space="preserve">/ </w:t>
      </w:r>
      <w:r w:rsidRPr="00184152">
        <w:rPr>
          <w:rFonts w:ascii="Sylfaen" w:hAnsi="Sylfaen" w:cs="Sylfaen"/>
          <w:b/>
          <w:lang w:val="hy-AM"/>
        </w:rPr>
        <w:t>Հավելված</w:t>
      </w:r>
      <w:r w:rsidRPr="00184152">
        <w:rPr>
          <w:rFonts w:ascii="Sylfaen" w:hAnsi="Sylfaen"/>
          <w:b/>
          <w:lang w:val="hy-AM"/>
        </w:rPr>
        <w:t xml:space="preserve"> </w:t>
      </w:r>
      <w:r w:rsidRPr="00184152">
        <w:rPr>
          <w:rFonts w:ascii="Sylfaen" w:hAnsi="Sylfaen"/>
          <w:b/>
          <w:lang w:val="pt-BR"/>
        </w:rPr>
        <w:t>№</w:t>
      </w:r>
      <w:r w:rsidRPr="00184152">
        <w:rPr>
          <w:rFonts w:ascii="Sylfaen" w:hAnsi="Sylfaen"/>
          <w:b/>
          <w:lang w:val="hy-AM"/>
        </w:rPr>
        <w:t>1</w:t>
      </w:r>
    </w:p>
    <w:p w:rsidR="00DC4105" w:rsidRPr="00184152" w:rsidRDefault="00DC4105" w:rsidP="00DC4105">
      <w:pPr>
        <w:jc w:val="right"/>
        <w:rPr>
          <w:rFonts w:ascii="Sylfaen" w:hAnsi="Sylfaen"/>
          <w:lang w:val="hy-AM"/>
        </w:rPr>
      </w:pPr>
      <w:r w:rsidRPr="00184152">
        <w:rPr>
          <w:rFonts w:ascii="Sylfaen" w:hAnsi="Sylfaen"/>
          <w:lang w:val="hy-AM"/>
        </w:rPr>
        <w:t xml:space="preserve">     к</w:t>
      </w:r>
      <w:r w:rsidRPr="00184152">
        <w:rPr>
          <w:rFonts w:ascii="Sylfaen" w:hAnsi="Sylfaen"/>
          <w:lang w:val="pt-BR"/>
        </w:rPr>
        <w:t xml:space="preserve"> </w:t>
      </w:r>
      <w:r w:rsidRPr="00184152">
        <w:rPr>
          <w:rFonts w:ascii="Sylfaen" w:hAnsi="Sylfaen"/>
          <w:lang w:val="hy-AM"/>
        </w:rPr>
        <w:t>Договору</w:t>
      </w:r>
      <w:r w:rsidRPr="00184152">
        <w:rPr>
          <w:rFonts w:ascii="Sylfaen" w:hAnsi="Sylfaen"/>
          <w:lang w:val="pt-BR"/>
        </w:rPr>
        <w:t xml:space="preserve"> №</w:t>
      </w:r>
      <w:r w:rsidRPr="00184152">
        <w:rPr>
          <w:rFonts w:ascii="Sylfaen" w:hAnsi="Sylfaen"/>
          <w:lang w:val="hy-AM"/>
        </w:rPr>
        <w:t>_</w:t>
      </w:r>
      <w:r w:rsidRPr="00184152">
        <w:rPr>
          <w:rFonts w:ascii="Sylfaen" w:hAnsi="Sylfaen"/>
          <w:lang w:val="pt-BR"/>
        </w:rPr>
        <w:t>_____________</w:t>
      </w:r>
      <w:r w:rsidRPr="00184152">
        <w:rPr>
          <w:rFonts w:ascii="Sylfaen" w:hAnsi="Sylfaen"/>
          <w:lang w:val="hy-AM"/>
        </w:rPr>
        <w:t>__</w:t>
      </w:r>
    </w:p>
    <w:p w:rsidR="00DC4105" w:rsidRPr="00184152" w:rsidRDefault="00DC4105" w:rsidP="00DC4105">
      <w:pPr>
        <w:jc w:val="right"/>
        <w:rPr>
          <w:rFonts w:ascii="Sylfaen" w:hAnsi="Sylfaen"/>
          <w:lang w:val="hy-AM"/>
        </w:rPr>
      </w:pPr>
      <w:r w:rsidRPr="00184152">
        <w:rPr>
          <w:rFonts w:ascii="Sylfaen" w:hAnsi="Sylfaen"/>
          <w:lang w:val="hy-AM"/>
        </w:rPr>
        <w:t xml:space="preserve">                                                                                               </w:t>
      </w:r>
      <w:r w:rsidRPr="00184152">
        <w:rPr>
          <w:rFonts w:ascii="Sylfaen" w:hAnsi="Sylfaen" w:cs="Sylfaen"/>
          <w:lang w:val="hy-AM"/>
        </w:rPr>
        <w:t>Պայմանագրին</w:t>
      </w:r>
      <w:r w:rsidRPr="00184152">
        <w:rPr>
          <w:rFonts w:ascii="Sylfaen" w:hAnsi="Sylfaen"/>
          <w:lang w:val="hy-AM"/>
        </w:rPr>
        <w:t xml:space="preserve"> </w:t>
      </w:r>
      <w:r w:rsidRPr="00184152">
        <w:rPr>
          <w:rFonts w:ascii="Sylfaen" w:hAnsi="Sylfaen" w:cs="Sylfaen"/>
          <w:lang w:val="hy-AM"/>
        </w:rPr>
        <w:t>կից</w:t>
      </w:r>
    </w:p>
    <w:p w:rsidR="00DC4105" w:rsidRPr="00184152" w:rsidRDefault="00DC4105" w:rsidP="00DC4105">
      <w:pPr>
        <w:jc w:val="right"/>
        <w:rPr>
          <w:rFonts w:ascii="Sylfaen" w:hAnsi="Sylfaen"/>
          <w:lang w:val="hy-AM"/>
        </w:rPr>
      </w:pPr>
      <w:r w:rsidRPr="00184152">
        <w:rPr>
          <w:rFonts w:ascii="Sylfaen" w:hAnsi="Sylfaen"/>
          <w:lang w:val="hy-AM"/>
        </w:rPr>
        <w:t xml:space="preserve">                                                                                                            от/</w:t>
      </w:r>
      <w:r w:rsidRPr="00184152">
        <w:rPr>
          <w:rFonts w:ascii="Sylfaen" w:hAnsi="Sylfaen" w:cs="Sylfaen"/>
          <w:lang w:val="hy-AM"/>
        </w:rPr>
        <w:t>առ</w:t>
      </w:r>
      <w:r w:rsidR="00276440" w:rsidRPr="00184152">
        <w:rPr>
          <w:rFonts w:ascii="Sylfaen" w:hAnsi="Sylfaen"/>
          <w:lang w:val="hy-AM"/>
        </w:rPr>
        <w:t xml:space="preserve"> «____» _____2022</w:t>
      </w:r>
      <w:r w:rsidRPr="00184152">
        <w:rPr>
          <w:rFonts w:ascii="Sylfaen" w:hAnsi="Sylfaen"/>
          <w:lang w:val="hy-AM"/>
        </w:rPr>
        <w:t xml:space="preserve"> г/</w:t>
      </w:r>
      <w:r w:rsidRPr="00184152">
        <w:rPr>
          <w:rFonts w:ascii="Sylfaen" w:hAnsi="Sylfaen" w:cs="Sylfaen"/>
          <w:lang w:val="hy-AM"/>
        </w:rPr>
        <w:t>թ</w:t>
      </w:r>
    </w:p>
    <w:p w:rsidR="00DC4105" w:rsidRPr="00184152" w:rsidRDefault="00DC4105" w:rsidP="00DC4105">
      <w:pPr>
        <w:spacing w:line="360" w:lineRule="auto"/>
        <w:jc w:val="right"/>
        <w:rPr>
          <w:rFonts w:ascii="Sylfaen" w:hAnsi="Sylfaen"/>
          <w:lang w:val="hy-AM"/>
        </w:rPr>
      </w:pPr>
    </w:p>
    <w:p w:rsidR="00DC4105" w:rsidRPr="00184152" w:rsidRDefault="00DC4105" w:rsidP="00DC4105">
      <w:pPr>
        <w:tabs>
          <w:tab w:val="left" w:pos="615"/>
        </w:tabs>
        <w:jc w:val="center"/>
        <w:rPr>
          <w:rFonts w:ascii="Sylfaen" w:hAnsi="Sylfaen"/>
          <w:b/>
          <w:lang w:val="hy-AM"/>
        </w:rPr>
      </w:pPr>
      <w:r w:rsidRPr="00184152">
        <w:rPr>
          <w:rFonts w:ascii="Sylfaen" w:hAnsi="Sylfaen"/>
          <w:b/>
          <w:lang w:val="hy-AM"/>
        </w:rPr>
        <w:t xml:space="preserve">Спецификация  </w:t>
      </w:r>
      <w:r w:rsidRPr="00184152">
        <w:rPr>
          <w:rFonts w:ascii="Sylfaen" w:hAnsi="Sylfaen"/>
          <w:b/>
          <w:lang w:val="pt-BR"/>
        </w:rPr>
        <w:t>№</w:t>
      </w:r>
      <w:r w:rsidRPr="00184152">
        <w:rPr>
          <w:rFonts w:ascii="Sylfaen" w:hAnsi="Sylfaen"/>
          <w:b/>
          <w:lang w:val="hy-AM"/>
        </w:rPr>
        <w:t xml:space="preserve"> 1</w:t>
      </w:r>
    </w:p>
    <w:p w:rsidR="00DC4105" w:rsidRPr="00184152" w:rsidRDefault="00DC4105" w:rsidP="00DC4105">
      <w:pPr>
        <w:tabs>
          <w:tab w:val="left" w:pos="615"/>
        </w:tabs>
        <w:jc w:val="center"/>
        <w:rPr>
          <w:rFonts w:ascii="Sylfaen" w:hAnsi="Sylfaen"/>
          <w:b/>
          <w:lang w:val="hy-AM"/>
        </w:rPr>
      </w:pPr>
      <w:r w:rsidRPr="00184152">
        <w:rPr>
          <w:rFonts w:ascii="Sylfaen" w:hAnsi="Sylfaen" w:cs="Sylfaen"/>
          <w:b/>
          <w:lang w:val="hy-AM"/>
        </w:rPr>
        <w:t>Մասնագիր</w:t>
      </w:r>
      <w:r w:rsidRPr="00184152">
        <w:rPr>
          <w:rFonts w:ascii="Sylfaen" w:hAnsi="Sylfaen"/>
          <w:b/>
          <w:lang w:val="hy-AM"/>
        </w:rPr>
        <w:t xml:space="preserve"> </w:t>
      </w:r>
      <w:r w:rsidRPr="00184152">
        <w:rPr>
          <w:rFonts w:ascii="Sylfaen" w:hAnsi="Sylfaen"/>
          <w:b/>
          <w:lang w:val="pt-BR"/>
        </w:rPr>
        <w:t>№</w:t>
      </w:r>
      <w:r w:rsidRPr="00184152">
        <w:rPr>
          <w:rFonts w:ascii="Sylfaen" w:hAnsi="Sylfaen"/>
          <w:b/>
          <w:lang w:val="hy-AM"/>
        </w:rPr>
        <w:t xml:space="preserve"> 1</w:t>
      </w:r>
    </w:p>
    <w:p w:rsidR="00DC4105" w:rsidRPr="00184152" w:rsidRDefault="00DC4105" w:rsidP="00DC4105">
      <w:pPr>
        <w:jc w:val="center"/>
        <w:rPr>
          <w:rFonts w:ascii="Sylfaen" w:hAnsi="Sylfaen"/>
          <w:lang w:val="hy-AM"/>
        </w:rPr>
      </w:pPr>
    </w:p>
    <w:tbl>
      <w:tblPr>
        <w:tblpPr w:leftFromText="180" w:rightFromText="180" w:vertAnchor="text" w:horzAnchor="margin" w:tblpXSpec="center" w:tblpY="29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2368"/>
        <w:gridCol w:w="1602"/>
        <w:gridCol w:w="850"/>
        <w:gridCol w:w="1134"/>
        <w:gridCol w:w="1843"/>
        <w:gridCol w:w="2410"/>
      </w:tblGrid>
      <w:tr w:rsidR="00DC4105" w:rsidRPr="00184152" w:rsidTr="004D5501">
        <w:trPr>
          <w:trHeight w:val="627"/>
        </w:trPr>
        <w:tc>
          <w:tcPr>
            <w:tcW w:w="420" w:type="dxa"/>
            <w:vAlign w:val="center"/>
          </w:tcPr>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w:t>
            </w:r>
          </w:p>
        </w:tc>
        <w:tc>
          <w:tcPr>
            <w:tcW w:w="2368" w:type="dxa"/>
            <w:vAlign w:val="center"/>
          </w:tcPr>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Наименование Товара/</w:t>
            </w: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cs="Sylfaen"/>
                <w:lang w:eastAsia="en-US"/>
              </w:rPr>
              <w:t>Ապրանքի</w:t>
            </w:r>
            <w:r w:rsidRPr="00184152">
              <w:rPr>
                <w:rFonts w:ascii="Sylfaen" w:eastAsia="Calibri" w:hAnsi="Sylfaen"/>
                <w:lang w:eastAsia="en-US"/>
              </w:rPr>
              <w:t xml:space="preserve"> </w:t>
            </w:r>
            <w:r w:rsidRPr="00184152">
              <w:rPr>
                <w:rFonts w:ascii="Sylfaen" w:eastAsia="Calibri" w:hAnsi="Sylfaen" w:cs="Sylfaen"/>
                <w:lang w:eastAsia="en-US"/>
              </w:rPr>
              <w:t>անվանում</w:t>
            </w:r>
          </w:p>
        </w:tc>
        <w:tc>
          <w:tcPr>
            <w:tcW w:w="1602" w:type="dxa"/>
          </w:tcPr>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val="hy-AM" w:eastAsia="en-US"/>
              </w:rPr>
            </w:pPr>
            <w:r w:rsidRPr="00184152">
              <w:rPr>
                <w:rFonts w:ascii="Sylfaen" w:eastAsia="Calibri" w:hAnsi="Sylfaen"/>
                <w:lang w:eastAsia="en-US"/>
              </w:rPr>
              <w:t>Марка/</w:t>
            </w:r>
            <w:r w:rsidRPr="00184152">
              <w:rPr>
                <w:rFonts w:ascii="Sylfaen" w:hAnsi="Sylfaen" w:cs="Sylfaen"/>
              </w:rPr>
              <w:t xml:space="preserve"> </w:t>
            </w:r>
            <w:r w:rsidRPr="00184152">
              <w:rPr>
                <w:rFonts w:ascii="Sylfaen" w:eastAsia="Calibri" w:hAnsi="Sylfaen"/>
                <w:lang w:val="hy-AM" w:eastAsia="en-US"/>
              </w:rPr>
              <w:t>Մակնիշ</w:t>
            </w:r>
          </w:p>
        </w:tc>
        <w:tc>
          <w:tcPr>
            <w:tcW w:w="850" w:type="dxa"/>
            <w:vAlign w:val="center"/>
          </w:tcPr>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Ед.</w:t>
            </w: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изм./</w:t>
            </w: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cs="Sylfaen"/>
                <w:lang w:eastAsia="en-US"/>
              </w:rPr>
              <w:t>Չ</w:t>
            </w:r>
            <w:r w:rsidRPr="00184152">
              <w:rPr>
                <w:rFonts w:ascii="Sylfaen" w:eastAsia="Calibri" w:hAnsi="Sylfaen"/>
                <w:lang w:eastAsia="en-US"/>
              </w:rPr>
              <w:t>/</w:t>
            </w:r>
            <w:r w:rsidRPr="00184152">
              <w:rPr>
                <w:rFonts w:ascii="Sylfaen" w:eastAsia="Calibri" w:hAnsi="Sylfaen" w:cs="Sylfaen"/>
                <w:lang w:eastAsia="en-US"/>
              </w:rPr>
              <w:t>մ</w:t>
            </w:r>
          </w:p>
        </w:tc>
        <w:tc>
          <w:tcPr>
            <w:tcW w:w="1134" w:type="dxa"/>
            <w:vAlign w:val="center"/>
          </w:tcPr>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 xml:space="preserve">Кол-во/ </w:t>
            </w:r>
            <w:r w:rsidRPr="00184152">
              <w:rPr>
                <w:rFonts w:ascii="Sylfaen" w:eastAsia="Calibri" w:hAnsi="Sylfaen" w:cs="Sylfaen"/>
                <w:lang w:eastAsia="en-US"/>
              </w:rPr>
              <w:t>քանակ</w:t>
            </w:r>
          </w:p>
        </w:tc>
        <w:tc>
          <w:tcPr>
            <w:tcW w:w="1843" w:type="dxa"/>
            <w:vAlign w:val="center"/>
          </w:tcPr>
          <w:p w:rsidR="00DC4105" w:rsidRPr="00184152" w:rsidRDefault="00DC4105" w:rsidP="00DC4105">
            <w:pPr>
              <w:spacing w:line="259" w:lineRule="auto"/>
              <w:jc w:val="center"/>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Цена</w:t>
            </w:r>
          </w:p>
          <w:p w:rsidR="00DC4105" w:rsidRPr="00184152" w:rsidRDefault="00DC4105" w:rsidP="00DC4105">
            <w:pPr>
              <w:spacing w:after="160" w:line="259" w:lineRule="auto"/>
              <w:jc w:val="center"/>
              <w:rPr>
                <w:rFonts w:ascii="Sylfaen" w:eastAsia="Calibri" w:hAnsi="Sylfaen"/>
                <w:lang w:val="hy-AM" w:eastAsia="en-US"/>
              </w:rPr>
            </w:pPr>
            <w:r w:rsidRPr="00184152">
              <w:rPr>
                <w:rFonts w:ascii="Sylfaen" w:eastAsia="Calibri" w:hAnsi="Sylfaen"/>
                <w:lang w:eastAsia="en-US"/>
              </w:rPr>
              <w:t xml:space="preserve">в драмах РА включая НДС/ </w:t>
            </w:r>
            <w:r w:rsidRPr="00184152">
              <w:rPr>
                <w:rFonts w:ascii="Sylfaen" w:eastAsia="Calibri" w:hAnsi="Sylfaen" w:cs="Sylfaen"/>
                <w:lang w:eastAsia="en-US"/>
              </w:rPr>
              <w:t>Գինը</w:t>
            </w:r>
            <w:r w:rsidRPr="00184152">
              <w:rPr>
                <w:rFonts w:ascii="Sylfaen" w:eastAsia="Calibri" w:hAnsi="Sylfaen"/>
                <w:lang w:eastAsia="en-US"/>
              </w:rPr>
              <w:t xml:space="preserve"> </w:t>
            </w:r>
            <w:r w:rsidRPr="00184152">
              <w:rPr>
                <w:rFonts w:ascii="Sylfaen" w:eastAsia="Calibri" w:hAnsi="Sylfaen" w:cs="Sylfaen"/>
                <w:lang w:eastAsia="en-US"/>
              </w:rPr>
              <w:t>ՀՀ</w:t>
            </w:r>
            <w:r w:rsidRPr="00184152">
              <w:rPr>
                <w:rFonts w:ascii="Sylfaen" w:eastAsia="Calibri" w:hAnsi="Sylfaen"/>
                <w:lang w:eastAsia="en-US"/>
              </w:rPr>
              <w:t xml:space="preserve"> </w:t>
            </w:r>
            <w:r w:rsidRPr="00184152">
              <w:rPr>
                <w:rFonts w:ascii="Sylfaen" w:eastAsia="Calibri" w:hAnsi="Sylfaen" w:cs="Sylfaen"/>
                <w:lang w:eastAsia="en-US"/>
              </w:rPr>
              <w:t>դրամ՝</w:t>
            </w:r>
            <w:r w:rsidRPr="00184152">
              <w:rPr>
                <w:rFonts w:ascii="Sylfaen" w:eastAsia="Calibri" w:hAnsi="Sylfaen"/>
                <w:lang w:eastAsia="en-US"/>
              </w:rPr>
              <w:t xml:space="preserve"> </w:t>
            </w:r>
            <w:r w:rsidR="00646597" w:rsidRPr="00184152">
              <w:rPr>
                <w:rFonts w:ascii="Sylfaen" w:eastAsia="Calibri" w:hAnsi="Sylfaen" w:cs="Sylfaen"/>
                <w:lang w:val="hy-AM" w:eastAsia="en-US"/>
              </w:rPr>
              <w:t xml:space="preserve">ներառյալ </w:t>
            </w:r>
            <w:r w:rsidR="00646597" w:rsidRPr="00184152">
              <w:rPr>
                <w:rFonts w:ascii="Sylfaen" w:eastAsia="Calibri" w:hAnsi="Sylfaen"/>
                <w:lang w:eastAsia="en-US"/>
              </w:rPr>
              <w:t>ԱԱՀ</w:t>
            </w:r>
          </w:p>
          <w:p w:rsidR="00DC4105" w:rsidRPr="00184152" w:rsidRDefault="00DC4105" w:rsidP="00DC4105">
            <w:pPr>
              <w:spacing w:after="160" w:line="259" w:lineRule="auto"/>
              <w:jc w:val="center"/>
              <w:rPr>
                <w:rFonts w:ascii="Sylfaen" w:eastAsia="Calibri" w:hAnsi="Sylfaen"/>
                <w:lang w:eastAsia="en-US"/>
              </w:rPr>
            </w:pPr>
          </w:p>
        </w:tc>
        <w:tc>
          <w:tcPr>
            <w:tcW w:w="2410" w:type="dxa"/>
            <w:vAlign w:val="center"/>
          </w:tcPr>
          <w:p w:rsidR="00DC4105" w:rsidRPr="00184152" w:rsidRDefault="00DC4105" w:rsidP="00DC4105">
            <w:pPr>
              <w:spacing w:line="259" w:lineRule="auto"/>
              <w:rPr>
                <w:rFonts w:ascii="Sylfaen" w:eastAsia="Calibri" w:hAnsi="Sylfaen"/>
                <w:lang w:eastAsia="en-US"/>
              </w:rPr>
            </w:pPr>
          </w:p>
          <w:p w:rsidR="00DC4105" w:rsidRPr="00184152" w:rsidRDefault="00DC4105" w:rsidP="00DC4105">
            <w:pPr>
              <w:spacing w:line="259" w:lineRule="auto"/>
              <w:jc w:val="center"/>
              <w:rPr>
                <w:rFonts w:ascii="Sylfaen" w:eastAsia="Calibri" w:hAnsi="Sylfaen"/>
                <w:lang w:eastAsia="en-US"/>
              </w:rPr>
            </w:pPr>
            <w:r w:rsidRPr="00184152">
              <w:rPr>
                <w:rFonts w:ascii="Sylfaen" w:eastAsia="Calibri" w:hAnsi="Sylfaen"/>
                <w:lang w:eastAsia="en-US"/>
              </w:rPr>
              <w:t>Общая сумма</w:t>
            </w:r>
          </w:p>
          <w:p w:rsidR="00DC4105" w:rsidRPr="00184152" w:rsidRDefault="00DC4105" w:rsidP="00DC4105">
            <w:pPr>
              <w:spacing w:after="160" w:line="276" w:lineRule="auto"/>
              <w:jc w:val="center"/>
              <w:rPr>
                <w:rFonts w:ascii="Sylfaen" w:eastAsia="Calibri" w:hAnsi="Sylfaen"/>
                <w:lang w:val="hy-AM" w:eastAsia="en-US"/>
              </w:rPr>
            </w:pPr>
            <w:r w:rsidRPr="00184152">
              <w:rPr>
                <w:rFonts w:ascii="Sylfaen" w:eastAsia="Calibri" w:hAnsi="Sylfaen"/>
                <w:lang w:eastAsia="en-US"/>
              </w:rPr>
              <w:t xml:space="preserve">в драмах РА включая. НДС/ </w:t>
            </w:r>
            <w:r w:rsidRPr="00184152">
              <w:rPr>
                <w:rFonts w:ascii="Sylfaen" w:eastAsia="Calibri" w:hAnsi="Sylfaen"/>
                <w:lang w:val="hy-AM" w:eastAsia="en-US"/>
              </w:rPr>
              <w:t>Ընդհանուր գ</w:t>
            </w:r>
            <w:r w:rsidRPr="00184152">
              <w:rPr>
                <w:rFonts w:ascii="Sylfaen" w:eastAsia="Calibri" w:hAnsi="Sylfaen" w:cs="Sylfaen"/>
                <w:lang w:eastAsia="en-US"/>
              </w:rPr>
              <w:t>ումարը</w:t>
            </w:r>
            <w:r w:rsidRPr="00184152">
              <w:rPr>
                <w:rFonts w:ascii="Sylfaen" w:eastAsia="Calibri" w:hAnsi="Sylfaen"/>
                <w:lang w:eastAsia="en-US"/>
              </w:rPr>
              <w:t xml:space="preserve"> </w:t>
            </w:r>
            <w:r w:rsidRPr="00184152">
              <w:rPr>
                <w:rFonts w:ascii="Sylfaen" w:eastAsia="Calibri" w:hAnsi="Sylfaen" w:cs="Sylfaen"/>
                <w:lang w:eastAsia="en-US"/>
              </w:rPr>
              <w:t>ՀՀ</w:t>
            </w:r>
            <w:r w:rsidRPr="00184152">
              <w:rPr>
                <w:rFonts w:ascii="Sylfaen" w:eastAsia="Calibri" w:hAnsi="Sylfaen"/>
                <w:lang w:eastAsia="en-US"/>
              </w:rPr>
              <w:t xml:space="preserve"> </w:t>
            </w:r>
            <w:r w:rsidRPr="00184152">
              <w:rPr>
                <w:rFonts w:ascii="Sylfaen" w:eastAsia="Calibri" w:hAnsi="Sylfaen" w:cs="Sylfaen"/>
                <w:lang w:eastAsia="en-US"/>
              </w:rPr>
              <w:t>դրամ՝</w:t>
            </w:r>
            <w:r w:rsidRPr="00184152">
              <w:rPr>
                <w:rFonts w:ascii="Sylfaen" w:eastAsia="Calibri" w:hAnsi="Sylfaen"/>
                <w:lang w:eastAsia="en-US"/>
              </w:rPr>
              <w:t xml:space="preserve"> </w:t>
            </w:r>
            <w:r w:rsidRPr="00184152">
              <w:rPr>
                <w:rFonts w:ascii="Sylfaen" w:hAnsi="Sylfaen" w:cs="Sylfaen"/>
              </w:rPr>
              <w:t xml:space="preserve"> </w:t>
            </w:r>
            <w:r w:rsidRPr="00184152">
              <w:rPr>
                <w:rFonts w:ascii="Sylfaen" w:eastAsia="Calibri" w:hAnsi="Sylfaen" w:cs="Sylfaen"/>
                <w:lang w:val="hy-AM" w:eastAsia="en-US"/>
              </w:rPr>
              <w:t>ներառյալ ԱԱՀ</w:t>
            </w:r>
          </w:p>
        </w:tc>
      </w:tr>
      <w:tr w:rsidR="00DC4105" w:rsidRPr="00184152" w:rsidTr="004D5501">
        <w:trPr>
          <w:trHeight w:val="199"/>
        </w:trPr>
        <w:tc>
          <w:tcPr>
            <w:tcW w:w="420" w:type="dxa"/>
            <w:vAlign w:val="center"/>
          </w:tcPr>
          <w:p w:rsidR="00DC4105" w:rsidRPr="00184152" w:rsidRDefault="00DC4105" w:rsidP="00DC4105">
            <w:pPr>
              <w:spacing w:after="160" w:line="259" w:lineRule="auto"/>
              <w:jc w:val="center"/>
              <w:rPr>
                <w:rFonts w:ascii="Sylfaen" w:eastAsia="Calibri" w:hAnsi="Sylfaen"/>
                <w:color w:val="000000"/>
                <w:lang w:eastAsia="en-US"/>
              </w:rPr>
            </w:pPr>
            <w:r w:rsidRPr="00184152">
              <w:rPr>
                <w:rFonts w:ascii="Sylfaen" w:eastAsia="Calibri" w:hAnsi="Sylfaen"/>
                <w:color w:val="000000"/>
                <w:lang w:eastAsia="en-US"/>
              </w:rPr>
              <w:t>1</w:t>
            </w:r>
          </w:p>
        </w:tc>
        <w:tc>
          <w:tcPr>
            <w:tcW w:w="2368" w:type="dxa"/>
            <w:tcBorders>
              <w:left w:val="single" w:sz="4" w:space="0" w:color="auto"/>
            </w:tcBorders>
          </w:tcPr>
          <w:p w:rsidR="00DC4105" w:rsidRPr="00184152" w:rsidRDefault="00DC4105" w:rsidP="00DC4105">
            <w:pPr>
              <w:rPr>
                <w:rFonts w:ascii="Sylfaen" w:hAnsi="Sylfaen"/>
                <w:color w:val="000000"/>
              </w:rPr>
            </w:pPr>
            <w:r w:rsidRPr="00184152">
              <w:rPr>
                <w:rFonts w:ascii="Sylfaen" w:hAnsi="Sylfaen"/>
                <w:color w:val="000000"/>
              </w:rPr>
              <w:t xml:space="preserve">Автомобиль </w:t>
            </w:r>
          </w:p>
          <w:p w:rsidR="00DC4105" w:rsidRPr="00184152" w:rsidRDefault="00DC4105" w:rsidP="00DC4105">
            <w:pPr>
              <w:rPr>
                <w:rFonts w:ascii="Sylfaen" w:hAnsi="Sylfaen"/>
                <w:color w:val="000000"/>
                <w:lang w:val="hy-AM"/>
              </w:rPr>
            </w:pPr>
            <w:r w:rsidRPr="00184152">
              <w:rPr>
                <w:rFonts w:ascii="Sylfaen" w:hAnsi="Sylfaen"/>
                <w:color w:val="000000"/>
                <w:lang w:val="hy-AM"/>
              </w:rPr>
              <w:t xml:space="preserve">Ավտոմեքենա </w:t>
            </w:r>
          </w:p>
        </w:tc>
        <w:tc>
          <w:tcPr>
            <w:tcW w:w="1602" w:type="dxa"/>
          </w:tcPr>
          <w:p w:rsidR="00DC4105" w:rsidRPr="00184152" w:rsidRDefault="00DC4105" w:rsidP="00DC4105">
            <w:pPr>
              <w:jc w:val="center"/>
              <w:rPr>
                <w:rFonts w:ascii="Sylfaen" w:hAnsi="Sylfaen"/>
              </w:rPr>
            </w:pPr>
          </w:p>
        </w:tc>
        <w:tc>
          <w:tcPr>
            <w:tcW w:w="850" w:type="dxa"/>
          </w:tcPr>
          <w:p w:rsidR="00DC4105" w:rsidRPr="00184152" w:rsidRDefault="00DC4105" w:rsidP="00DC4105">
            <w:pPr>
              <w:jc w:val="center"/>
              <w:rPr>
                <w:rFonts w:ascii="Sylfaen" w:hAnsi="Sylfaen"/>
              </w:rPr>
            </w:pPr>
            <w:r w:rsidRPr="00184152">
              <w:rPr>
                <w:rFonts w:ascii="Sylfaen" w:hAnsi="Sylfaen"/>
              </w:rPr>
              <w:t>шт.</w:t>
            </w:r>
          </w:p>
          <w:p w:rsidR="00DC4105" w:rsidRPr="00184152" w:rsidRDefault="00DC4105" w:rsidP="00DC4105">
            <w:pPr>
              <w:jc w:val="center"/>
              <w:rPr>
                <w:rFonts w:ascii="Sylfaen" w:hAnsi="Sylfaen"/>
                <w:lang w:val="hy-AM"/>
              </w:rPr>
            </w:pPr>
            <w:r w:rsidRPr="00184152">
              <w:rPr>
                <w:rFonts w:ascii="Sylfaen" w:hAnsi="Sylfaen"/>
                <w:lang w:val="hy-AM"/>
              </w:rPr>
              <w:t>հատ</w:t>
            </w:r>
          </w:p>
        </w:tc>
        <w:tc>
          <w:tcPr>
            <w:tcW w:w="1134" w:type="dxa"/>
          </w:tcPr>
          <w:p w:rsidR="00DC4105" w:rsidRPr="00184152" w:rsidRDefault="004F0499" w:rsidP="00DC4105">
            <w:pPr>
              <w:jc w:val="center"/>
              <w:rPr>
                <w:rFonts w:ascii="Sylfaen" w:hAnsi="Sylfaen"/>
              </w:rPr>
            </w:pPr>
            <w:r w:rsidRPr="00184152">
              <w:rPr>
                <w:rFonts w:ascii="Sylfaen" w:hAnsi="Sylfaen"/>
              </w:rPr>
              <w:t>3</w:t>
            </w:r>
          </w:p>
        </w:tc>
        <w:tc>
          <w:tcPr>
            <w:tcW w:w="1843" w:type="dxa"/>
          </w:tcPr>
          <w:p w:rsidR="00DC4105" w:rsidRPr="00184152" w:rsidRDefault="00DC4105" w:rsidP="00DC4105">
            <w:pPr>
              <w:jc w:val="center"/>
              <w:rPr>
                <w:rFonts w:ascii="Sylfaen" w:hAnsi="Sylfaen"/>
              </w:rPr>
            </w:pPr>
          </w:p>
        </w:tc>
        <w:tc>
          <w:tcPr>
            <w:tcW w:w="2410" w:type="dxa"/>
          </w:tcPr>
          <w:p w:rsidR="00DC4105" w:rsidRPr="00184152" w:rsidRDefault="00DC4105" w:rsidP="00DC4105">
            <w:pPr>
              <w:jc w:val="center"/>
              <w:rPr>
                <w:rFonts w:ascii="Sylfaen" w:hAnsi="Sylfaen"/>
              </w:rPr>
            </w:pPr>
          </w:p>
        </w:tc>
      </w:tr>
      <w:tr w:rsidR="00DC4105" w:rsidRPr="00184152" w:rsidTr="004D5501">
        <w:trPr>
          <w:trHeight w:val="58"/>
        </w:trPr>
        <w:tc>
          <w:tcPr>
            <w:tcW w:w="8217" w:type="dxa"/>
            <w:gridSpan w:val="6"/>
            <w:tcBorders>
              <w:bottom w:val="single" w:sz="4" w:space="0" w:color="auto"/>
            </w:tcBorders>
          </w:tcPr>
          <w:p w:rsidR="00DC4105" w:rsidRPr="00184152" w:rsidRDefault="00DC4105" w:rsidP="00DC4105">
            <w:pPr>
              <w:spacing w:after="160" w:line="259" w:lineRule="auto"/>
              <w:rPr>
                <w:rFonts w:ascii="Sylfaen" w:eastAsia="Calibri" w:hAnsi="Sylfaen"/>
                <w:b/>
                <w:lang w:eastAsia="en-US"/>
              </w:rPr>
            </w:pPr>
            <w:r w:rsidRPr="00184152">
              <w:rPr>
                <w:rFonts w:ascii="Sylfaen" w:eastAsia="Calibri" w:hAnsi="Sylfaen"/>
                <w:b/>
                <w:lang w:eastAsia="en-US"/>
              </w:rPr>
              <w:t>ИТОГО:</w:t>
            </w:r>
            <w:r w:rsidRPr="00184152">
              <w:rPr>
                <w:rFonts w:ascii="Sylfaen" w:hAnsi="Sylfaen" w:cs="Sylfaen"/>
                <w:b/>
              </w:rPr>
              <w:t xml:space="preserve"> </w:t>
            </w:r>
            <w:r w:rsidRPr="00184152">
              <w:rPr>
                <w:rFonts w:ascii="Sylfaen" w:eastAsia="Calibri" w:hAnsi="Sylfaen" w:cs="Sylfaen"/>
                <w:b/>
                <w:lang w:eastAsia="en-US"/>
              </w:rPr>
              <w:t>ԸՆԴԱՄԵՆԸ՝</w:t>
            </w:r>
            <w:r w:rsidRPr="00184152">
              <w:rPr>
                <w:rFonts w:ascii="Sylfaen" w:eastAsia="Calibri" w:hAnsi="Sylfaen"/>
                <w:b/>
                <w:lang w:eastAsia="en-US"/>
              </w:rPr>
              <w:t xml:space="preserve">                                                                                                                                  </w:t>
            </w:r>
          </w:p>
        </w:tc>
        <w:tc>
          <w:tcPr>
            <w:tcW w:w="2410" w:type="dxa"/>
            <w:tcBorders>
              <w:bottom w:val="single" w:sz="4" w:space="0" w:color="auto"/>
            </w:tcBorders>
            <w:vAlign w:val="center"/>
          </w:tcPr>
          <w:p w:rsidR="00DC4105" w:rsidRPr="00184152" w:rsidRDefault="00DC4105" w:rsidP="00DC4105">
            <w:pPr>
              <w:spacing w:after="160" w:line="259" w:lineRule="auto"/>
              <w:jc w:val="center"/>
              <w:rPr>
                <w:rFonts w:ascii="Sylfaen" w:eastAsia="Calibri" w:hAnsi="Sylfaen"/>
                <w:b/>
                <w:lang w:val="en-US" w:eastAsia="en-US"/>
              </w:rPr>
            </w:pPr>
          </w:p>
        </w:tc>
      </w:tr>
    </w:tbl>
    <w:p w:rsidR="00DC4105" w:rsidRPr="00184152" w:rsidRDefault="00DC4105" w:rsidP="00DC4105">
      <w:pPr>
        <w:rPr>
          <w:rFonts w:ascii="Sylfaen" w:hAnsi="Sylfaen"/>
          <w:lang w:val="hy-AM"/>
        </w:rPr>
      </w:pPr>
    </w:p>
    <w:p w:rsidR="00DC4105" w:rsidRPr="00184152" w:rsidRDefault="00DC4105" w:rsidP="00DC4105">
      <w:pPr>
        <w:rPr>
          <w:rFonts w:ascii="Sylfaen" w:hAnsi="Sylfaen"/>
          <w:lang w:val="hy-AM"/>
        </w:rPr>
      </w:pPr>
    </w:p>
    <w:p w:rsidR="00DC4105" w:rsidRPr="00184152" w:rsidRDefault="00DC4105" w:rsidP="00DC4105">
      <w:pPr>
        <w:rPr>
          <w:rFonts w:ascii="Sylfaen" w:hAnsi="Sylfaen"/>
          <w:lang w:val="hy-AM"/>
        </w:rPr>
      </w:pPr>
    </w:p>
    <w:p w:rsidR="00DC4105" w:rsidRPr="00184152" w:rsidRDefault="00DC4105" w:rsidP="00DC4105">
      <w:pPr>
        <w:rPr>
          <w:rFonts w:ascii="Sylfaen" w:hAnsi="Sylfaen"/>
          <w:b/>
          <w:lang w:val="hy-AM"/>
        </w:rPr>
      </w:pPr>
      <w:r w:rsidRPr="00184152">
        <w:rPr>
          <w:rFonts w:ascii="Sylfaen" w:hAnsi="Sylfaen"/>
          <w:b/>
          <w:lang w:val="hy-AM"/>
        </w:rPr>
        <w:t>ПОКУПАТЕЛЬ/</w:t>
      </w:r>
      <w:r w:rsidRPr="00184152">
        <w:rPr>
          <w:rFonts w:ascii="Sylfaen" w:hAnsi="Sylfaen" w:cs="Sylfaen"/>
          <w:b/>
          <w:lang w:val="hy-AM"/>
        </w:rPr>
        <w:t>ԳՆՈՐԴ</w:t>
      </w:r>
      <w:r w:rsidRPr="00184152">
        <w:rPr>
          <w:rFonts w:ascii="Sylfaen" w:hAnsi="Sylfaen"/>
          <w:b/>
          <w:lang w:val="hy-AM"/>
        </w:rPr>
        <w:t xml:space="preserve">                                                              ПОСТАВЩИК/</w:t>
      </w:r>
      <w:r w:rsidRPr="00184152">
        <w:rPr>
          <w:rFonts w:ascii="Sylfaen" w:hAnsi="Sylfaen" w:cs="Sylfaen"/>
          <w:b/>
          <w:lang w:val="hy-AM"/>
        </w:rPr>
        <w:t>ՄԱՏԱԿԱՐԱՐ</w:t>
      </w:r>
    </w:p>
    <w:p w:rsidR="00DC4105" w:rsidRPr="00184152" w:rsidRDefault="00DC4105" w:rsidP="00DC4105">
      <w:pPr>
        <w:rPr>
          <w:rFonts w:ascii="Sylfaen" w:hAnsi="Sylfaen"/>
          <w:b/>
          <w:bCs/>
          <w:lang w:val="hy-AM"/>
        </w:rPr>
      </w:pPr>
      <w:r w:rsidRPr="00184152">
        <w:rPr>
          <w:rFonts w:ascii="Sylfaen" w:hAnsi="Sylfaen"/>
          <w:b/>
          <w:lang w:val="hy-AM"/>
        </w:rPr>
        <w:t>ЗАО «ЮКЖД»/«</w:t>
      </w:r>
      <w:r w:rsidRPr="00184152">
        <w:rPr>
          <w:rFonts w:ascii="Sylfaen" w:hAnsi="Sylfaen" w:cs="Sylfaen"/>
          <w:b/>
          <w:lang w:val="hy-AM"/>
        </w:rPr>
        <w:t>ՀԿԵ</w:t>
      </w:r>
      <w:r w:rsidRPr="00184152">
        <w:rPr>
          <w:rFonts w:ascii="Sylfaen" w:hAnsi="Sylfaen"/>
          <w:b/>
          <w:lang w:val="hy-AM"/>
        </w:rPr>
        <w:t xml:space="preserve">» </w:t>
      </w:r>
      <w:r w:rsidRPr="00184152">
        <w:rPr>
          <w:rFonts w:ascii="Sylfaen" w:hAnsi="Sylfaen" w:cs="Sylfaen"/>
          <w:b/>
          <w:lang w:val="hy-AM"/>
        </w:rPr>
        <w:t>ՓԲԸ</w:t>
      </w:r>
      <w:r w:rsidRPr="00184152">
        <w:rPr>
          <w:rFonts w:ascii="Sylfaen" w:hAnsi="Sylfaen"/>
          <w:b/>
          <w:lang w:val="hy-AM"/>
        </w:rPr>
        <w:t xml:space="preserve">                                                          </w:t>
      </w:r>
    </w:p>
    <w:p w:rsidR="00DC4105" w:rsidRPr="00184152" w:rsidRDefault="00DC4105" w:rsidP="00DC4105">
      <w:pPr>
        <w:rPr>
          <w:rFonts w:ascii="Sylfaen" w:hAnsi="Sylfaen"/>
          <w:b/>
          <w:lang w:val="hy-AM"/>
        </w:rPr>
      </w:pPr>
    </w:p>
    <w:p w:rsidR="00DC4105" w:rsidRPr="00184152" w:rsidRDefault="00DC4105" w:rsidP="00DC4105">
      <w:pPr>
        <w:rPr>
          <w:rFonts w:ascii="Sylfaen" w:hAnsi="Sylfaen"/>
          <w:lang w:val="hy-AM"/>
        </w:rPr>
      </w:pPr>
      <w:r w:rsidRPr="00184152">
        <w:rPr>
          <w:rFonts w:ascii="Sylfaen" w:hAnsi="Sylfaen"/>
          <w:lang w:val="hy-AM"/>
        </w:rPr>
        <w:t xml:space="preserve">Генеральный директор                                                                    </w:t>
      </w:r>
      <w:r w:rsidRPr="00184152">
        <w:rPr>
          <w:rFonts w:ascii="Sylfaen" w:hAnsi="Sylfaen"/>
        </w:rPr>
        <w:t>Директор</w:t>
      </w:r>
      <w:r w:rsidRPr="00184152">
        <w:rPr>
          <w:rFonts w:ascii="Sylfaen" w:hAnsi="Sylfaen"/>
          <w:lang w:val="hy-AM"/>
        </w:rPr>
        <w:t xml:space="preserve">/ </w:t>
      </w:r>
      <w:r w:rsidRPr="00184152">
        <w:rPr>
          <w:rFonts w:ascii="Sylfaen" w:hAnsi="Sylfaen" w:cs="Sylfaen"/>
          <w:lang w:val="hy-AM"/>
        </w:rPr>
        <w:t>Տնօրեն</w:t>
      </w:r>
    </w:p>
    <w:p w:rsidR="00DC4105" w:rsidRPr="00184152" w:rsidRDefault="00DC4105" w:rsidP="00DC4105">
      <w:pPr>
        <w:rPr>
          <w:rFonts w:ascii="Sylfaen" w:hAnsi="Sylfaen"/>
          <w:lang w:val="hy-AM"/>
        </w:rPr>
      </w:pPr>
      <w:r w:rsidRPr="00184152">
        <w:rPr>
          <w:rFonts w:ascii="Sylfaen" w:hAnsi="Sylfaen" w:cs="Sylfaen"/>
          <w:lang w:val="hy-AM"/>
        </w:rPr>
        <w:t>Գլխավոր</w:t>
      </w:r>
      <w:r w:rsidRPr="00184152">
        <w:rPr>
          <w:rFonts w:ascii="Sylfaen" w:hAnsi="Sylfaen"/>
          <w:lang w:val="hy-AM"/>
        </w:rPr>
        <w:t xml:space="preserve"> </w:t>
      </w:r>
      <w:r w:rsidRPr="00184152">
        <w:rPr>
          <w:rFonts w:ascii="Sylfaen" w:hAnsi="Sylfaen" w:cs="Sylfaen"/>
          <w:lang w:val="hy-AM"/>
        </w:rPr>
        <w:t xml:space="preserve">տնօրեն                                                                           </w:t>
      </w:r>
    </w:p>
    <w:p w:rsidR="00DC4105" w:rsidRPr="00184152" w:rsidRDefault="00DC4105" w:rsidP="00DC4105">
      <w:pPr>
        <w:rPr>
          <w:rFonts w:ascii="Sylfaen" w:hAnsi="Sylfaen"/>
          <w:lang w:val="hy-AM"/>
        </w:rPr>
      </w:pPr>
    </w:p>
    <w:p w:rsidR="00DC4105" w:rsidRPr="00DC4105" w:rsidRDefault="00DC4105" w:rsidP="00DC4105">
      <w:pPr>
        <w:rPr>
          <w:rFonts w:ascii="Sylfaen" w:hAnsi="Sylfaen"/>
          <w:lang w:val="hy-AM"/>
        </w:rPr>
      </w:pPr>
      <w:r w:rsidRPr="00184152">
        <w:rPr>
          <w:rFonts w:ascii="Sylfaen" w:hAnsi="Sylfaen"/>
          <w:lang w:val="hy-AM"/>
        </w:rPr>
        <w:t xml:space="preserve">________ </w:t>
      </w:r>
      <w:r w:rsidRPr="00184152">
        <w:rPr>
          <w:rFonts w:ascii="Sylfaen" w:eastAsia="Calibri" w:hAnsi="Sylfaen"/>
          <w:color w:val="000000"/>
          <w:lang w:val="hy-AM" w:eastAsia="en-US"/>
        </w:rPr>
        <w:t>А.В. Мельников</w:t>
      </w:r>
      <w:r w:rsidRPr="00184152">
        <w:rPr>
          <w:rFonts w:ascii="Sylfaen" w:hAnsi="Sylfaen"/>
          <w:lang w:val="hy-AM"/>
        </w:rPr>
        <w:t xml:space="preserve"> /</w:t>
      </w:r>
      <w:r w:rsidRPr="00184152">
        <w:rPr>
          <w:rFonts w:ascii="Sylfaen" w:hAnsi="Sylfaen" w:cs="Sylfaen"/>
          <w:lang w:val="hy-AM"/>
        </w:rPr>
        <w:t>Ա.Վ. Մելնիկով</w:t>
      </w:r>
      <w:r w:rsidRPr="00184152">
        <w:rPr>
          <w:rFonts w:ascii="Sylfaen" w:hAnsi="Sylfaen"/>
          <w:lang w:val="hy-AM"/>
        </w:rPr>
        <w:t xml:space="preserve">                        _______</w:t>
      </w:r>
      <w:r w:rsidRPr="00DC4105">
        <w:rPr>
          <w:rFonts w:ascii="Sylfaen" w:eastAsia="Calibri" w:hAnsi="Sylfaen"/>
          <w:color w:val="000000"/>
          <w:lang w:val="hy-AM" w:eastAsia="en-US"/>
        </w:rPr>
        <w:t xml:space="preserve"> </w:t>
      </w:r>
    </w:p>
    <w:p w:rsidR="00DC4105" w:rsidRPr="00DC4105" w:rsidRDefault="00DC4105" w:rsidP="00DC4105">
      <w:pPr>
        <w:rPr>
          <w:rFonts w:ascii="Sylfaen" w:hAnsi="Sylfaen"/>
          <w:lang w:val="hy-AM"/>
        </w:rPr>
      </w:pPr>
      <w:r w:rsidRPr="00DC4105">
        <w:rPr>
          <w:rFonts w:ascii="Sylfaen" w:eastAsia="Calibri" w:hAnsi="Sylfaen"/>
          <w:color w:val="000000"/>
          <w:lang w:val="hy-AM" w:eastAsia="en-US"/>
        </w:rPr>
        <w:t xml:space="preserve"> </w:t>
      </w:r>
    </w:p>
    <w:p w:rsidR="00DC4105" w:rsidRPr="00DC4105" w:rsidRDefault="00DC4105" w:rsidP="00DC4105">
      <w:pPr>
        <w:rPr>
          <w:rFonts w:ascii="Sylfaen" w:hAnsi="Sylfaen"/>
          <w:lang w:val="hy-AM"/>
        </w:rPr>
      </w:pPr>
      <w:r w:rsidRPr="00DC4105">
        <w:rPr>
          <w:rFonts w:ascii="Sylfaen" w:hAnsi="Sylfaen"/>
          <w:b/>
          <w:lang w:val="hy-AM"/>
        </w:rPr>
        <w:t xml:space="preserve">                                                                                         </w:t>
      </w:r>
    </w:p>
    <w:p w:rsidR="00DC4105" w:rsidRPr="00DC4105" w:rsidRDefault="00DC4105" w:rsidP="00DC4105">
      <w:pPr>
        <w:shd w:val="clear" w:color="auto" w:fill="FFFFFF"/>
        <w:rPr>
          <w:rFonts w:ascii="Sylfaen" w:eastAsia="Calibri" w:hAnsi="Sylfaen"/>
          <w:lang w:val="hy-AM" w:eastAsia="en-US"/>
        </w:rPr>
      </w:pPr>
    </w:p>
    <w:p w:rsidR="00FD4DDD" w:rsidRPr="00DC4105" w:rsidRDefault="00FD4DDD" w:rsidP="00710460">
      <w:pPr>
        <w:suppressAutoHyphens/>
        <w:ind w:right="306" w:firstLine="5670"/>
        <w:jc w:val="both"/>
        <w:rPr>
          <w:rFonts w:eastAsia="MS Mincho"/>
          <w:lang w:val="hy-AM"/>
        </w:rPr>
      </w:pPr>
    </w:p>
    <w:sectPr w:rsidR="00FD4DDD" w:rsidRPr="00DC4105" w:rsidSect="003E0ABD">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3A7" w:rsidRDefault="00F103A7" w:rsidP="0067642B">
      <w:r>
        <w:separator/>
      </w:r>
    </w:p>
  </w:endnote>
  <w:endnote w:type="continuationSeparator" w:id="0">
    <w:p w:rsidR="00F103A7" w:rsidRDefault="00F103A7"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ylfaen,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3A7" w:rsidRDefault="00F103A7" w:rsidP="0067642B">
      <w:r>
        <w:separator/>
      </w:r>
    </w:p>
  </w:footnote>
  <w:footnote w:type="continuationSeparator" w:id="0">
    <w:p w:rsidR="00F103A7" w:rsidRDefault="00F103A7"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1"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4"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5"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6"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15:restartNumberingAfterBreak="0">
    <w:nsid w:val="01182A8C"/>
    <w:multiLevelType w:val="multilevel"/>
    <w:tmpl w:val="930E17D4"/>
    <w:lvl w:ilvl="0">
      <w:start w:val="1"/>
      <w:numFmt w:val="decimal"/>
      <w:lvlText w:val="%1."/>
      <w:lvlJc w:val="left"/>
      <w:pPr>
        <w:ind w:left="1065" w:hanging="705"/>
      </w:pPr>
      <w:rPr>
        <w:rFonts w:cs="Times New Roman" w:hint="default"/>
      </w:rPr>
    </w:lvl>
    <w:lvl w:ilvl="1">
      <w:start w:val="1"/>
      <w:numFmt w:val="decimal"/>
      <w:isLgl/>
      <w:lvlText w:val="%1.%2."/>
      <w:lvlJc w:val="left"/>
      <w:pPr>
        <w:ind w:left="1125" w:hanging="765"/>
      </w:pPr>
      <w:rPr>
        <w:rFonts w:hint="default"/>
      </w:rPr>
    </w:lvl>
    <w:lvl w:ilvl="2">
      <w:start w:val="1"/>
      <w:numFmt w:val="decimal"/>
      <w:isLgl/>
      <w:lvlText w:val="%1.%2.%3."/>
      <w:lvlJc w:val="left"/>
      <w:pPr>
        <w:ind w:left="1125" w:hanging="76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06EB069D"/>
    <w:multiLevelType w:val="hybridMultilevel"/>
    <w:tmpl w:val="FC5C1668"/>
    <w:lvl w:ilvl="0" w:tplc="EB52291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BA05BB"/>
    <w:multiLevelType w:val="hybridMultilevel"/>
    <w:tmpl w:val="E38C2A9A"/>
    <w:lvl w:ilvl="0" w:tplc="47283FC4">
      <w:start w:val="4"/>
      <w:numFmt w:val="decimal"/>
      <w:lvlText w:val="%1."/>
      <w:lvlJc w:val="right"/>
      <w:pPr>
        <w:tabs>
          <w:tab w:val="num" w:pos="72"/>
        </w:tabs>
        <w:ind w:left="-144" w:firstLine="216"/>
      </w:pPr>
      <w:rPr>
        <w:rFonts w:ascii="Russian Times" w:hAnsi="Russian Times" w:hint="default"/>
        <w:b/>
        <w:i w:val="0"/>
        <w:sz w:val="24"/>
        <w:szCs w:val="24"/>
      </w:rPr>
    </w:lvl>
    <w:lvl w:ilvl="1" w:tplc="DF742652">
      <w:start w:val="1"/>
      <w:numFmt w:val="decimal"/>
      <w:lvlText w:val="4.%2"/>
      <w:lvlJc w:val="left"/>
      <w:pPr>
        <w:tabs>
          <w:tab w:val="num" w:pos="432"/>
        </w:tabs>
        <w:ind w:left="360" w:hanging="360"/>
      </w:pPr>
      <w:rPr>
        <w:rFonts w:hint="default"/>
        <w:b w:val="0"/>
        <w:i w:val="0"/>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6"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9" w15:restartNumberingAfterBreak="0">
    <w:nsid w:val="1F792207"/>
    <w:multiLevelType w:val="multilevel"/>
    <w:tmpl w:val="893AD60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21"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22" w15:restartNumberingAfterBreak="0">
    <w:nsid w:val="2A8E51D7"/>
    <w:multiLevelType w:val="hybridMultilevel"/>
    <w:tmpl w:val="CAF23AC2"/>
    <w:lvl w:ilvl="0" w:tplc="A29CD57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26"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7" w15:restartNumberingAfterBreak="0">
    <w:nsid w:val="378659C5"/>
    <w:multiLevelType w:val="hybridMultilevel"/>
    <w:tmpl w:val="3FC82918"/>
    <w:lvl w:ilvl="0" w:tplc="8E7216CC">
      <w:start w:val="2"/>
      <w:numFmt w:val="decimal"/>
      <w:lvlText w:val="1.%1"/>
      <w:lvlJc w:val="left"/>
      <w:pPr>
        <w:tabs>
          <w:tab w:val="num" w:pos="716"/>
        </w:tabs>
        <w:ind w:left="716" w:hanging="432"/>
      </w:pPr>
      <w:rPr>
        <w:rFonts w:hint="default"/>
      </w:rPr>
    </w:lvl>
    <w:lvl w:ilvl="1" w:tplc="EACA0062">
      <w:start w:val="2"/>
      <w:numFmt w:val="decimal"/>
      <w:lvlText w:val="%2."/>
      <w:lvlJc w:val="right"/>
      <w:pPr>
        <w:tabs>
          <w:tab w:val="num" w:pos="1436"/>
        </w:tabs>
        <w:ind w:left="1220" w:firstLine="216"/>
      </w:pPr>
      <w:rPr>
        <w:rFonts w:ascii="Russian Times" w:hAnsi="Russian Times" w:hint="default"/>
        <w:b/>
        <w:i w:val="0"/>
        <w:sz w:val="24"/>
        <w:szCs w:val="24"/>
      </w:rPr>
    </w:lvl>
    <w:lvl w:ilvl="2" w:tplc="4EAC8E10">
      <w:start w:val="1"/>
      <w:numFmt w:val="decimal"/>
      <w:lvlText w:val="2.%3"/>
      <w:lvlJc w:val="left"/>
      <w:pPr>
        <w:tabs>
          <w:tab w:val="num" w:pos="1004"/>
        </w:tabs>
        <w:ind w:left="932" w:hanging="360"/>
      </w:pPr>
      <w:rPr>
        <w:rFonts w:hint="default"/>
      </w:rPr>
    </w:lvl>
    <w:lvl w:ilvl="3" w:tplc="0419000F" w:tentative="1">
      <w:start w:val="1"/>
      <w:numFmt w:val="decimal"/>
      <w:lvlText w:val="%4."/>
      <w:lvlJc w:val="left"/>
      <w:pPr>
        <w:tabs>
          <w:tab w:val="num" w:pos="3308"/>
        </w:tabs>
        <w:ind w:left="3308" w:hanging="360"/>
      </w:pPr>
    </w:lvl>
    <w:lvl w:ilvl="4" w:tplc="04190019" w:tentative="1">
      <w:start w:val="1"/>
      <w:numFmt w:val="lowerLetter"/>
      <w:lvlText w:val="%5."/>
      <w:lvlJc w:val="left"/>
      <w:pPr>
        <w:tabs>
          <w:tab w:val="num" w:pos="4028"/>
        </w:tabs>
        <w:ind w:left="4028" w:hanging="360"/>
      </w:pPr>
    </w:lvl>
    <w:lvl w:ilvl="5" w:tplc="0419001B" w:tentative="1">
      <w:start w:val="1"/>
      <w:numFmt w:val="lowerRoman"/>
      <w:lvlText w:val="%6."/>
      <w:lvlJc w:val="right"/>
      <w:pPr>
        <w:tabs>
          <w:tab w:val="num" w:pos="4748"/>
        </w:tabs>
        <w:ind w:left="4748" w:hanging="180"/>
      </w:pPr>
    </w:lvl>
    <w:lvl w:ilvl="6" w:tplc="0419000F" w:tentative="1">
      <w:start w:val="1"/>
      <w:numFmt w:val="decimal"/>
      <w:lvlText w:val="%7."/>
      <w:lvlJc w:val="left"/>
      <w:pPr>
        <w:tabs>
          <w:tab w:val="num" w:pos="5468"/>
        </w:tabs>
        <w:ind w:left="5468" w:hanging="360"/>
      </w:pPr>
    </w:lvl>
    <w:lvl w:ilvl="7" w:tplc="04190019" w:tentative="1">
      <w:start w:val="1"/>
      <w:numFmt w:val="lowerLetter"/>
      <w:lvlText w:val="%8."/>
      <w:lvlJc w:val="left"/>
      <w:pPr>
        <w:tabs>
          <w:tab w:val="num" w:pos="6188"/>
        </w:tabs>
        <w:ind w:left="6188" w:hanging="360"/>
      </w:pPr>
    </w:lvl>
    <w:lvl w:ilvl="8" w:tplc="0419001B" w:tentative="1">
      <w:start w:val="1"/>
      <w:numFmt w:val="lowerRoman"/>
      <w:lvlText w:val="%9."/>
      <w:lvlJc w:val="right"/>
      <w:pPr>
        <w:tabs>
          <w:tab w:val="num" w:pos="6908"/>
        </w:tabs>
        <w:ind w:left="6908" w:hanging="180"/>
      </w:pPr>
    </w:lvl>
  </w:abstractNum>
  <w:abstractNum w:abstractNumId="28" w15:restartNumberingAfterBreak="0">
    <w:nsid w:val="3D953570"/>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0"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63865ED"/>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43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33"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34"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5"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8"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1"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4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6"/>
  </w:num>
  <w:num w:numId="2">
    <w:abstractNumId w:val="21"/>
  </w:num>
  <w:num w:numId="3">
    <w:abstractNumId w:val="18"/>
  </w:num>
  <w:num w:numId="4">
    <w:abstractNumId w:val="24"/>
  </w:num>
  <w:num w:numId="5">
    <w:abstractNumId w:val="39"/>
  </w:num>
  <w:num w:numId="6">
    <w:abstractNumId w:val="16"/>
  </w:num>
  <w:num w:numId="7">
    <w:abstractNumId w:val="36"/>
  </w:num>
  <w:num w:numId="8">
    <w:abstractNumId w:val="42"/>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43"/>
  </w:num>
  <w:num w:numId="13">
    <w:abstractNumId w:val="0"/>
  </w:num>
  <w:num w:numId="14">
    <w:abstractNumId w:val="2"/>
  </w:num>
  <w:num w:numId="15">
    <w:abstractNumId w:val="3"/>
  </w:num>
  <w:num w:numId="16">
    <w:abstractNumId w:val="4"/>
  </w:num>
  <w:num w:numId="17">
    <w:abstractNumId w:val="5"/>
  </w:num>
  <w:num w:numId="18">
    <w:abstractNumId w:val="6"/>
  </w:num>
  <w:num w:numId="19">
    <w:abstractNumId w:val="23"/>
  </w:num>
  <w:num w:numId="20">
    <w:abstractNumId w:val="32"/>
  </w:num>
  <w:num w:numId="21">
    <w:abstractNumId w:val="35"/>
  </w:num>
  <w:num w:numId="22">
    <w:abstractNumId w:val="1"/>
  </w:num>
  <w:num w:numId="23">
    <w:abstractNumId w:val="14"/>
  </w:num>
  <w:num w:numId="24">
    <w:abstractNumId w:val="30"/>
  </w:num>
  <w:num w:numId="25">
    <w:abstractNumId w:val="40"/>
  </w:num>
  <w:num w:numId="26">
    <w:abstractNumId w:val="29"/>
  </w:num>
  <w:num w:numId="27">
    <w:abstractNumId w:val="33"/>
  </w:num>
  <w:num w:numId="28">
    <w:abstractNumId w:val="15"/>
  </w:num>
  <w:num w:numId="29">
    <w:abstractNumId w:val="41"/>
  </w:num>
  <w:num w:numId="30">
    <w:abstractNumId w:val="34"/>
  </w:num>
  <w:num w:numId="31">
    <w:abstractNumId w:val="20"/>
  </w:num>
  <w:num w:numId="32">
    <w:abstractNumId w:val="9"/>
  </w:num>
  <w:num w:numId="33">
    <w:abstractNumId w:val="7"/>
  </w:num>
  <w:num w:numId="34">
    <w:abstractNumId w:val="28"/>
  </w:num>
  <w:num w:numId="35">
    <w:abstractNumId w:val="31"/>
  </w:num>
  <w:num w:numId="36">
    <w:abstractNumId w:val="38"/>
  </w:num>
  <w:num w:numId="37">
    <w:abstractNumId w:val="8"/>
  </w:num>
  <w:num w:numId="38">
    <w:abstractNumId w:val="37"/>
  </w:num>
  <w:num w:numId="39">
    <w:abstractNumId w:val="27"/>
  </w:num>
  <w:num w:numId="40">
    <w:abstractNumId w:val="11"/>
  </w:num>
  <w:num w:numId="41">
    <w:abstractNumId w:val="10"/>
  </w:num>
  <w:num w:numId="42">
    <w:abstractNumId w:val="22"/>
  </w:num>
  <w:num w:numId="43">
    <w:abstractNumId w:val="12"/>
  </w:num>
  <w:num w:numId="44">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950"/>
    <w:rsid w:val="00000EA3"/>
    <w:rsid w:val="00002E30"/>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3C86"/>
    <w:rsid w:val="00074A8F"/>
    <w:rsid w:val="00076ED7"/>
    <w:rsid w:val="0007730F"/>
    <w:rsid w:val="00085CD4"/>
    <w:rsid w:val="00087830"/>
    <w:rsid w:val="000A0A7D"/>
    <w:rsid w:val="000B271C"/>
    <w:rsid w:val="000B2BF1"/>
    <w:rsid w:val="000B3DEF"/>
    <w:rsid w:val="000B48E0"/>
    <w:rsid w:val="000C3423"/>
    <w:rsid w:val="000C6658"/>
    <w:rsid w:val="000C7708"/>
    <w:rsid w:val="000D4AC2"/>
    <w:rsid w:val="000E582B"/>
    <w:rsid w:val="000E71F6"/>
    <w:rsid w:val="000F19F1"/>
    <w:rsid w:val="000F3270"/>
    <w:rsid w:val="000F596A"/>
    <w:rsid w:val="000F696A"/>
    <w:rsid w:val="00100C07"/>
    <w:rsid w:val="001014E4"/>
    <w:rsid w:val="00103786"/>
    <w:rsid w:val="001056EA"/>
    <w:rsid w:val="00107CA0"/>
    <w:rsid w:val="001111A5"/>
    <w:rsid w:val="001121D1"/>
    <w:rsid w:val="001146E0"/>
    <w:rsid w:val="001204DE"/>
    <w:rsid w:val="001217F4"/>
    <w:rsid w:val="0012187B"/>
    <w:rsid w:val="00122650"/>
    <w:rsid w:val="00122685"/>
    <w:rsid w:val="00136307"/>
    <w:rsid w:val="00146E2C"/>
    <w:rsid w:val="00147E7A"/>
    <w:rsid w:val="0015087E"/>
    <w:rsid w:val="00151CEE"/>
    <w:rsid w:val="0015519D"/>
    <w:rsid w:val="00157235"/>
    <w:rsid w:val="00163BC5"/>
    <w:rsid w:val="00176B98"/>
    <w:rsid w:val="0017788F"/>
    <w:rsid w:val="0017790A"/>
    <w:rsid w:val="00182968"/>
    <w:rsid w:val="00184152"/>
    <w:rsid w:val="001860E9"/>
    <w:rsid w:val="00190997"/>
    <w:rsid w:val="00191804"/>
    <w:rsid w:val="00191A0B"/>
    <w:rsid w:val="00193F21"/>
    <w:rsid w:val="001941B8"/>
    <w:rsid w:val="00194470"/>
    <w:rsid w:val="001965F1"/>
    <w:rsid w:val="001971ED"/>
    <w:rsid w:val="001A44B7"/>
    <w:rsid w:val="001B0DC4"/>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4245"/>
    <w:rsid w:val="001F510E"/>
    <w:rsid w:val="001F77BD"/>
    <w:rsid w:val="002018F5"/>
    <w:rsid w:val="00205730"/>
    <w:rsid w:val="002057D2"/>
    <w:rsid w:val="00205A9D"/>
    <w:rsid w:val="002070B1"/>
    <w:rsid w:val="00210B01"/>
    <w:rsid w:val="00213AD3"/>
    <w:rsid w:val="00216A7B"/>
    <w:rsid w:val="00222C5B"/>
    <w:rsid w:val="002277DB"/>
    <w:rsid w:val="00231746"/>
    <w:rsid w:val="00231DB4"/>
    <w:rsid w:val="002340D5"/>
    <w:rsid w:val="00236B14"/>
    <w:rsid w:val="00246021"/>
    <w:rsid w:val="00247E27"/>
    <w:rsid w:val="00256421"/>
    <w:rsid w:val="00256C91"/>
    <w:rsid w:val="00260B7F"/>
    <w:rsid w:val="00260D4E"/>
    <w:rsid w:val="0026167B"/>
    <w:rsid w:val="002623A8"/>
    <w:rsid w:val="0026369E"/>
    <w:rsid w:val="00263CEB"/>
    <w:rsid w:val="00264937"/>
    <w:rsid w:val="00265285"/>
    <w:rsid w:val="00267232"/>
    <w:rsid w:val="002726DC"/>
    <w:rsid w:val="0027283E"/>
    <w:rsid w:val="00274317"/>
    <w:rsid w:val="00276440"/>
    <w:rsid w:val="00276653"/>
    <w:rsid w:val="0028716A"/>
    <w:rsid w:val="00287EA2"/>
    <w:rsid w:val="002901AF"/>
    <w:rsid w:val="00290AF6"/>
    <w:rsid w:val="00291561"/>
    <w:rsid w:val="0029365A"/>
    <w:rsid w:val="0029435B"/>
    <w:rsid w:val="00297047"/>
    <w:rsid w:val="002A1CFC"/>
    <w:rsid w:val="002A3395"/>
    <w:rsid w:val="002A3419"/>
    <w:rsid w:val="002A4272"/>
    <w:rsid w:val="002A5984"/>
    <w:rsid w:val="002B16F7"/>
    <w:rsid w:val="002B35B2"/>
    <w:rsid w:val="002B3879"/>
    <w:rsid w:val="002C0C4C"/>
    <w:rsid w:val="002C16B4"/>
    <w:rsid w:val="002C1E05"/>
    <w:rsid w:val="002C32F2"/>
    <w:rsid w:val="002D1350"/>
    <w:rsid w:val="002D1ADF"/>
    <w:rsid w:val="002D28D4"/>
    <w:rsid w:val="002D4164"/>
    <w:rsid w:val="002D4905"/>
    <w:rsid w:val="002D57B3"/>
    <w:rsid w:val="002D7DB3"/>
    <w:rsid w:val="002E259B"/>
    <w:rsid w:val="002E3EF7"/>
    <w:rsid w:val="002E3F6C"/>
    <w:rsid w:val="002E615A"/>
    <w:rsid w:val="002F65B5"/>
    <w:rsid w:val="002F6688"/>
    <w:rsid w:val="00304D53"/>
    <w:rsid w:val="0030522C"/>
    <w:rsid w:val="00307198"/>
    <w:rsid w:val="00311594"/>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4C01"/>
    <w:rsid w:val="0036681F"/>
    <w:rsid w:val="00371BF4"/>
    <w:rsid w:val="003767E7"/>
    <w:rsid w:val="003776F4"/>
    <w:rsid w:val="00384D1F"/>
    <w:rsid w:val="00395F8B"/>
    <w:rsid w:val="003A0F46"/>
    <w:rsid w:val="003A27D8"/>
    <w:rsid w:val="003A772F"/>
    <w:rsid w:val="003A7B9E"/>
    <w:rsid w:val="003B0D06"/>
    <w:rsid w:val="003B2377"/>
    <w:rsid w:val="003C6322"/>
    <w:rsid w:val="003D0078"/>
    <w:rsid w:val="003D26F8"/>
    <w:rsid w:val="003D3917"/>
    <w:rsid w:val="003D5469"/>
    <w:rsid w:val="003D7AE3"/>
    <w:rsid w:val="003E0413"/>
    <w:rsid w:val="003E0ABD"/>
    <w:rsid w:val="003E7211"/>
    <w:rsid w:val="003E7EBC"/>
    <w:rsid w:val="003F3682"/>
    <w:rsid w:val="003F52E9"/>
    <w:rsid w:val="003F5B56"/>
    <w:rsid w:val="003F6076"/>
    <w:rsid w:val="00401B0D"/>
    <w:rsid w:val="00403D0C"/>
    <w:rsid w:val="00410FC6"/>
    <w:rsid w:val="00412586"/>
    <w:rsid w:val="00417583"/>
    <w:rsid w:val="00417D0B"/>
    <w:rsid w:val="0042018E"/>
    <w:rsid w:val="00427C16"/>
    <w:rsid w:val="00434974"/>
    <w:rsid w:val="00437F5A"/>
    <w:rsid w:val="0044071E"/>
    <w:rsid w:val="0044074F"/>
    <w:rsid w:val="00440ABB"/>
    <w:rsid w:val="004425B1"/>
    <w:rsid w:val="0044569E"/>
    <w:rsid w:val="00450D5A"/>
    <w:rsid w:val="004610D6"/>
    <w:rsid w:val="00461D93"/>
    <w:rsid w:val="00466470"/>
    <w:rsid w:val="00467A0C"/>
    <w:rsid w:val="00471736"/>
    <w:rsid w:val="00471FB8"/>
    <w:rsid w:val="00472D2E"/>
    <w:rsid w:val="00472FD2"/>
    <w:rsid w:val="00476590"/>
    <w:rsid w:val="00476D9E"/>
    <w:rsid w:val="004963DB"/>
    <w:rsid w:val="004A02FE"/>
    <w:rsid w:val="004A05A2"/>
    <w:rsid w:val="004A594A"/>
    <w:rsid w:val="004A61D7"/>
    <w:rsid w:val="004A6871"/>
    <w:rsid w:val="004B554D"/>
    <w:rsid w:val="004B777D"/>
    <w:rsid w:val="004B7A73"/>
    <w:rsid w:val="004C34FD"/>
    <w:rsid w:val="004C750A"/>
    <w:rsid w:val="004D1758"/>
    <w:rsid w:val="004D3778"/>
    <w:rsid w:val="004D5501"/>
    <w:rsid w:val="004D6186"/>
    <w:rsid w:val="004D62B7"/>
    <w:rsid w:val="004E22E0"/>
    <w:rsid w:val="004E4789"/>
    <w:rsid w:val="004E4AA0"/>
    <w:rsid w:val="004E6FED"/>
    <w:rsid w:val="004F0269"/>
    <w:rsid w:val="004F0499"/>
    <w:rsid w:val="004F5303"/>
    <w:rsid w:val="004F541B"/>
    <w:rsid w:val="004F5E7B"/>
    <w:rsid w:val="004F7B8D"/>
    <w:rsid w:val="00500337"/>
    <w:rsid w:val="00505DBF"/>
    <w:rsid w:val="00506FFF"/>
    <w:rsid w:val="00507F61"/>
    <w:rsid w:val="00512CD4"/>
    <w:rsid w:val="005221B3"/>
    <w:rsid w:val="00523E0C"/>
    <w:rsid w:val="00525457"/>
    <w:rsid w:val="00532790"/>
    <w:rsid w:val="00536194"/>
    <w:rsid w:val="0053710D"/>
    <w:rsid w:val="00545EFE"/>
    <w:rsid w:val="005475A5"/>
    <w:rsid w:val="00550318"/>
    <w:rsid w:val="00551661"/>
    <w:rsid w:val="005529E1"/>
    <w:rsid w:val="00554EF2"/>
    <w:rsid w:val="005555E4"/>
    <w:rsid w:val="005675E8"/>
    <w:rsid w:val="00567F39"/>
    <w:rsid w:val="00572786"/>
    <w:rsid w:val="00573917"/>
    <w:rsid w:val="00573EFD"/>
    <w:rsid w:val="0057486D"/>
    <w:rsid w:val="00580E2D"/>
    <w:rsid w:val="00586AED"/>
    <w:rsid w:val="005A50DC"/>
    <w:rsid w:val="005A570B"/>
    <w:rsid w:val="005A72D7"/>
    <w:rsid w:val="005A76B3"/>
    <w:rsid w:val="005B6E10"/>
    <w:rsid w:val="005C0B2E"/>
    <w:rsid w:val="005C0C44"/>
    <w:rsid w:val="005C4113"/>
    <w:rsid w:val="005C7F36"/>
    <w:rsid w:val="005D036D"/>
    <w:rsid w:val="005D0E3C"/>
    <w:rsid w:val="005D49CA"/>
    <w:rsid w:val="005D4CCE"/>
    <w:rsid w:val="005D53AF"/>
    <w:rsid w:val="005D5514"/>
    <w:rsid w:val="005D7C61"/>
    <w:rsid w:val="005E53F8"/>
    <w:rsid w:val="005E7371"/>
    <w:rsid w:val="005E7E4B"/>
    <w:rsid w:val="005F3FE4"/>
    <w:rsid w:val="005F4623"/>
    <w:rsid w:val="005F4927"/>
    <w:rsid w:val="006038A2"/>
    <w:rsid w:val="00603BC5"/>
    <w:rsid w:val="00604135"/>
    <w:rsid w:val="0060423A"/>
    <w:rsid w:val="00604343"/>
    <w:rsid w:val="00604804"/>
    <w:rsid w:val="00604D07"/>
    <w:rsid w:val="00606ACD"/>
    <w:rsid w:val="00607D42"/>
    <w:rsid w:val="0061003A"/>
    <w:rsid w:val="0061016A"/>
    <w:rsid w:val="00611104"/>
    <w:rsid w:val="0061303F"/>
    <w:rsid w:val="006215CE"/>
    <w:rsid w:val="006258D0"/>
    <w:rsid w:val="0062792C"/>
    <w:rsid w:val="006309EA"/>
    <w:rsid w:val="00630D60"/>
    <w:rsid w:val="006368C3"/>
    <w:rsid w:val="00644D70"/>
    <w:rsid w:val="00646597"/>
    <w:rsid w:val="00646857"/>
    <w:rsid w:val="006474F1"/>
    <w:rsid w:val="00647D2A"/>
    <w:rsid w:val="006553C6"/>
    <w:rsid w:val="00656207"/>
    <w:rsid w:val="00662D85"/>
    <w:rsid w:val="00663B80"/>
    <w:rsid w:val="00664BD4"/>
    <w:rsid w:val="00665AD4"/>
    <w:rsid w:val="006704E1"/>
    <w:rsid w:val="006731F8"/>
    <w:rsid w:val="00673455"/>
    <w:rsid w:val="0067642B"/>
    <w:rsid w:val="00682361"/>
    <w:rsid w:val="00692F35"/>
    <w:rsid w:val="006957E4"/>
    <w:rsid w:val="006975A6"/>
    <w:rsid w:val="006A028A"/>
    <w:rsid w:val="006A2969"/>
    <w:rsid w:val="006A394B"/>
    <w:rsid w:val="006A6D66"/>
    <w:rsid w:val="006A7C7C"/>
    <w:rsid w:val="006B0112"/>
    <w:rsid w:val="006B3071"/>
    <w:rsid w:val="006B5A0D"/>
    <w:rsid w:val="006B6D59"/>
    <w:rsid w:val="006C1DA5"/>
    <w:rsid w:val="006C3B93"/>
    <w:rsid w:val="006C546B"/>
    <w:rsid w:val="006D0350"/>
    <w:rsid w:val="006D18AD"/>
    <w:rsid w:val="006D2BA1"/>
    <w:rsid w:val="006D6CEE"/>
    <w:rsid w:val="006E0239"/>
    <w:rsid w:val="006E07F7"/>
    <w:rsid w:val="006E514C"/>
    <w:rsid w:val="006F2804"/>
    <w:rsid w:val="006F4E13"/>
    <w:rsid w:val="00704AC2"/>
    <w:rsid w:val="00710460"/>
    <w:rsid w:val="007130AB"/>
    <w:rsid w:val="007167E1"/>
    <w:rsid w:val="007174F4"/>
    <w:rsid w:val="0071757B"/>
    <w:rsid w:val="00724E78"/>
    <w:rsid w:val="00726F71"/>
    <w:rsid w:val="0073005A"/>
    <w:rsid w:val="00732B4D"/>
    <w:rsid w:val="0073301D"/>
    <w:rsid w:val="00736C33"/>
    <w:rsid w:val="00741696"/>
    <w:rsid w:val="007435A6"/>
    <w:rsid w:val="007455C9"/>
    <w:rsid w:val="00747AC3"/>
    <w:rsid w:val="00750917"/>
    <w:rsid w:val="007625D5"/>
    <w:rsid w:val="00763637"/>
    <w:rsid w:val="00764E78"/>
    <w:rsid w:val="0077006A"/>
    <w:rsid w:val="0077013C"/>
    <w:rsid w:val="0077066D"/>
    <w:rsid w:val="00770F7F"/>
    <w:rsid w:val="007719F2"/>
    <w:rsid w:val="007754EA"/>
    <w:rsid w:val="00777337"/>
    <w:rsid w:val="0078153E"/>
    <w:rsid w:val="00781EC1"/>
    <w:rsid w:val="007828EB"/>
    <w:rsid w:val="00783E45"/>
    <w:rsid w:val="00790FF5"/>
    <w:rsid w:val="00797FE7"/>
    <w:rsid w:val="007A11E0"/>
    <w:rsid w:val="007A1644"/>
    <w:rsid w:val="007A2DA1"/>
    <w:rsid w:val="007A48AC"/>
    <w:rsid w:val="007A51E6"/>
    <w:rsid w:val="007A5612"/>
    <w:rsid w:val="007A5777"/>
    <w:rsid w:val="007A60C9"/>
    <w:rsid w:val="007A60ED"/>
    <w:rsid w:val="007A66F2"/>
    <w:rsid w:val="007A7F49"/>
    <w:rsid w:val="007B14FF"/>
    <w:rsid w:val="007B3D77"/>
    <w:rsid w:val="007C2CA9"/>
    <w:rsid w:val="007C419E"/>
    <w:rsid w:val="007D0102"/>
    <w:rsid w:val="007D0C87"/>
    <w:rsid w:val="007D0F14"/>
    <w:rsid w:val="007D36C5"/>
    <w:rsid w:val="007E2B3A"/>
    <w:rsid w:val="007E38BA"/>
    <w:rsid w:val="007F0C50"/>
    <w:rsid w:val="007F6B26"/>
    <w:rsid w:val="008057D2"/>
    <w:rsid w:val="00807CB7"/>
    <w:rsid w:val="008103B9"/>
    <w:rsid w:val="00810529"/>
    <w:rsid w:val="00810E0E"/>
    <w:rsid w:val="00812519"/>
    <w:rsid w:val="00814401"/>
    <w:rsid w:val="008162E6"/>
    <w:rsid w:val="00824A9A"/>
    <w:rsid w:val="00827383"/>
    <w:rsid w:val="0082748E"/>
    <w:rsid w:val="00827D5D"/>
    <w:rsid w:val="0084281A"/>
    <w:rsid w:val="008452E9"/>
    <w:rsid w:val="00846F0E"/>
    <w:rsid w:val="008534C5"/>
    <w:rsid w:val="008559B2"/>
    <w:rsid w:val="00856B8B"/>
    <w:rsid w:val="00856E0B"/>
    <w:rsid w:val="00866412"/>
    <w:rsid w:val="00870FC9"/>
    <w:rsid w:val="00871024"/>
    <w:rsid w:val="00873DB2"/>
    <w:rsid w:val="00876F17"/>
    <w:rsid w:val="0088025C"/>
    <w:rsid w:val="00882548"/>
    <w:rsid w:val="00883332"/>
    <w:rsid w:val="008847BB"/>
    <w:rsid w:val="00890A8A"/>
    <w:rsid w:val="00890C06"/>
    <w:rsid w:val="0089241C"/>
    <w:rsid w:val="00893E93"/>
    <w:rsid w:val="00896BFE"/>
    <w:rsid w:val="00897096"/>
    <w:rsid w:val="00897AB6"/>
    <w:rsid w:val="008A5087"/>
    <w:rsid w:val="008A70EA"/>
    <w:rsid w:val="008B017C"/>
    <w:rsid w:val="008B0641"/>
    <w:rsid w:val="008B076D"/>
    <w:rsid w:val="008B1362"/>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3485"/>
    <w:rsid w:val="00916ECB"/>
    <w:rsid w:val="009179F4"/>
    <w:rsid w:val="00920C9F"/>
    <w:rsid w:val="0092183E"/>
    <w:rsid w:val="00922044"/>
    <w:rsid w:val="00923653"/>
    <w:rsid w:val="00924FD8"/>
    <w:rsid w:val="00926BEA"/>
    <w:rsid w:val="009309B1"/>
    <w:rsid w:val="00932D65"/>
    <w:rsid w:val="00935CDA"/>
    <w:rsid w:val="0093750B"/>
    <w:rsid w:val="0094579C"/>
    <w:rsid w:val="0094640C"/>
    <w:rsid w:val="00947F62"/>
    <w:rsid w:val="009500C7"/>
    <w:rsid w:val="00950D43"/>
    <w:rsid w:val="00951990"/>
    <w:rsid w:val="00952A02"/>
    <w:rsid w:val="00953C49"/>
    <w:rsid w:val="00955C60"/>
    <w:rsid w:val="00955CEB"/>
    <w:rsid w:val="00957577"/>
    <w:rsid w:val="00960467"/>
    <w:rsid w:val="00965501"/>
    <w:rsid w:val="00965991"/>
    <w:rsid w:val="0097556C"/>
    <w:rsid w:val="00977AA3"/>
    <w:rsid w:val="00983DC8"/>
    <w:rsid w:val="00984BEA"/>
    <w:rsid w:val="00985331"/>
    <w:rsid w:val="009853E2"/>
    <w:rsid w:val="0098546D"/>
    <w:rsid w:val="00991DBE"/>
    <w:rsid w:val="00994DBB"/>
    <w:rsid w:val="009A0384"/>
    <w:rsid w:val="009A055F"/>
    <w:rsid w:val="009A1EC6"/>
    <w:rsid w:val="009A2428"/>
    <w:rsid w:val="009A573A"/>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54D5"/>
    <w:rsid w:val="00A0070B"/>
    <w:rsid w:val="00A00C7E"/>
    <w:rsid w:val="00A04C02"/>
    <w:rsid w:val="00A0703D"/>
    <w:rsid w:val="00A07BED"/>
    <w:rsid w:val="00A10EA1"/>
    <w:rsid w:val="00A11213"/>
    <w:rsid w:val="00A117E3"/>
    <w:rsid w:val="00A1597E"/>
    <w:rsid w:val="00A22216"/>
    <w:rsid w:val="00A24408"/>
    <w:rsid w:val="00A24E8B"/>
    <w:rsid w:val="00A30CA5"/>
    <w:rsid w:val="00A40276"/>
    <w:rsid w:val="00A403AA"/>
    <w:rsid w:val="00A40DEF"/>
    <w:rsid w:val="00A44066"/>
    <w:rsid w:val="00A44900"/>
    <w:rsid w:val="00A46520"/>
    <w:rsid w:val="00A477AD"/>
    <w:rsid w:val="00A47C23"/>
    <w:rsid w:val="00A51A86"/>
    <w:rsid w:val="00A524FC"/>
    <w:rsid w:val="00A556D6"/>
    <w:rsid w:val="00A55E05"/>
    <w:rsid w:val="00A56686"/>
    <w:rsid w:val="00A623EC"/>
    <w:rsid w:val="00A63799"/>
    <w:rsid w:val="00A6760A"/>
    <w:rsid w:val="00A71E60"/>
    <w:rsid w:val="00A7275A"/>
    <w:rsid w:val="00A72B4F"/>
    <w:rsid w:val="00A83C9B"/>
    <w:rsid w:val="00A85A8B"/>
    <w:rsid w:val="00A85AC9"/>
    <w:rsid w:val="00A92370"/>
    <w:rsid w:val="00A93A6D"/>
    <w:rsid w:val="00AA07FE"/>
    <w:rsid w:val="00AA113A"/>
    <w:rsid w:val="00AA2898"/>
    <w:rsid w:val="00AA6C17"/>
    <w:rsid w:val="00AB04D1"/>
    <w:rsid w:val="00AB42BC"/>
    <w:rsid w:val="00AB7969"/>
    <w:rsid w:val="00AC05FA"/>
    <w:rsid w:val="00AC30D4"/>
    <w:rsid w:val="00AD06DD"/>
    <w:rsid w:val="00AD21AF"/>
    <w:rsid w:val="00AD3A1F"/>
    <w:rsid w:val="00AD4946"/>
    <w:rsid w:val="00AD5BD7"/>
    <w:rsid w:val="00AD72B3"/>
    <w:rsid w:val="00AD78BD"/>
    <w:rsid w:val="00AE40AF"/>
    <w:rsid w:val="00AF0D08"/>
    <w:rsid w:val="00AF0D43"/>
    <w:rsid w:val="00AF17B1"/>
    <w:rsid w:val="00AF21E8"/>
    <w:rsid w:val="00AF3F29"/>
    <w:rsid w:val="00B0018B"/>
    <w:rsid w:val="00B00277"/>
    <w:rsid w:val="00B00AAD"/>
    <w:rsid w:val="00B00F16"/>
    <w:rsid w:val="00B01832"/>
    <w:rsid w:val="00B036FC"/>
    <w:rsid w:val="00B10428"/>
    <w:rsid w:val="00B131C8"/>
    <w:rsid w:val="00B15464"/>
    <w:rsid w:val="00B16435"/>
    <w:rsid w:val="00B20411"/>
    <w:rsid w:val="00B2045C"/>
    <w:rsid w:val="00B22C56"/>
    <w:rsid w:val="00B24E18"/>
    <w:rsid w:val="00B26EB4"/>
    <w:rsid w:val="00B27C1D"/>
    <w:rsid w:val="00B32713"/>
    <w:rsid w:val="00B33C64"/>
    <w:rsid w:val="00B43E75"/>
    <w:rsid w:val="00B462E6"/>
    <w:rsid w:val="00B46E1A"/>
    <w:rsid w:val="00B52292"/>
    <w:rsid w:val="00B538BB"/>
    <w:rsid w:val="00B538CC"/>
    <w:rsid w:val="00B53BA3"/>
    <w:rsid w:val="00B55576"/>
    <w:rsid w:val="00B62847"/>
    <w:rsid w:val="00B71811"/>
    <w:rsid w:val="00B73D0A"/>
    <w:rsid w:val="00B74F1D"/>
    <w:rsid w:val="00B75445"/>
    <w:rsid w:val="00B80EA6"/>
    <w:rsid w:val="00B828D2"/>
    <w:rsid w:val="00B82FAD"/>
    <w:rsid w:val="00B87BDD"/>
    <w:rsid w:val="00B90795"/>
    <w:rsid w:val="00B92EBE"/>
    <w:rsid w:val="00B93C28"/>
    <w:rsid w:val="00B97F01"/>
    <w:rsid w:val="00BA3A5C"/>
    <w:rsid w:val="00BB0DFB"/>
    <w:rsid w:val="00BB241B"/>
    <w:rsid w:val="00BB36C8"/>
    <w:rsid w:val="00BB3E34"/>
    <w:rsid w:val="00BB5C9B"/>
    <w:rsid w:val="00BB5DB4"/>
    <w:rsid w:val="00BB6FD4"/>
    <w:rsid w:val="00BB7D74"/>
    <w:rsid w:val="00BB7DEE"/>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227"/>
    <w:rsid w:val="00C27F91"/>
    <w:rsid w:val="00C30C73"/>
    <w:rsid w:val="00C31507"/>
    <w:rsid w:val="00C32E5B"/>
    <w:rsid w:val="00C34AA5"/>
    <w:rsid w:val="00C368B2"/>
    <w:rsid w:val="00C41D33"/>
    <w:rsid w:val="00C42B30"/>
    <w:rsid w:val="00C525D5"/>
    <w:rsid w:val="00C52BFE"/>
    <w:rsid w:val="00C556EF"/>
    <w:rsid w:val="00C76996"/>
    <w:rsid w:val="00C774F3"/>
    <w:rsid w:val="00C77B8D"/>
    <w:rsid w:val="00C811F6"/>
    <w:rsid w:val="00C85BA0"/>
    <w:rsid w:val="00C91F7F"/>
    <w:rsid w:val="00C927B6"/>
    <w:rsid w:val="00C94169"/>
    <w:rsid w:val="00CA3349"/>
    <w:rsid w:val="00CA49DB"/>
    <w:rsid w:val="00CA4A4F"/>
    <w:rsid w:val="00CA5CF0"/>
    <w:rsid w:val="00CB197F"/>
    <w:rsid w:val="00CB5A36"/>
    <w:rsid w:val="00CC0E85"/>
    <w:rsid w:val="00CC14B0"/>
    <w:rsid w:val="00CC29C2"/>
    <w:rsid w:val="00CC3776"/>
    <w:rsid w:val="00CC4BB3"/>
    <w:rsid w:val="00CC7F2A"/>
    <w:rsid w:val="00CD2A65"/>
    <w:rsid w:val="00CD4451"/>
    <w:rsid w:val="00CD66EA"/>
    <w:rsid w:val="00CD7023"/>
    <w:rsid w:val="00CE0A12"/>
    <w:rsid w:val="00CE2F47"/>
    <w:rsid w:val="00CE548A"/>
    <w:rsid w:val="00CE607B"/>
    <w:rsid w:val="00CF0E13"/>
    <w:rsid w:val="00CF19F7"/>
    <w:rsid w:val="00CF1A5B"/>
    <w:rsid w:val="00CF2A89"/>
    <w:rsid w:val="00CF7B60"/>
    <w:rsid w:val="00D0133B"/>
    <w:rsid w:val="00D01B6E"/>
    <w:rsid w:val="00D02593"/>
    <w:rsid w:val="00D11681"/>
    <w:rsid w:val="00D11691"/>
    <w:rsid w:val="00D14D7A"/>
    <w:rsid w:val="00D17475"/>
    <w:rsid w:val="00D2263F"/>
    <w:rsid w:val="00D25365"/>
    <w:rsid w:val="00D25BC6"/>
    <w:rsid w:val="00D2633F"/>
    <w:rsid w:val="00D309D4"/>
    <w:rsid w:val="00D31003"/>
    <w:rsid w:val="00D36A23"/>
    <w:rsid w:val="00D447FD"/>
    <w:rsid w:val="00D501E2"/>
    <w:rsid w:val="00D50A71"/>
    <w:rsid w:val="00D50E36"/>
    <w:rsid w:val="00D50FB5"/>
    <w:rsid w:val="00D52741"/>
    <w:rsid w:val="00D52E59"/>
    <w:rsid w:val="00D55947"/>
    <w:rsid w:val="00D55CD1"/>
    <w:rsid w:val="00D61B98"/>
    <w:rsid w:val="00D637F0"/>
    <w:rsid w:val="00D63A33"/>
    <w:rsid w:val="00D6475A"/>
    <w:rsid w:val="00D671FA"/>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105"/>
    <w:rsid w:val="00DC455C"/>
    <w:rsid w:val="00DC54EE"/>
    <w:rsid w:val="00DC68C6"/>
    <w:rsid w:val="00DC768E"/>
    <w:rsid w:val="00DD003E"/>
    <w:rsid w:val="00DD4A39"/>
    <w:rsid w:val="00DD5A1E"/>
    <w:rsid w:val="00DD6FBA"/>
    <w:rsid w:val="00DD7229"/>
    <w:rsid w:val="00DE0BBD"/>
    <w:rsid w:val="00DE2A05"/>
    <w:rsid w:val="00DE46F0"/>
    <w:rsid w:val="00DE76B8"/>
    <w:rsid w:val="00DF48E8"/>
    <w:rsid w:val="00DF4BFC"/>
    <w:rsid w:val="00E000C1"/>
    <w:rsid w:val="00E01C50"/>
    <w:rsid w:val="00E05254"/>
    <w:rsid w:val="00E052D4"/>
    <w:rsid w:val="00E06A01"/>
    <w:rsid w:val="00E11B8D"/>
    <w:rsid w:val="00E12A8B"/>
    <w:rsid w:val="00E13E9F"/>
    <w:rsid w:val="00E16EF5"/>
    <w:rsid w:val="00E17BC2"/>
    <w:rsid w:val="00E213C4"/>
    <w:rsid w:val="00E2218A"/>
    <w:rsid w:val="00E23DE1"/>
    <w:rsid w:val="00E25D1B"/>
    <w:rsid w:val="00E265E0"/>
    <w:rsid w:val="00E26B37"/>
    <w:rsid w:val="00E3107B"/>
    <w:rsid w:val="00E36CCF"/>
    <w:rsid w:val="00E41E54"/>
    <w:rsid w:val="00E443DE"/>
    <w:rsid w:val="00E46987"/>
    <w:rsid w:val="00E502CC"/>
    <w:rsid w:val="00E520BE"/>
    <w:rsid w:val="00E5451F"/>
    <w:rsid w:val="00E54DC9"/>
    <w:rsid w:val="00E578D5"/>
    <w:rsid w:val="00E60395"/>
    <w:rsid w:val="00E60A17"/>
    <w:rsid w:val="00E61E1B"/>
    <w:rsid w:val="00E625A6"/>
    <w:rsid w:val="00E62710"/>
    <w:rsid w:val="00E64164"/>
    <w:rsid w:val="00E66360"/>
    <w:rsid w:val="00E7344A"/>
    <w:rsid w:val="00E80636"/>
    <w:rsid w:val="00E82AA9"/>
    <w:rsid w:val="00E86E08"/>
    <w:rsid w:val="00E917A6"/>
    <w:rsid w:val="00E92F90"/>
    <w:rsid w:val="00EA1CED"/>
    <w:rsid w:val="00EA4E01"/>
    <w:rsid w:val="00EA56B2"/>
    <w:rsid w:val="00EA7B5C"/>
    <w:rsid w:val="00EA7B82"/>
    <w:rsid w:val="00EB4351"/>
    <w:rsid w:val="00EB4470"/>
    <w:rsid w:val="00EC1401"/>
    <w:rsid w:val="00EC20CA"/>
    <w:rsid w:val="00EC3FB1"/>
    <w:rsid w:val="00EC7CEF"/>
    <w:rsid w:val="00ED158C"/>
    <w:rsid w:val="00ED4451"/>
    <w:rsid w:val="00ED4CAC"/>
    <w:rsid w:val="00ED500C"/>
    <w:rsid w:val="00ED6893"/>
    <w:rsid w:val="00EE08BE"/>
    <w:rsid w:val="00EE1C41"/>
    <w:rsid w:val="00EE1D72"/>
    <w:rsid w:val="00EE524B"/>
    <w:rsid w:val="00EE5CB9"/>
    <w:rsid w:val="00EE60EC"/>
    <w:rsid w:val="00EE7784"/>
    <w:rsid w:val="00EF45AE"/>
    <w:rsid w:val="00EF7CA8"/>
    <w:rsid w:val="00F0216A"/>
    <w:rsid w:val="00F03627"/>
    <w:rsid w:val="00F041DD"/>
    <w:rsid w:val="00F06846"/>
    <w:rsid w:val="00F07687"/>
    <w:rsid w:val="00F079BC"/>
    <w:rsid w:val="00F103A7"/>
    <w:rsid w:val="00F105CE"/>
    <w:rsid w:val="00F139A8"/>
    <w:rsid w:val="00F25A42"/>
    <w:rsid w:val="00F2681E"/>
    <w:rsid w:val="00F26F4D"/>
    <w:rsid w:val="00F27306"/>
    <w:rsid w:val="00F30917"/>
    <w:rsid w:val="00F31708"/>
    <w:rsid w:val="00F338AC"/>
    <w:rsid w:val="00F3487C"/>
    <w:rsid w:val="00F363E2"/>
    <w:rsid w:val="00F41C58"/>
    <w:rsid w:val="00F45647"/>
    <w:rsid w:val="00F45E36"/>
    <w:rsid w:val="00F47193"/>
    <w:rsid w:val="00F47F56"/>
    <w:rsid w:val="00F547E6"/>
    <w:rsid w:val="00F55748"/>
    <w:rsid w:val="00F57BC0"/>
    <w:rsid w:val="00F57D3E"/>
    <w:rsid w:val="00F6737B"/>
    <w:rsid w:val="00F71696"/>
    <w:rsid w:val="00F7197A"/>
    <w:rsid w:val="00F71CD6"/>
    <w:rsid w:val="00F7293E"/>
    <w:rsid w:val="00F7593A"/>
    <w:rsid w:val="00F75ED1"/>
    <w:rsid w:val="00F854DE"/>
    <w:rsid w:val="00F90715"/>
    <w:rsid w:val="00F90C57"/>
    <w:rsid w:val="00F91904"/>
    <w:rsid w:val="00FA0778"/>
    <w:rsid w:val="00FA0CA0"/>
    <w:rsid w:val="00FA6F4D"/>
    <w:rsid w:val="00FB315D"/>
    <w:rsid w:val="00FB3181"/>
    <w:rsid w:val="00FC346C"/>
    <w:rsid w:val="00FC479C"/>
    <w:rsid w:val="00FD0BD0"/>
    <w:rsid w:val="00FD2D2F"/>
    <w:rsid w:val="00FD3067"/>
    <w:rsid w:val="00FD4DDD"/>
    <w:rsid w:val="00FD651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437A01-FBB5-4EE0-9C7A-5BD6DBEB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uiPriority w:val="99"/>
    <w:rsid w:val="0067642B"/>
    <w:pPr>
      <w:spacing w:after="120"/>
      <w:ind w:left="283"/>
    </w:pPr>
    <w:rPr>
      <w:sz w:val="16"/>
      <w:szCs w:val="16"/>
    </w:rPr>
  </w:style>
  <w:style w:type="character" w:customStyle="1" w:styleId="32">
    <w:name w:val="Основной текст с отступом 3 Знак"/>
    <w:basedOn w:val="a0"/>
    <w:link w:val="31"/>
    <w:uiPriority w:val="99"/>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7642B"/>
    <w:pPr>
      <w:tabs>
        <w:tab w:val="center" w:pos="4677"/>
        <w:tab w:val="right" w:pos="9355"/>
      </w:tabs>
    </w:pPr>
  </w:style>
  <w:style w:type="character" w:customStyle="1" w:styleId="af2">
    <w:name w:val="Верхний колонтитул Знак"/>
    <w:aliases w:val="Знак11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nhideWhenUsed/>
    <w:rsid w:val="001B6BB7"/>
    <w:rPr>
      <w:sz w:val="20"/>
      <w:szCs w:val="20"/>
    </w:rPr>
  </w:style>
  <w:style w:type="character" w:customStyle="1" w:styleId="aff2">
    <w:name w:val="Текст концевой сноски Знак"/>
    <w:basedOn w:val="a0"/>
    <w:link w:val="aff1"/>
    <w:rsid w:val="001B6BB7"/>
    <w:rPr>
      <w:rFonts w:ascii="Times New Roman" w:eastAsia="Times New Roman" w:hAnsi="Times New Roman" w:cs="Times New Roman"/>
      <w:sz w:val="20"/>
      <w:szCs w:val="20"/>
      <w:lang w:eastAsia="ru-RU"/>
    </w:rPr>
  </w:style>
  <w:style w:type="character" w:styleId="aff3">
    <w:name w:val="endnote reference"/>
    <w:basedOn w:val="a0"/>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nhideWhenUsed/>
    <w:rsid w:val="001E6FE7"/>
    <w:pPr>
      <w:spacing w:after="120" w:line="480" w:lineRule="auto"/>
      <w:ind w:left="283"/>
    </w:pPr>
  </w:style>
  <w:style w:type="character" w:customStyle="1" w:styleId="27">
    <w:name w:val="Основной текст с отступом 2 Знак"/>
    <w:basedOn w:val="a0"/>
    <w:link w:val="26"/>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39"/>
    <w:rsid w:val="00377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Обычный4"/>
    <w:rsid w:val="00DC410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
    <w:uiPriority w:val="99"/>
    <w:rsid w:val="00DC4105"/>
    <w:pPr>
      <w:spacing w:before="100" w:beforeAutospacing="1" w:after="100" w:afterAutospacing="1"/>
    </w:pPr>
    <w:rPr>
      <w:lang w:val="en-US" w:eastAsia="zh-TW"/>
    </w:rPr>
  </w:style>
  <w:style w:type="character" w:customStyle="1" w:styleId="affa">
    <w:name w:val="Основной текст + Полужирный"/>
    <w:basedOn w:val="a0"/>
    <w:rsid w:val="00DC4105"/>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DC4105"/>
    <w:rPr>
      <w:sz w:val="24"/>
      <w:szCs w:val="24"/>
      <w:lang w:val="ru-RU" w:eastAsia="ru-RU" w:bidi="ar-SA"/>
    </w:rPr>
  </w:style>
  <w:style w:type="paragraph" w:customStyle="1" w:styleId="1a">
    <w:name w:val="1"/>
    <w:basedOn w:val="a"/>
    <w:next w:val="a3"/>
    <w:link w:val="affb"/>
    <w:uiPriority w:val="10"/>
    <w:qFormat/>
    <w:rsid w:val="00DC4105"/>
    <w:pPr>
      <w:spacing w:line="360" w:lineRule="auto"/>
      <w:jc w:val="center"/>
    </w:pPr>
    <w:rPr>
      <w:rFonts w:ascii="Calibri" w:eastAsia="Calibri" w:hAnsi="Calibri"/>
      <w:b/>
      <w:bCs/>
      <w:sz w:val="28"/>
      <w:szCs w:val="28"/>
      <w:lang w:val="en-US"/>
    </w:rPr>
  </w:style>
  <w:style w:type="character" w:customStyle="1" w:styleId="affb">
    <w:name w:val="Название Знак"/>
    <w:link w:val="1a"/>
    <w:uiPriority w:val="10"/>
    <w:locked/>
    <w:rsid w:val="00DC4105"/>
    <w:rPr>
      <w:rFonts w:ascii="Calibri" w:eastAsia="Calibri" w:hAnsi="Calibri" w:cs="Times New Roman"/>
      <w:b/>
      <w:bCs/>
      <w:sz w:val="28"/>
      <w:szCs w:val="28"/>
      <w:lang w:val="en-US" w:eastAsia="ru-RU"/>
    </w:rPr>
  </w:style>
  <w:style w:type="character" w:styleId="affc">
    <w:name w:val="page number"/>
    <w:rsid w:val="00DC4105"/>
    <w:rPr>
      <w:rFonts w:cs="Times New Roman"/>
    </w:rPr>
  </w:style>
  <w:style w:type="table" w:customStyle="1" w:styleId="29">
    <w:name w:val="Сетка таблицы2"/>
    <w:basedOn w:val="a1"/>
    <w:next w:val="af9"/>
    <w:uiPriority w:val="39"/>
    <w:rsid w:val="00DC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DC4105"/>
    <w:rPr>
      <w:color w:val="808080"/>
    </w:rPr>
  </w:style>
  <w:style w:type="paragraph" w:customStyle="1" w:styleId="affe">
    <w:name w:val="Базовый"/>
    <w:rsid w:val="00DC4105"/>
    <w:pPr>
      <w:widowControl w:val="0"/>
      <w:suppressAutoHyphens/>
      <w:spacing w:after="0" w:line="240" w:lineRule="auto"/>
    </w:pPr>
    <w:rPr>
      <w:rFonts w:ascii="Times New Roman" w:eastAsia="Times New Roman" w:hAnsi="Times New Roman" w:cs="Tahoma"/>
      <w:sz w:val="24"/>
      <w:szCs w:val="24"/>
      <w:lang w:eastAsia="ru-RU"/>
    </w:rPr>
  </w:style>
  <w:style w:type="paragraph" w:styleId="afff">
    <w:name w:val="Normal (Web)"/>
    <w:basedOn w:val="a"/>
    <w:uiPriority w:val="99"/>
    <w:semiHidden/>
    <w:unhideWhenUsed/>
    <w:rsid w:val="00DC4105"/>
    <w:pPr>
      <w:spacing w:before="100" w:beforeAutospacing="1" w:after="100" w:afterAutospacing="1"/>
    </w:pPr>
  </w:style>
  <w:style w:type="paragraph" w:styleId="HTML">
    <w:name w:val="HTML Preformatted"/>
    <w:basedOn w:val="a"/>
    <w:link w:val="HTML0"/>
    <w:uiPriority w:val="99"/>
    <w:unhideWhenUsed/>
    <w:rsid w:val="00DC4105"/>
    <w:rPr>
      <w:rFonts w:ascii="Consolas" w:hAnsi="Consolas"/>
      <w:sz w:val="20"/>
      <w:szCs w:val="20"/>
    </w:rPr>
  </w:style>
  <w:style w:type="character" w:customStyle="1" w:styleId="HTML0">
    <w:name w:val="Стандартный HTML Знак"/>
    <w:basedOn w:val="a0"/>
    <w:link w:val="HTML"/>
    <w:uiPriority w:val="99"/>
    <w:rsid w:val="00DC4105"/>
    <w:rPr>
      <w:rFonts w:ascii="Consolas" w:eastAsia="Times New Roman" w:hAnsi="Consolas" w:cs="Times New Roman"/>
      <w:sz w:val="20"/>
      <w:szCs w:val="20"/>
      <w:lang w:eastAsia="ru-RU"/>
    </w:rPr>
  </w:style>
  <w:style w:type="character" w:customStyle="1" w:styleId="FontStyle56">
    <w:name w:val="Font Style56"/>
    <w:rsid w:val="00DC4105"/>
    <w:rPr>
      <w:rFonts w:ascii="Times New Roman" w:hAnsi="Times New Roman" w:cs="Times New Roman"/>
      <w:sz w:val="24"/>
      <w:szCs w:val="24"/>
    </w:rPr>
  </w:style>
  <w:style w:type="character" w:customStyle="1" w:styleId="9105pt">
    <w:name w:val="Основной текст (9) + 10;5 pt"/>
    <w:rsid w:val="00DC4105"/>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DC4105"/>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0">
    <w:name w:val="Emphasis"/>
    <w:basedOn w:val="a0"/>
    <w:uiPriority w:val="20"/>
    <w:qFormat/>
    <w:rsid w:val="00DC4105"/>
    <w:rPr>
      <w:i/>
      <w:iCs/>
    </w:rPr>
  </w:style>
  <w:style w:type="table" w:customStyle="1" w:styleId="38">
    <w:name w:val="Сетка таблицы3"/>
    <w:basedOn w:val="a1"/>
    <w:next w:val="af9"/>
    <w:uiPriority w:val="39"/>
    <w:rsid w:val="00DF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9"/>
    <w:uiPriority w:val="59"/>
    <w:rsid w:val="002A3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9"/>
    <w:uiPriority w:val="39"/>
    <w:rsid w:val="00440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4976262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7641A66C98847A7AFDA79F034B39D78"/>
        <w:category>
          <w:name w:val="Общие"/>
          <w:gallery w:val="placeholder"/>
        </w:category>
        <w:types>
          <w:type w:val="bbPlcHdr"/>
        </w:types>
        <w:behaviors>
          <w:behavior w:val="content"/>
        </w:behaviors>
        <w:guid w:val="{F73F8DE1-41BC-4E59-94C6-9D088EEC4301}"/>
      </w:docPartPr>
      <w:docPartBody>
        <w:p w:rsidR="00736207" w:rsidRDefault="000A347D" w:rsidP="000A347D">
          <w:pPr>
            <w:pStyle w:val="37641A66C98847A7AFDA79F034B39D78"/>
          </w:pPr>
          <w:r w:rsidRPr="00754BF9">
            <w:rPr>
              <w:rStyle w:val="a3"/>
            </w:rPr>
            <w:t>Место для ввода текста.</w:t>
          </w:r>
        </w:p>
      </w:docPartBody>
    </w:docPart>
    <w:docPart>
      <w:docPartPr>
        <w:name w:val="207025B6E5C94BA489E0042B39A76A42"/>
        <w:category>
          <w:name w:val="Общие"/>
          <w:gallery w:val="placeholder"/>
        </w:category>
        <w:types>
          <w:type w:val="bbPlcHdr"/>
        </w:types>
        <w:behaviors>
          <w:behavior w:val="content"/>
        </w:behaviors>
        <w:guid w:val="{D422B5C9-1E6D-45C1-8F67-012C19CABBE0}"/>
      </w:docPartPr>
      <w:docPartBody>
        <w:p w:rsidR="00736207" w:rsidRDefault="000A347D" w:rsidP="000A347D">
          <w:pPr>
            <w:pStyle w:val="207025B6E5C94BA489E0042B39A76A42"/>
          </w:pPr>
          <w:r w:rsidRPr="00754BF9">
            <w:rPr>
              <w:rStyle w:val="a3"/>
            </w:rPr>
            <w:t>Место для ввода текста.</w:t>
          </w:r>
        </w:p>
      </w:docPartBody>
    </w:docPart>
    <w:docPart>
      <w:docPartPr>
        <w:name w:val="353F9C32110643EDBB985FA6B575F9EF"/>
        <w:category>
          <w:name w:val="Общие"/>
          <w:gallery w:val="placeholder"/>
        </w:category>
        <w:types>
          <w:type w:val="bbPlcHdr"/>
        </w:types>
        <w:behaviors>
          <w:behavior w:val="content"/>
        </w:behaviors>
        <w:guid w:val="{2A7C59B9-C22D-4D4F-A9FE-92315517CC53}"/>
      </w:docPartPr>
      <w:docPartBody>
        <w:p w:rsidR="00736207" w:rsidRDefault="000A347D" w:rsidP="000A347D">
          <w:pPr>
            <w:pStyle w:val="353F9C32110643EDBB985FA6B575F9EF"/>
          </w:pPr>
          <w:r w:rsidRPr="00754BF9">
            <w:rPr>
              <w:rStyle w:val="a3"/>
            </w:rPr>
            <w:t>Место для ввода текста.</w:t>
          </w:r>
        </w:p>
      </w:docPartBody>
    </w:docPart>
    <w:docPart>
      <w:docPartPr>
        <w:name w:val="191CAD76FAAD46ED960DA05D4C345905"/>
        <w:category>
          <w:name w:val="Общие"/>
          <w:gallery w:val="placeholder"/>
        </w:category>
        <w:types>
          <w:type w:val="bbPlcHdr"/>
        </w:types>
        <w:behaviors>
          <w:behavior w:val="content"/>
        </w:behaviors>
        <w:guid w:val="{5F56AFFA-6646-4CBA-BF7A-E78B683AAC49}"/>
      </w:docPartPr>
      <w:docPartBody>
        <w:p w:rsidR="00736207" w:rsidRDefault="000A347D" w:rsidP="000A347D">
          <w:pPr>
            <w:pStyle w:val="191CAD76FAAD46ED960DA05D4C345905"/>
          </w:pPr>
          <w:r w:rsidRPr="00754BF9">
            <w:rPr>
              <w:rStyle w:val="a3"/>
            </w:rPr>
            <w:t>Место для ввода текста.</w:t>
          </w:r>
        </w:p>
      </w:docPartBody>
    </w:docPart>
    <w:docPart>
      <w:docPartPr>
        <w:name w:val="EB0BCFEF11734905ADEA23A07EEEAAFB"/>
        <w:category>
          <w:name w:val="Общие"/>
          <w:gallery w:val="placeholder"/>
        </w:category>
        <w:types>
          <w:type w:val="bbPlcHdr"/>
        </w:types>
        <w:behaviors>
          <w:behavior w:val="content"/>
        </w:behaviors>
        <w:guid w:val="{D48BC09C-3BBC-423C-A56A-E5564CA31413}"/>
      </w:docPartPr>
      <w:docPartBody>
        <w:p w:rsidR="00736207" w:rsidRDefault="000A347D" w:rsidP="000A347D">
          <w:pPr>
            <w:pStyle w:val="EB0BCFEF11734905ADEA23A07EEEAAFB"/>
          </w:pPr>
          <w:r w:rsidRPr="00754BF9">
            <w:rPr>
              <w:rStyle w:val="a3"/>
            </w:rPr>
            <w:t>Место для ввода текста.</w:t>
          </w:r>
        </w:p>
      </w:docPartBody>
    </w:docPart>
    <w:docPart>
      <w:docPartPr>
        <w:name w:val="FBE3520332584ED4A48EFB897BADC946"/>
        <w:category>
          <w:name w:val="Общие"/>
          <w:gallery w:val="placeholder"/>
        </w:category>
        <w:types>
          <w:type w:val="bbPlcHdr"/>
        </w:types>
        <w:behaviors>
          <w:behavior w:val="content"/>
        </w:behaviors>
        <w:guid w:val="{54374E57-4FB8-4BE1-A334-DE2BCFEF3C34}"/>
      </w:docPartPr>
      <w:docPartBody>
        <w:p w:rsidR="00736207" w:rsidRDefault="000A347D" w:rsidP="000A347D">
          <w:pPr>
            <w:pStyle w:val="FBE3520332584ED4A48EFB897BADC946"/>
          </w:pPr>
          <w:r w:rsidRPr="00754BF9">
            <w:rPr>
              <w:rStyle w:val="a3"/>
            </w:rPr>
            <w:t>Место для ввода текста.</w:t>
          </w:r>
        </w:p>
      </w:docPartBody>
    </w:docPart>
    <w:docPart>
      <w:docPartPr>
        <w:name w:val="A0EEAA87F7A54372B8986C007A314AEB"/>
        <w:category>
          <w:name w:val="Общие"/>
          <w:gallery w:val="placeholder"/>
        </w:category>
        <w:types>
          <w:type w:val="bbPlcHdr"/>
        </w:types>
        <w:behaviors>
          <w:behavior w:val="content"/>
        </w:behaviors>
        <w:guid w:val="{7EA4A9AA-54AE-4E97-8619-BF73196114C9}"/>
      </w:docPartPr>
      <w:docPartBody>
        <w:p w:rsidR="00736207" w:rsidRDefault="000A347D" w:rsidP="000A347D">
          <w:pPr>
            <w:pStyle w:val="A0EEAA87F7A54372B8986C007A314AEB"/>
          </w:pPr>
          <w:r w:rsidRPr="00754BF9">
            <w:rPr>
              <w:rStyle w:val="a3"/>
            </w:rPr>
            <w:t>Место для ввода текста.</w:t>
          </w:r>
        </w:p>
      </w:docPartBody>
    </w:docPart>
    <w:docPart>
      <w:docPartPr>
        <w:name w:val="2C4EEA3FCDE24EA3A16BCDF019E5AC97"/>
        <w:category>
          <w:name w:val="Общие"/>
          <w:gallery w:val="placeholder"/>
        </w:category>
        <w:types>
          <w:type w:val="bbPlcHdr"/>
        </w:types>
        <w:behaviors>
          <w:behavior w:val="content"/>
        </w:behaviors>
        <w:guid w:val="{516BD4A3-DA7A-4335-8128-E507FE478AEF}"/>
      </w:docPartPr>
      <w:docPartBody>
        <w:p w:rsidR="00736207" w:rsidRDefault="000A347D" w:rsidP="000A347D">
          <w:pPr>
            <w:pStyle w:val="2C4EEA3FCDE24EA3A16BCDF019E5AC97"/>
          </w:pPr>
          <w:r w:rsidRPr="00754BF9">
            <w:rPr>
              <w:rStyle w:val="a3"/>
            </w:rPr>
            <w:t>Место для ввода текста.</w:t>
          </w:r>
        </w:p>
      </w:docPartBody>
    </w:docPart>
    <w:docPart>
      <w:docPartPr>
        <w:name w:val="06EEFFDB7B9B48749B6915C203EFD0E7"/>
        <w:category>
          <w:name w:val="Общие"/>
          <w:gallery w:val="placeholder"/>
        </w:category>
        <w:types>
          <w:type w:val="bbPlcHdr"/>
        </w:types>
        <w:behaviors>
          <w:behavior w:val="content"/>
        </w:behaviors>
        <w:guid w:val="{CDDB9D68-DAC8-47FD-9997-C1F5AB3E2AB6}"/>
      </w:docPartPr>
      <w:docPartBody>
        <w:p w:rsidR="00736207" w:rsidRDefault="000A347D" w:rsidP="000A347D">
          <w:pPr>
            <w:pStyle w:val="06EEFFDB7B9B48749B6915C203EFD0E7"/>
          </w:pPr>
          <w:r w:rsidRPr="00754BF9">
            <w:rPr>
              <w:rStyle w:val="a3"/>
            </w:rPr>
            <w:t>Место для ввода текста.</w:t>
          </w:r>
        </w:p>
      </w:docPartBody>
    </w:docPart>
    <w:docPart>
      <w:docPartPr>
        <w:name w:val="7991B152F2CD4AB6A1F061675EBA12D2"/>
        <w:category>
          <w:name w:val="Общие"/>
          <w:gallery w:val="placeholder"/>
        </w:category>
        <w:types>
          <w:type w:val="bbPlcHdr"/>
        </w:types>
        <w:behaviors>
          <w:behavior w:val="content"/>
        </w:behaviors>
        <w:guid w:val="{6B723017-5FD3-477E-8B55-D74B160489FD}"/>
      </w:docPartPr>
      <w:docPartBody>
        <w:p w:rsidR="00736207" w:rsidRDefault="000A347D" w:rsidP="000A347D">
          <w:pPr>
            <w:pStyle w:val="7991B152F2CD4AB6A1F061675EBA12D2"/>
          </w:pPr>
          <w:r w:rsidRPr="00754BF9">
            <w:rPr>
              <w:rStyle w:val="a3"/>
            </w:rPr>
            <w:t>Место для ввода текста.</w:t>
          </w:r>
        </w:p>
      </w:docPartBody>
    </w:docPart>
    <w:docPart>
      <w:docPartPr>
        <w:name w:val="457F6207B67946418FF3BFBA4CA83BFE"/>
        <w:category>
          <w:name w:val="Общие"/>
          <w:gallery w:val="placeholder"/>
        </w:category>
        <w:types>
          <w:type w:val="bbPlcHdr"/>
        </w:types>
        <w:behaviors>
          <w:behavior w:val="content"/>
        </w:behaviors>
        <w:guid w:val="{B30EE755-B458-4E00-8DEE-415F25737832}"/>
      </w:docPartPr>
      <w:docPartBody>
        <w:p w:rsidR="00736207" w:rsidRDefault="000A347D" w:rsidP="000A347D">
          <w:pPr>
            <w:pStyle w:val="457F6207B67946418FF3BFBA4CA83BFE"/>
          </w:pPr>
          <w:r w:rsidRPr="00754BF9">
            <w:rPr>
              <w:rStyle w:val="a3"/>
            </w:rPr>
            <w:t>Место для ввода текста.</w:t>
          </w:r>
        </w:p>
      </w:docPartBody>
    </w:docPart>
    <w:docPart>
      <w:docPartPr>
        <w:name w:val="E3A6393749AF4751B3C695299D49E561"/>
        <w:category>
          <w:name w:val="Общие"/>
          <w:gallery w:val="placeholder"/>
        </w:category>
        <w:types>
          <w:type w:val="bbPlcHdr"/>
        </w:types>
        <w:behaviors>
          <w:behavior w:val="content"/>
        </w:behaviors>
        <w:guid w:val="{78FC7D9F-D6ED-4497-80B9-ED029A4216C0}"/>
      </w:docPartPr>
      <w:docPartBody>
        <w:p w:rsidR="00736207" w:rsidRDefault="000A347D" w:rsidP="000A347D">
          <w:pPr>
            <w:pStyle w:val="E3A6393749AF4751B3C695299D49E561"/>
          </w:pPr>
          <w:r w:rsidRPr="00754BF9">
            <w:rPr>
              <w:rStyle w:val="a3"/>
            </w:rPr>
            <w:t>Место для ввода текста.</w:t>
          </w:r>
        </w:p>
      </w:docPartBody>
    </w:docPart>
    <w:docPart>
      <w:docPartPr>
        <w:name w:val="AE1CD1A61CB54C38B0557E0B4352D880"/>
        <w:category>
          <w:name w:val="Общие"/>
          <w:gallery w:val="placeholder"/>
        </w:category>
        <w:types>
          <w:type w:val="bbPlcHdr"/>
        </w:types>
        <w:behaviors>
          <w:behavior w:val="content"/>
        </w:behaviors>
        <w:guid w:val="{35C6EC6F-7177-4C2A-AFE4-C24F2AAD8471}"/>
      </w:docPartPr>
      <w:docPartBody>
        <w:p w:rsidR="00736207" w:rsidRDefault="000A347D" w:rsidP="000A347D">
          <w:pPr>
            <w:pStyle w:val="AE1CD1A61CB54C38B0557E0B4352D880"/>
          </w:pPr>
          <w:r w:rsidRPr="00754BF9">
            <w:rPr>
              <w:rStyle w:val="a3"/>
            </w:rPr>
            <w:t>Место для ввода текста.</w:t>
          </w:r>
        </w:p>
      </w:docPartBody>
    </w:docPart>
    <w:docPart>
      <w:docPartPr>
        <w:name w:val="51D432FA86F449528F95BDCD63C8B057"/>
        <w:category>
          <w:name w:val="Общие"/>
          <w:gallery w:val="placeholder"/>
        </w:category>
        <w:types>
          <w:type w:val="bbPlcHdr"/>
        </w:types>
        <w:behaviors>
          <w:behavior w:val="content"/>
        </w:behaviors>
        <w:guid w:val="{0C23BF7A-CDAA-4040-9B79-11CBB61E724C}"/>
      </w:docPartPr>
      <w:docPartBody>
        <w:p w:rsidR="00736207" w:rsidRDefault="000A347D" w:rsidP="000A347D">
          <w:pPr>
            <w:pStyle w:val="51D432FA86F449528F95BDCD63C8B057"/>
          </w:pPr>
          <w:r w:rsidRPr="00754BF9">
            <w:rPr>
              <w:rStyle w:val="a3"/>
            </w:rPr>
            <w:t>Место для ввода текста.</w:t>
          </w:r>
        </w:p>
      </w:docPartBody>
    </w:docPart>
    <w:docPart>
      <w:docPartPr>
        <w:name w:val="CC2A58057705477A9DF1CC8FE5DAFA2F"/>
        <w:category>
          <w:name w:val="Общие"/>
          <w:gallery w:val="placeholder"/>
        </w:category>
        <w:types>
          <w:type w:val="bbPlcHdr"/>
        </w:types>
        <w:behaviors>
          <w:behavior w:val="content"/>
        </w:behaviors>
        <w:guid w:val="{0887A1F5-6D35-483C-A366-7B984D02A0C1}"/>
      </w:docPartPr>
      <w:docPartBody>
        <w:p w:rsidR="00736207" w:rsidRDefault="000A347D" w:rsidP="000A347D">
          <w:pPr>
            <w:pStyle w:val="CC2A58057705477A9DF1CC8FE5DAFA2F"/>
          </w:pPr>
          <w:r>
            <w:rPr>
              <w:rStyle w:val="a3"/>
            </w:rPr>
            <w:t>Место для ввода текста.</w:t>
          </w:r>
        </w:p>
      </w:docPartBody>
    </w:docPart>
    <w:docPart>
      <w:docPartPr>
        <w:name w:val="9677601DA62749E1A9D7915E0658AB5C"/>
        <w:category>
          <w:name w:val="Общие"/>
          <w:gallery w:val="placeholder"/>
        </w:category>
        <w:types>
          <w:type w:val="bbPlcHdr"/>
        </w:types>
        <w:behaviors>
          <w:behavior w:val="content"/>
        </w:behaviors>
        <w:guid w:val="{633D085F-F85B-480F-9E04-A1EEA3F2ECDB}"/>
      </w:docPartPr>
      <w:docPartBody>
        <w:p w:rsidR="00736207" w:rsidRDefault="000A347D" w:rsidP="000A347D">
          <w:pPr>
            <w:pStyle w:val="9677601DA62749E1A9D7915E0658AB5C"/>
          </w:pPr>
          <w:r w:rsidRPr="00754BF9">
            <w:rPr>
              <w:rStyle w:val="a3"/>
            </w:rPr>
            <w:t>Место для ввода текста.</w:t>
          </w:r>
        </w:p>
      </w:docPartBody>
    </w:docPart>
    <w:docPart>
      <w:docPartPr>
        <w:name w:val="F6191EEAD87D466E8C0B5FE96A5D1B5C"/>
        <w:category>
          <w:name w:val="Общие"/>
          <w:gallery w:val="placeholder"/>
        </w:category>
        <w:types>
          <w:type w:val="bbPlcHdr"/>
        </w:types>
        <w:behaviors>
          <w:behavior w:val="content"/>
        </w:behaviors>
        <w:guid w:val="{E38CA7FA-6304-491F-8457-28E20A93F5F7}"/>
      </w:docPartPr>
      <w:docPartBody>
        <w:p w:rsidR="00736207" w:rsidRDefault="000A347D" w:rsidP="000A347D">
          <w:pPr>
            <w:pStyle w:val="F6191EEAD87D466E8C0B5FE96A5D1B5C"/>
          </w:pPr>
          <w:r w:rsidRPr="00754BF9">
            <w:rPr>
              <w:rStyle w:val="a3"/>
            </w:rPr>
            <w:t>Место для ввода текста.</w:t>
          </w:r>
        </w:p>
      </w:docPartBody>
    </w:docPart>
    <w:docPart>
      <w:docPartPr>
        <w:name w:val="A7F818E22F104696B1C9EF776BE02CFF"/>
        <w:category>
          <w:name w:val="Общие"/>
          <w:gallery w:val="placeholder"/>
        </w:category>
        <w:types>
          <w:type w:val="bbPlcHdr"/>
        </w:types>
        <w:behaviors>
          <w:behavior w:val="content"/>
        </w:behaviors>
        <w:guid w:val="{5CDF7DC4-801E-4F3C-BA76-DBD8F2656576}"/>
      </w:docPartPr>
      <w:docPartBody>
        <w:p w:rsidR="00736207" w:rsidRDefault="000A347D" w:rsidP="000A347D">
          <w:pPr>
            <w:pStyle w:val="A7F818E22F104696B1C9EF776BE02CF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ylfaen,Times New Roman">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FA"/>
    <w:rsid w:val="000A347D"/>
    <w:rsid w:val="000B621A"/>
    <w:rsid w:val="000D5B9E"/>
    <w:rsid w:val="00217F71"/>
    <w:rsid w:val="003360FA"/>
    <w:rsid w:val="00380C2C"/>
    <w:rsid w:val="005906E1"/>
    <w:rsid w:val="005B166E"/>
    <w:rsid w:val="005F3C55"/>
    <w:rsid w:val="00736207"/>
    <w:rsid w:val="007A1141"/>
    <w:rsid w:val="00A27AFF"/>
    <w:rsid w:val="00CF37E8"/>
    <w:rsid w:val="00F075DE"/>
    <w:rsid w:val="00F9476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347D"/>
    <w:rPr>
      <w:color w:val="808080"/>
    </w:rPr>
  </w:style>
  <w:style w:type="paragraph" w:customStyle="1" w:styleId="650E47F5090F4B93BA4698321554E0E9">
    <w:name w:val="650E47F5090F4B93BA4698321554E0E9"/>
    <w:rsid w:val="003360FA"/>
  </w:style>
  <w:style w:type="paragraph" w:customStyle="1" w:styleId="7B5D7629BA0B4FA5AE690C85ADFF7264">
    <w:name w:val="7B5D7629BA0B4FA5AE690C85ADFF7264"/>
    <w:rsid w:val="003360FA"/>
  </w:style>
  <w:style w:type="paragraph" w:customStyle="1" w:styleId="14D9450E0DA44335B4606DC08DED1AA8">
    <w:name w:val="14D9450E0DA44335B4606DC08DED1AA8"/>
    <w:rsid w:val="003360FA"/>
  </w:style>
  <w:style w:type="paragraph" w:customStyle="1" w:styleId="F8B6CCC9994B4500A9268330166F9EEB">
    <w:name w:val="F8B6CCC9994B4500A9268330166F9EEB"/>
    <w:rsid w:val="003360FA"/>
  </w:style>
  <w:style w:type="paragraph" w:customStyle="1" w:styleId="F6DCABE125BD41139F974EF254E5C104">
    <w:name w:val="F6DCABE125BD41139F974EF254E5C104"/>
    <w:rsid w:val="003360FA"/>
  </w:style>
  <w:style w:type="paragraph" w:customStyle="1" w:styleId="CD9A3996190F41729CDF434AB836AA3D">
    <w:name w:val="CD9A3996190F41729CDF434AB836AA3D"/>
    <w:rsid w:val="003360FA"/>
  </w:style>
  <w:style w:type="paragraph" w:customStyle="1" w:styleId="5460B36D386A43E18B35217471BD4FB0">
    <w:name w:val="5460B36D386A43E18B35217471BD4FB0"/>
    <w:rsid w:val="003360FA"/>
  </w:style>
  <w:style w:type="paragraph" w:customStyle="1" w:styleId="6348403535094921863513C4BB05A304">
    <w:name w:val="6348403535094921863513C4BB05A304"/>
    <w:rsid w:val="003360FA"/>
  </w:style>
  <w:style w:type="paragraph" w:customStyle="1" w:styleId="4A115116DEC2430DAFD6C802F2F790E1">
    <w:name w:val="4A115116DEC2430DAFD6C802F2F790E1"/>
    <w:rsid w:val="003360FA"/>
  </w:style>
  <w:style w:type="paragraph" w:customStyle="1" w:styleId="1A3FCC594B2C4751B90037135A805076">
    <w:name w:val="1A3FCC594B2C4751B90037135A805076"/>
    <w:rsid w:val="003360FA"/>
  </w:style>
  <w:style w:type="paragraph" w:customStyle="1" w:styleId="EB86A369BDCD49938B0BEF42D7D4A594">
    <w:name w:val="EB86A369BDCD49938B0BEF42D7D4A594"/>
    <w:rsid w:val="003360FA"/>
  </w:style>
  <w:style w:type="paragraph" w:customStyle="1" w:styleId="7A1C9E98BBE144FCA3617254155AA4D7">
    <w:name w:val="7A1C9E98BBE144FCA3617254155AA4D7"/>
    <w:rsid w:val="003360FA"/>
  </w:style>
  <w:style w:type="paragraph" w:customStyle="1" w:styleId="8A1620209B914CBEBC113A66868E358F">
    <w:name w:val="8A1620209B914CBEBC113A66868E358F"/>
    <w:rsid w:val="003360FA"/>
  </w:style>
  <w:style w:type="paragraph" w:customStyle="1" w:styleId="01E698CDE4A64BB396F2B90925E6F71E">
    <w:name w:val="01E698CDE4A64BB396F2B90925E6F71E"/>
    <w:rsid w:val="003360FA"/>
  </w:style>
  <w:style w:type="paragraph" w:customStyle="1" w:styleId="F2770227559E41F097CBD43E1FDE2A4F">
    <w:name w:val="F2770227559E41F097CBD43E1FDE2A4F"/>
    <w:rsid w:val="003360FA"/>
  </w:style>
  <w:style w:type="paragraph" w:customStyle="1" w:styleId="AA22D76E2D104820A3CDF7DC5FB7DFC8">
    <w:name w:val="AA22D76E2D104820A3CDF7DC5FB7DFC8"/>
    <w:rsid w:val="003360FA"/>
  </w:style>
  <w:style w:type="paragraph" w:customStyle="1" w:styleId="DF9B8F29ECCA4F4EB215C8EE68597283">
    <w:name w:val="DF9B8F29ECCA4F4EB215C8EE68597283"/>
    <w:rsid w:val="003360FA"/>
  </w:style>
  <w:style w:type="paragraph" w:customStyle="1" w:styleId="CCD386C0FD92437EB4347D7DCFA1C8A7">
    <w:name w:val="CCD386C0FD92437EB4347D7DCFA1C8A7"/>
    <w:rsid w:val="003360FA"/>
  </w:style>
  <w:style w:type="paragraph" w:customStyle="1" w:styleId="37641A66C98847A7AFDA79F034B39D78">
    <w:name w:val="37641A66C98847A7AFDA79F034B39D78"/>
    <w:rsid w:val="000A347D"/>
    <w:rPr>
      <w:lang w:val="ru-RU" w:eastAsia="ru-RU"/>
    </w:rPr>
  </w:style>
  <w:style w:type="paragraph" w:customStyle="1" w:styleId="207025B6E5C94BA489E0042B39A76A42">
    <w:name w:val="207025B6E5C94BA489E0042B39A76A42"/>
    <w:rsid w:val="000A347D"/>
    <w:rPr>
      <w:lang w:val="ru-RU" w:eastAsia="ru-RU"/>
    </w:rPr>
  </w:style>
  <w:style w:type="paragraph" w:customStyle="1" w:styleId="353F9C32110643EDBB985FA6B575F9EF">
    <w:name w:val="353F9C32110643EDBB985FA6B575F9EF"/>
    <w:rsid w:val="000A347D"/>
    <w:rPr>
      <w:lang w:val="ru-RU" w:eastAsia="ru-RU"/>
    </w:rPr>
  </w:style>
  <w:style w:type="paragraph" w:customStyle="1" w:styleId="191CAD76FAAD46ED960DA05D4C345905">
    <w:name w:val="191CAD76FAAD46ED960DA05D4C345905"/>
    <w:rsid w:val="000A347D"/>
    <w:rPr>
      <w:lang w:val="ru-RU" w:eastAsia="ru-RU"/>
    </w:rPr>
  </w:style>
  <w:style w:type="paragraph" w:customStyle="1" w:styleId="EB0BCFEF11734905ADEA23A07EEEAAFB">
    <w:name w:val="EB0BCFEF11734905ADEA23A07EEEAAFB"/>
    <w:rsid w:val="000A347D"/>
    <w:rPr>
      <w:lang w:val="ru-RU" w:eastAsia="ru-RU"/>
    </w:rPr>
  </w:style>
  <w:style w:type="paragraph" w:customStyle="1" w:styleId="FBE3520332584ED4A48EFB897BADC946">
    <w:name w:val="FBE3520332584ED4A48EFB897BADC946"/>
    <w:rsid w:val="000A347D"/>
    <w:rPr>
      <w:lang w:val="ru-RU" w:eastAsia="ru-RU"/>
    </w:rPr>
  </w:style>
  <w:style w:type="paragraph" w:customStyle="1" w:styleId="A0EEAA87F7A54372B8986C007A314AEB">
    <w:name w:val="A0EEAA87F7A54372B8986C007A314AEB"/>
    <w:rsid w:val="000A347D"/>
    <w:rPr>
      <w:lang w:val="ru-RU" w:eastAsia="ru-RU"/>
    </w:rPr>
  </w:style>
  <w:style w:type="paragraph" w:customStyle="1" w:styleId="2C4EEA3FCDE24EA3A16BCDF019E5AC97">
    <w:name w:val="2C4EEA3FCDE24EA3A16BCDF019E5AC97"/>
    <w:rsid w:val="000A347D"/>
    <w:rPr>
      <w:lang w:val="ru-RU" w:eastAsia="ru-RU"/>
    </w:rPr>
  </w:style>
  <w:style w:type="paragraph" w:customStyle="1" w:styleId="06EEFFDB7B9B48749B6915C203EFD0E7">
    <w:name w:val="06EEFFDB7B9B48749B6915C203EFD0E7"/>
    <w:rsid w:val="000A347D"/>
    <w:rPr>
      <w:lang w:val="ru-RU" w:eastAsia="ru-RU"/>
    </w:rPr>
  </w:style>
  <w:style w:type="paragraph" w:customStyle="1" w:styleId="7991B152F2CD4AB6A1F061675EBA12D2">
    <w:name w:val="7991B152F2CD4AB6A1F061675EBA12D2"/>
    <w:rsid w:val="000A347D"/>
    <w:rPr>
      <w:lang w:val="ru-RU" w:eastAsia="ru-RU"/>
    </w:rPr>
  </w:style>
  <w:style w:type="paragraph" w:customStyle="1" w:styleId="457F6207B67946418FF3BFBA4CA83BFE">
    <w:name w:val="457F6207B67946418FF3BFBA4CA83BFE"/>
    <w:rsid w:val="000A347D"/>
    <w:rPr>
      <w:lang w:val="ru-RU" w:eastAsia="ru-RU"/>
    </w:rPr>
  </w:style>
  <w:style w:type="paragraph" w:customStyle="1" w:styleId="E3A6393749AF4751B3C695299D49E561">
    <w:name w:val="E3A6393749AF4751B3C695299D49E561"/>
    <w:rsid w:val="000A347D"/>
    <w:rPr>
      <w:lang w:val="ru-RU" w:eastAsia="ru-RU"/>
    </w:rPr>
  </w:style>
  <w:style w:type="paragraph" w:customStyle="1" w:styleId="AE1CD1A61CB54C38B0557E0B4352D880">
    <w:name w:val="AE1CD1A61CB54C38B0557E0B4352D880"/>
    <w:rsid w:val="000A347D"/>
    <w:rPr>
      <w:lang w:val="ru-RU" w:eastAsia="ru-RU"/>
    </w:rPr>
  </w:style>
  <w:style w:type="paragraph" w:customStyle="1" w:styleId="51D432FA86F449528F95BDCD63C8B057">
    <w:name w:val="51D432FA86F449528F95BDCD63C8B057"/>
    <w:rsid w:val="000A347D"/>
    <w:rPr>
      <w:lang w:val="ru-RU" w:eastAsia="ru-RU"/>
    </w:rPr>
  </w:style>
  <w:style w:type="paragraph" w:customStyle="1" w:styleId="CC2A58057705477A9DF1CC8FE5DAFA2F">
    <w:name w:val="CC2A58057705477A9DF1CC8FE5DAFA2F"/>
    <w:rsid w:val="000A347D"/>
    <w:rPr>
      <w:lang w:val="ru-RU" w:eastAsia="ru-RU"/>
    </w:rPr>
  </w:style>
  <w:style w:type="paragraph" w:customStyle="1" w:styleId="9677601DA62749E1A9D7915E0658AB5C">
    <w:name w:val="9677601DA62749E1A9D7915E0658AB5C"/>
    <w:rsid w:val="000A347D"/>
    <w:rPr>
      <w:lang w:val="ru-RU" w:eastAsia="ru-RU"/>
    </w:rPr>
  </w:style>
  <w:style w:type="paragraph" w:customStyle="1" w:styleId="F6191EEAD87D466E8C0B5FE96A5D1B5C">
    <w:name w:val="F6191EEAD87D466E8C0B5FE96A5D1B5C"/>
    <w:rsid w:val="000A347D"/>
    <w:rPr>
      <w:lang w:val="ru-RU" w:eastAsia="ru-RU"/>
    </w:rPr>
  </w:style>
  <w:style w:type="paragraph" w:customStyle="1" w:styleId="A7F818E22F104696B1C9EF776BE02CFF">
    <w:name w:val="A7F818E22F104696B1C9EF776BE02CFF"/>
    <w:rsid w:val="000A347D"/>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D41DFB-9C22-44C9-BC98-283237696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9896</Words>
  <Characters>56412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3</cp:revision>
  <cp:lastPrinted>2021-03-09T09:01:00Z</cp:lastPrinted>
  <dcterms:created xsi:type="dcterms:W3CDTF">2022-12-26T06:18:00Z</dcterms:created>
  <dcterms:modified xsi:type="dcterms:W3CDTF">2022-12-26T06:22:00Z</dcterms:modified>
</cp:coreProperties>
</file>