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5.25pt" o:ole="">
            <v:imagedata r:id="rId8" o:title=""/>
          </v:shape>
          <o:OLEObject Type="Embed" ProgID="CorelDRAW.Graphic.12" ShapeID="_x0000_i1025" DrawAspect="Content" ObjectID="_1854107690"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C0040B">
        <w:rPr>
          <w:b/>
          <w:bCs/>
          <w:sz w:val="28"/>
          <w:szCs w:val="28"/>
        </w:rPr>
        <w:t>трансформатора напряжения ЗНОМ-35</w:t>
      </w:r>
      <w:r w:rsidR="0040636E" w:rsidRPr="00D20AE0">
        <w:rPr>
          <w:b/>
          <w:bCs/>
          <w:sz w:val="28"/>
          <w:szCs w:val="28"/>
        </w:rPr>
        <w:t xml:space="preserve"> </w:t>
      </w:r>
      <w:r w:rsidR="0038589A">
        <w:rPr>
          <w:b/>
          <w:bCs/>
          <w:sz w:val="28"/>
          <w:szCs w:val="28"/>
        </w:rPr>
        <w:t xml:space="preserve">или аналог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38589A">
        <w:rPr>
          <w:b/>
          <w:bCs/>
          <w:color w:val="000000"/>
          <w:sz w:val="28"/>
          <w:szCs w:val="28"/>
        </w:rPr>
        <w:t>1</w:t>
      </w:r>
      <w:r w:rsidR="00B551FF">
        <w:rPr>
          <w:b/>
          <w:bCs/>
          <w:color w:val="000000"/>
          <w:sz w:val="28"/>
          <w:szCs w:val="28"/>
        </w:rPr>
        <w:t>29</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082114"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082114"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9C05D4">
        <w:rPr>
          <w:sz w:val="28"/>
          <w:szCs w:val="28"/>
        </w:rPr>
        <w:t>129</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C0040B">
        <w:trPr>
          <w:trHeight w:val="1869"/>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38589A" w:rsidRPr="0038589A">
              <w:rPr>
                <w:bCs/>
                <w:sz w:val="28"/>
                <w:szCs w:val="28"/>
              </w:rPr>
              <w:t>трансформатора напряжения ЗНОМ-35 или аналог</w:t>
            </w:r>
          </w:p>
          <w:tbl>
            <w:tblPr>
              <w:tblW w:w="5917" w:type="dxa"/>
              <w:tblLayout w:type="fixed"/>
              <w:tblLook w:val="04A0" w:firstRow="1" w:lastRow="0" w:firstColumn="1" w:lastColumn="0" w:noHBand="0" w:noVBand="1"/>
            </w:tblPr>
            <w:tblGrid>
              <w:gridCol w:w="1805"/>
              <w:gridCol w:w="1020"/>
              <w:gridCol w:w="1020"/>
              <w:gridCol w:w="1014"/>
              <w:gridCol w:w="1058"/>
            </w:tblGrid>
            <w:tr w:rsidR="0038589A" w:rsidRPr="00945C65" w:rsidTr="0038589A">
              <w:trPr>
                <w:trHeight w:val="19"/>
              </w:trPr>
              <w:tc>
                <w:tcPr>
                  <w:tcW w:w="1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Наименование</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Марка</w:t>
                  </w:r>
                </w:p>
              </w:tc>
              <w:tc>
                <w:tcPr>
                  <w:tcW w:w="1020" w:type="dxa"/>
                  <w:tcBorders>
                    <w:top w:val="single" w:sz="4" w:space="0" w:color="auto"/>
                    <w:left w:val="nil"/>
                    <w:bottom w:val="single" w:sz="4" w:space="0" w:color="auto"/>
                    <w:right w:val="single" w:sz="4" w:space="0" w:color="auto"/>
                  </w:tcBorders>
                  <w:shd w:val="clear" w:color="auto" w:fill="auto"/>
                  <w:vAlign w:val="center"/>
                </w:tcPr>
                <w:p w:rsidR="0038589A" w:rsidRPr="006A1EB5" w:rsidRDefault="0038589A" w:rsidP="006A1EB5">
                  <w:pPr>
                    <w:jc w:val="center"/>
                    <w:rPr>
                      <w:color w:val="000000"/>
                      <w:sz w:val="20"/>
                      <w:szCs w:val="22"/>
                    </w:rPr>
                  </w:pPr>
                  <w:r>
                    <w:rPr>
                      <w:color w:val="000000"/>
                      <w:sz w:val="20"/>
                      <w:szCs w:val="22"/>
                    </w:rPr>
                    <w:t xml:space="preserve">Размер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ЕИ</w:t>
                  </w:r>
                </w:p>
              </w:tc>
              <w:tc>
                <w:tcPr>
                  <w:tcW w:w="1058"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к-во</w:t>
                  </w:r>
                </w:p>
              </w:tc>
            </w:tr>
            <w:tr w:rsidR="0038589A" w:rsidRPr="00945C65" w:rsidTr="0038589A">
              <w:trPr>
                <w:trHeight w:val="68"/>
              </w:trPr>
              <w:tc>
                <w:tcPr>
                  <w:tcW w:w="1805" w:type="dxa"/>
                  <w:tcBorders>
                    <w:top w:val="single" w:sz="4" w:space="0" w:color="auto"/>
                    <w:left w:val="single" w:sz="4" w:space="0" w:color="auto"/>
                    <w:bottom w:val="single" w:sz="4" w:space="0" w:color="auto"/>
                    <w:right w:val="single" w:sz="4" w:space="0" w:color="auto"/>
                  </w:tcBorders>
                  <w:shd w:val="clear" w:color="auto" w:fill="auto"/>
                  <w:hideMark/>
                </w:tcPr>
                <w:p w:rsidR="0038589A" w:rsidRPr="00945C65" w:rsidRDefault="0038589A" w:rsidP="00945C65">
                  <w:pPr>
                    <w:jc w:val="center"/>
                    <w:rPr>
                      <w:color w:val="000000"/>
                      <w:sz w:val="20"/>
                      <w:szCs w:val="22"/>
                    </w:rPr>
                  </w:pPr>
                  <w:r w:rsidRPr="00C0040B">
                    <w:rPr>
                      <w:color w:val="000000"/>
                      <w:sz w:val="20"/>
                      <w:szCs w:val="22"/>
                    </w:rPr>
                    <w:t>трансформатора напряжения</w:t>
                  </w:r>
                </w:p>
              </w:tc>
              <w:tc>
                <w:tcPr>
                  <w:tcW w:w="1020" w:type="dxa"/>
                  <w:tcBorders>
                    <w:top w:val="single" w:sz="4" w:space="0" w:color="auto"/>
                    <w:left w:val="nil"/>
                    <w:bottom w:val="single" w:sz="4" w:space="0" w:color="auto"/>
                    <w:right w:val="single" w:sz="4" w:space="0" w:color="auto"/>
                  </w:tcBorders>
                  <w:shd w:val="clear" w:color="auto" w:fill="auto"/>
                  <w:hideMark/>
                </w:tcPr>
                <w:p w:rsidR="0038589A" w:rsidRPr="00945C65" w:rsidRDefault="0038589A" w:rsidP="00945C65">
                  <w:pPr>
                    <w:jc w:val="center"/>
                    <w:rPr>
                      <w:color w:val="000000"/>
                      <w:sz w:val="20"/>
                      <w:szCs w:val="22"/>
                    </w:rPr>
                  </w:pPr>
                  <w:r>
                    <w:rPr>
                      <w:color w:val="000000"/>
                      <w:sz w:val="20"/>
                      <w:szCs w:val="22"/>
                    </w:rPr>
                    <w:t>Зном-35 или аналог</w:t>
                  </w:r>
                </w:p>
              </w:tc>
              <w:tc>
                <w:tcPr>
                  <w:tcW w:w="1020" w:type="dxa"/>
                  <w:tcBorders>
                    <w:top w:val="single" w:sz="4" w:space="0" w:color="auto"/>
                    <w:left w:val="nil"/>
                    <w:bottom w:val="single" w:sz="4" w:space="0" w:color="auto"/>
                    <w:right w:val="single" w:sz="4" w:space="0" w:color="auto"/>
                  </w:tcBorders>
                  <w:shd w:val="clear" w:color="auto" w:fill="auto"/>
                </w:tcPr>
                <w:p w:rsidR="0038589A" w:rsidRPr="00945C65" w:rsidRDefault="0038589A" w:rsidP="00945C65">
                  <w:pPr>
                    <w:jc w:val="center"/>
                    <w:rPr>
                      <w:color w:val="000000"/>
                      <w:sz w:val="20"/>
                      <w:szCs w:val="22"/>
                    </w:rPr>
                  </w:pPr>
                  <w:r>
                    <w:rPr>
                      <w:color w:val="000000"/>
                      <w:sz w:val="20"/>
                      <w:szCs w:val="22"/>
                    </w:rPr>
                    <w:t>35000В/100В</w:t>
                  </w:r>
                </w:p>
              </w:tc>
              <w:tc>
                <w:tcPr>
                  <w:tcW w:w="1014" w:type="dxa"/>
                  <w:tcBorders>
                    <w:top w:val="single" w:sz="4" w:space="0" w:color="auto"/>
                    <w:left w:val="nil"/>
                    <w:bottom w:val="single" w:sz="4" w:space="0" w:color="auto"/>
                    <w:right w:val="single" w:sz="4" w:space="0" w:color="auto"/>
                  </w:tcBorders>
                  <w:shd w:val="clear" w:color="auto" w:fill="auto"/>
                </w:tcPr>
                <w:p w:rsidR="0038589A" w:rsidRPr="00945C65" w:rsidRDefault="0038589A" w:rsidP="00945C65">
                  <w:pPr>
                    <w:jc w:val="center"/>
                    <w:rPr>
                      <w:color w:val="000000"/>
                      <w:sz w:val="20"/>
                      <w:szCs w:val="22"/>
                    </w:rPr>
                  </w:pPr>
                  <w:r w:rsidRPr="00945C65">
                    <w:rPr>
                      <w:color w:val="000000"/>
                      <w:sz w:val="20"/>
                      <w:szCs w:val="22"/>
                    </w:rPr>
                    <w:t>шт</w:t>
                  </w:r>
                </w:p>
              </w:tc>
              <w:tc>
                <w:tcPr>
                  <w:tcW w:w="1058" w:type="dxa"/>
                  <w:tcBorders>
                    <w:top w:val="single" w:sz="4" w:space="0" w:color="auto"/>
                    <w:left w:val="nil"/>
                    <w:bottom w:val="single" w:sz="4" w:space="0" w:color="auto"/>
                    <w:right w:val="single" w:sz="4" w:space="0" w:color="auto"/>
                  </w:tcBorders>
                  <w:shd w:val="clear" w:color="auto" w:fill="auto"/>
                  <w:noWrap/>
                  <w:hideMark/>
                </w:tcPr>
                <w:p w:rsidR="0038589A" w:rsidRPr="00945C65" w:rsidRDefault="0038589A" w:rsidP="00945C65">
                  <w:pPr>
                    <w:jc w:val="center"/>
                    <w:rPr>
                      <w:color w:val="000000"/>
                      <w:sz w:val="20"/>
                      <w:szCs w:val="22"/>
                    </w:rPr>
                  </w:pPr>
                  <w:r>
                    <w:rPr>
                      <w:color w:val="000000"/>
                      <w:sz w:val="20"/>
                      <w:szCs w:val="22"/>
                    </w:rPr>
                    <w:t>3</w:t>
                  </w:r>
                </w:p>
              </w:tc>
            </w:tr>
            <w:tr w:rsidR="00945C65" w:rsidRPr="006A1EB5" w:rsidTr="00C0040B">
              <w:trPr>
                <w:trHeight w:val="9"/>
              </w:trPr>
              <w:tc>
                <w:tcPr>
                  <w:tcW w:w="59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45C65" w:rsidRPr="006A1EB5" w:rsidRDefault="00945C65" w:rsidP="00945C65">
                  <w:pPr>
                    <w:jc w:val="center"/>
                    <w:rPr>
                      <w:color w:val="000000"/>
                      <w:sz w:val="20"/>
                      <w:szCs w:val="22"/>
                    </w:rPr>
                  </w:pPr>
                  <w:r w:rsidRPr="00597FC1">
                    <w:rPr>
                      <w:color w:val="000000"/>
                      <w:sz w:val="20"/>
                      <w:szCs w:val="22"/>
                    </w:rPr>
                    <w:t>Участник вправе предоставить товар, являющийся аналогом товара, указанного в техническом задании документации запроса котировок.</w:t>
                  </w:r>
                </w:p>
              </w:tc>
            </w:tr>
          </w:tbl>
          <w:p w:rsidR="008633EF" w:rsidRPr="00D20AE0" w:rsidRDefault="008633EF"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274A53" w:rsidRDefault="008633EF" w:rsidP="00274A53">
            <w:pPr>
              <w:spacing w:line="276" w:lineRule="auto"/>
              <w:contextualSpacing/>
              <w:jc w:val="both"/>
              <w:rPr>
                <w:bCs/>
                <w:sz w:val="28"/>
                <w:szCs w:val="28"/>
              </w:rPr>
            </w:pPr>
            <w:r w:rsidRPr="008D55B9">
              <w:rPr>
                <w:b/>
                <w:bCs/>
                <w:sz w:val="28"/>
                <w:szCs w:val="28"/>
              </w:rPr>
              <w:t>Место поставки</w:t>
            </w:r>
            <w:r w:rsidR="00274A53">
              <w:rPr>
                <w:b/>
                <w:bCs/>
                <w:sz w:val="28"/>
                <w:szCs w:val="28"/>
              </w:rPr>
              <w:t xml:space="preserve"> и установки</w:t>
            </w:r>
            <w:r w:rsidRPr="008D55B9">
              <w:rPr>
                <w:b/>
                <w:bCs/>
                <w:sz w:val="28"/>
                <w:szCs w:val="28"/>
              </w:rPr>
              <w:t>:</w:t>
            </w:r>
            <w:r w:rsidR="00FA283C" w:rsidRPr="008D55B9">
              <w:rPr>
                <w:bCs/>
                <w:sz w:val="28"/>
                <w:szCs w:val="28"/>
              </w:rPr>
              <w:t xml:space="preserve"> </w:t>
            </w:r>
            <w:r w:rsidR="00945C65">
              <w:rPr>
                <w:bCs/>
                <w:sz w:val="28"/>
                <w:szCs w:val="28"/>
              </w:rPr>
              <w:t>РА, г. Ереван, Арцаха 32</w:t>
            </w:r>
          </w:p>
          <w:p w:rsidR="008633EF" w:rsidRPr="003E6D58" w:rsidRDefault="008633EF" w:rsidP="00C0040B">
            <w:pPr>
              <w:spacing w:line="276" w:lineRule="auto"/>
              <w:jc w:val="both"/>
              <w:rPr>
                <w:color w:val="000000" w:themeColor="text1"/>
                <w:sz w:val="28"/>
                <w:szCs w:val="28"/>
              </w:rPr>
            </w:pPr>
            <w:r w:rsidRPr="008D55B9">
              <w:rPr>
                <w:b/>
                <w:bCs/>
                <w:sz w:val="28"/>
                <w:szCs w:val="28"/>
              </w:rPr>
              <w:t xml:space="preserve">Сроки поставки: </w:t>
            </w:r>
            <w:r w:rsidR="008164EE" w:rsidRPr="008164EE">
              <w:rPr>
                <w:color w:val="000000" w:themeColor="text1"/>
                <w:sz w:val="28"/>
                <w:szCs w:val="28"/>
              </w:rPr>
              <w:t xml:space="preserve">до </w:t>
            </w:r>
            <w:r w:rsidR="00C0040B">
              <w:rPr>
                <w:color w:val="000000" w:themeColor="text1"/>
                <w:sz w:val="28"/>
                <w:szCs w:val="28"/>
              </w:rPr>
              <w:t>30</w:t>
            </w:r>
            <w:r w:rsidR="00A239CB">
              <w:rPr>
                <w:color w:val="000000" w:themeColor="text1"/>
                <w:sz w:val="28"/>
                <w:szCs w:val="28"/>
              </w:rPr>
              <w:t xml:space="preserve"> </w:t>
            </w:r>
            <w:r w:rsidR="008164EE" w:rsidRPr="008164EE">
              <w:rPr>
                <w:color w:val="000000" w:themeColor="text1"/>
                <w:sz w:val="28"/>
                <w:szCs w:val="28"/>
              </w:rPr>
              <w:t>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либо цена единицы товара, работы, услуги и </w:t>
            </w:r>
            <w:r w:rsidRPr="00D20AE0">
              <w:lastRenderedPageBreak/>
              <w:t>максимальное значение цены договора.</w:t>
            </w:r>
          </w:p>
        </w:tc>
        <w:tc>
          <w:tcPr>
            <w:tcW w:w="6237" w:type="dxa"/>
          </w:tcPr>
          <w:p w:rsidR="00D64248" w:rsidRPr="006A1EB5" w:rsidRDefault="00B855EB" w:rsidP="00317C98">
            <w:pPr>
              <w:spacing w:line="276" w:lineRule="auto"/>
              <w:jc w:val="both"/>
              <w:rPr>
                <w:color w:val="000000" w:themeColor="text1"/>
                <w:sz w:val="28"/>
                <w:szCs w:val="20"/>
              </w:rPr>
            </w:pPr>
            <w:r w:rsidRPr="00B855EB">
              <w:rPr>
                <w:color w:val="000000" w:themeColor="text1"/>
                <w:sz w:val="28"/>
                <w:szCs w:val="20"/>
              </w:rPr>
              <w:lastRenderedPageBreak/>
              <w:t>Начальная (максимальная) цена договора определена и обоснована посредством применения метода сопоставимых рыночных цен</w:t>
            </w:r>
            <w:r w:rsidR="00947919">
              <w:rPr>
                <w:color w:val="000000" w:themeColor="text1"/>
                <w:sz w:val="28"/>
                <w:szCs w:val="20"/>
              </w:rPr>
              <w:t xml:space="preserve">, включает транспортные расходы и </w:t>
            </w:r>
            <w:r w:rsidR="00880A8D" w:rsidRPr="00880A8D">
              <w:rPr>
                <w:color w:val="000000" w:themeColor="text1"/>
                <w:sz w:val="28"/>
                <w:szCs w:val="20"/>
              </w:rPr>
              <w:t xml:space="preserve">стандартную установку </w:t>
            </w:r>
            <w:r w:rsidRPr="00B855EB">
              <w:rPr>
                <w:color w:val="000000" w:themeColor="text1"/>
                <w:sz w:val="28"/>
                <w:szCs w:val="20"/>
              </w:rPr>
              <w:t xml:space="preserve">и составляет: </w:t>
            </w:r>
            <w:r w:rsidR="00C0040B">
              <w:rPr>
                <w:color w:val="000000" w:themeColor="text1"/>
                <w:sz w:val="28"/>
                <w:szCs w:val="20"/>
              </w:rPr>
              <w:t>1 820 000</w:t>
            </w:r>
            <w:r w:rsidR="00945C65" w:rsidRPr="00945C65">
              <w:rPr>
                <w:color w:val="000000" w:themeColor="text1"/>
                <w:sz w:val="28"/>
                <w:szCs w:val="20"/>
              </w:rPr>
              <w:t xml:space="preserve"> (</w:t>
            </w:r>
            <w:r w:rsidR="00C0040B" w:rsidRPr="00C0040B">
              <w:rPr>
                <w:color w:val="000000" w:themeColor="text1"/>
                <w:sz w:val="28"/>
                <w:szCs w:val="20"/>
              </w:rPr>
              <w:t>Один миллион восемьсот двадцать тысяч</w:t>
            </w:r>
            <w:r w:rsidR="00C0040B">
              <w:rPr>
                <w:color w:val="000000" w:themeColor="text1"/>
                <w:sz w:val="28"/>
                <w:szCs w:val="20"/>
              </w:rPr>
              <w:t xml:space="preserve">) драм РА </w:t>
            </w:r>
            <w:r w:rsidR="00945C65" w:rsidRPr="00945C65">
              <w:rPr>
                <w:color w:val="000000" w:themeColor="text1"/>
                <w:sz w:val="28"/>
                <w:szCs w:val="20"/>
              </w:rPr>
              <w:t xml:space="preserve">без НДС или </w:t>
            </w:r>
            <w:r w:rsidR="00C0040B">
              <w:rPr>
                <w:color w:val="000000" w:themeColor="text1"/>
                <w:sz w:val="28"/>
                <w:szCs w:val="20"/>
              </w:rPr>
              <w:lastRenderedPageBreak/>
              <w:t>2 184 000</w:t>
            </w:r>
            <w:r w:rsidR="00945C65" w:rsidRPr="00945C65">
              <w:rPr>
                <w:color w:val="000000" w:themeColor="text1"/>
                <w:sz w:val="28"/>
                <w:szCs w:val="20"/>
              </w:rPr>
              <w:t xml:space="preserve"> (</w:t>
            </w:r>
            <w:r w:rsidR="00C0040B" w:rsidRPr="00C0040B">
              <w:rPr>
                <w:color w:val="000000" w:themeColor="text1"/>
                <w:sz w:val="28"/>
                <w:szCs w:val="20"/>
              </w:rPr>
              <w:t>Два миллиона сто восемьдесят четыре тысячи</w:t>
            </w:r>
            <w:r w:rsidR="00C0040B">
              <w:rPr>
                <w:color w:val="000000" w:themeColor="text1"/>
                <w:sz w:val="28"/>
                <w:szCs w:val="20"/>
              </w:rPr>
              <w:t xml:space="preserve">) драма РА с НДС или </w:t>
            </w:r>
            <w:r w:rsidR="00317C98" w:rsidRPr="00317C98">
              <w:rPr>
                <w:color w:val="000000" w:themeColor="text1"/>
                <w:sz w:val="28"/>
                <w:szCs w:val="20"/>
              </w:rPr>
              <w:t xml:space="preserve">416 076,08 </w:t>
            </w:r>
            <w:r w:rsidR="00F33388">
              <w:rPr>
                <w:color w:val="000000" w:themeColor="text1"/>
                <w:sz w:val="28"/>
                <w:szCs w:val="20"/>
              </w:rPr>
              <w:t>(</w:t>
            </w:r>
            <w:r w:rsidR="00317C98" w:rsidRPr="00317C98">
              <w:rPr>
                <w:color w:val="000000" w:themeColor="text1"/>
                <w:sz w:val="28"/>
                <w:szCs w:val="20"/>
              </w:rPr>
              <w:t>Четыреста шестнадцать тысяч семьдесят шесть</w:t>
            </w:r>
            <w:r w:rsidR="00F33388">
              <w:rPr>
                <w:color w:val="000000" w:themeColor="text1"/>
                <w:sz w:val="28"/>
                <w:szCs w:val="20"/>
              </w:rPr>
              <w:t xml:space="preserve">) рублей РФ и </w:t>
            </w:r>
            <w:r w:rsidR="00317C98" w:rsidRPr="00317C98">
              <w:rPr>
                <w:color w:val="000000" w:themeColor="text1"/>
                <w:sz w:val="28"/>
                <w:szCs w:val="20"/>
              </w:rPr>
              <w:t xml:space="preserve">восемь </w:t>
            </w:r>
            <w:r w:rsidR="00317C98">
              <w:rPr>
                <w:color w:val="000000" w:themeColor="text1"/>
                <w:sz w:val="28"/>
                <w:szCs w:val="20"/>
              </w:rPr>
              <w:t xml:space="preserve">копеек </w:t>
            </w:r>
            <w:r w:rsidR="0006220D">
              <w:rPr>
                <w:color w:val="000000" w:themeColor="text1"/>
                <w:sz w:val="28"/>
                <w:szCs w:val="20"/>
              </w:rPr>
              <w:t>без НДС (НДС-0%).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FB156D">
              <w:rPr>
                <w:bCs/>
                <w:sz w:val="28"/>
                <w:szCs w:val="28"/>
              </w:rPr>
              <w:t>2</w:t>
            </w:r>
            <w:r w:rsidR="00E47654">
              <w:rPr>
                <w:bCs/>
                <w:sz w:val="28"/>
                <w:szCs w:val="28"/>
              </w:rPr>
              <w:t>1</w:t>
            </w:r>
            <w:r w:rsidRPr="00D20AE0">
              <w:rPr>
                <w:bCs/>
                <w:sz w:val="28"/>
                <w:szCs w:val="28"/>
              </w:rPr>
              <w:t xml:space="preserve">» </w:t>
            </w:r>
            <w:r w:rsidR="00FB156D">
              <w:rPr>
                <w:bCs/>
                <w:sz w:val="28"/>
                <w:szCs w:val="28"/>
              </w:rPr>
              <w:t>октября</w:t>
            </w:r>
            <w:r w:rsidR="00945C65"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FB156D">
              <w:rPr>
                <w:bCs/>
                <w:sz w:val="28"/>
                <w:szCs w:val="28"/>
              </w:rPr>
              <w:t>02</w:t>
            </w:r>
            <w:r w:rsidR="00984A80" w:rsidRPr="00D20AE0">
              <w:rPr>
                <w:bCs/>
                <w:sz w:val="28"/>
                <w:szCs w:val="28"/>
              </w:rPr>
              <w:t xml:space="preserve">» </w:t>
            </w:r>
            <w:r w:rsidR="00FB156D">
              <w:rPr>
                <w:bCs/>
                <w:sz w:val="28"/>
                <w:szCs w:val="28"/>
              </w:rPr>
              <w:t>ноября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F33388">
              <w:rPr>
                <w:bCs/>
                <w:sz w:val="28"/>
                <w:szCs w:val="28"/>
              </w:rPr>
              <w:t>8</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w:t>
            </w:r>
            <w:r w:rsidRPr="00D20AE0">
              <w:rPr>
                <w:sz w:val="28"/>
                <w:szCs w:val="28"/>
              </w:rPr>
              <w:lastRenderedPageBreak/>
              <w:t>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w:t>
            </w:r>
            <w:r w:rsidRPr="00D20AE0">
              <w:lastRenderedPageBreak/>
              <w:t>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0A7173">
              <w:rPr>
                <w:sz w:val="28"/>
                <w:szCs w:val="28"/>
              </w:rPr>
              <w:t>2</w:t>
            </w:r>
            <w:r w:rsidR="00E47654">
              <w:rPr>
                <w:sz w:val="28"/>
                <w:szCs w:val="28"/>
              </w:rPr>
              <w:t>1</w:t>
            </w:r>
            <w:r w:rsidRPr="00D20AE0">
              <w:rPr>
                <w:sz w:val="28"/>
                <w:szCs w:val="28"/>
              </w:rPr>
              <w:t xml:space="preserve">» </w:t>
            </w:r>
            <w:r w:rsidR="000A7173">
              <w:rPr>
                <w:sz w:val="28"/>
                <w:szCs w:val="28"/>
              </w:rPr>
              <w:t>октября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0A7173">
            <w:pPr>
              <w:spacing w:line="360" w:lineRule="exact"/>
              <w:jc w:val="both"/>
              <w:rPr>
                <w:sz w:val="28"/>
                <w:szCs w:val="28"/>
              </w:rPr>
            </w:pPr>
            <w:r w:rsidRPr="0038589A">
              <w:rPr>
                <w:sz w:val="28"/>
                <w:szCs w:val="28"/>
              </w:rPr>
              <w:t>«</w:t>
            </w:r>
            <w:r w:rsidR="000A7173">
              <w:rPr>
                <w:sz w:val="28"/>
                <w:szCs w:val="28"/>
              </w:rPr>
              <w:t>29</w:t>
            </w:r>
            <w:r w:rsidRPr="0038589A">
              <w:rPr>
                <w:sz w:val="28"/>
                <w:szCs w:val="28"/>
              </w:rPr>
              <w:t>»</w:t>
            </w:r>
            <w:r w:rsidR="009579AC" w:rsidRPr="0038589A">
              <w:rPr>
                <w:sz w:val="28"/>
                <w:szCs w:val="28"/>
              </w:rPr>
              <w:t xml:space="preserve"> </w:t>
            </w:r>
            <w:r w:rsidR="000A7173">
              <w:rPr>
                <w:bCs/>
                <w:sz w:val="28"/>
                <w:szCs w:val="28"/>
              </w:rPr>
              <w:t>октября</w:t>
            </w:r>
            <w:r w:rsidR="0038589A" w:rsidRPr="00D20AE0">
              <w:rPr>
                <w:bCs/>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633EF" w:rsidRPr="00D20AE0"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D20AE0" w:rsidRDefault="006A1EB5" w:rsidP="00947919">
            <w:pPr>
              <w:spacing w:line="276" w:lineRule="auto"/>
              <w:jc w:val="both"/>
              <w:rPr>
                <w:bCs/>
                <w:sz w:val="28"/>
                <w:szCs w:val="28"/>
              </w:rPr>
            </w:pPr>
            <w:r w:rsidRPr="006A1EB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w:t>
            </w:r>
            <w:r w:rsidR="00947919">
              <w:rPr>
                <w:bCs/>
                <w:sz w:val="28"/>
                <w:szCs w:val="28"/>
              </w:rPr>
              <w:t>,</w:t>
            </w:r>
            <w:r w:rsidRPr="006A1EB5">
              <w:rPr>
                <w:bCs/>
                <w:sz w:val="28"/>
                <w:szCs w:val="28"/>
              </w:rPr>
              <w:t xml:space="preserve"> транспортные расходы</w:t>
            </w:r>
            <w:r w:rsidR="00947919">
              <w:rPr>
                <w:bCs/>
                <w:sz w:val="28"/>
                <w:szCs w:val="28"/>
              </w:rPr>
              <w:t xml:space="preserve"> и </w:t>
            </w:r>
            <w:r w:rsidR="00880A8D" w:rsidRPr="00880A8D">
              <w:rPr>
                <w:bCs/>
                <w:sz w:val="28"/>
                <w:szCs w:val="28"/>
              </w:rPr>
              <w:t>стандартную установку</w:t>
            </w:r>
            <w:r w:rsidRPr="006A1EB5">
              <w:rPr>
                <w:bCs/>
                <w:sz w:val="28"/>
                <w:szCs w:val="28"/>
              </w:rPr>
              <w:t>,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F33388">
            <w:pPr>
              <w:pStyle w:val="a3"/>
              <w:spacing w:line="276" w:lineRule="auto"/>
              <w:ind w:left="0"/>
              <w:jc w:val="both"/>
              <w:rPr>
                <w:bCs/>
                <w:i/>
                <w:sz w:val="28"/>
                <w:szCs w:val="28"/>
                <w:lang w:val="ru-RU" w:eastAsia="ru-RU"/>
              </w:rPr>
            </w:pPr>
            <w:r w:rsidRPr="00D20AE0">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F33388">
              <w:rPr>
                <w:bCs/>
                <w:sz w:val="28"/>
                <w:szCs w:val="28"/>
                <w:lang w:val="ru-RU" w:eastAsia="ru-RU"/>
              </w:rPr>
              <w:t>30</w:t>
            </w:r>
            <w:r w:rsidRPr="00D20AE0">
              <w:rPr>
                <w:bCs/>
                <w:sz w:val="28"/>
                <w:szCs w:val="28"/>
                <w:lang w:val="ru-RU" w:eastAsia="ru-RU"/>
              </w:rPr>
              <w:t xml:space="preserve">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6A1EB5" w:rsidRDefault="00F80327" w:rsidP="00F80327">
            <w:pPr>
              <w:spacing w:line="276" w:lineRule="auto"/>
            </w:pPr>
            <w:r>
              <w:rPr>
                <w:sz w:val="28"/>
                <w:szCs w:val="28"/>
              </w:rPr>
              <w:t>Приложение №5 (Проект договора)</w:t>
            </w:r>
            <w:r w:rsidR="004D6A4B" w:rsidRPr="00936B8B">
              <w:rPr>
                <w:sz w:val="28"/>
                <w:szCs w:val="28"/>
              </w:rPr>
              <w:t xml:space="preserve"> </w:t>
            </w:r>
            <w:r w:rsidR="006A6ABB" w:rsidRPr="00936B8B">
              <w:rPr>
                <w:sz w:val="28"/>
                <w:szCs w:val="28"/>
              </w:rPr>
              <w:t xml:space="preserve">и </w:t>
            </w:r>
            <w:r w:rsidR="00984A80" w:rsidRPr="00D20AE0">
              <w:rPr>
                <w:sz w:val="28"/>
                <w:szCs w:val="28"/>
              </w:rPr>
              <w:t xml:space="preserve">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66193">
        <w:rPr>
          <w:b/>
          <w:i/>
          <w:sz w:val="28"/>
          <w:szCs w:val="28"/>
          <w:highlight w:val="yellow"/>
        </w:rPr>
        <w:t xml:space="preserve">8 </w:t>
      </w:r>
      <w:r w:rsidRPr="006D192D">
        <w:rPr>
          <w:b/>
          <w:i/>
          <w:sz w:val="28"/>
          <w:szCs w:val="28"/>
          <w:highlight w:val="yellow"/>
        </w:rPr>
        <w:t xml:space="preserve">часов 00 времени </w:t>
      </w:r>
      <w:r w:rsidR="000E4282" w:rsidRPr="006D192D">
        <w:rPr>
          <w:b/>
          <w:i/>
          <w:sz w:val="28"/>
          <w:szCs w:val="28"/>
          <w:highlight w:val="yellow"/>
        </w:rPr>
        <w:t xml:space="preserve">             «</w:t>
      </w:r>
      <w:r w:rsidR="00D31DC3">
        <w:rPr>
          <w:b/>
          <w:i/>
          <w:sz w:val="28"/>
          <w:szCs w:val="28"/>
          <w:highlight w:val="yellow"/>
        </w:rPr>
        <w:t>02</w:t>
      </w:r>
      <w:r w:rsidRPr="006D192D">
        <w:rPr>
          <w:b/>
          <w:i/>
          <w:sz w:val="28"/>
          <w:szCs w:val="28"/>
          <w:highlight w:val="yellow"/>
        </w:rPr>
        <w:t>»</w:t>
      </w:r>
      <w:r w:rsidR="000E4282" w:rsidRPr="006D192D">
        <w:rPr>
          <w:b/>
          <w:i/>
          <w:sz w:val="28"/>
          <w:szCs w:val="28"/>
          <w:highlight w:val="yellow"/>
        </w:rPr>
        <w:t xml:space="preserve"> </w:t>
      </w:r>
      <w:r w:rsidR="00D31DC3">
        <w:rPr>
          <w:b/>
          <w:i/>
          <w:sz w:val="28"/>
          <w:szCs w:val="28"/>
          <w:highlight w:val="yellow"/>
        </w:rPr>
        <w:t>ноября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F33388">
        <w:rPr>
          <w:sz w:val="28"/>
          <w:szCs w:val="28"/>
        </w:rPr>
        <w:t>30</w:t>
      </w:r>
      <w:r w:rsidRPr="00D20AE0">
        <w:rPr>
          <w:sz w:val="28"/>
          <w:szCs w:val="28"/>
        </w:rPr>
        <w:t>% (</w:t>
      </w:r>
      <w:r w:rsidR="00BD4686">
        <w:rPr>
          <w:sz w:val="28"/>
          <w:szCs w:val="28"/>
        </w:rPr>
        <w:t>ста</w:t>
      </w:r>
      <w:r w:rsidRPr="00D20AE0">
        <w:rPr>
          <w:sz w:val="28"/>
          <w:szCs w:val="28"/>
        </w:rPr>
        <w:t xml:space="preserve">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825CB0">
        <w:rPr>
          <w:sz w:val="28"/>
          <w:szCs w:val="28"/>
        </w:rPr>
        <w:t>1</w:t>
      </w:r>
      <w:r w:rsidR="009C05D4">
        <w:rPr>
          <w:sz w:val="28"/>
          <w:szCs w:val="28"/>
        </w:rPr>
        <w:t>29</w:t>
      </w:r>
    </w:p>
    <w:p w:rsidR="008633EF" w:rsidRPr="00D20AE0" w:rsidRDefault="008633EF" w:rsidP="008633EF">
      <w:pPr>
        <w:shd w:val="clear" w:color="auto" w:fill="FFFFFF"/>
        <w:ind w:left="5"/>
        <w:jc w:val="center"/>
        <w:rPr>
          <w:b/>
          <w:bCs/>
          <w:sz w:val="28"/>
          <w:szCs w:val="28"/>
        </w:rPr>
      </w:pPr>
    </w:p>
    <w:p w:rsidR="00F256C8"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C0040B">
        <w:rPr>
          <w:b/>
          <w:bCs/>
        </w:rPr>
        <w:t>т</w:t>
      </w:r>
      <w:r w:rsidR="00C0040B" w:rsidRPr="00C0040B">
        <w:rPr>
          <w:b/>
          <w:bCs/>
        </w:rPr>
        <w:t>рансформатора напряжения</w:t>
      </w:r>
      <w:r w:rsidR="00C0040B" w:rsidRPr="00C0040B">
        <w:t xml:space="preserve"> </w:t>
      </w:r>
      <w:r w:rsidR="00C0040B" w:rsidRPr="00C0040B">
        <w:rPr>
          <w:b/>
          <w:bCs/>
        </w:rPr>
        <w:t>Зном-35</w:t>
      </w:r>
      <w:r w:rsidR="0023395A">
        <w:rPr>
          <w:b/>
          <w:bCs/>
        </w:rPr>
        <w:t xml:space="preserve"> или аналог</w:t>
      </w:r>
    </w:p>
    <w:p w:rsidR="006A1EB5" w:rsidRDefault="006A1EB5" w:rsidP="00896747">
      <w:pPr>
        <w:pStyle w:val="ConsPlusNormal"/>
        <w:jc w:val="center"/>
        <w:rPr>
          <w:b/>
        </w:rPr>
      </w:pPr>
    </w:p>
    <w:tbl>
      <w:tblPr>
        <w:tblW w:w="15344" w:type="dxa"/>
        <w:tblInd w:w="-289" w:type="dxa"/>
        <w:tblLook w:val="04A0" w:firstRow="1" w:lastRow="0" w:firstColumn="1" w:lastColumn="0" w:noHBand="0" w:noVBand="1"/>
      </w:tblPr>
      <w:tblGrid>
        <w:gridCol w:w="2269"/>
        <w:gridCol w:w="1018"/>
        <w:gridCol w:w="1451"/>
        <w:gridCol w:w="968"/>
        <w:gridCol w:w="1049"/>
        <w:gridCol w:w="863"/>
        <w:gridCol w:w="492"/>
        <w:gridCol w:w="1486"/>
        <w:gridCol w:w="1311"/>
        <w:gridCol w:w="1486"/>
        <w:gridCol w:w="1531"/>
        <w:gridCol w:w="1420"/>
      </w:tblGrid>
      <w:tr w:rsidR="00547336" w:rsidRPr="00C0040B" w:rsidTr="00547336">
        <w:trPr>
          <w:trHeight w:val="459"/>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Наименование</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Марка</w:t>
            </w:r>
          </w:p>
        </w:tc>
        <w:tc>
          <w:tcPr>
            <w:tcW w:w="1451" w:type="dxa"/>
            <w:tcBorders>
              <w:top w:val="single" w:sz="4" w:space="0" w:color="auto"/>
              <w:left w:val="nil"/>
              <w:bottom w:val="single" w:sz="4" w:space="0" w:color="auto"/>
              <w:right w:val="single" w:sz="4" w:space="0" w:color="auto"/>
            </w:tcBorders>
            <w:shd w:val="clear" w:color="auto" w:fill="auto"/>
            <w:vAlign w:val="center"/>
          </w:tcPr>
          <w:p w:rsidR="00547336" w:rsidRPr="00C0040B" w:rsidRDefault="00547336" w:rsidP="00547336">
            <w:pPr>
              <w:jc w:val="center"/>
              <w:rPr>
                <w:color w:val="000000"/>
                <w:sz w:val="22"/>
                <w:szCs w:val="20"/>
              </w:rPr>
            </w:pPr>
            <w:r>
              <w:rPr>
                <w:color w:val="000000"/>
                <w:sz w:val="22"/>
                <w:szCs w:val="20"/>
              </w:rPr>
              <w:t xml:space="preserve">Размер </w:t>
            </w:r>
          </w:p>
        </w:tc>
        <w:tc>
          <w:tcPr>
            <w:tcW w:w="968" w:type="dxa"/>
            <w:tcBorders>
              <w:top w:val="single" w:sz="4" w:space="0" w:color="auto"/>
              <w:left w:val="nil"/>
              <w:bottom w:val="single" w:sz="4" w:space="0" w:color="auto"/>
              <w:right w:val="single" w:sz="4" w:space="0" w:color="auto"/>
            </w:tcBorders>
            <w:vAlign w:val="center"/>
          </w:tcPr>
          <w:p w:rsidR="00547336" w:rsidRPr="00C0040B" w:rsidRDefault="00547336" w:rsidP="00547336">
            <w:pPr>
              <w:jc w:val="center"/>
              <w:rPr>
                <w:color w:val="000000"/>
                <w:sz w:val="22"/>
                <w:szCs w:val="20"/>
              </w:rPr>
            </w:pPr>
            <w:r w:rsidRPr="00C0040B">
              <w:rPr>
                <w:color w:val="000000"/>
                <w:sz w:val="22"/>
                <w:szCs w:val="22"/>
              </w:rPr>
              <w:t>ЕИ</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к-во</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драмах без НДС</w:t>
            </w:r>
          </w:p>
        </w:tc>
        <w:tc>
          <w:tcPr>
            <w:tcW w:w="1486"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драмах без НДС</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драмах с НДС</w:t>
            </w:r>
          </w:p>
        </w:tc>
        <w:tc>
          <w:tcPr>
            <w:tcW w:w="1486"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драмах с НДС</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рублях РФ без НДС</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рублях РФ без НДС</w:t>
            </w:r>
          </w:p>
        </w:tc>
      </w:tr>
      <w:tr w:rsidR="00547336" w:rsidRPr="00C0040B" w:rsidTr="00547336">
        <w:trPr>
          <w:trHeight w:val="6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47336" w:rsidRPr="0038589A" w:rsidRDefault="00547336" w:rsidP="00547336">
            <w:pPr>
              <w:jc w:val="center"/>
              <w:rPr>
                <w:color w:val="000000"/>
                <w:sz w:val="22"/>
                <w:szCs w:val="20"/>
              </w:rPr>
            </w:pPr>
            <w:r w:rsidRPr="0038589A">
              <w:rPr>
                <w:color w:val="000000"/>
                <w:sz w:val="22"/>
                <w:szCs w:val="22"/>
              </w:rPr>
              <w:t>Трансформатора напряжения</w:t>
            </w:r>
          </w:p>
        </w:tc>
        <w:tc>
          <w:tcPr>
            <w:tcW w:w="1018" w:type="dxa"/>
            <w:tcBorders>
              <w:top w:val="nil"/>
              <w:left w:val="nil"/>
              <w:bottom w:val="single" w:sz="4" w:space="0" w:color="auto"/>
              <w:right w:val="single" w:sz="4" w:space="0" w:color="auto"/>
            </w:tcBorders>
            <w:shd w:val="clear" w:color="auto" w:fill="auto"/>
            <w:vAlign w:val="center"/>
            <w:hideMark/>
          </w:tcPr>
          <w:p w:rsidR="00547336" w:rsidRPr="0038589A" w:rsidRDefault="00547336" w:rsidP="00547336">
            <w:pPr>
              <w:jc w:val="center"/>
              <w:rPr>
                <w:color w:val="000000"/>
                <w:sz w:val="22"/>
                <w:szCs w:val="20"/>
              </w:rPr>
            </w:pPr>
            <w:r w:rsidRPr="0038589A">
              <w:rPr>
                <w:color w:val="000000"/>
                <w:sz w:val="22"/>
                <w:szCs w:val="22"/>
              </w:rPr>
              <w:t>Зном-35 или аналог</w:t>
            </w:r>
          </w:p>
        </w:tc>
        <w:tc>
          <w:tcPr>
            <w:tcW w:w="1451" w:type="dxa"/>
            <w:tcBorders>
              <w:top w:val="nil"/>
              <w:left w:val="nil"/>
              <w:bottom w:val="single" w:sz="4" w:space="0" w:color="auto"/>
              <w:right w:val="single" w:sz="4" w:space="0" w:color="auto"/>
            </w:tcBorders>
            <w:shd w:val="clear" w:color="auto" w:fill="auto"/>
            <w:vAlign w:val="center"/>
          </w:tcPr>
          <w:p w:rsidR="00547336" w:rsidRPr="00C0040B" w:rsidRDefault="00547336" w:rsidP="00547336">
            <w:pPr>
              <w:jc w:val="center"/>
              <w:rPr>
                <w:color w:val="000000"/>
                <w:sz w:val="22"/>
                <w:szCs w:val="20"/>
              </w:rPr>
            </w:pPr>
            <w:r>
              <w:rPr>
                <w:color w:val="000000"/>
                <w:sz w:val="22"/>
                <w:szCs w:val="20"/>
              </w:rPr>
              <w:t>35000В/100В</w:t>
            </w:r>
          </w:p>
        </w:tc>
        <w:tc>
          <w:tcPr>
            <w:tcW w:w="968" w:type="dxa"/>
            <w:tcBorders>
              <w:top w:val="single" w:sz="4" w:space="0" w:color="auto"/>
              <w:left w:val="nil"/>
              <w:bottom w:val="single" w:sz="4" w:space="0" w:color="auto"/>
              <w:right w:val="single" w:sz="4" w:space="0" w:color="auto"/>
            </w:tcBorders>
            <w:vAlign w:val="center"/>
          </w:tcPr>
          <w:p w:rsidR="00547336" w:rsidRPr="00C0040B" w:rsidRDefault="00547336" w:rsidP="00547336">
            <w:pPr>
              <w:jc w:val="center"/>
              <w:rPr>
                <w:color w:val="000000"/>
                <w:sz w:val="22"/>
                <w:szCs w:val="20"/>
              </w:rPr>
            </w:pPr>
            <w:r w:rsidRPr="00C0040B">
              <w:rPr>
                <w:color w:val="000000"/>
                <w:sz w:val="22"/>
                <w:szCs w:val="22"/>
              </w:rPr>
              <w:t>шт</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2"/>
              </w:rPr>
              <w:t>3</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0"/>
              </w:rPr>
              <w:t>606 666,67</w:t>
            </w:r>
          </w:p>
        </w:tc>
        <w:tc>
          <w:tcPr>
            <w:tcW w:w="1486"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Pr>
                <w:color w:val="000000"/>
                <w:sz w:val="22"/>
                <w:szCs w:val="20"/>
              </w:rPr>
              <w:t>1 820 000</w:t>
            </w:r>
          </w:p>
        </w:tc>
        <w:tc>
          <w:tcPr>
            <w:tcW w:w="1311"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Pr>
                <w:color w:val="000000"/>
                <w:sz w:val="22"/>
                <w:szCs w:val="20"/>
              </w:rPr>
              <w:t>728 000</w:t>
            </w:r>
          </w:p>
        </w:tc>
        <w:tc>
          <w:tcPr>
            <w:tcW w:w="1486"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0"/>
              </w:rPr>
              <w:t>2 184 000,00</w:t>
            </w:r>
          </w:p>
        </w:tc>
        <w:tc>
          <w:tcPr>
            <w:tcW w:w="1531" w:type="dxa"/>
            <w:tcBorders>
              <w:top w:val="nil"/>
              <w:left w:val="nil"/>
              <w:bottom w:val="single" w:sz="4" w:space="0" w:color="auto"/>
              <w:right w:val="single" w:sz="4" w:space="0" w:color="auto"/>
            </w:tcBorders>
            <w:shd w:val="clear" w:color="auto" w:fill="auto"/>
            <w:noWrap/>
            <w:vAlign w:val="center"/>
            <w:hideMark/>
          </w:tcPr>
          <w:p w:rsidR="00547336" w:rsidRPr="00C0040B" w:rsidRDefault="008848BA" w:rsidP="00547336">
            <w:pPr>
              <w:jc w:val="center"/>
              <w:rPr>
                <w:color w:val="000000"/>
                <w:sz w:val="22"/>
                <w:szCs w:val="20"/>
              </w:rPr>
            </w:pPr>
            <w:r w:rsidRPr="008848BA">
              <w:rPr>
                <w:color w:val="000000"/>
                <w:sz w:val="22"/>
                <w:szCs w:val="20"/>
              </w:rPr>
              <w:t>138 692,03</w:t>
            </w:r>
          </w:p>
        </w:tc>
        <w:tc>
          <w:tcPr>
            <w:tcW w:w="1420" w:type="dxa"/>
            <w:tcBorders>
              <w:top w:val="nil"/>
              <w:left w:val="nil"/>
              <w:bottom w:val="single" w:sz="4" w:space="0" w:color="auto"/>
              <w:right w:val="single" w:sz="4" w:space="0" w:color="auto"/>
            </w:tcBorders>
            <w:shd w:val="clear" w:color="auto" w:fill="auto"/>
            <w:noWrap/>
            <w:vAlign w:val="center"/>
            <w:hideMark/>
          </w:tcPr>
          <w:p w:rsidR="00547336" w:rsidRPr="00C0040B" w:rsidRDefault="008848BA" w:rsidP="00547336">
            <w:pPr>
              <w:jc w:val="center"/>
              <w:rPr>
                <w:color w:val="000000"/>
                <w:sz w:val="22"/>
                <w:szCs w:val="20"/>
              </w:rPr>
            </w:pPr>
            <w:r w:rsidRPr="008848BA">
              <w:rPr>
                <w:color w:val="000000"/>
                <w:sz w:val="22"/>
                <w:szCs w:val="20"/>
              </w:rPr>
              <w:t>416 076,08</w:t>
            </w:r>
          </w:p>
        </w:tc>
      </w:tr>
      <w:tr w:rsidR="00547336" w:rsidRPr="00C0040B" w:rsidTr="00547336">
        <w:trPr>
          <w:trHeight w:val="127"/>
        </w:trPr>
        <w:tc>
          <w:tcPr>
            <w:tcW w:w="15344" w:type="dxa"/>
            <w:gridSpan w:val="12"/>
            <w:tcBorders>
              <w:top w:val="single" w:sz="4" w:space="0" w:color="auto"/>
              <w:left w:val="single" w:sz="4" w:space="0" w:color="auto"/>
              <w:bottom w:val="single" w:sz="4" w:space="0" w:color="auto"/>
              <w:right w:val="single" w:sz="4" w:space="0" w:color="auto"/>
            </w:tcBorders>
          </w:tcPr>
          <w:p w:rsidR="00547336" w:rsidRPr="00C0040B" w:rsidRDefault="00547336" w:rsidP="00547336">
            <w:pPr>
              <w:rPr>
                <w:color w:val="000000"/>
                <w:sz w:val="22"/>
                <w:szCs w:val="20"/>
              </w:rPr>
            </w:pPr>
            <w:r w:rsidRPr="00C0040B">
              <w:rPr>
                <w:color w:val="000000"/>
                <w:sz w:val="22"/>
                <w:szCs w:val="22"/>
              </w:rPr>
              <w:t>Участник вправе предоставить товар, являющийся аналогом товара, указанного в техническом задании документации запроса котировок.</w:t>
            </w:r>
          </w:p>
        </w:tc>
      </w:tr>
      <w:tr w:rsidR="00547336" w:rsidRPr="00C0040B" w:rsidTr="00F11B90">
        <w:trPr>
          <w:trHeight w:val="612"/>
        </w:trPr>
        <w:tc>
          <w:tcPr>
            <w:tcW w:w="7618" w:type="dxa"/>
            <w:gridSpan w:val="6"/>
            <w:tcBorders>
              <w:top w:val="single" w:sz="4" w:space="0" w:color="auto"/>
              <w:left w:val="single" w:sz="4" w:space="0" w:color="auto"/>
              <w:bottom w:val="single" w:sz="4" w:space="0" w:color="auto"/>
              <w:right w:val="single" w:sz="4" w:space="0" w:color="auto"/>
            </w:tcBorders>
          </w:tcPr>
          <w:p w:rsidR="00547336" w:rsidRDefault="00547336" w:rsidP="00547336">
            <w:pPr>
              <w:jc w:val="center"/>
              <w:rPr>
                <w:b/>
                <w:bCs/>
                <w:color w:val="000000" w:themeColor="text1"/>
                <w:sz w:val="18"/>
                <w:szCs w:val="18"/>
              </w:rPr>
            </w:pPr>
          </w:p>
          <w:p w:rsidR="00547336" w:rsidRDefault="00547336" w:rsidP="00547336">
            <w:pPr>
              <w:jc w:val="center"/>
              <w:rPr>
                <w:b/>
                <w:bCs/>
                <w:color w:val="000000" w:themeColor="text1"/>
                <w:szCs w:val="18"/>
              </w:rPr>
            </w:pPr>
          </w:p>
          <w:p w:rsidR="00547336" w:rsidRDefault="00547336" w:rsidP="00547336">
            <w:pPr>
              <w:jc w:val="center"/>
              <w:rPr>
                <w:b/>
                <w:bCs/>
                <w:color w:val="000000" w:themeColor="text1"/>
                <w:szCs w:val="18"/>
              </w:rPr>
            </w:pPr>
          </w:p>
          <w:p w:rsidR="00547336" w:rsidRPr="00A23EF8" w:rsidRDefault="00547336" w:rsidP="00547336">
            <w:pPr>
              <w:jc w:val="center"/>
              <w:rPr>
                <w:b/>
                <w:bCs/>
                <w:color w:val="000000"/>
                <w:sz w:val="18"/>
                <w:szCs w:val="18"/>
              </w:rPr>
            </w:pPr>
            <w:r w:rsidRPr="00547336">
              <w:rPr>
                <w:b/>
                <w:bCs/>
                <w:color w:val="000000" w:themeColor="text1"/>
                <w:szCs w:val="18"/>
              </w:rPr>
              <w:t>Порядок формирования начальной (максимальной) цены</w:t>
            </w:r>
          </w:p>
        </w:tc>
        <w:tc>
          <w:tcPr>
            <w:tcW w:w="772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47336" w:rsidRPr="00160C33" w:rsidRDefault="00547336" w:rsidP="002B6640">
            <w:pPr>
              <w:spacing w:line="276" w:lineRule="auto"/>
              <w:jc w:val="both"/>
              <w:rPr>
                <w:bCs/>
                <w:color w:val="000000" w:themeColor="text1"/>
                <w:sz w:val="22"/>
                <w:szCs w:val="18"/>
              </w:rPr>
            </w:pPr>
            <w:r w:rsidRPr="00F33388">
              <w:rPr>
                <w:bCs/>
                <w:color w:val="000000" w:themeColor="text1"/>
                <w:sz w:val="22"/>
                <w:szCs w:val="18"/>
              </w:rPr>
              <w:t xml:space="preserve">Начальная (максимальная) цена договора определена и обоснована посредством применения метода сопоставимых рыночных цен, включает транспортные расходы и стандартную установку и составляет: 1 820 000 (Один миллион восемьсот двадцать тысяч) драм РА без НДС или 2 184 000 (Два миллиона сто восемьдесят четыре тысячи) драма РА с НДС или </w:t>
            </w:r>
            <w:r w:rsidR="008848BA" w:rsidRPr="008848BA">
              <w:rPr>
                <w:color w:val="000000"/>
                <w:sz w:val="22"/>
                <w:szCs w:val="20"/>
              </w:rPr>
              <w:t>416 076,08 (Четыреста шестнадцать тысяч семьдесят шесть) рублей РФ и восемь копеек без НДС (НДС-0%).</w:t>
            </w:r>
          </w:p>
        </w:tc>
      </w:tr>
    </w:tbl>
    <w:p w:rsidR="00C0040B" w:rsidRPr="003D7C41" w:rsidRDefault="00C0040B" w:rsidP="005F0D74">
      <w:pPr>
        <w:pStyle w:val="ConsPlusNormal"/>
        <w:rPr>
          <w:b/>
        </w:rPr>
      </w:pPr>
    </w:p>
    <w:tbl>
      <w:tblPr>
        <w:tblW w:w="15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1593"/>
      </w:tblGrid>
      <w:tr w:rsidR="009D22E3" w:rsidRPr="00A23EF8" w:rsidTr="002B6640">
        <w:trPr>
          <w:trHeight w:val="226"/>
          <w:jc w:val="center"/>
        </w:trPr>
        <w:tc>
          <w:tcPr>
            <w:tcW w:w="15459" w:type="dxa"/>
            <w:gridSpan w:val="2"/>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547336" w:rsidRPr="00A23EF8" w:rsidTr="002B6640">
        <w:trPr>
          <w:trHeight w:val="226"/>
          <w:jc w:val="center"/>
        </w:trPr>
        <w:tc>
          <w:tcPr>
            <w:tcW w:w="15459" w:type="dxa"/>
            <w:gridSpan w:val="2"/>
            <w:tcBorders>
              <w:top w:val="single" w:sz="4" w:space="0" w:color="auto"/>
            </w:tcBorders>
          </w:tcPr>
          <w:p w:rsidR="00547336" w:rsidRPr="00547336" w:rsidRDefault="00547336" w:rsidP="00547336">
            <w:pPr>
              <w:rPr>
                <w:bCs/>
                <w:color w:val="000000" w:themeColor="text1"/>
                <w:sz w:val="22"/>
                <w:szCs w:val="18"/>
              </w:rPr>
            </w:pPr>
            <w:r w:rsidRPr="00547336">
              <w:rPr>
                <w:bCs/>
                <w:color w:val="000000" w:themeColor="text1"/>
                <w:sz w:val="22"/>
                <w:szCs w:val="18"/>
              </w:rPr>
              <w:t>Паспортные параметры: Первичное напряжение (ВН): 35000/</w:t>
            </w:r>
            <w:r w:rsidRPr="00547336">
              <w:t xml:space="preserve"> </w:t>
            </w:r>
            <w:r w:rsidRPr="00547336">
              <w:rPr>
                <w:bCs/>
                <w:color w:val="000000" w:themeColor="text1"/>
                <w:sz w:val="22"/>
                <w:szCs w:val="18"/>
              </w:rPr>
              <w:t>√ 3В. Вторичное напряжение (НН): Основная обмотка: 100/</w:t>
            </w:r>
            <w:r w:rsidRPr="00547336">
              <w:t xml:space="preserve"> </w:t>
            </w:r>
            <w:r w:rsidRPr="00547336">
              <w:rPr>
                <w:bCs/>
                <w:color w:val="000000" w:themeColor="text1"/>
                <w:sz w:val="22"/>
                <w:szCs w:val="18"/>
              </w:rPr>
              <w:t>√ 3В. Дополнитлеьная (контроль изоляции): 100/3В. Класс точности и мощность:0,5 (150ВА) • 1,0(250ВА</w:t>
            </w:r>
            <w:r w:rsidR="002B6640">
              <w:rPr>
                <w:bCs/>
                <w:color w:val="000000" w:themeColor="text1"/>
                <w:sz w:val="22"/>
                <w:szCs w:val="18"/>
              </w:rPr>
              <w:t>)</w:t>
            </w:r>
            <w:r w:rsidRPr="00547336">
              <w:rPr>
                <w:bCs/>
                <w:color w:val="000000" w:themeColor="text1"/>
                <w:sz w:val="22"/>
                <w:szCs w:val="18"/>
              </w:rPr>
              <w:t xml:space="preserve"> • 3,0 (600ВА). Предельная мощность: 1000ВА.</w:t>
            </w:r>
          </w:p>
        </w:tc>
      </w:tr>
      <w:tr w:rsidR="009D22E3" w:rsidRPr="00A23EF8" w:rsidTr="002B6640">
        <w:trPr>
          <w:trHeight w:val="203"/>
          <w:jc w:val="center"/>
        </w:trPr>
        <w:tc>
          <w:tcPr>
            <w:tcW w:w="15459" w:type="dxa"/>
            <w:gridSpan w:val="2"/>
          </w:tcPr>
          <w:p w:rsidR="00945C65" w:rsidRDefault="009D22E3" w:rsidP="00945C65">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945C65">
              <w:rPr>
                <w:bCs/>
                <w:color w:val="000000" w:themeColor="text1"/>
                <w:sz w:val="22"/>
                <w:szCs w:val="18"/>
              </w:rPr>
              <w:t xml:space="preserve"> </w:t>
            </w:r>
          </w:p>
          <w:p w:rsidR="005060B6" w:rsidRPr="0099029F" w:rsidRDefault="005060B6" w:rsidP="005060B6">
            <w:pPr>
              <w:rPr>
                <w:bCs/>
                <w:color w:val="000000" w:themeColor="text1"/>
                <w:sz w:val="22"/>
                <w:szCs w:val="18"/>
              </w:rPr>
            </w:pPr>
            <w:r>
              <w:rPr>
                <w:bCs/>
                <w:color w:val="000000" w:themeColor="text1"/>
                <w:sz w:val="22"/>
                <w:szCs w:val="18"/>
              </w:rPr>
              <w:t>Каждое упаковочное место должно быть снабжено этикеткой или ярлыком, на котором нанесены наименования и количество</w:t>
            </w:r>
          </w:p>
        </w:tc>
      </w:tr>
      <w:tr w:rsidR="009D22E3" w:rsidRPr="00A23EF8" w:rsidTr="002B6640">
        <w:trPr>
          <w:trHeight w:val="207"/>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2B6640">
        <w:trPr>
          <w:trHeight w:val="255"/>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 xml:space="preserve">Место поставки </w:t>
            </w:r>
            <w:r w:rsidR="00274A53">
              <w:rPr>
                <w:bCs/>
                <w:color w:val="000000" w:themeColor="text1"/>
                <w:sz w:val="22"/>
                <w:szCs w:val="18"/>
              </w:rPr>
              <w:t xml:space="preserve">и установки </w:t>
            </w:r>
            <w:r w:rsidRPr="0099029F">
              <w:rPr>
                <w:bCs/>
                <w:color w:val="000000" w:themeColor="text1"/>
                <w:sz w:val="22"/>
                <w:szCs w:val="18"/>
              </w:rPr>
              <w:t>товаров</w:t>
            </w:r>
          </w:p>
        </w:tc>
        <w:tc>
          <w:tcPr>
            <w:tcW w:w="11593" w:type="dxa"/>
          </w:tcPr>
          <w:p w:rsidR="009D22E3" w:rsidRPr="002F021D" w:rsidRDefault="00945C65" w:rsidP="00274A53">
            <w:pPr>
              <w:spacing w:line="240" w:lineRule="atLeast"/>
              <w:jc w:val="both"/>
              <w:rPr>
                <w:bCs/>
                <w:color w:val="000000" w:themeColor="text1"/>
                <w:sz w:val="22"/>
                <w:szCs w:val="18"/>
              </w:rPr>
            </w:pPr>
            <w:r w:rsidRPr="00945C65">
              <w:rPr>
                <w:sz w:val="22"/>
              </w:rPr>
              <w:t>ЦС г. Ереван, ул. Арцаха 32</w:t>
            </w:r>
          </w:p>
        </w:tc>
      </w:tr>
      <w:tr w:rsidR="002B6640" w:rsidRPr="00A23EF8" w:rsidTr="002B6640">
        <w:trPr>
          <w:trHeight w:val="255"/>
          <w:jc w:val="center"/>
        </w:trPr>
        <w:tc>
          <w:tcPr>
            <w:tcW w:w="3866" w:type="dxa"/>
          </w:tcPr>
          <w:p w:rsidR="002B6640" w:rsidRPr="0099029F" w:rsidRDefault="002B6640" w:rsidP="009D22E3">
            <w:pPr>
              <w:jc w:val="both"/>
              <w:rPr>
                <w:bCs/>
                <w:color w:val="000000" w:themeColor="text1"/>
                <w:sz w:val="22"/>
                <w:szCs w:val="18"/>
              </w:rPr>
            </w:pPr>
            <w:r>
              <w:rPr>
                <w:bCs/>
                <w:color w:val="000000" w:themeColor="text1"/>
                <w:sz w:val="22"/>
                <w:szCs w:val="18"/>
              </w:rPr>
              <w:t>Условия поставки товаров</w:t>
            </w:r>
          </w:p>
        </w:tc>
        <w:tc>
          <w:tcPr>
            <w:tcW w:w="11593" w:type="dxa"/>
          </w:tcPr>
          <w:p w:rsidR="002B6640" w:rsidRPr="002B6640" w:rsidRDefault="002B6640" w:rsidP="00274A53">
            <w:pPr>
              <w:spacing w:line="240" w:lineRule="atLeast"/>
              <w:jc w:val="both"/>
              <w:rPr>
                <w:sz w:val="22"/>
              </w:rPr>
            </w:pPr>
            <w:r>
              <w:rPr>
                <w:sz w:val="22"/>
                <w:lang w:val="en-US"/>
              </w:rPr>
              <w:t>DAP</w:t>
            </w:r>
            <w:r w:rsidRPr="002B6640">
              <w:rPr>
                <w:sz w:val="22"/>
              </w:rPr>
              <w:t xml:space="preserve"> </w:t>
            </w:r>
            <w:r w:rsidRPr="00945C65">
              <w:rPr>
                <w:sz w:val="22"/>
              </w:rPr>
              <w:t>г. Ереван, ул. Арцаха 32</w:t>
            </w:r>
          </w:p>
        </w:tc>
      </w:tr>
      <w:tr w:rsidR="009D22E3" w:rsidRPr="00A23EF8" w:rsidTr="002B6640">
        <w:trPr>
          <w:trHeight w:val="241"/>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tcPr>
          <w:p w:rsidR="009D22E3" w:rsidRPr="0099029F" w:rsidRDefault="009D22E3" w:rsidP="00F33388">
            <w:pPr>
              <w:spacing w:line="240" w:lineRule="atLeast"/>
              <w:jc w:val="both"/>
              <w:rPr>
                <w:bCs/>
                <w:color w:val="000000" w:themeColor="text1"/>
                <w:sz w:val="22"/>
                <w:szCs w:val="18"/>
              </w:rPr>
            </w:pPr>
            <w:r w:rsidRPr="0099029F">
              <w:rPr>
                <w:bCs/>
                <w:color w:val="000000" w:themeColor="text1"/>
                <w:sz w:val="22"/>
                <w:szCs w:val="18"/>
              </w:rPr>
              <w:t>Срок поставки:</w:t>
            </w:r>
            <w:r w:rsidR="006A1EB5">
              <w:t xml:space="preserve"> </w:t>
            </w:r>
            <w:r w:rsidR="006A1EB5" w:rsidRPr="006A1EB5">
              <w:rPr>
                <w:bCs/>
                <w:color w:val="000000" w:themeColor="text1"/>
                <w:sz w:val="22"/>
                <w:szCs w:val="18"/>
              </w:rPr>
              <w:t xml:space="preserve">до </w:t>
            </w:r>
            <w:r w:rsidR="00F33388">
              <w:rPr>
                <w:bCs/>
                <w:color w:val="000000" w:themeColor="text1"/>
                <w:sz w:val="22"/>
                <w:szCs w:val="18"/>
              </w:rPr>
              <w:t>30</w:t>
            </w:r>
            <w:r w:rsidR="006A1EB5" w:rsidRPr="006A1EB5">
              <w:rPr>
                <w:bCs/>
                <w:color w:val="000000" w:themeColor="text1"/>
                <w:sz w:val="22"/>
                <w:szCs w:val="18"/>
              </w:rPr>
              <w:t xml:space="preserve"> рабочих дней после заключения договора.</w:t>
            </w:r>
          </w:p>
        </w:tc>
      </w:tr>
      <w:tr w:rsidR="009D22E3" w:rsidRPr="00A23EF8" w:rsidTr="002B6640">
        <w:trPr>
          <w:trHeight w:val="70"/>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2B6640">
        <w:trPr>
          <w:trHeight w:val="285"/>
          <w:jc w:val="center"/>
        </w:trPr>
        <w:tc>
          <w:tcPr>
            <w:tcW w:w="3866" w:type="dxa"/>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47919" w:rsidRPr="00A23EF8" w:rsidTr="002B6640">
        <w:trPr>
          <w:trHeight w:val="212"/>
          <w:jc w:val="center"/>
        </w:trPr>
        <w:tc>
          <w:tcPr>
            <w:tcW w:w="3866" w:type="dxa"/>
          </w:tcPr>
          <w:p w:rsidR="00947919" w:rsidRPr="0099029F" w:rsidRDefault="00947919" w:rsidP="00947919">
            <w:pPr>
              <w:jc w:val="both"/>
              <w:rPr>
                <w:color w:val="000000" w:themeColor="text1"/>
                <w:sz w:val="22"/>
                <w:szCs w:val="18"/>
              </w:rPr>
            </w:pPr>
            <w:r w:rsidRPr="0099029F">
              <w:rPr>
                <w:bCs/>
                <w:color w:val="000000" w:themeColor="text1"/>
                <w:sz w:val="22"/>
                <w:szCs w:val="18"/>
              </w:rPr>
              <w:t>Авансирование</w:t>
            </w:r>
          </w:p>
        </w:tc>
        <w:tc>
          <w:tcPr>
            <w:tcW w:w="11593" w:type="dxa"/>
          </w:tcPr>
          <w:p w:rsidR="00947919" w:rsidRPr="00534942" w:rsidRDefault="00947919" w:rsidP="00947919">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947919" w:rsidRPr="00A23EF8" w:rsidTr="002B6640">
        <w:trPr>
          <w:trHeight w:val="70"/>
          <w:jc w:val="center"/>
        </w:trPr>
        <w:tc>
          <w:tcPr>
            <w:tcW w:w="3866" w:type="dxa"/>
          </w:tcPr>
          <w:p w:rsidR="00947919" w:rsidRPr="00425A1B" w:rsidRDefault="00947919" w:rsidP="00947919">
            <w:pPr>
              <w:jc w:val="both"/>
              <w:rPr>
                <w:bCs/>
                <w:color w:val="ED7D31" w:themeColor="accent2"/>
                <w:sz w:val="22"/>
                <w:szCs w:val="18"/>
              </w:rPr>
            </w:pPr>
            <w:r w:rsidRPr="00947919">
              <w:rPr>
                <w:bCs/>
                <w:sz w:val="22"/>
                <w:szCs w:val="18"/>
              </w:rPr>
              <w:t>Срок и порядок оплаты</w:t>
            </w:r>
          </w:p>
        </w:tc>
        <w:tc>
          <w:tcPr>
            <w:tcW w:w="11593" w:type="dxa"/>
          </w:tcPr>
          <w:p w:rsidR="00947919" w:rsidRPr="00534942" w:rsidRDefault="00947919" w:rsidP="00947919">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2B6640">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2B6640">
        <w:trPr>
          <w:trHeight w:val="187"/>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2B6640">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2B6640">
        <w:trPr>
          <w:trHeight w:val="283"/>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0A602E" w:rsidRPr="00A23EF8" w:rsidTr="002B6640">
        <w:trPr>
          <w:trHeight w:val="283"/>
          <w:jc w:val="center"/>
        </w:trPr>
        <w:tc>
          <w:tcPr>
            <w:tcW w:w="15459" w:type="dxa"/>
            <w:gridSpan w:val="2"/>
          </w:tcPr>
          <w:p w:rsidR="000A602E" w:rsidRPr="00945C65" w:rsidRDefault="000A602E" w:rsidP="00945C65">
            <w:pPr>
              <w:rPr>
                <w:b/>
                <w:bCs/>
                <w:color w:val="000000" w:themeColor="text1"/>
                <w:sz w:val="22"/>
                <w:szCs w:val="18"/>
              </w:rPr>
            </w:pPr>
            <w:r w:rsidRPr="00945C65">
              <w:rPr>
                <w:b/>
                <w:bCs/>
                <w:color w:val="000000" w:themeColor="text1"/>
                <w:sz w:val="22"/>
                <w:szCs w:val="18"/>
              </w:rPr>
              <w:t>7. Поставщик гарантирует качество товара</w:t>
            </w:r>
            <w:r w:rsidR="00945C65" w:rsidRPr="00945C65">
              <w:rPr>
                <w:b/>
                <w:bCs/>
                <w:color w:val="000000" w:themeColor="text1"/>
                <w:sz w:val="22"/>
                <w:szCs w:val="18"/>
              </w:rPr>
              <w:t>.</w:t>
            </w:r>
          </w:p>
        </w:tc>
      </w:tr>
      <w:tr w:rsidR="009D22E3" w:rsidRPr="00A23EF8" w:rsidTr="002B6640">
        <w:trPr>
          <w:trHeight w:val="78"/>
          <w:jc w:val="center"/>
        </w:trPr>
        <w:tc>
          <w:tcPr>
            <w:tcW w:w="15459" w:type="dxa"/>
            <w:gridSpan w:val="2"/>
          </w:tcPr>
          <w:p w:rsidR="009D22E3" w:rsidRPr="0099029F" w:rsidRDefault="00530306" w:rsidP="009D22E3">
            <w:pPr>
              <w:jc w:val="both"/>
              <w:rPr>
                <w:b/>
                <w:bCs/>
                <w:color w:val="000000" w:themeColor="text1"/>
                <w:sz w:val="22"/>
                <w:szCs w:val="18"/>
              </w:rPr>
            </w:pPr>
            <w:r>
              <w:rPr>
                <w:b/>
                <w:bCs/>
                <w:color w:val="000000" w:themeColor="text1"/>
                <w:sz w:val="22"/>
                <w:szCs w:val="18"/>
              </w:rPr>
              <w:t>8</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быть новой, не бывшей в употреблении (эксплуатации, консервации)</w:t>
            </w:r>
          </w:p>
        </w:tc>
      </w:tr>
      <w:tr w:rsidR="009D22E3" w:rsidRPr="00A23EF8" w:rsidTr="002B6640">
        <w:trPr>
          <w:trHeight w:val="78"/>
          <w:jc w:val="center"/>
        </w:trPr>
        <w:tc>
          <w:tcPr>
            <w:tcW w:w="15459" w:type="dxa"/>
            <w:gridSpan w:val="2"/>
          </w:tcPr>
          <w:p w:rsidR="009D22E3" w:rsidRPr="0099029F" w:rsidRDefault="00530306" w:rsidP="009D22E3">
            <w:pPr>
              <w:jc w:val="both"/>
              <w:rPr>
                <w:b/>
                <w:bCs/>
                <w:color w:val="000000" w:themeColor="text1"/>
                <w:sz w:val="22"/>
                <w:szCs w:val="18"/>
              </w:rPr>
            </w:pPr>
            <w:r>
              <w:rPr>
                <w:b/>
                <w:bCs/>
                <w:color w:val="000000" w:themeColor="text1"/>
                <w:sz w:val="22"/>
                <w:szCs w:val="18"/>
              </w:rPr>
              <w:t>9</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соответствовать требованиям Марки, указанные в перечне или аналогу</w:t>
            </w:r>
          </w:p>
        </w:tc>
      </w:tr>
      <w:tr w:rsidR="00530306" w:rsidRPr="00A23EF8" w:rsidTr="002B6640">
        <w:trPr>
          <w:trHeight w:val="78"/>
          <w:jc w:val="center"/>
        </w:trPr>
        <w:tc>
          <w:tcPr>
            <w:tcW w:w="15459" w:type="dxa"/>
            <w:gridSpan w:val="2"/>
          </w:tcPr>
          <w:p w:rsidR="00530306" w:rsidRDefault="00530306" w:rsidP="00530306">
            <w:pPr>
              <w:jc w:val="both"/>
              <w:rPr>
                <w:b/>
                <w:bCs/>
                <w:color w:val="000000" w:themeColor="text1"/>
                <w:sz w:val="22"/>
                <w:szCs w:val="18"/>
              </w:rPr>
            </w:pPr>
            <w:r>
              <w:rPr>
                <w:b/>
                <w:bCs/>
                <w:color w:val="000000" w:themeColor="text1"/>
                <w:sz w:val="22"/>
                <w:szCs w:val="18"/>
              </w:rPr>
              <w:t xml:space="preserve">10. На поставляемую продукцию </w:t>
            </w:r>
            <w:r w:rsidR="00B3782F">
              <w:rPr>
                <w:b/>
                <w:bCs/>
                <w:color w:val="000000" w:themeColor="text1"/>
                <w:sz w:val="22"/>
                <w:szCs w:val="18"/>
              </w:rPr>
              <w:t xml:space="preserve">при поставке </w:t>
            </w:r>
            <w:r>
              <w:rPr>
                <w:b/>
                <w:bCs/>
                <w:color w:val="000000" w:themeColor="text1"/>
                <w:sz w:val="22"/>
                <w:szCs w:val="18"/>
              </w:rPr>
              <w:t>поставщик должен иметь сертификат качества</w:t>
            </w:r>
          </w:p>
        </w:tc>
      </w:tr>
      <w:tr w:rsidR="009D22E3" w:rsidRPr="00A23EF8" w:rsidTr="002B6640">
        <w:trPr>
          <w:trHeight w:val="78"/>
          <w:jc w:val="center"/>
        </w:trPr>
        <w:tc>
          <w:tcPr>
            <w:tcW w:w="15459" w:type="dxa"/>
            <w:gridSpan w:val="2"/>
          </w:tcPr>
          <w:p w:rsidR="009D22E3" w:rsidRPr="0099029F" w:rsidRDefault="000A602E" w:rsidP="00945C65">
            <w:pPr>
              <w:jc w:val="both"/>
              <w:rPr>
                <w:b/>
                <w:bCs/>
                <w:color w:val="000000" w:themeColor="text1"/>
                <w:sz w:val="22"/>
                <w:szCs w:val="18"/>
              </w:rPr>
            </w:pPr>
            <w:r>
              <w:rPr>
                <w:b/>
                <w:bCs/>
                <w:color w:val="000000" w:themeColor="text1"/>
                <w:sz w:val="22"/>
                <w:szCs w:val="18"/>
              </w:rPr>
              <w:t>1</w:t>
            </w:r>
            <w:r w:rsidR="00B3782F">
              <w:rPr>
                <w:b/>
                <w:bCs/>
                <w:color w:val="000000" w:themeColor="text1"/>
                <w:sz w:val="22"/>
                <w:szCs w:val="18"/>
              </w:rPr>
              <w:t>1</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2B6640">
        <w:trPr>
          <w:trHeight w:val="78"/>
          <w:jc w:val="center"/>
        </w:trPr>
        <w:tc>
          <w:tcPr>
            <w:tcW w:w="15459" w:type="dxa"/>
            <w:gridSpan w:val="2"/>
          </w:tcPr>
          <w:p w:rsidR="009D22E3" w:rsidRPr="0099029F" w:rsidRDefault="00B3782F" w:rsidP="009D22E3">
            <w:pPr>
              <w:jc w:val="both"/>
              <w:rPr>
                <w:b/>
                <w:bCs/>
                <w:color w:val="000000" w:themeColor="text1"/>
                <w:sz w:val="22"/>
                <w:szCs w:val="18"/>
              </w:rPr>
            </w:pPr>
            <w:r>
              <w:rPr>
                <w:b/>
                <w:bCs/>
                <w:color w:val="000000" w:themeColor="text1"/>
                <w:sz w:val="22"/>
                <w:szCs w:val="18"/>
              </w:rPr>
              <w:t>12</w:t>
            </w:r>
            <w:r w:rsidR="009D22E3" w:rsidRPr="0099029F">
              <w:rPr>
                <w:b/>
                <w:bCs/>
                <w:color w:val="000000" w:themeColor="text1"/>
                <w:sz w:val="22"/>
                <w:szCs w:val="18"/>
              </w:rPr>
              <w:t>.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23395A" w:rsidRDefault="00E81508" w:rsidP="0083738C">
      <w:pPr>
        <w:spacing w:after="160" w:line="276" w:lineRule="auto"/>
        <w:jc w:val="right"/>
        <w:rPr>
          <w:sz w:val="28"/>
          <w:szCs w:val="28"/>
        </w:rPr>
      </w:pPr>
      <w:r w:rsidRPr="0023395A">
        <w:rPr>
          <w:sz w:val="28"/>
          <w:szCs w:val="28"/>
        </w:rPr>
        <w:t xml:space="preserve">№ЮКЖД-ЗКЦ </w:t>
      </w:r>
      <w:r w:rsidR="00935B8E" w:rsidRPr="0023395A">
        <w:rPr>
          <w:sz w:val="28"/>
          <w:szCs w:val="28"/>
        </w:rPr>
        <w:t>02</w:t>
      </w:r>
      <w:r w:rsidR="0083738C" w:rsidRPr="0023395A">
        <w:rPr>
          <w:sz w:val="28"/>
          <w:szCs w:val="28"/>
        </w:rPr>
        <w:t>6</w:t>
      </w:r>
      <w:r w:rsidR="00935B8E" w:rsidRPr="0023395A">
        <w:rPr>
          <w:sz w:val="28"/>
          <w:szCs w:val="28"/>
        </w:rPr>
        <w:t>/</w:t>
      </w:r>
      <w:r w:rsidR="00945C65" w:rsidRPr="0023395A">
        <w:rPr>
          <w:sz w:val="28"/>
          <w:szCs w:val="28"/>
        </w:rPr>
        <w:t>1</w:t>
      </w:r>
      <w:r w:rsidR="009D0B61">
        <w:rPr>
          <w:sz w:val="28"/>
          <w:szCs w:val="28"/>
        </w:rPr>
        <w:t>29</w:t>
      </w:r>
    </w:p>
    <w:p w:rsidR="008633EF" w:rsidRPr="0023395A" w:rsidRDefault="008633EF" w:rsidP="008633EF">
      <w:pPr>
        <w:spacing w:after="160" w:line="276" w:lineRule="auto"/>
        <w:jc w:val="center"/>
        <w:rPr>
          <w:rFonts w:eastAsia="Calibri"/>
          <w:b/>
          <w:bCs/>
          <w:iCs/>
          <w:lang w:eastAsia="en-US"/>
        </w:rPr>
      </w:pPr>
      <w:r w:rsidRPr="0023395A">
        <w:rPr>
          <w:rFonts w:eastAsia="Calibri"/>
          <w:b/>
          <w:bCs/>
          <w:iCs/>
          <w:lang w:eastAsia="en-US"/>
        </w:rPr>
        <w:t>Форма описи документов, представляемых для участия в Запросе котировок</w:t>
      </w:r>
    </w:p>
    <w:p w:rsidR="008633EF" w:rsidRPr="0023395A" w:rsidRDefault="008633EF" w:rsidP="008633EF">
      <w:pPr>
        <w:spacing w:after="160" w:line="276" w:lineRule="auto"/>
        <w:jc w:val="center"/>
        <w:rPr>
          <w:rFonts w:eastAsia="Calibri"/>
          <w:bCs/>
          <w:lang w:eastAsia="en-US"/>
        </w:rPr>
      </w:pPr>
      <w:r w:rsidRPr="0023395A">
        <w:rPr>
          <w:rFonts w:eastAsia="Calibri"/>
          <w:bCs/>
          <w:lang w:eastAsia="en-US"/>
        </w:rPr>
        <w:t>ОПИСЬ ДОКУМЕНТОВ,</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 xml:space="preserve">представляемых для участия в запросе котировок </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Настоящим____________________________________________________________________</w:t>
      </w:r>
    </w:p>
    <w:p w:rsidR="008633EF" w:rsidRPr="0023395A" w:rsidRDefault="008633EF" w:rsidP="008633EF">
      <w:pPr>
        <w:spacing w:after="160" w:line="276" w:lineRule="auto"/>
        <w:jc w:val="both"/>
        <w:rPr>
          <w:rFonts w:eastAsia="Calibri"/>
          <w:lang w:eastAsia="en-US"/>
        </w:rPr>
      </w:pPr>
      <w:r w:rsidRPr="0023395A">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23395A"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w:t>
            </w:r>
          </w:p>
          <w:p w:rsidR="008633EF" w:rsidRPr="0023395A" w:rsidRDefault="008633EF" w:rsidP="00C9146E">
            <w:pPr>
              <w:spacing w:after="160" w:line="276" w:lineRule="auto"/>
              <w:jc w:val="center"/>
              <w:rPr>
                <w:rFonts w:eastAsia="Calibri"/>
                <w:lang w:eastAsia="en-US"/>
              </w:rPr>
            </w:pPr>
            <w:r w:rsidRPr="0023395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bCs/>
                <w:lang w:eastAsia="en-US"/>
              </w:rPr>
            </w:pPr>
            <w:r w:rsidRPr="0023395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 xml:space="preserve">Кол-во </w:t>
            </w:r>
            <w:r w:rsidRPr="0023395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Номер страницы</w:t>
            </w:r>
          </w:p>
        </w:tc>
      </w:tr>
      <w:tr w:rsidR="008633EF" w:rsidRPr="0023395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bl>
    <w:p w:rsidR="008633EF" w:rsidRPr="0023395A" w:rsidRDefault="008633EF" w:rsidP="008633EF">
      <w:pPr>
        <w:spacing w:after="160" w:line="276" w:lineRule="auto"/>
        <w:jc w:val="both"/>
        <w:rPr>
          <w:rFonts w:eastAsia="Calibri"/>
          <w:b/>
          <w:bCs/>
          <w:lang w:eastAsia="en-US"/>
        </w:rPr>
      </w:pP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Подпись руководителя (уполномоченного лица)</w:t>
      </w: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Участника Запроса котировок                                                                            /     ФИО    /</w:t>
      </w: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м.п.</w:t>
      </w:r>
    </w:p>
    <w:p w:rsidR="008633EF" w:rsidRPr="0023395A" w:rsidRDefault="008633EF" w:rsidP="008633EF">
      <w:pPr>
        <w:spacing w:line="276" w:lineRule="auto"/>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spacing w:after="160" w:line="259" w:lineRule="auto"/>
        <w:rPr>
          <w:sz w:val="28"/>
          <w:szCs w:val="28"/>
        </w:rPr>
      </w:pPr>
      <w:r w:rsidRPr="0023395A">
        <w:rPr>
          <w:sz w:val="28"/>
          <w:szCs w:val="28"/>
        </w:rPr>
        <w:br w:type="page"/>
      </w:r>
    </w:p>
    <w:p w:rsidR="008633EF" w:rsidRPr="0023395A"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23395A">
        <w:rPr>
          <w:rFonts w:ascii="Times New Roman" w:hAnsi="Times New Roman" w:cs="Times New Roman"/>
          <w:b w:val="0"/>
          <w:sz w:val="28"/>
          <w:szCs w:val="28"/>
        </w:rPr>
        <w:t>Приложение № 3</w:t>
      </w:r>
      <w:bookmarkEnd w:id="42"/>
    </w:p>
    <w:p w:rsidR="008633EF" w:rsidRPr="0023395A" w:rsidRDefault="008633EF" w:rsidP="008633EF">
      <w:pPr>
        <w:spacing w:line="276" w:lineRule="auto"/>
        <w:jc w:val="right"/>
        <w:rPr>
          <w:sz w:val="28"/>
          <w:szCs w:val="28"/>
        </w:rPr>
      </w:pPr>
      <w:r w:rsidRPr="0023395A">
        <w:rPr>
          <w:sz w:val="28"/>
          <w:szCs w:val="28"/>
        </w:rPr>
        <w:t xml:space="preserve">к извещению о проведении запроса котировок </w:t>
      </w:r>
    </w:p>
    <w:p w:rsidR="008633EF" w:rsidRPr="0023395A" w:rsidRDefault="008633EF" w:rsidP="008633EF">
      <w:pPr>
        <w:spacing w:line="276" w:lineRule="auto"/>
        <w:jc w:val="right"/>
        <w:rPr>
          <w:sz w:val="28"/>
          <w:szCs w:val="28"/>
        </w:rPr>
      </w:pPr>
      <w:r w:rsidRPr="0023395A">
        <w:rPr>
          <w:sz w:val="28"/>
          <w:szCs w:val="28"/>
        </w:rPr>
        <w:t xml:space="preserve">№ЮКЖД-ЗКЦ </w:t>
      </w:r>
      <w:r w:rsidR="00935B8E" w:rsidRPr="0023395A">
        <w:rPr>
          <w:sz w:val="28"/>
          <w:szCs w:val="28"/>
        </w:rPr>
        <w:t>02</w:t>
      </w:r>
      <w:r w:rsidR="0083738C" w:rsidRPr="0023395A">
        <w:rPr>
          <w:sz w:val="28"/>
          <w:szCs w:val="28"/>
        </w:rPr>
        <w:t>6</w:t>
      </w:r>
      <w:r w:rsidR="00935B8E" w:rsidRPr="0023395A">
        <w:rPr>
          <w:sz w:val="28"/>
          <w:szCs w:val="28"/>
        </w:rPr>
        <w:t>/</w:t>
      </w:r>
      <w:r w:rsidR="00945C65" w:rsidRPr="0023395A">
        <w:rPr>
          <w:sz w:val="28"/>
          <w:szCs w:val="28"/>
        </w:rPr>
        <w:t>1</w:t>
      </w:r>
      <w:r w:rsidR="009D0B61">
        <w:rPr>
          <w:sz w:val="28"/>
          <w:szCs w:val="28"/>
        </w:rPr>
        <w:t>29</w:t>
      </w:r>
    </w:p>
    <w:p w:rsidR="008633EF" w:rsidRPr="0023395A" w:rsidRDefault="008633EF" w:rsidP="008633EF">
      <w:pPr>
        <w:spacing w:line="276" w:lineRule="auto"/>
        <w:jc w:val="right"/>
        <w:rPr>
          <w:sz w:val="28"/>
          <w:szCs w:val="28"/>
        </w:rPr>
      </w:pPr>
    </w:p>
    <w:p w:rsidR="008633EF" w:rsidRPr="0023395A" w:rsidRDefault="008633EF" w:rsidP="008633EF">
      <w:pPr>
        <w:spacing w:line="276" w:lineRule="auto"/>
        <w:jc w:val="center"/>
        <w:rPr>
          <w:b/>
          <w:sz w:val="28"/>
          <w:szCs w:val="28"/>
        </w:rPr>
      </w:pPr>
      <w:r w:rsidRPr="0023395A">
        <w:rPr>
          <w:b/>
          <w:sz w:val="28"/>
          <w:szCs w:val="28"/>
        </w:rPr>
        <w:t>Формы документов, предоставляемых в составе заявки участника</w:t>
      </w:r>
    </w:p>
    <w:p w:rsidR="008633EF" w:rsidRPr="0023395A" w:rsidRDefault="008633EF" w:rsidP="008633EF">
      <w:pPr>
        <w:spacing w:line="276" w:lineRule="auto"/>
        <w:jc w:val="center"/>
        <w:rPr>
          <w:b/>
          <w:sz w:val="28"/>
          <w:szCs w:val="28"/>
        </w:rPr>
      </w:pPr>
    </w:p>
    <w:p w:rsidR="008633EF" w:rsidRPr="0023395A" w:rsidRDefault="008633EF" w:rsidP="008633EF">
      <w:pPr>
        <w:spacing w:line="276" w:lineRule="auto"/>
        <w:jc w:val="center"/>
        <w:rPr>
          <w:b/>
          <w:sz w:val="28"/>
          <w:szCs w:val="28"/>
        </w:rPr>
      </w:pPr>
      <w:r w:rsidRPr="0023395A">
        <w:rPr>
          <w:b/>
          <w:sz w:val="28"/>
          <w:szCs w:val="28"/>
        </w:rPr>
        <w:t xml:space="preserve"> Форма заявки участника</w:t>
      </w:r>
    </w:p>
    <w:p w:rsidR="008633EF" w:rsidRPr="0023395A" w:rsidRDefault="008633EF" w:rsidP="008633EF">
      <w:pPr>
        <w:spacing w:line="276" w:lineRule="auto"/>
        <w:jc w:val="center"/>
        <w:rPr>
          <w:b/>
          <w:sz w:val="28"/>
          <w:szCs w:val="28"/>
        </w:rPr>
      </w:pPr>
    </w:p>
    <w:p w:rsidR="008633EF" w:rsidRPr="0023395A" w:rsidRDefault="008633EF" w:rsidP="008633EF">
      <w:pPr>
        <w:spacing w:line="276" w:lineRule="auto"/>
        <w:jc w:val="center"/>
        <w:rPr>
          <w:sz w:val="28"/>
          <w:szCs w:val="28"/>
        </w:rPr>
      </w:pPr>
      <w:r w:rsidRPr="0023395A">
        <w:rPr>
          <w:sz w:val="28"/>
          <w:szCs w:val="28"/>
        </w:rPr>
        <w:t>На бланке участника</w:t>
      </w:r>
    </w:p>
    <w:p w:rsidR="008633EF" w:rsidRPr="0023395A" w:rsidRDefault="008633EF" w:rsidP="00882370">
      <w:pPr>
        <w:pStyle w:val="a5"/>
        <w:jc w:val="center"/>
        <w:rPr>
          <w:b/>
          <w:i/>
        </w:rPr>
      </w:pPr>
      <w:bookmarkStart w:id="43" w:name="_Toc48593638"/>
      <w:bookmarkStart w:id="44" w:name="_Toc48741182"/>
      <w:bookmarkStart w:id="45" w:name="_Toc51079436"/>
      <w:bookmarkStart w:id="46" w:name="_Toc128044852"/>
      <w:r w:rsidRPr="0023395A">
        <w:t>ЗАЯВКА ______________ (наименование участника) НА УЧАСТИЕ</w:t>
      </w:r>
      <w:r w:rsidRPr="0023395A">
        <w:br/>
        <w:t xml:space="preserve">В ЗАПРОСЕ КОТИРОВОК </w:t>
      </w:r>
      <w:bookmarkEnd w:id="43"/>
      <w:bookmarkEnd w:id="44"/>
      <w:bookmarkEnd w:id="45"/>
      <w:r w:rsidRPr="0023395A">
        <w:t xml:space="preserve">№ЮКЖД-ЗКЦ </w:t>
      </w:r>
      <w:bookmarkEnd w:id="46"/>
      <w:r w:rsidR="0083738C" w:rsidRPr="0023395A">
        <w:t>026/</w:t>
      </w:r>
      <w:r w:rsidR="00945C65" w:rsidRPr="0023395A">
        <w:t>1</w:t>
      </w:r>
      <w:r w:rsidR="009D0B61">
        <w:t>29</w:t>
      </w:r>
    </w:p>
    <w:p w:rsidR="008633EF" w:rsidRPr="0023395A"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23395A" w:rsidTr="00C9146E">
        <w:tc>
          <w:tcPr>
            <w:tcW w:w="7054" w:type="dxa"/>
          </w:tcPr>
          <w:p w:rsidR="008633EF" w:rsidRPr="0023395A" w:rsidRDefault="008633EF" w:rsidP="00C9146E">
            <w:pPr>
              <w:pStyle w:val="af5"/>
              <w:spacing w:line="276" w:lineRule="auto"/>
              <w:ind w:left="0"/>
              <w:jc w:val="both"/>
              <w:rPr>
                <w:b/>
                <w:sz w:val="28"/>
                <w:szCs w:val="28"/>
              </w:rPr>
            </w:pPr>
          </w:p>
        </w:tc>
        <w:tc>
          <w:tcPr>
            <w:tcW w:w="4949" w:type="dxa"/>
          </w:tcPr>
          <w:p w:rsidR="008633EF" w:rsidRPr="0023395A"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23395A">
        <w:rPr>
          <w:szCs w:val="28"/>
        </w:rPr>
        <w:t xml:space="preserve">Будучи уполномоченным представлять и действовать от имени ________________ (далее - участник) </w:t>
      </w:r>
      <w:r w:rsidRPr="0023395A">
        <w:rPr>
          <w:b/>
          <w:i/>
          <w:szCs w:val="28"/>
        </w:rPr>
        <w:t>(указать наименование участника или, в случае участия нескольких лиц на стороне одного участника, наименования таких лиц)</w:t>
      </w:r>
      <w:r w:rsidRPr="0023395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3395A">
        <w:rPr>
          <w:b/>
          <w:szCs w:val="28"/>
        </w:rPr>
        <w:t>котировок №</w:t>
      </w:r>
      <w:r w:rsidRPr="0023395A">
        <w:rPr>
          <w:b/>
          <w:bCs/>
          <w:szCs w:val="28"/>
        </w:rPr>
        <w:t xml:space="preserve">ЮКЖД-ЗКЦ </w:t>
      </w:r>
      <w:r w:rsidR="0083738C" w:rsidRPr="0023395A">
        <w:rPr>
          <w:b/>
          <w:bCs/>
          <w:szCs w:val="28"/>
        </w:rPr>
        <w:t>026/</w:t>
      </w:r>
      <w:r w:rsidR="00945C65" w:rsidRPr="0023395A">
        <w:rPr>
          <w:b/>
          <w:bCs/>
          <w:szCs w:val="28"/>
        </w:rPr>
        <w:t>1</w:t>
      </w:r>
      <w:r w:rsidR="009D0B61">
        <w:rPr>
          <w:b/>
          <w:bCs/>
          <w:szCs w:val="28"/>
        </w:rPr>
        <w:t>29</w:t>
      </w:r>
      <w:r w:rsidRPr="0023395A">
        <w:rPr>
          <w:b/>
          <w:bCs/>
          <w:szCs w:val="28"/>
        </w:rPr>
        <w:t xml:space="preserve"> (</w:t>
      </w:r>
      <w:r w:rsidRPr="0023395A">
        <w:rPr>
          <w:b/>
          <w:szCs w:val="28"/>
        </w:rPr>
        <w:t xml:space="preserve">далее – запрос котировок) на право заключения договора </w:t>
      </w:r>
      <w:r w:rsidRPr="0023395A">
        <w:rPr>
          <w:b/>
          <w:i/>
          <w:szCs w:val="28"/>
          <w:u w:val="single"/>
        </w:rPr>
        <w:t>указать предмет договора</w:t>
      </w:r>
      <w:r w:rsidRPr="0023395A">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w:t>
      </w:r>
      <w:r w:rsidR="00945C65">
        <w:rPr>
          <w:sz w:val="28"/>
          <w:szCs w:val="28"/>
        </w:rPr>
        <w:t>1</w:t>
      </w:r>
      <w:r w:rsidR="009D0B61">
        <w:rPr>
          <w:sz w:val="28"/>
          <w:szCs w:val="28"/>
        </w:rPr>
        <w:t>29</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945C65">
        <w:rPr>
          <w:b/>
          <w:bCs/>
        </w:rPr>
        <w:t>1</w:t>
      </w:r>
      <w:r w:rsidR="004836A6">
        <w:rPr>
          <w:b/>
          <w:bCs/>
        </w:rPr>
        <w:t>29</w:t>
      </w:r>
      <w:r w:rsidR="004C27EC" w:rsidRPr="004207F3">
        <w:rPr>
          <w:b/>
          <w:bCs/>
        </w:rPr>
        <w:t xml:space="preserve">; поставка </w:t>
      </w:r>
      <w:r w:rsidR="00F33388" w:rsidRPr="00F33388">
        <w:rPr>
          <w:b/>
          <w:bCs/>
        </w:rPr>
        <w:t>трансформатора напряжения ЗНОМ-35</w:t>
      </w:r>
      <w:r w:rsidR="0023395A">
        <w:rPr>
          <w:b/>
          <w:bCs/>
        </w:rPr>
        <w:t xml:space="preserve"> или аналог</w:t>
      </w:r>
    </w:p>
    <w:p w:rsidR="00EF227C" w:rsidRDefault="00EF227C" w:rsidP="000B4294">
      <w:pPr>
        <w:ind w:left="283"/>
        <w:rPr>
          <w:b/>
          <w:bCs/>
        </w:rPr>
      </w:pPr>
    </w:p>
    <w:tbl>
      <w:tblPr>
        <w:tblW w:w="15678" w:type="dxa"/>
        <w:tblInd w:w="-5" w:type="dxa"/>
        <w:tblLook w:val="04A0" w:firstRow="1" w:lastRow="0" w:firstColumn="1" w:lastColumn="0" w:noHBand="0" w:noVBand="1"/>
      </w:tblPr>
      <w:tblGrid>
        <w:gridCol w:w="865"/>
        <w:gridCol w:w="2174"/>
        <w:gridCol w:w="1018"/>
        <w:gridCol w:w="1208"/>
        <w:gridCol w:w="1460"/>
        <w:gridCol w:w="1423"/>
        <w:gridCol w:w="1885"/>
        <w:gridCol w:w="1733"/>
        <w:gridCol w:w="1821"/>
        <w:gridCol w:w="2091"/>
      </w:tblGrid>
      <w:tr w:rsidR="00D557BB" w:rsidRPr="004D0849" w:rsidTr="00B97583">
        <w:trPr>
          <w:trHeight w:val="554"/>
        </w:trPr>
        <w:tc>
          <w:tcPr>
            <w:tcW w:w="15678"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F33388" w:rsidRPr="004D0849" w:rsidTr="00B97583">
        <w:trPr>
          <w:trHeight w:val="497"/>
        </w:trPr>
        <w:tc>
          <w:tcPr>
            <w:tcW w:w="865" w:type="dxa"/>
            <w:tcBorders>
              <w:top w:val="nil"/>
              <w:left w:val="single" w:sz="4" w:space="0" w:color="auto"/>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w:t>
            </w:r>
          </w:p>
        </w:tc>
        <w:tc>
          <w:tcPr>
            <w:tcW w:w="2174"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018"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Чертеж</w:t>
            </w:r>
          </w:p>
        </w:tc>
        <w:tc>
          <w:tcPr>
            <w:tcW w:w="1208"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Размер</w:t>
            </w:r>
          </w:p>
        </w:tc>
        <w:tc>
          <w:tcPr>
            <w:tcW w:w="1460"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Ед изм</w:t>
            </w:r>
          </w:p>
        </w:tc>
        <w:tc>
          <w:tcPr>
            <w:tcW w:w="1423"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К-во</w:t>
            </w:r>
          </w:p>
        </w:tc>
        <w:tc>
          <w:tcPr>
            <w:tcW w:w="1885"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733"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 xml:space="preserve">Сумма </w:t>
            </w:r>
          </w:p>
          <w:p w:rsidR="00F33388" w:rsidRDefault="00F33388" w:rsidP="00F33388">
            <w:pPr>
              <w:spacing w:line="256" w:lineRule="auto"/>
              <w:jc w:val="center"/>
              <w:rPr>
                <w:b/>
                <w:color w:val="000000"/>
                <w:sz w:val="16"/>
                <w:szCs w:val="16"/>
                <w:lang w:eastAsia="en-US"/>
              </w:rPr>
            </w:pPr>
            <w:r>
              <w:rPr>
                <w:b/>
                <w:color w:val="000000"/>
                <w:sz w:val="16"/>
                <w:szCs w:val="16"/>
                <w:lang w:eastAsia="en-US"/>
              </w:rPr>
              <w:t>без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c>
          <w:tcPr>
            <w:tcW w:w="1821"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2091"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Сумма с учётом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r>
      <w:tr w:rsidR="00B07001" w:rsidRPr="004D0849" w:rsidTr="00B97583">
        <w:trPr>
          <w:trHeight w:val="409"/>
        </w:trPr>
        <w:tc>
          <w:tcPr>
            <w:tcW w:w="865"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17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1018"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208"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46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423"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8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0A602E">
              <w:rPr>
                <w:bCs/>
                <w:color w:val="000000"/>
                <w:sz w:val="16"/>
                <w:szCs w:val="16"/>
                <w:lang w:eastAsia="hy-AM"/>
              </w:rPr>
              <w:t xml:space="preserve"> </w:t>
            </w:r>
            <w:r w:rsidRPr="004D0849">
              <w:rPr>
                <w:bCs/>
                <w:color w:val="000000"/>
                <w:sz w:val="16"/>
                <w:szCs w:val="16"/>
                <w:lang w:eastAsia="hy-AM"/>
              </w:rPr>
              <w:t xml:space="preserve">без НДС </w:t>
            </w:r>
          </w:p>
        </w:tc>
        <w:tc>
          <w:tcPr>
            <w:tcW w:w="1733"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2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F33388">
              <w:rPr>
                <w:bCs/>
                <w:color w:val="000000"/>
                <w:sz w:val="16"/>
                <w:szCs w:val="16"/>
                <w:lang w:eastAsia="hy-AM"/>
              </w:rPr>
              <w:t xml:space="preserve"> </w:t>
            </w:r>
            <w:r w:rsidRPr="004D0849">
              <w:rPr>
                <w:bCs/>
                <w:color w:val="000000"/>
                <w:sz w:val="16"/>
                <w:szCs w:val="16"/>
                <w:lang w:eastAsia="hy-AM"/>
              </w:rPr>
              <w:t xml:space="preserve">с НДС </w:t>
            </w:r>
          </w:p>
        </w:tc>
        <w:tc>
          <w:tcPr>
            <w:tcW w:w="2091" w:type="dxa"/>
            <w:tcBorders>
              <w:top w:val="nil"/>
              <w:left w:val="nil"/>
              <w:bottom w:val="single" w:sz="4" w:space="0" w:color="auto"/>
              <w:right w:val="single" w:sz="4" w:space="0" w:color="auto"/>
            </w:tcBorders>
            <w:shd w:val="clear" w:color="000000" w:fill="FFFFFF"/>
            <w:vAlign w:val="center"/>
            <w:hideMark/>
          </w:tcPr>
          <w:p w:rsidR="004207F3" w:rsidRPr="004D0849" w:rsidRDefault="00F33388" w:rsidP="00F33388">
            <w:pPr>
              <w:jc w:val="center"/>
              <w:rPr>
                <w:color w:val="000000"/>
                <w:sz w:val="16"/>
                <w:szCs w:val="16"/>
                <w:lang w:val="hy-AM" w:eastAsia="hy-AM"/>
              </w:rPr>
            </w:pPr>
            <w:r>
              <w:rPr>
                <w:bCs/>
                <w:color w:val="000000"/>
                <w:sz w:val="16"/>
                <w:szCs w:val="16"/>
                <w:lang w:eastAsia="hy-AM"/>
              </w:rPr>
              <w:t>Указать сумму</w:t>
            </w:r>
            <w:r w:rsidR="000A602E">
              <w:rPr>
                <w:bCs/>
                <w:color w:val="000000"/>
                <w:sz w:val="16"/>
                <w:szCs w:val="16"/>
                <w:lang w:eastAsia="hy-AM"/>
              </w:rPr>
              <w:t xml:space="preserve"> </w:t>
            </w:r>
            <w:r w:rsidR="004207F3" w:rsidRPr="004D0849">
              <w:rPr>
                <w:bCs/>
                <w:color w:val="000000"/>
                <w:sz w:val="16"/>
                <w:szCs w:val="16"/>
                <w:lang w:eastAsia="hy-AM"/>
              </w:rPr>
              <w:t xml:space="preserve">с НДС </w:t>
            </w:r>
          </w:p>
        </w:tc>
      </w:tr>
      <w:tr w:rsidR="00BD4686" w:rsidRPr="004D0849" w:rsidTr="00B97583">
        <w:trPr>
          <w:trHeight w:val="415"/>
        </w:trPr>
        <w:tc>
          <w:tcPr>
            <w:tcW w:w="6725" w:type="dxa"/>
            <w:gridSpan w:val="5"/>
            <w:tcBorders>
              <w:top w:val="nil"/>
              <w:left w:val="single" w:sz="4" w:space="0" w:color="auto"/>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r w:rsidRPr="004D0849">
              <w:rPr>
                <w:b/>
                <w:bCs/>
                <w:color w:val="000000"/>
                <w:sz w:val="20"/>
                <w:szCs w:val="20"/>
                <w:lang w:eastAsia="hy-AM"/>
              </w:rPr>
              <w:t>Итого:</w:t>
            </w:r>
          </w:p>
        </w:tc>
        <w:tc>
          <w:tcPr>
            <w:tcW w:w="1423"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885"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733"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без НДС</w:t>
            </w:r>
          </w:p>
        </w:tc>
        <w:tc>
          <w:tcPr>
            <w:tcW w:w="1821"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p>
        </w:tc>
        <w:tc>
          <w:tcPr>
            <w:tcW w:w="2091"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5410A8" w:rsidRPr="00D20AE0" w:rsidRDefault="005410A8" w:rsidP="005410A8">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t>Приложение №5</w:t>
      </w:r>
      <w:bookmarkEnd w:id="49"/>
      <w:r w:rsidRPr="00D20AE0">
        <w:rPr>
          <w:rFonts w:ascii="Times New Roman" w:hAnsi="Times New Roman" w:cs="Times New Roman"/>
          <w:b w:val="0"/>
          <w:sz w:val="28"/>
          <w:szCs w:val="28"/>
        </w:rPr>
        <w:t xml:space="preserve"> </w:t>
      </w:r>
    </w:p>
    <w:p w:rsidR="005410A8" w:rsidRPr="00D20AE0" w:rsidRDefault="005410A8" w:rsidP="005410A8">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5410A8" w:rsidRPr="00F33388" w:rsidRDefault="005410A8" w:rsidP="00F33388">
      <w:pPr>
        <w:spacing w:after="160"/>
        <w:jc w:val="right"/>
        <w:rPr>
          <w:sz w:val="28"/>
          <w:szCs w:val="28"/>
        </w:rPr>
      </w:pPr>
      <w:r w:rsidRPr="00D20AE0">
        <w:rPr>
          <w:sz w:val="28"/>
          <w:szCs w:val="28"/>
        </w:rPr>
        <w:t>№ЮКЖД-ЗКЦ 02</w:t>
      </w:r>
      <w:r>
        <w:rPr>
          <w:sz w:val="28"/>
          <w:szCs w:val="28"/>
        </w:rPr>
        <w:t>6</w:t>
      </w:r>
      <w:r w:rsidRPr="00D20AE0">
        <w:rPr>
          <w:sz w:val="28"/>
          <w:szCs w:val="28"/>
        </w:rPr>
        <w:t>/</w:t>
      </w:r>
      <w:r w:rsidR="0023395A">
        <w:rPr>
          <w:sz w:val="28"/>
          <w:szCs w:val="28"/>
        </w:rPr>
        <w:t>1</w:t>
      </w:r>
      <w:r w:rsidR="007507DC">
        <w:rPr>
          <w:sz w:val="28"/>
          <w:szCs w:val="28"/>
        </w:rPr>
        <w:t>29</w:t>
      </w:r>
    </w:p>
    <w:p w:rsidR="00F33388" w:rsidRDefault="00F33388" w:rsidP="00F33388"/>
    <w:tbl>
      <w:tblPr>
        <w:tblW w:w="10378" w:type="dxa"/>
        <w:tblInd w:w="421" w:type="dxa"/>
        <w:tblLayout w:type="fixed"/>
        <w:tblLook w:val="04A0" w:firstRow="1" w:lastRow="0" w:firstColumn="1" w:lastColumn="0" w:noHBand="0" w:noVBand="1"/>
      </w:tblPr>
      <w:tblGrid>
        <w:gridCol w:w="5386"/>
        <w:gridCol w:w="4992"/>
      </w:tblGrid>
      <w:tr w:rsidR="00F33388" w:rsidTr="0084572D">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F33388" w:rsidRDefault="00F33388">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F33388" w:rsidRDefault="00F33388">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hAnsi="Sylfaen"/>
                <w:b/>
              </w:rPr>
              <w:t>№</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F33388" w:rsidRDefault="00F33388">
            <w:pPr>
              <w:spacing w:line="256" w:lineRule="auto"/>
              <w:jc w:val="both"/>
              <w:rPr>
                <w:rFonts w:ascii="Sylfaen" w:hAnsi="Sylfaen"/>
                <w:b/>
              </w:rPr>
            </w:pPr>
            <w:r>
              <w:rPr>
                <w:rFonts w:ascii="Sylfaen" w:hAnsi="Sylfaen"/>
                <w:b/>
              </w:rPr>
              <w:t xml:space="preserve">ДОГОВОР ПОСТАВКИ </w:t>
            </w:r>
          </w:p>
          <w:p w:rsidR="00F33388" w:rsidRDefault="00F33388">
            <w:pPr>
              <w:spacing w:line="256" w:lineRule="auto"/>
              <w:jc w:val="both"/>
              <w:rPr>
                <w:rFonts w:ascii="Sylfaen" w:eastAsia="Calibri" w:hAnsi="Sylfaen"/>
                <w:sz w:val="20"/>
                <w:szCs w:val="20"/>
              </w:rPr>
            </w:pPr>
          </w:p>
          <w:p w:rsidR="00F33388" w:rsidRDefault="00F33388">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 xml:space="preserve">2  </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p w:rsidR="00F33388" w:rsidRDefault="00F33388">
            <w:pPr>
              <w:spacing w:line="256" w:lineRule="auto"/>
              <w:rPr>
                <w:rFonts w:ascii="Sylfaen" w:eastAsia="Calibri" w:hAnsi="Sylfaen"/>
                <w:sz w:val="20"/>
                <w:szCs w:val="20"/>
              </w:rPr>
            </w:pPr>
          </w:p>
        </w:tc>
      </w:tr>
      <w:tr w:rsidR="00F33388" w:rsidTr="0084572D">
        <w:tc>
          <w:tcPr>
            <w:tcW w:w="5386" w:type="dxa"/>
            <w:tcBorders>
              <w:top w:val="single" w:sz="4" w:space="0" w:color="auto"/>
              <w:left w:val="nil"/>
              <w:bottom w:val="nil"/>
              <w:right w:val="nil"/>
            </w:tcBorders>
          </w:tcPr>
          <w:p w:rsidR="00F33388" w:rsidRDefault="00F33388">
            <w:pPr>
              <w:spacing w:line="256" w:lineRule="auto"/>
              <w:jc w:val="both"/>
              <w:rPr>
                <w:rFonts w:ascii="Sylfaen" w:hAnsi="Sylfaen"/>
                <w:sz w:val="20"/>
                <w:szCs w:val="20"/>
              </w:rPr>
            </w:pPr>
          </w:p>
          <w:p w:rsidR="00F33388" w:rsidRDefault="00F33388">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color w:val="000000" w:themeColor="text1"/>
                <w:sz w:val="20"/>
                <w:szCs w:val="20"/>
                <w:lang w:val="hy-AM"/>
              </w:rPr>
              <w:t xml:space="preserve">    «Հարավկովկասյան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երկաթուղի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ՓԲԸ</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Գնորդ</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82DC957F53FD421E8F3C28886F7988F7"/>
                </w:placeholder>
              </w:sdtPr>
              <w:sdtEndPr/>
              <w:sdtContent>
                <w:r>
                  <w:rPr>
                    <w:rFonts w:ascii="Sylfaen" w:hAnsi="Sylfaen"/>
                    <w:color w:val="000000" w:themeColor="text1"/>
                    <w:sz w:val="20"/>
                    <w:szCs w:val="20"/>
                    <w:lang w:val="hy-AM"/>
                  </w:rPr>
                  <w:t xml:space="preserve">գլխավոր  տնօրեն՝ </w:t>
                </w:r>
                <w:r>
                  <w:rPr>
                    <w:rFonts w:ascii="Sylfaen" w:hAnsi="Sylfaen" w:cs="Sylfaen"/>
                    <w:color w:val="000000" w:themeColor="text1"/>
                    <w:sz w:val="20"/>
                    <w:szCs w:val="20"/>
                    <w:lang w:val="hy-AM"/>
                  </w:rPr>
                  <w:t>Ալեքսեյ</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Վալերիի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Մելնիկովի</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ով</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գործում</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է</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82DC957F53FD421E8F3C28886F7988F7"/>
                </w:placeholder>
              </w:sdtPr>
              <w:sdtEndPr/>
              <w:sdtContent>
                <w:r>
                  <w:rPr>
                    <w:rFonts w:ascii="Sylfaen" w:eastAsia="Calibri" w:hAnsi="Sylfaen" w:cs="Sylfaen"/>
                    <w:color w:val="000000" w:themeColor="text1"/>
                    <w:sz w:val="20"/>
                    <w:szCs w:val="20"/>
                    <w:lang w:val="hy-AM"/>
                  </w:rPr>
                  <w:t>Կանոնադրության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հիման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վրա,</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կողմից,</w:t>
            </w:r>
            <w:r>
              <w:rPr>
                <w:rFonts w:ascii="Sylfaen" w:eastAsia="Calibri" w:hAnsi="Sylfaen"/>
                <w:color w:val="000000" w:themeColor="text1"/>
                <w:sz w:val="20"/>
                <w:szCs w:val="20"/>
                <w:lang w:val="hy-AM"/>
              </w:rPr>
              <w:t xml:space="preserve">  </w:t>
            </w:r>
            <w:r>
              <w:rPr>
                <w:rFonts w:ascii="Sylfaen" w:eastAsia="Calibri" w:hAnsi="Sylfaen"/>
                <w:i/>
                <w:color w:val="1F4E79" w:themeColor="accent1" w:themeShade="80"/>
                <w:sz w:val="21"/>
                <w:szCs w:val="21"/>
                <w:lang w:val="hy-AM"/>
              </w:rPr>
              <w:t>/</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Մատակարար</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ով   գործում է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հիման վրա,  մյուս կողմից, այսուհետ միասին անվանվելով՝ «Կողմեր»,</w:t>
            </w:r>
            <w:r>
              <w:rPr>
                <w:rFonts w:ascii="Sylfaen" w:eastAsia="Calibri" w:hAnsi="Sylfaen"/>
                <w:color w:val="000000" w:themeColor="text1"/>
                <w:sz w:val="20"/>
                <w:szCs w:val="20"/>
                <w:lang w:val="hy-AM"/>
              </w:rPr>
              <w:t xml:space="preserve"> /«ՀԿԵ» ՓԲԸ մրցույթային հանձնաժողովի --.--.----թ. նիստի թիվ -- արձանագրության հիման վրա/</w:t>
            </w:r>
            <w:r>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F33388" w:rsidRDefault="00F33388">
            <w:pPr>
              <w:spacing w:line="256" w:lineRule="auto"/>
              <w:jc w:val="both"/>
              <w:rPr>
                <w:rFonts w:ascii="Sylfaen" w:hAnsi="Sylfaen"/>
                <w:sz w:val="20"/>
                <w:szCs w:val="20"/>
                <w:lang w:val="hy-AM"/>
              </w:rPr>
            </w:pPr>
          </w:p>
          <w:p w:rsidR="00F33388" w:rsidRDefault="00F33388">
            <w:pPr>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w:t>
            </w:r>
            <w:r>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A54335F8A1004CA79F86095059C44E46"/>
                </w:placeholder>
              </w:sdtPr>
              <w:sdtEndPr/>
              <w:sdtContent>
                <w:r>
                  <w:rPr>
                    <w:rFonts w:ascii="Sylfaen" w:hAnsi="Sylfaen"/>
                    <w:color w:val="000000" w:themeColor="text1"/>
                    <w:sz w:val="20"/>
                    <w:szCs w:val="20"/>
                  </w:rPr>
                  <w:t>Устава,</w:t>
                </w:r>
              </w:sdtContent>
            </w:sdt>
            <w:r>
              <w:rPr>
                <w:rFonts w:ascii="Sylfaen" w:hAnsi="Sylfaen"/>
                <w:color w:val="000000" w:themeColor="text1"/>
                <w:sz w:val="20"/>
                <w:szCs w:val="20"/>
              </w:rPr>
              <w:t xml:space="preserve"> с одной стороны,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 xml:space="preserve"> Имя Фамилия Отчество/</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sz w:val="22"/>
                <w:szCs w:val="22"/>
              </w:rPr>
              <w:t>действующе</w:t>
            </w:r>
            <w:r>
              <w:rPr>
                <w:rFonts w:ascii="Sylfaen" w:hAnsi="Sylfaen"/>
                <w:i/>
                <w:iCs/>
                <w:color w:val="1F4E79" w:themeColor="accent1" w:themeShade="80"/>
                <w:sz w:val="22"/>
                <w:szCs w:val="22"/>
              </w:rPr>
              <w:t>го(щей</w:t>
            </w:r>
            <w:r>
              <w:rPr>
                <w:rFonts w:ascii="Sylfaen" w:hAnsi="Sylfaen"/>
                <w:i/>
                <w:iCs/>
                <w:color w:val="5B9BD5"/>
                <w:sz w:val="22"/>
                <w:szCs w:val="22"/>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Pr>
                <w:rFonts w:ascii="Sylfaen" w:hAnsi="Sylfaen"/>
                <w:color w:val="1F4E79" w:themeColor="accent1" w:themeShade="80"/>
                <w:sz w:val="20"/>
                <w:szCs w:val="20"/>
              </w:rPr>
              <w:t>/</w:t>
            </w:r>
            <w:r>
              <w:rPr>
                <w:rFonts w:ascii="Sylfaen" w:hAnsi="Sylfaen"/>
                <w:i/>
                <w:iCs/>
                <w:color w:val="1F4E79" w:themeColor="accent1" w:themeShade="80"/>
                <w:sz w:val="20"/>
                <w:szCs w:val="20"/>
              </w:rPr>
              <w:t>Наименование документа/,</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hAnsi="Sylfaen"/>
                  <w:color w:val="000000" w:themeColor="text1"/>
                  <w:sz w:val="20"/>
                  <w:szCs w:val="20"/>
                </w:rPr>
                <w:id w:val="-671641431"/>
                <w:placeholder>
                  <w:docPart w:val="A54335F8A1004CA79F86095059C44E46"/>
                </w:placeholder>
              </w:sdtPr>
              <w:sdtEndPr/>
              <w:sdtContent>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Pr>
                    <w:rFonts w:ascii="Sylfaen" w:eastAsia="Calibri" w:hAnsi="Sylfaen"/>
                    <w:color w:val="000000" w:themeColor="text1"/>
                    <w:sz w:val="20"/>
                    <w:szCs w:val="20"/>
                  </w:rPr>
                  <w:t xml:space="preserve"> </w:t>
                </w:r>
              </w:sdtContent>
            </w:sdt>
            <w:r>
              <w:rPr>
                <w:rFonts w:ascii="Sylfaen" w:hAnsi="Sylfaen"/>
                <w:color w:val="000000" w:themeColor="text1"/>
                <w:sz w:val="20"/>
                <w:szCs w:val="20"/>
              </w:rPr>
              <w:t xml:space="preserve">заключили настоящий Договор </w:t>
            </w:r>
            <w:r>
              <w:rPr>
                <w:color w:val="000000" w:themeColor="text1"/>
                <w:sz w:val="20"/>
                <w:szCs w:val="20"/>
              </w:rPr>
              <w:t>(далее - Договор)</w:t>
            </w:r>
            <w:r>
              <w:rPr>
                <w:color w:val="000000" w:themeColor="text1"/>
                <w:sz w:val="20"/>
                <w:szCs w:val="20"/>
                <w:lang w:val="hy-AM"/>
              </w:rPr>
              <w:t xml:space="preserve"> </w:t>
            </w:r>
            <w:r>
              <w:rPr>
                <w:rFonts w:ascii="Sylfaen" w:hAnsi="Sylfaen"/>
                <w:color w:val="000000" w:themeColor="text1"/>
                <w:sz w:val="20"/>
                <w:szCs w:val="20"/>
              </w:rPr>
              <w:t>о нижеследующем:</w:t>
            </w:r>
          </w:p>
          <w:p w:rsidR="00F33388" w:rsidRDefault="00F33388">
            <w:pPr>
              <w:spacing w:line="256" w:lineRule="auto"/>
              <w:jc w:val="both"/>
              <w:rPr>
                <w:rFonts w:ascii="Sylfaen" w:hAnsi="Sylfaen"/>
                <w:color w:val="000000"/>
                <w:sz w:val="20"/>
                <w:szCs w:val="20"/>
                <w:lang w:val="hy-AM"/>
              </w:rPr>
            </w:pPr>
          </w:p>
        </w:tc>
      </w:tr>
      <w:tr w:rsidR="00F33388" w:rsidTr="0084572D">
        <w:trPr>
          <w:trHeight w:val="2090"/>
        </w:trPr>
        <w:tc>
          <w:tcPr>
            <w:tcW w:w="5386" w:type="dxa"/>
            <w:hideMark/>
          </w:tcPr>
          <w:p w:rsidR="00F33388" w:rsidRDefault="00F33388">
            <w:pPr>
              <w:spacing w:before="120" w:line="256" w:lineRule="auto"/>
              <w:jc w:val="center"/>
              <w:rPr>
                <w:rFonts w:ascii="Sylfaen" w:hAnsi="Sylfaen" w:cs="Sylfaen"/>
                <w:b/>
                <w:sz w:val="20"/>
                <w:szCs w:val="20"/>
              </w:rPr>
            </w:pPr>
            <w:r>
              <w:rPr>
                <w:rFonts w:ascii="Sylfaen" w:hAnsi="Sylfaen" w:cs="Sylfaen"/>
                <w:b/>
                <w:sz w:val="20"/>
                <w:szCs w:val="20"/>
              </w:rPr>
              <w:t>1</w:t>
            </w:r>
            <w:r>
              <w:rPr>
                <w:rFonts w:ascii="Sylfaen" w:hAnsi="Sylfaen"/>
                <w:b/>
                <w:sz w:val="20"/>
                <w:szCs w:val="20"/>
              </w:rPr>
              <w:t xml:space="preserve">.  </w:t>
            </w:r>
            <w:r>
              <w:rPr>
                <w:rFonts w:ascii="Sylfaen" w:hAnsi="Sylfaen" w:cs="Sylfaen"/>
                <w:b/>
                <w:sz w:val="20"/>
                <w:szCs w:val="20"/>
              </w:rPr>
              <w:t>Պայմանագրի</w:t>
            </w:r>
            <w:r>
              <w:rPr>
                <w:rFonts w:ascii="Sylfaen" w:hAnsi="Sylfaen"/>
                <w:b/>
                <w:sz w:val="20"/>
                <w:szCs w:val="20"/>
              </w:rPr>
              <w:t xml:space="preserve"> </w:t>
            </w:r>
            <w:r>
              <w:rPr>
                <w:rFonts w:ascii="Sylfaen" w:hAnsi="Sylfaen" w:cs="Sylfaen"/>
                <w:b/>
                <w:sz w:val="20"/>
                <w:szCs w:val="20"/>
              </w:rPr>
              <w:t>առարկան</w:t>
            </w:r>
          </w:p>
          <w:p w:rsidR="00F33388" w:rsidRDefault="00F33388">
            <w:pPr>
              <w:shd w:val="clear" w:color="auto" w:fill="FFFFFF" w:themeFill="background1"/>
              <w:spacing w:after="160" w:line="256" w:lineRule="auto"/>
              <w:jc w:val="both"/>
              <w:rPr>
                <w:rFonts w:ascii="Sylfaen" w:eastAsia="Calibri" w:hAnsi="Sylfaen"/>
                <w:color w:val="000000" w:themeColor="text1"/>
                <w:sz w:val="20"/>
                <w:szCs w:val="20"/>
              </w:rPr>
            </w:pPr>
            <w:r>
              <w:rPr>
                <w:rFonts w:ascii="Sylfaen" w:hAnsi="Sylfaen" w:cs="Sylfaen"/>
                <w:sz w:val="20"/>
                <w:szCs w:val="20"/>
              </w:rPr>
              <w:t>1.1.</w:t>
            </w:r>
            <w:r>
              <w:rPr>
                <w:rFonts w:ascii="Sylfaen" w:hAnsi="Sylfaen"/>
                <w:sz w:val="20"/>
                <w:szCs w:val="20"/>
              </w:rPr>
              <w:t xml:space="preserve"> </w:t>
            </w:r>
            <w:r>
              <w:rPr>
                <w:rFonts w:ascii="Sylfaen" w:eastAsia="Calibri" w:hAnsi="Sylfaen" w:cs="Sylfaen"/>
                <w:color w:val="000000" w:themeColor="text1"/>
                <w:sz w:val="20"/>
                <w:szCs w:val="20"/>
              </w:rPr>
              <w:t>Մատակարարը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պ</w:t>
            </w:r>
            <w:r>
              <w:rPr>
                <w:rFonts w:ascii="Sylfaen" w:eastAsia="Calibri" w:hAnsi="Sylfaen" w:cs="Sylfaen"/>
                <w:color w:val="000000" w:themeColor="text1"/>
                <w:sz w:val="20"/>
                <w:szCs w:val="20"/>
              </w:rPr>
              <w:t>արտավորվում</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Գնորդին</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մատակարարել</w:t>
            </w:r>
            <w:r>
              <w:rPr>
                <w:color w:val="000000" w:themeColor="text1"/>
              </w:rPr>
              <w:t xml:space="preserve"> </w:t>
            </w:r>
            <w:r>
              <w:rPr>
                <w:rFonts w:ascii="Sylfaen" w:eastAsia="Calibri" w:hAnsi="Sylfaen" w:cs="Sylfaen"/>
                <w:color w:val="000000" w:themeColor="text1"/>
                <w:sz w:val="20"/>
                <w:szCs w:val="20"/>
                <w:lang w:val="hy-AM"/>
              </w:rPr>
              <w:t>պատշաճ որակի և քանակի</w:t>
            </w:r>
            <w:r>
              <w:rPr>
                <w:rFonts w:ascii="Sylfaen" w:eastAsia="Calibri" w:hAnsi="Sylfaen" w:cs="Sylfaen"/>
                <w:color w:val="000000" w:themeColor="text1"/>
                <w:sz w:val="20"/>
                <w:szCs w:val="20"/>
              </w:rPr>
              <w:t xml:space="preserve"> </w:t>
            </w:r>
            <w:r>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այսուհետ՝ Ապրանք/ </w:t>
            </w:r>
            <w:r>
              <w:rPr>
                <w:rFonts w:ascii="Sylfaen" w:eastAsia="Calibri" w:hAnsi="Sylfaen" w:cs="Sylfaen"/>
                <w:color w:val="000000" w:themeColor="text1"/>
                <w:sz w:val="20"/>
                <w:szCs w:val="20"/>
              </w:rPr>
              <w:t>Պայմանագրի թիվ</w:t>
            </w:r>
            <w:r>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ED30FD11EC1245E4BEB56F2993D10999"/>
                </w:placeholder>
              </w:sdtPr>
              <w:sdtEndPr/>
              <w:sdtContent>
                <w:r>
                  <w:rPr>
                    <w:rFonts w:ascii="Sylfaen" w:eastAsia="Calibri" w:hAnsi="Sylfaen"/>
                    <w:color w:val="000000" w:themeColor="text1"/>
                    <w:sz w:val="20"/>
                    <w:szCs w:val="20"/>
                    <w:lang w:val="hy-AM"/>
                  </w:rPr>
                  <w:t>1</w:t>
                </w:r>
              </w:sdtContent>
            </w:sdt>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Հավելվածով</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նախատեսված</w:t>
            </w:r>
            <w:r>
              <w:rPr>
                <w:color w:val="000000" w:themeColor="text1"/>
              </w:rPr>
              <w:t xml:space="preserve"> /</w:t>
            </w:r>
            <w:r>
              <w:rPr>
                <w:rFonts w:ascii="Sylfaen" w:eastAsia="Calibri" w:hAnsi="Sylfaen" w:cs="Sylfaen"/>
                <w:color w:val="000000" w:themeColor="text1"/>
                <w:sz w:val="20"/>
                <w:szCs w:val="20"/>
              </w:rPr>
              <w:t xml:space="preserve">Մասնագիր </w:t>
            </w:r>
            <w:r>
              <w:rPr>
                <w:rFonts w:ascii="Sylfaen" w:eastAsia="Calibri" w:hAnsi="Sylfaen" w:cs="Sylfaen"/>
                <w:color w:val="000000" w:themeColor="text1"/>
                <w:sz w:val="20"/>
                <w:szCs w:val="20"/>
                <w:lang w:val="hy-AM"/>
              </w:rPr>
              <w:t>թիվ</w:t>
            </w:r>
            <w:r>
              <w:rPr>
                <w:rFonts w:ascii="Sylfaen" w:eastAsia="Calibri" w:hAnsi="Sylfaen" w:cs="Sylfaen"/>
                <w:color w:val="000000" w:themeColor="text1"/>
                <w:sz w:val="20"/>
                <w:szCs w:val="20"/>
              </w:rPr>
              <w:t xml:space="preserve"> 1/</w:t>
            </w:r>
            <w:r>
              <w:rPr>
                <w:rFonts w:ascii="Sylfaen" w:eastAsia="Calibri" w:hAnsi="Sylfaen"/>
                <w:color w:val="000000" w:themeColor="text1"/>
                <w:sz w:val="20"/>
                <w:szCs w:val="20"/>
                <w:lang w:val="hy-AM"/>
              </w:rPr>
              <w:t>,</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իսկ</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ընդունել</w:t>
            </w:r>
            <w:r>
              <w:rPr>
                <w:rFonts w:ascii="Sylfaen" w:eastAsia="Calibri" w:hAnsi="Sylfaen"/>
                <w:color w:val="000000" w:themeColor="text1"/>
                <w:sz w:val="20"/>
                <w:szCs w:val="20"/>
                <w:lang w:val="hy-AM"/>
              </w:rPr>
              <w:t xml:space="preserve"> և </w:t>
            </w:r>
            <w:r>
              <w:rPr>
                <w:rFonts w:ascii="Sylfaen" w:eastAsia="Calibri" w:hAnsi="Sylfaen" w:cs="Sylfaen"/>
                <w:color w:val="000000" w:themeColor="text1"/>
                <w:sz w:val="20"/>
                <w:szCs w:val="20"/>
              </w:rPr>
              <w:t>վճարել</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մատակարարված</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Ապրանքի</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դիմաց</w:t>
            </w:r>
            <w:r>
              <w:rPr>
                <w:rFonts w:ascii="Sylfaen" w:eastAsia="Calibri" w:hAnsi="Sylfaen"/>
                <w:color w:val="000000" w:themeColor="text1"/>
                <w:sz w:val="20"/>
                <w:szCs w:val="20"/>
              </w:rPr>
              <w:t>:</w:t>
            </w:r>
          </w:p>
        </w:tc>
        <w:tc>
          <w:tcPr>
            <w:tcW w:w="4992" w:type="dxa"/>
          </w:tcPr>
          <w:p w:rsidR="00F33388" w:rsidRDefault="00F33388">
            <w:pPr>
              <w:spacing w:before="120" w:line="256" w:lineRule="auto"/>
              <w:jc w:val="center"/>
              <w:rPr>
                <w:rFonts w:ascii="Sylfaen" w:hAnsi="Sylfaen"/>
                <w:b/>
                <w:sz w:val="20"/>
                <w:szCs w:val="20"/>
              </w:rPr>
            </w:pPr>
            <w:r>
              <w:rPr>
                <w:rFonts w:ascii="Sylfaen" w:hAnsi="Sylfaen"/>
                <w:b/>
                <w:sz w:val="20"/>
                <w:szCs w:val="20"/>
              </w:rPr>
              <w:t>1. Предмет Договора</w:t>
            </w:r>
          </w:p>
          <w:p w:rsidR="00F33388" w:rsidRPr="0084572D"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w:t>
            </w:r>
            <w:r>
              <w:rPr>
                <w:rFonts w:ascii="Sylfaen" w:hAnsi="Sylfaen"/>
                <w:color w:val="000000" w:themeColor="text1"/>
                <w:sz w:val="20"/>
                <w:szCs w:val="20"/>
              </w:rPr>
              <w:t xml:space="preserve">Поставщик обязуется поставить Покупателю в надлежащем качестве и количестве </w:t>
            </w:r>
            <w:r>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color w:val="000000" w:themeColor="text1"/>
                <w:sz w:val="20"/>
                <w:szCs w:val="20"/>
              </w:rPr>
              <w:t>(далее-Товар), предусмотренные Приложением №1 (Спецификация № 1) Договора, а Покупатель обязуется принять и оплатить за поставленный Товар.</w:t>
            </w:r>
          </w:p>
        </w:tc>
      </w:tr>
      <w:tr w:rsidR="00F33388" w:rsidTr="0084572D">
        <w:tc>
          <w:tcPr>
            <w:tcW w:w="5386" w:type="dxa"/>
            <w:hideMark/>
          </w:tcPr>
          <w:p w:rsidR="00F33388" w:rsidRDefault="00F33388">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F33388" w:rsidRDefault="00F33388">
            <w:pPr>
              <w:spacing w:line="256" w:lineRule="auto"/>
              <w:jc w:val="both"/>
              <w:rPr>
                <w:rFonts w:ascii="Sylfaen" w:hAnsi="Sylfaen"/>
                <w:b/>
                <w:sz w:val="20"/>
                <w:szCs w:val="20"/>
                <w:highlight w:val="yellow"/>
              </w:rPr>
            </w:pPr>
          </w:p>
          <w:p w:rsidR="00F33388" w:rsidRDefault="00F33388">
            <w:pPr>
              <w:spacing w:line="256" w:lineRule="auto"/>
              <w:jc w:val="both"/>
              <w:rPr>
                <w:rFonts w:ascii="Sylfaen" w:hAnsi="Sylfaen"/>
                <w:b/>
                <w:sz w:val="20"/>
                <w:szCs w:val="20"/>
                <w:highlight w:val="yellow"/>
              </w:rPr>
            </w:pPr>
          </w:p>
        </w:tc>
      </w:tr>
      <w:tr w:rsidR="00F33388" w:rsidTr="0084572D">
        <w:tc>
          <w:tcPr>
            <w:tcW w:w="5386" w:type="dxa"/>
          </w:tcPr>
          <w:p w:rsidR="00F33388" w:rsidRDefault="00F33388">
            <w:pPr>
              <w:pStyle w:val="a3"/>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F33388" w:rsidRDefault="00F33388">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 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F33388" w:rsidRDefault="00F33388">
            <w:pPr>
              <w:shd w:val="clear" w:color="auto" w:fill="FFFFFF" w:themeFill="background1"/>
              <w:spacing w:line="256" w:lineRule="auto"/>
              <w:jc w:val="both"/>
              <w:rPr>
                <w:rFonts w:ascii="Sylfaen" w:hAnsi="Sylfaen"/>
                <w:sz w:val="20"/>
                <w:szCs w:val="20"/>
                <w:lang w:val="hy-AM"/>
              </w:rPr>
            </w:pPr>
          </w:p>
        </w:tc>
        <w:tc>
          <w:tcPr>
            <w:tcW w:w="4992" w:type="dxa"/>
          </w:tcPr>
          <w:p w:rsidR="00F33388" w:rsidRDefault="00F33388">
            <w:pPr>
              <w:shd w:val="clear" w:color="auto" w:fill="FFFFFF" w:themeFill="background1"/>
              <w:spacing w:line="256" w:lineRule="auto"/>
              <w:ind w:firstLine="72"/>
              <w:jc w:val="center"/>
              <w:rPr>
                <w:rFonts w:ascii="Sylfaen" w:hAnsi="Sylfaen"/>
                <w:b/>
                <w:sz w:val="4"/>
                <w:szCs w:val="4"/>
                <w:lang w:val="de-LU"/>
              </w:rPr>
            </w:pPr>
          </w:p>
          <w:p w:rsidR="00F33388" w:rsidRDefault="00F33388">
            <w:pPr>
              <w:shd w:val="clear" w:color="auto" w:fill="FFFFFF" w:themeFill="background1"/>
              <w:spacing w:line="256" w:lineRule="auto"/>
              <w:ind w:firstLine="72"/>
              <w:jc w:val="center"/>
              <w:rPr>
                <w:rFonts w:ascii="Sylfaen" w:hAnsi="Sylfaen"/>
                <w:b/>
                <w:sz w:val="4"/>
                <w:szCs w:val="4"/>
                <w:lang w:val="de-LU"/>
              </w:rPr>
            </w:pPr>
          </w:p>
          <w:p w:rsidR="00F33388" w:rsidRDefault="00F33388">
            <w:pPr>
              <w:shd w:val="clear" w:color="auto" w:fill="FFFFFF" w:themeFill="background1"/>
              <w:spacing w:line="256"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F33388" w:rsidTr="0084572D">
        <w:trPr>
          <w:trHeight w:val="859"/>
        </w:trPr>
        <w:tc>
          <w:tcPr>
            <w:tcW w:w="5386" w:type="dxa"/>
          </w:tcPr>
          <w:p w:rsidR="00F33388" w:rsidRPr="0084572D" w:rsidRDefault="00F33388" w:rsidP="0084572D">
            <w:pPr>
              <w:pStyle w:val="a3"/>
              <w:spacing w:before="120" w:after="120"/>
              <w:ind w:left="34"/>
              <w:jc w:val="both"/>
              <w:rPr>
                <w:rFonts w:ascii="Sylfaen" w:eastAsia="Calibri" w:hAnsi="Sylfaen"/>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cs="Sylfaen"/>
                <w:bCs/>
                <w:sz w:val="20"/>
                <w:szCs w:val="20"/>
              </w:rPr>
            </w:pPr>
            <w:r>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F33388" w:rsidTr="0084572D">
        <w:trPr>
          <w:trHeight w:val="703"/>
        </w:trPr>
        <w:tc>
          <w:tcPr>
            <w:tcW w:w="5386" w:type="dxa"/>
            <w:hideMark/>
          </w:tcPr>
          <w:p w:rsidR="00F33388" w:rsidRPr="0084572D" w:rsidRDefault="00F33388">
            <w:pPr>
              <w:shd w:val="clear" w:color="auto" w:fill="FFFFFF" w:themeFill="background1"/>
              <w:spacing w:line="256" w:lineRule="auto"/>
              <w:jc w:val="both"/>
              <w:rPr>
                <w:rFonts w:ascii="Sylfaen" w:hAnsi="Sylfaen" w:cs="Sylfaen"/>
                <w:sz w:val="21"/>
                <w:szCs w:val="21"/>
                <w:lang w:val="hy-AM"/>
              </w:rPr>
            </w:pPr>
            <w:r>
              <w:rPr>
                <w:rFonts w:ascii="Sylfaen" w:hAnsi="Sylfaen"/>
                <w:sz w:val="20"/>
                <w:szCs w:val="20"/>
                <w:lang w:val="hy-AM"/>
              </w:rPr>
              <w:t xml:space="preserve">2.3. </w:t>
            </w:r>
            <w:r>
              <w:rPr>
                <w:rFonts w:ascii="Sylfaen" w:hAnsi="Sylfaen" w:cs="Sylfaen"/>
                <w:sz w:val="20"/>
                <w:szCs w:val="20"/>
                <w:lang w:val="hy-AM"/>
              </w:rPr>
              <w:t>Մատակարարված Ապրանքի վրա տարածվում է Մատակարարի երաշխիքը</w:t>
            </w:r>
            <w:r>
              <w:rPr>
                <w:rFonts w:ascii="Sylfaen" w:hAnsi="Sylfaen" w:cs="Sylfaen"/>
                <w:sz w:val="21"/>
                <w:szCs w:val="21"/>
                <w:lang w:val="hy-AM"/>
              </w:rPr>
              <w:t xml:space="preserve">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.3.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F33388" w:rsidRDefault="00F33388">
            <w:pPr>
              <w:shd w:val="clear" w:color="auto" w:fill="FFFFFF" w:themeFill="background1"/>
              <w:spacing w:line="256" w:lineRule="auto"/>
              <w:ind w:firstLine="72"/>
              <w:jc w:val="both"/>
              <w:rPr>
                <w:rFonts w:ascii="Sylfaen" w:hAnsi="Sylfaen" w:cs="Sylfaen"/>
                <w:bCs/>
                <w:sz w:val="20"/>
                <w:szCs w:val="20"/>
              </w:rPr>
            </w:pPr>
          </w:p>
        </w:tc>
      </w:tr>
      <w:tr w:rsidR="00F33388" w:rsidTr="0084572D">
        <w:tc>
          <w:tcPr>
            <w:tcW w:w="5386" w:type="dxa"/>
          </w:tcPr>
          <w:p w:rsidR="00F33388" w:rsidRDefault="00F33388">
            <w:pPr>
              <w:spacing w:before="120" w:line="256" w:lineRule="auto"/>
              <w:jc w:val="center"/>
              <w:rPr>
                <w:rFonts w:ascii="Sylfaen" w:hAnsi="Sylfaen" w:cs="Sylfaen"/>
                <w:b/>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F33388" w:rsidRDefault="00F33388">
            <w:pPr>
              <w:spacing w:before="120" w:line="256" w:lineRule="auto"/>
              <w:jc w:val="center"/>
              <w:rPr>
                <w:rFonts w:ascii="Sylfaen" w:hAnsi="Sylfaen" w:cs="Sylfaen"/>
                <w:b/>
                <w:sz w:val="10"/>
                <w:szCs w:val="10"/>
                <w:lang w:val="hy-AM"/>
              </w:rPr>
            </w:pPr>
          </w:p>
          <w:p w:rsidR="00F33388" w:rsidRPr="0084572D" w:rsidRDefault="00F33388">
            <w:pPr>
              <w:spacing w:line="256" w:lineRule="auto"/>
              <w:jc w:val="both"/>
              <w:rPr>
                <w:rFonts w:ascii="Sylfaen" w:hAnsi="Sylfaen"/>
                <w:color w:val="000000" w:themeColor="text1"/>
                <w:sz w:val="20"/>
                <w:szCs w:val="20"/>
                <w:lang w:val="hy-AM"/>
              </w:rPr>
            </w:pPr>
            <w:r>
              <w:rPr>
                <w:rFonts w:ascii="Sylfaen" w:hAnsi="Sylfaen" w:cs="Sylfaen"/>
                <w:sz w:val="20"/>
                <w:szCs w:val="20"/>
                <w:lang w:val="hy-AM"/>
              </w:rPr>
              <w:t>3.1</w:t>
            </w:r>
            <w:r>
              <w:rPr>
                <w:rFonts w:ascii="Sylfaen" w:hAnsi="Sylfaen" w:cs="Sylfaen"/>
                <w:color w:val="000000" w:themeColor="text1"/>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Պայմանագրի կնքման ամսաթվից </w:t>
            </w:r>
            <w:r>
              <w:rPr>
                <w:rFonts w:ascii="Sylfaen" w:hAnsi="Sylfaen"/>
                <w:color w:val="000000" w:themeColor="text1"/>
                <w:sz w:val="20"/>
                <w:szCs w:val="20"/>
                <w:lang w:val="hy-AM"/>
              </w:rPr>
              <w:t xml:space="preserve"> </w:t>
            </w:r>
            <w:r>
              <w:rPr>
                <w:rFonts w:ascii="Sylfaen" w:hAnsi="Sylfaen" w:cs="Sylfaen"/>
                <w:i/>
                <w:color w:val="1F4E79" w:themeColor="accent1" w:themeShade="80"/>
                <w:sz w:val="21"/>
                <w:szCs w:val="21"/>
                <w:lang w:val="hy-AM"/>
              </w:rPr>
              <w:t xml:space="preserve">(__) </w:t>
            </w:r>
            <w:r>
              <w:rPr>
                <w:rFonts w:ascii="Sylfaen" w:eastAsia="Calibri" w:hAnsi="Sylfaen" w:cs="Sylfaen"/>
                <w:i/>
                <w:color w:val="1F4E79" w:themeColor="accent1" w:themeShade="80"/>
                <w:sz w:val="21"/>
                <w:szCs w:val="21"/>
                <w:lang w:val="hy-AM"/>
              </w:rPr>
              <w:t>օրացույցային/աշխատանքային</w:t>
            </w:r>
            <w:r>
              <w:rPr>
                <w:rFonts w:ascii="Sylfaen" w:hAnsi="Sylfaen"/>
                <w:color w:val="000000" w:themeColor="text1"/>
                <w:sz w:val="20"/>
                <w:szCs w:val="20"/>
                <w:lang w:val="hy-AM"/>
              </w:rPr>
              <w:t xml:space="preserve"> օրվա</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w:t>
            </w:r>
            <w:r>
              <w:rPr>
                <w:rFonts w:ascii="Sylfaen" w:hAnsi="Sylfaen"/>
                <w:color w:val="000000" w:themeColor="text1"/>
                <w:sz w:val="20"/>
                <w:szCs w:val="20"/>
                <w:lang w:val="hy-AM"/>
              </w:rPr>
              <w:t xml:space="preserve"> </w:t>
            </w:r>
          </w:p>
        </w:tc>
        <w:tc>
          <w:tcPr>
            <w:tcW w:w="4992" w:type="dxa"/>
          </w:tcPr>
          <w:p w:rsidR="00F33388" w:rsidRDefault="00F33388">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F33388" w:rsidRDefault="00F33388">
            <w:pPr>
              <w:widowControl w:val="0"/>
              <w:shd w:val="clear" w:color="auto" w:fill="FFFFFF"/>
              <w:tabs>
                <w:tab w:val="left" w:pos="171"/>
              </w:tabs>
              <w:autoSpaceDE w:val="0"/>
              <w:autoSpaceDN w:val="0"/>
              <w:adjustRightInd w:val="0"/>
              <w:spacing w:before="120" w:line="256" w:lineRule="auto"/>
              <w:jc w:val="center"/>
              <w:rPr>
                <w:rFonts w:ascii="Sylfaen" w:hAnsi="Sylfaen"/>
                <w:b/>
                <w:sz w:val="10"/>
                <w:szCs w:val="10"/>
              </w:rPr>
            </w:pPr>
          </w:p>
          <w:p w:rsidR="00F33388" w:rsidRDefault="00F33388">
            <w:pPr>
              <w:spacing w:line="256" w:lineRule="auto"/>
              <w:jc w:val="both"/>
              <w:rPr>
                <w:rFonts w:ascii="Sylfaen" w:hAnsi="Sylfaen"/>
                <w:spacing w:val="6"/>
                <w:sz w:val="20"/>
                <w:szCs w:val="20"/>
              </w:rPr>
            </w:pPr>
            <w:r>
              <w:rPr>
                <w:rFonts w:ascii="Sylfaen" w:hAnsi="Sylfaen"/>
                <w:sz w:val="20"/>
                <w:szCs w:val="20"/>
              </w:rPr>
              <w:t>3.1.</w:t>
            </w:r>
            <w:r>
              <w:rPr>
                <w:rFonts w:ascii="Sylfaen" w:hAnsi="Sylfaen"/>
                <w:color w:val="000000" w:themeColor="text1"/>
                <w:spacing w:val="6"/>
                <w:sz w:val="20"/>
                <w:szCs w:val="20"/>
                <w:lang w:val="hy-AM"/>
              </w:rPr>
              <w:t> </w:t>
            </w:r>
            <w:r>
              <w:rPr>
                <w:rFonts w:ascii="Sylfaen" w:hAnsi="Sylfaen"/>
                <w:sz w:val="20"/>
                <w:szCs w:val="20"/>
              </w:rPr>
              <w:t xml:space="preserve">Поставщик обязан поставить Товар в течение </w:t>
            </w:r>
            <w:r>
              <w:rPr>
                <w:rFonts w:ascii="Sylfaen" w:hAnsi="Sylfaen"/>
                <w:i/>
                <w:color w:val="1F4E79" w:themeColor="accent1" w:themeShade="80"/>
                <w:sz w:val="20"/>
                <w:szCs w:val="20"/>
              </w:rPr>
              <w:t>(__)</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рабочих/календарных </w:t>
            </w:r>
            <w:r>
              <w:rPr>
                <w:rFonts w:ascii="Sylfaen" w:hAnsi="Sylfaen"/>
                <w:color w:val="000000" w:themeColor="text1"/>
                <w:sz w:val="20"/>
                <w:szCs w:val="20"/>
              </w:rPr>
              <w:t>дней с даты заключения Договора.</w:t>
            </w:r>
            <w:r>
              <w:t xml:space="preserve"> </w:t>
            </w:r>
          </w:p>
        </w:tc>
      </w:tr>
      <w:tr w:rsidR="00F33388" w:rsidTr="0084572D">
        <w:tc>
          <w:tcPr>
            <w:tcW w:w="5386" w:type="dxa"/>
            <w:hideMark/>
          </w:tcPr>
          <w:p w:rsidR="00F33388" w:rsidRDefault="00F33388">
            <w:pPr>
              <w:spacing w:line="256" w:lineRule="auto"/>
              <w:jc w:val="both"/>
              <w:rPr>
                <w:rFonts w:ascii="Sylfaen" w:hAnsi="Sylfaen" w:cs="Sylfaen"/>
                <w:sz w:val="20"/>
                <w:szCs w:val="20"/>
              </w:rPr>
            </w:pPr>
            <w:r>
              <w:rPr>
                <w:rFonts w:ascii="Sylfaen" w:hAnsi="Sylfaen" w:cs="Sylfaen"/>
                <w:sz w:val="20"/>
                <w:szCs w:val="20"/>
                <w:lang w:val="hy-AM"/>
              </w:rPr>
              <w:t>3.2.</w:t>
            </w:r>
            <w:r>
              <w:rPr>
                <w:rFonts w:ascii="Sylfaen" w:hAnsi="Sylfaen"/>
                <w:sz w:val="20"/>
                <w:szCs w:val="20"/>
                <w:lang w:val="hy-AM"/>
              </w:rPr>
              <w:t xml:space="preserve"> </w:t>
            </w:r>
            <w:r>
              <w:rPr>
                <w:rFonts w:ascii="Sylfaen" w:hAnsi="Sylfaen" w:cs="Sylfaen"/>
                <w:color w:val="000000" w:themeColor="text1"/>
                <w:sz w:val="20"/>
                <w:szCs w:val="20"/>
                <w:lang w:val="hy-AM"/>
              </w:rPr>
              <w:t>Ապրանքի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մատակարարումը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իրականացվում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s="Sylfaen"/>
                <w:color w:val="000000" w:themeColor="text1"/>
                <w:sz w:val="20"/>
                <w:szCs w:val="20"/>
                <w:vertAlign w:val="superscript"/>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ՀՀ  ք</w:t>
            </w:r>
            <w:r>
              <w:rPr>
                <w:color w:val="000000" w:themeColor="text1"/>
                <w:sz w:val="20"/>
                <w:szCs w:val="20"/>
              </w:rPr>
              <w:t>․</w:t>
            </w:r>
            <w:r>
              <w:rPr>
                <w:rFonts w:ascii="Sylfaen" w:hAnsi="Sylfaen" w:cs="Sylfaen"/>
                <w:color w:val="000000" w:themeColor="text1"/>
                <w:sz w:val="20"/>
                <w:szCs w:val="20"/>
              </w:rPr>
              <w:t>Երևան</w:t>
            </w:r>
            <w:r>
              <w:rPr>
                <w:rFonts w:ascii="Sylfaen" w:hAnsi="Sylfaen"/>
                <w:color w:val="000000" w:themeColor="text1"/>
                <w:sz w:val="20"/>
                <w:szCs w:val="20"/>
              </w:rPr>
              <w:t xml:space="preserve">, </w:t>
            </w:r>
            <w:r>
              <w:rPr>
                <w:rFonts w:ascii="Sylfaen" w:eastAsia="Calibri" w:hAnsi="Sylfaen"/>
                <w:i/>
                <w:color w:val="1F4E79" w:themeColor="accent1" w:themeShade="80"/>
                <w:sz w:val="21"/>
                <w:szCs w:val="21"/>
                <w:lang w:val="hy-AM"/>
              </w:rPr>
              <w:t>/նշել հասցեն /։</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hideMark/>
          </w:tcPr>
          <w:p w:rsidR="00F33388" w:rsidRDefault="00F33388">
            <w:pPr>
              <w:spacing w:line="256" w:lineRule="auto"/>
              <w:jc w:val="both"/>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Pr>
                <w:rFonts w:ascii="Sylfaen" w:eastAsia="Calibri" w:hAnsi="Sylfaen"/>
                <w:i/>
                <w:color w:val="1F4E79" w:themeColor="accent1" w:themeShade="80"/>
                <w:sz w:val="21"/>
                <w:szCs w:val="21"/>
                <w:lang w:val="hy-AM"/>
              </w:rPr>
              <w:t xml:space="preserve"> /указать адрес /</w:t>
            </w:r>
            <w:r>
              <w:rPr>
                <w:rFonts w:ascii="Sylfaen" w:eastAsia="Calibri" w:hAnsi="Sylfaen" w:cs="Sylfaen"/>
                <w:sz w:val="21"/>
                <w:szCs w:val="21"/>
                <w:lang w:val="hy-AM"/>
              </w:rPr>
              <w:t xml:space="preserve"> </w:t>
            </w:r>
            <w:r>
              <w:rPr>
                <w:rFonts w:eastAsia="Calibri"/>
              </w:rPr>
              <w:t>.</w:t>
            </w:r>
          </w:p>
        </w:tc>
      </w:tr>
      <w:tr w:rsidR="00F33388" w:rsidTr="0084572D">
        <w:tc>
          <w:tcPr>
            <w:tcW w:w="5386" w:type="dxa"/>
            <w:hideMark/>
          </w:tcPr>
          <w:p w:rsidR="00F33388" w:rsidRDefault="00F33388">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F33388" w:rsidTr="0084572D">
        <w:tc>
          <w:tcPr>
            <w:tcW w:w="5386" w:type="dxa"/>
          </w:tcPr>
          <w:p w:rsidR="00F33388" w:rsidRPr="0084572D" w:rsidRDefault="00F33388">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4992" w:type="dxa"/>
            <w:hideMark/>
          </w:tcPr>
          <w:p w:rsidR="00F33388" w:rsidRDefault="00F33388">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33388" w:rsidTr="0084572D">
        <w:tc>
          <w:tcPr>
            <w:tcW w:w="5386" w:type="dxa"/>
          </w:tcPr>
          <w:p w:rsidR="00F33388" w:rsidRDefault="00F33388">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tc>
        <w:tc>
          <w:tcPr>
            <w:tcW w:w="4992" w:type="dxa"/>
            <w:hideMark/>
          </w:tcPr>
          <w:p w:rsidR="00F33388" w:rsidRDefault="00F33388">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F33388" w:rsidTr="0084572D">
        <w:tc>
          <w:tcPr>
            <w:tcW w:w="5386" w:type="dxa"/>
            <w:hideMark/>
          </w:tcPr>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F33388" w:rsidRDefault="00F33388">
            <w:pPr>
              <w:spacing w:line="256" w:lineRule="auto"/>
              <w:jc w:val="both"/>
              <w:rPr>
                <w:rFonts w:ascii="Sylfaen" w:hAnsi="Sylfaen"/>
                <w:color w:val="C00000"/>
                <w:sz w:val="20"/>
                <w:szCs w:val="20"/>
                <w:highlight w:val="yellow"/>
              </w:rPr>
            </w:pPr>
          </w:p>
        </w:tc>
      </w:tr>
      <w:tr w:rsidR="00F33388" w:rsidTr="0084572D">
        <w:trPr>
          <w:trHeight w:val="1402"/>
        </w:trPr>
        <w:tc>
          <w:tcPr>
            <w:tcW w:w="5386" w:type="dxa"/>
          </w:tcPr>
          <w:p w:rsidR="00F33388" w:rsidRDefault="00F33388" w:rsidP="0084572D">
            <w:pPr>
              <w:shd w:val="clear" w:color="auto" w:fill="FFFFFF" w:themeFill="background1"/>
              <w:spacing w:before="120" w:line="256" w:lineRule="auto"/>
              <w:jc w:val="center"/>
              <w:rPr>
                <w:rFonts w:ascii="Sylfaen" w:hAnsi="Sylfaen" w:cs="Sylfaen"/>
                <w:b/>
                <w:sz w:val="20"/>
                <w:szCs w:val="20"/>
              </w:rPr>
            </w:pPr>
            <w:r>
              <w:rPr>
                <w:rFonts w:ascii="Sylfaen" w:hAnsi="Sylfaen"/>
                <w:b/>
                <w:sz w:val="20"/>
                <w:szCs w:val="20"/>
                <w:lang w:val="hy-AM"/>
              </w:rPr>
              <w:t xml:space="preserve">4. </w:t>
            </w:r>
            <w:r>
              <w:rPr>
                <w:rFonts w:ascii="Sylfaen" w:hAnsi="Sylfaen" w:cs="Sylfaen"/>
                <w:b/>
                <w:sz w:val="20"/>
                <w:szCs w:val="20"/>
                <w:lang w:val="hy-AM"/>
              </w:rPr>
              <w:t>Պայմանագրի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84572D" w:rsidRPr="0084572D" w:rsidRDefault="0084572D" w:rsidP="0084572D">
            <w:pPr>
              <w:shd w:val="clear" w:color="auto" w:fill="FFFFFF" w:themeFill="background1"/>
              <w:spacing w:before="120" w:line="256" w:lineRule="auto"/>
              <w:jc w:val="center"/>
              <w:rPr>
                <w:rFonts w:ascii="Sylfaen" w:hAnsi="Sylfaen" w:cs="Sylfaen"/>
                <w:b/>
                <w:sz w:val="20"/>
                <w:szCs w:val="20"/>
              </w:rPr>
            </w:pPr>
          </w:p>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sz w:val="20"/>
                <w:szCs w:val="20"/>
                <w:lang w:val="hy-AM"/>
              </w:rPr>
              <w:t xml:space="preserve">4.1.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գինը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կազմում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pt-BR"/>
              </w:rPr>
              <w:t xml:space="preserve"> </w:t>
            </w:r>
            <w:r>
              <w:rPr>
                <w:color w:val="000000" w:themeColor="text1"/>
                <w:sz w:val="20"/>
                <w:szCs w:val="20"/>
                <w:lang w:val="hy-AM"/>
              </w:rPr>
              <w:t xml:space="preserve"> </w:t>
            </w:r>
            <w:r>
              <w:rPr>
                <w:rFonts w:ascii="Sylfaen" w:hAnsi="Sylfaen" w:cs="Sylfaen"/>
                <w:i/>
                <w:color w:val="1F4E79" w:themeColor="accent1" w:themeShade="80"/>
                <w:sz w:val="21"/>
                <w:szCs w:val="21"/>
                <w:lang w:val="hy-AM"/>
              </w:rPr>
              <w:t>(____) (տառերով) 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color w:val="000000" w:themeColor="text1"/>
                <w:sz w:val="20"/>
                <w:szCs w:val="20"/>
                <w:lang w:val="hy-AM"/>
              </w:rPr>
              <w:t>:</w:t>
            </w:r>
          </w:p>
        </w:tc>
        <w:tc>
          <w:tcPr>
            <w:tcW w:w="4992" w:type="dxa"/>
          </w:tcPr>
          <w:p w:rsidR="00F33388" w:rsidRDefault="00F33388" w:rsidP="008C4738">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8C4738" w:rsidRDefault="008C4738" w:rsidP="008C4738">
            <w:pPr>
              <w:shd w:val="clear" w:color="auto" w:fill="FFFFFF" w:themeFill="background1"/>
              <w:spacing w:before="120" w:line="256" w:lineRule="auto"/>
              <w:jc w:val="center"/>
              <w:rPr>
                <w:rFonts w:ascii="Sylfaen" w:hAnsi="Sylfaen"/>
                <w:b/>
                <w:sz w:val="20"/>
                <w:szCs w:val="20"/>
              </w:rPr>
            </w:pPr>
          </w:p>
          <w:p w:rsidR="00F33388" w:rsidRPr="0084572D"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color w:val="000000" w:themeColor="text1"/>
                <w:sz w:val="20"/>
                <w:szCs w:val="20"/>
              </w:rPr>
              <w:t xml:space="preserve">Цена Договора </w:t>
            </w:r>
            <w:r>
              <w:rPr>
                <w:rFonts w:ascii="Sylfaen" w:hAnsi="Sylfaen"/>
                <w:sz w:val="20"/>
                <w:szCs w:val="20"/>
              </w:rPr>
              <w:t>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Ակտի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F33388" w:rsidRDefault="00F33388">
            <w:pPr>
              <w:shd w:val="clear" w:color="auto" w:fill="FFFFFF" w:themeFill="background1"/>
              <w:spacing w:line="256" w:lineRule="auto"/>
              <w:jc w:val="both"/>
              <w:rPr>
                <w:rFonts w:ascii="Sylfaen" w:hAnsi="Sylfaen"/>
                <w:sz w:val="20"/>
                <w:szCs w:val="20"/>
              </w:rPr>
            </w:pP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F33388" w:rsidTr="0084572D">
        <w:tc>
          <w:tcPr>
            <w:tcW w:w="5386" w:type="dxa"/>
          </w:tcPr>
          <w:p w:rsidR="00F33388" w:rsidRDefault="00F33388">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rsidR="00F33388" w:rsidRDefault="00F33388">
            <w:pPr>
              <w:shd w:val="clear" w:color="auto" w:fill="FFFFFF" w:themeFill="background1"/>
              <w:spacing w:line="256" w:lineRule="auto"/>
              <w:jc w:val="both"/>
              <w:rPr>
                <w:rFonts w:ascii="Sylfaen" w:hAnsi="Sylfaen"/>
                <w:sz w:val="20"/>
                <w:szCs w:val="20"/>
                <w:lang w:val="hy-AM"/>
              </w:rPr>
            </w:pPr>
          </w:p>
        </w:tc>
        <w:tc>
          <w:tcPr>
            <w:tcW w:w="4992" w:type="dxa"/>
            <w:hideMark/>
          </w:tcPr>
          <w:p w:rsidR="00F33388" w:rsidRDefault="00F33388">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992" w:type="dxa"/>
            <w:hideMark/>
          </w:tcPr>
          <w:p w:rsidR="00F33388" w:rsidRDefault="00F3338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F33388" w:rsidRDefault="00F33388">
            <w:pPr>
              <w:shd w:val="clear" w:color="auto" w:fill="FFFFFF" w:themeFill="background1"/>
              <w:spacing w:line="256" w:lineRule="auto"/>
              <w:jc w:val="both"/>
              <w:rPr>
                <w:rFonts w:ascii="Sylfaen" w:hAnsi="Sylfaen"/>
                <w:color w:val="000000" w:themeColor="text1"/>
                <w:sz w:val="20"/>
                <w:szCs w:val="20"/>
              </w:rPr>
            </w:pPr>
          </w:p>
        </w:tc>
      </w:tr>
      <w:tr w:rsidR="00F33388" w:rsidTr="0084572D">
        <w:tc>
          <w:tcPr>
            <w:tcW w:w="5386" w:type="dxa"/>
          </w:tcPr>
          <w:p w:rsidR="00F33388" w:rsidRDefault="00F33388">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F33388" w:rsidRPr="0084572D"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F33388" w:rsidRDefault="00F33388">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F33388" w:rsidTr="0084572D">
        <w:trPr>
          <w:trHeight w:val="325"/>
        </w:trPr>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92" w:type="dxa"/>
            <w:hideMark/>
          </w:tcPr>
          <w:p w:rsidR="00F33388" w:rsidRDefault="00F3338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Pr>
          <w:p w:rsidR="00F33388" w:rsidRPr="008C473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33388" w:rsidTr="0084572D">
        <w:tc>
          <w:tcPr>
            <w:tcW w:w="5386" w:type="dxa"/>
          </w:tcPr>
          <w:p w:rsidR="00F33388" w:rsidRDefault="00F33388">
            <w:pPr>
              <w:tabs>
                <w:tab w:val="left" w:pos="132"/>
              </w:tabs>
              <w:spacing w:line="256" w:lineRule="auto"/>
              <w:jc w:val="center"/>
              <w:rPr>
                <w:rFonts w:ascii="Sylfaen" w:hAnsi="Sylfaen" w:cs="Sylfae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p>
          <w:p w:rsidR="00F33388" w:rsidRDefault="00F33388">
            <w:pPr>
              <w:tabs>
                <w:tab w:val="left" w:pos="132"/>
              </w:tabs>
              <w:spacing w:line="256" w:lineRule="auto"/>
              <w:jc w:val="center"/>
              <w:rPr>
                <w:rFonts w:ascii="Sylfaen" w:hAnsi="Sylfaen" w:cs="Times Armenian"/>
                <w:b/>
                <w:sz w:val="20"/>
                <w:szCs w:val="20"/>
                <w:lang w:val="hy-AM"/>
              </w:rPr>
            </w:pP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F33388" w:rsidRDefault="00F33388">
            <w:pPr>
              <w:tabs>
                <w:tab w:val="left" w:pos="132"/>
              </w:tabs>
              <w:spacing w:line="256" w:lineRule="auto"/>
              <w:jc w:val="center"/>
              <w:rPr>
                <w:rFonts w:ascii="Sylfaen" w:hAnsi="Sylfaen" w:cs="Times Armenian"/>
                <w:b/>
                <w:sz w:val="20"/>
                <w:szCs w:val="20"/>
                <w:lang w:val="hy-AM"/>
              </w:rPr>
            </w:pPr>
          </w:p>
          <w:p w:rsidR="00F33388" w:rsidRDefault="00F33388">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992" w:type="dxa"/>
          </w:tcPr>
          <w:p w:rsidR="00F33388" w:rsidRDefault="00F3338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F33388" w:rsidRDefault="00F3338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F33388" w:rsidRDefault="00F33388">
            <w:pPr>
              <w:shd w:val="clear" w:color="auto" w:fill="FFFFFF" w:themeFill="background1"/>
              <w:spacing w:line="256" w:lineRule="auto"/>
              <w:jc w:val="center"/>
              <w:rPr>
                <w:rFonts w:ascii="Sylfaen" w:hAnsi="Sylfaen"/>
                <w:b/>
                <w:sz w:val="20"/>
                <w:szCs w:val="20"/>
                <w:lang w:val="hy-AM"/>
              </w:rPr>
            </w:pP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992" w:type="dxa"/>
          </w:tcPr>
          <w:p w:rsidR="00F33388" w:rsidRDefault="00F33388">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F33388" w:rsidRDefault="00F33388">
            <w:pPr>
              <w:widowControl w:val="0"/>
              <w:shd w:val="clear" w:color="auto" w:fill="FFFFFF"/>
              <w:autoSpaceDE w:val="0"/>
              <w:autoSpaceDN w:val="0"/>
              <w:adjustRightInd w:val="0"/>
              <w:spacing w:line="256" w:lineRule="auto"/>
              <w:jc w:val="both"/>
              <w:rPr>
                <w:rFonts w:ascii="Sylfaen" w:hAnsi="Sylfaen"/>
                <w:sz w:val="20"/>
                <w:szCs w:val="20"/>
              </w:rPr>
            </w:pPr>
          </w:p>
        </w:tc>
      </w:tr>
      <w:tr w:rsidR="00F33388" w:rsidTr="0084572D">
        <w:trPr>
          <w:trHeight w:val="1367"/>
        </w:trPr>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hideMark/>
          </w:tcPr>
          <w:p w:rsidR="00F33388" w:rsidRDefault="00F33388">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F33388" w:rsidTr="0084572D">
        <w:tc>
          <w:tcPr>
            <w:tcW w:w="5386" w:type="dxa"/>
          </w:tcPr>
          <w:p w:rsidR="00F33388" w:rsidRDefault="00F33388">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F33388" w:rsidRDefault="00F33388">
            <w:pPr>
              <w:tabs>
                <w:tab w:val="left" w:pos="132"/>
              </w:tabs>
              <w:spacing w:line="256" w:lineRule="auto"/>
              <w:ind w:firstLine="91"/>
              <w:jc w:val="center"/>
              <w:rPr>
                <w:rFonts w:ascii="Sylfaen" w:hAnsi="Sylfaen" w:cs="Sylfaen"/>
                <w:b/>
                <w:sz w:val="20"/>
                <w:szCs w:val="20"/>
                <w:lang w:val="pt-BR"/>
              </w:rPr>
            </w:pPr>
          </w:p>
          <w:p w:rsidR="00F33388" w:rsidRPr="0084572D" w:rsidRDefault="00F33388">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tc>
        <w:tc>
          <w:tcPr>
            <w:tcW w:w="4992" w:type="dxa"/>
          </w:tcPr>
          <w:p w:rsidR="00F33388" w:rsidRDefault="00F33388">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F33388" w:rsidRDefault="00F33388">
            <w:pPr>
              <w:spacing w:line="256" w:lineRule="auto"/>
              <w:jc w:val="center"/>
              <w:rPr>
                <w:rFonts w:ascii="Sylfaen" w:hAnsi="Sylfaen"/>
                <w:b/>
                <w:sz w:val="20"/>
                <w:szCs w:val="20"/>
                <w:lang w:val="pt-BR"/>
              </w:rPr>
            </w:pPr>
          </w:p>
          <w:p w:rsidR="00F33388" w:rsidRDefault="00F33388">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F33388" w:rsidTr="0084572D">
        <w:tc>
          <w:tcPr>
            <w:tcW w:w="5386" w:type="dxa"/>
            <w:hideMark/>
          </w:tcPr>
          <w:p w:rsidR="00F33388" w:rsidRDefault="00F33388">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F33388" w:rsidRDefault="00F33388">
            <w:pPr>
              <w:spacing w:line="256" w:lineRule="auto"/>
              <w:jc w:val="both"/>
              <w:rPr>
                <w:rFonts w:ascii="Sylfaen" w:hAnsi="Sylfaen"/>
                <w:sz w:val="20"/>
                <w:szCs w:val="20"/>
              </w:rPr>
            </w:pPr>
          </w:p>
        </w:tc>
      </w:tr>
      <w:tr w:rsidR="00F33388" w:rsidTr="0084572D">
        <w:trPr>
          <w:trHeight w:val="1330"/>
        </w:trPr>
        <w:tc>
          <w:tcPr>
            <w:tcW w:w="5386" w:type="dxa"/>
          </w:tcPr>
          <w:p w:rsidR="00F33388" w:rsidRDefault="00F33388">
            <w:pPr>
              <w:autoSpaceDE w:val="0"/>
              <w:autoSpaceDN w:val="0"/>
              <w:adjustRightInd w:val="0"/>
              <w:spacing w:line="256" w:lineRule="auto"/>
              <w:jc w:val="both"/>
              <w:rPr>
                <w:rFonts w:ascii="Sylfaen" w:hAnsi="Sylfaen" w:cs="Sylfaen"/>
                <w:sz w:val="20"/>
                <w:szCs w:val="20"/>
                <w:lang w:val="hy-AM"/>
              </w:rPr>
            </w:pPr>
          </w:p>
          <w:p w:rsidR="00F33388" w:rsidRDefault="00F33388">
            <w:pPr>
              <w:autoSpaceDE w:val="0"/>
              <w:autoSpaceDN w:val="0"/>
              <w:adjustRightInd w:val="0"/>
              <w:spacing w:line="256" w:lineRule="auto"/>
              <w:jc w:val="both"/>
              <w:rPr>
                <w:rFonts w:ascii="Sylfaen" w:hAnsi="Sylfaen" w:cs="Sylfaen"/>
                <w:sz w:val="20"/>
                <w:szCs w:val="20"/>
                <w:highlight w:val="yellow"/>
                <w:lang w:val="hy-AM"/>
              </w:rPr>
            </w:pPr>
            <w:r>
              <w:rPr>
                <w:rFonts w:ascii="Sylfaen" w:hAnsi="Sylfaen" w:cs="Sylfaen"/>
                <w:sz w:val="20"/>
                <w:szCs w:val="20"/>
                <w:lang w:val="hy-AM"/>
              </w:rPr>
              <w:t>7.3. 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Pr>
          <w:p w:rsidR="00F33388" w:rsidRDefault="00F33388">
            <w:pPr>
              <w:widowControl w:val="0"/>
              <w:tabs>
                <w:tab w:val="left" w:pos="-240"/>
                <w:tab w:val="left" w:pos="709"/>
                <w:tab w:val="left" w:pos="7982"/>
              </w:tabs>
              <w:suppressAutoHyphens/>
              <w:spacing w:line="256" w:lineRule="auto"/>
              <w:jc w:val="both"/>
              <w:rPr>
                <w:rFonts w:ascii="Sylfaen" w:hAnsi="Sylfaen"/>
                <w:sz w:val="20"/>
                <w:szCs w:val="20"/>
                <w:lang w:val="hy-AM"/>
              </w:rPr>
            </w:pPr>
          </w:p>
          <w:p w:rsidR="00F33388" w:rsidRDefault="00F33388">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F33388" w:rsidTr="0084572D">
        <w:tc>
          <w:tcPr>
            <w:tcW w:w="5386" w:type="dxa"/>
          </w:tcPr>
          <w:p w:rsidR="00F33388" w:rsidRDefault="00F33388">
            <w:pPr>
              <w:autoSpaceDE w:val="0"/>
              <w:autoSpaceDN w:val="0"/>
              <w:adjustRightInd w:val="0"/>
              <w:spacing w:line="256" w:lineRule="auto"/>
              <w:jc w:val="center"/>
              <w:rPr>
                <w:rFonts w:ascii="Sylfaen" w:hAnsi="Sylfaen" w:cs="Sylfaen"/>
                <w:sz w:val="20"/>
                <w:szCs w:val="20"/>
                <w:lang w:val="hy-AM"/>
              </w:rPr>
            </w:pPr>
            <w:r>
              <w:rPr>
                <w:rFonts w:ascii="Sylfaen" w:hAnsi="Sylfaen" w:cs="Sylfaen"/>
                <w:sz w:val="20"/>
                <w:szCs w:val="20"/>
                <w:lang w:val="hy-AM"/>
              </w:rPr>
              <w:t xml:space="preserve"> </w:t>
            </w:r>
          </w:p>
          <w:p w:rsidR="00F33388" w:rsidRDefault="00F33388">
            <w:pPr>
              <w:autoSpaceDE w:val="0"/>
              <w:autoSpaceDN w:val="0"/>
              <w:adjustRightInd w:val="0"/>
              <w:spacing w:line="256" w:lineRule="auto"/>
              <w:jc w:val="center"/>
              <w:rPr>
                <w:rFonts w:ascii="Sylfaen" w:hAnsi="Sylfaen" w:cs="Sylfaen"/>
                <w:sz w:val="20"/>
                <w:szCs w:val="20"/>
                <w:lang w:val="hy-AM"/>
              </w:rPr>
            </w:pPr>
          </w:p>
          <w:p w:rsidR="00F33388" w:rsidRDefault="00F33388">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992" w:type="dxa"/>
          </w:tcPr>
          <w:p w:rsidR="00F33388" w:rsidRDefault="00F33388">
            <w:pPr>
              <w:widowControl w:val="0"/>
              <w:tabs>
                <w:tab w:val="left" w:pos="-240"/>
                <w:tab w:val="left" w:pos="709"/>
                <w:tab w:val="left" w:pos="7982"/>
              </w:tabs>
              <w:suppressAutoHyphens/>
              <w:spacing w:line="256" w:lineRule="auto"/>
              <w:jc w:val="center"/>
              <w:rPr>
                <w:rFonts w:ascii="Sylfaen" w:hAnsi="Sylfaen"/>
                <w:b/>
                <w:sz w:val="20"/>
                <w:szCs w:val="20"/>
              </w:rPr>
            </w:pPr>
          </w:p>
          <w:p w:rsidR="00F33388" w:rsidRDefault="00F33388">
            <w:pPr>
              <w:widowControl w:val="0"/>
              <w:tabs>
                <w:tab w:val="left" w:pos="-240"/>
                <w:tab w:val="left" w:pos="709"/>
                <w:tab w:val="left" w:pos="7982"/>
              </w:tabs>
              <w:suppressAutoHyphens/>
              <w:spacing w:line="256" w:lineRule="auto"/>
              <w:jc w:val="center"/>
              <w:rPr>
                <w:rFonts w:ascii="Sylfaen" w:hAnsi="Sylfaen"/>
                <w:b/>
                <w:sz w:val="20"/>
                <w:szCs w:val="20"/>
              </w:rPr>
            </w:pPr>
          </w:p>
          <w:p w:rsidR="00F33388" w:rsidRDefault="00F33388">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hy-AM"/>
              </w:rPr>
            </w:pPr>
          </w:p>
          <w:p w:rsidR="00F33388" w:rsidRPr="0084572D" w:rsidRDefault="00F33388" w:rsidP="0082581D">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ամսաթվից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sidR="0082581D">
              <w:rPr>
                <w:rFonts w:ascii="Sylfaen" w:hAnsi="Sylfaen" w:cs="Sylfaen"/>
                <w:sz w:val="20"/>
                <w:szCs w:val="20"/>
                <w:lang w:val="hy-AM"/>
              </w:rPr>
              <w:t>մինչև 3</w:t>
            </w:r>
            <w:r w:rsidR="0082581D" w:rsidRPr="0082581D">
              <w:rPr>
                <w:rFonts w:ascii="Sylfaen" w:hAnsi="Sylfaen" w:cs="Sylfaen"/>
                <w:sz w:val="20"/>
                <w:szCs w:val="20"/>
                <w:lang w:val="hy-AM"/>
              </w:rPr>
              <w:t>1.12.2026</w:t>
            </w:r>
            <w:r>
              <w:rPr>
                <w:rFonts w:ascii="Sylfaen" w:hAnsi="Sylfaen" w:cs="Sylfaen"/>
                <w:sz w:val="20"/>
                <w:szCs w:val="20"/>
                <w:lang w:val="hy-AM"/>
              </w:rPr>
              <w:t>թ., իսկ փոխհաշվարկների մասով՝ մինչև դրանց ամբողջական կատարումը։</w:t>
            </w:r>
          </w:p>
        </w:tc>
        <w:tc>
          <w:tcPr>
            <w:tcW w:w="4992" w:type="dxa"/>
          </w:tcPr>
          <w:p w:rsidR="00F33388" w:rsidRDefault="00F33388">
            <w:pPr>
              <w:widowControl w:val="0"/>
              <w:tabs>
                <w:tab w:val="left" w:pos="-240"/>
                <w:tab w:val="left" w:pos="709"/>
                <w:tab w:val="left" w:pos="7982"/>
              </w:tabs>
              <w:suppressAutoHyphens/>
              <w:spacing w:line="256" w:lineRule="auto"/>
              <w:jc w:val="both"/>
              <w:rPr>
                <w:rFonts w:ascii="Sylfaen" w:hAnsi="Sylfaen"/>
                <w:sz w:val="20"/>
                <w:szCs w:val="20"/>
                <w:lang w:val="hy-AM"/>
              </w:rPr>
            </w:pPr>
          </w:p>
          <w:p w:rsidR="00F33388" w:rsidRDefault="00F33388" w:rsidP="0082581D">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даты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w:t>
            </w:r>
            <w:r w:rsidR="0082581D">
              <w:rPr>
                <w:rFonts w:ascii="Sylfaen" w:hAnsi="Sylfaen"/>
                <w:sz w:val="20"/>
                <w:szCs w:val="20"/>
              </w:rPr>
              <w:t>до 31.12.2026г</w:t>
            </w:r>
            <w:r>
              <w:rPr>
                <w:rFonts w:ascii="Sylfaen" w:hAnsi="Sylfaen"/>
                <w:sz w:val="20"/>
                <w:szCs w:val="20"/>
              </w:rPr>
              <w:t>.</w:t>
            </w:r>
            <w:r>
              <w:rPr>
                <w:rFonts w:ascii="Sylfaen" w:hAnsi="Sylfaen"/>
                <w:sz w:val="20"/>
                <w:szCs w:val="20"/>
                <w:lang w:val="hy-AM"/>
              </w:rPr>
              <w:t>,</w:t>
            </w:r>
            <w:r>
              <w:rPr>
                <w:rFonts w:ascii="Sylfaen" w:hAnsi="Sylfaen"/>
                <w:sz w:val="20"/>
                <w:szCs w:val="20"/>
              </w:rPr>
              <w:t xml:space="preserve"> а в части взаиморасчетов</w:t>
            </w:r>
            <w:r>
              <w:rPr>
                <w:rFonts w:ascii="Sylfaen" w:hAnsi="Sylfaen"/>
                <w:sz w:val="20"/>
                <w:szCs w:val="20"/>
                <w:lang w:val="hy-AM"/>
              </w:rPr>
              <w:t>-</w:t>
            </w:r>
            <w:r>
              <w:rPr>
                <w:rFonts w:ascii="Sylfaen" w:hAnsi="Sylfaen"/>
                <w:sz w:val="20"/>
                <w:szCs w:val="20"/>
              </w:rPr>
              <w:t xml:space="preserve"> до полного их исполнения</w:t>
            </w:r>
            <w:r>
              <w:rPr>
                <w:sz w:val="20"/>
                <w:szCs w:val="20"/>
                <w:lang w:val="hy-AM"/>
              </w:rPr>
              <w:t>․</w:t>
            </w:r>
          </w:p>
        </w:tc>
      </w:tr>
      <w:tr w:rsidR="00F33388" w:rsidTr="0084572D">
        <w:trPr>
          <w:trHeight w:val="582"/>
        </w:trPr>
        <w:tc>
          <w:tcPr>
            <w:tcW w:w="5386" w:type="dxa"/>
            <w:hideMark/>
          </w:tcPr>
          <w:p w:rsidR="00F33388" w:rsidRPr="0084572D" w:rsidRDefault="00F33388">
            <w:pPr>
              <w:shd w:val="clear" w:color="auto" w:fill="FFFFFF" w:themeFill="background1"/>
              <w:spacing w:line="256" w:lineRule="auto"/>
              <w:jc w:val="both"/>
              <w:rPr>
                <w:rFonts w:ascii="Sylfaen" w:hAnsi="Sylfaen" w:cs="Sylfaen"/>
                <w:sz w:val="20"/>
                <w:szCs w:val="20"/>
                <w:lang w:val="hy-AM"/>
              </w:rPr>
            </w:pPr>
            <w:r w:rsidRPr="0084572D">
              <w:rPr>
                <w:rFonts w:ascii="Sylfaen" w:hAnsi="Sylfaen" w:cs="Sylfaen"/>
                <w:sz w:val="20"/>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92" w:type="dxa"/>
            <w:hideMark/>
          </w:tcPr>
          <w:p w:rsidR="00F33388" w:rsidRPr="0084572D" w:rsidRDefault="00F33388" w:rsidP="0084572D">
            <w:pPr>
              <w:widowControl w:val="0"/>
              <w:tabs>
                <w:tab w:val="left" w:pos="-240"/>
                <w:tab w:val="left" w:pos="709"/>
                <w:tab w:val="left" w:pos="7982"/>
              </w:tabs>
              <w:suppressAutoHyphens/>
              <w:spacing w:line="256" w:lineRule="auto"/>
              <w:jc w:val="both"/>
              <w:rPr>
                <w:rFonts w:ascii="Sylfaen" w:hAnsi="Sylfaen" w:cs="Sylfaen"/>
                <w:sz w:val="20"/>
                <w:szCs w:val="20"/>
                <w:lang w:val="hy-AM"/>
              </w:rPr>
            </w:pPr>
            <w:r w:rsidRPr="0084572D">
              <w:rPr>
                <w:rFonts w:ascii="Sylfaen" w:hAnsi="Sylfaen" w:cs="Sylfaen"/>
                <w:sz w:val="20"/>
                <w:szCs w:val="20"/>
                <w:lang w:val="hy-AM"/>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Պայմանագիրը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F33388" w:rsidRPr="0084572D" w:rsidRDefault="00F33388" w:rsidP="0084572D">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992" w:type="dxa"/>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w:t>
            </w:r>
            <w:r w:rsidR="0084572D">
              <w:rPr>
                <w:rFonts w:ascii="Sylfaen" w:hAnsi="Sylfaen"/>
                <w:sz w:val="20"/>
                <w:szCs w:val="20"/>
              </w:rPr>
              <w:t>ействующим законодательством РА</w:t>
            </w:r>
          </w:p>
        </w:tc>
      </w:tr>
      <w:tr w:rsidR="00F33388" w:rsidTr="0084572D">
        <w:tc>
          <w:tcPr>
            <w:tcW w:w="5386" w:type="dxa"/>
          </w:tcPr>
          <w:p w:rsidR="00F33388" w:rsidRPr="0084572D" w:rsidRDefault="00F33388" w:rsidP="0084572D">
            <w:pPr>
              <w:shd w:val="clear" w:color="auto" w:fill="FFFFFF" w:themeFill="background1"/>
              <w:spacing w:line="256" w:lineRule="auto"/>
              <w:rPr>
                <w:rFonts w:ascii="Sylfaen" w:hAnsi="Sylfaen"/>
                <w:b/>
                <w:color w:val="000000" w:themeColor="text1"/>
                <w:sz w:val="20"/>
                <w:szCs w:val="20"/>
              </w:rPr>
            </w:pPr>
          </w:p>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rsidP="0084572D">
            <w:pPr>
              <w:shd w:val="clear" w:color="auto" w:fill="FFFFFF" w:themeFill="background1"/>
              <w:spacing w:line="256" w:lineRule="auto"/>
              <w:rPr>
                <w:rFonts w:ascii="Sylfaen" w:hAnsi="Sylfaen"/>
                <w:b/>
                <w:color w:val="000000" w:themeColor="text1"/>
                <w:sz w:val="20"/>
                <w:szCs w:val="20"/>
                <w:lang w:val="hy-AM"/>
              </w:rPr>
            </w:pPr>
          </w:p>
          <w:p w:rsidR="00F33388" w:rsidRDefault="00F33388">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F33388" w:rsidTr="0084572D">
        <w:tc>
          <w:tcPr>
            <w:tcW w:w="5386" w:type="dxa"/>
          </w:tcPr>
          <w:p w:rsidR="00F33388" w:rsidRDefault="00F33388">
            <w:pPr>
              <w:shd w:val="clear" w:color="auto" w:fill="FFFFFF" w:themeFill="background1"/>
              <w:spacing w:line="256" w:lineRule="auto"/>
              <w:rPr>
                <w:rFonts w:ascii="Sylfaen" w:hAnsi="Sylfaen"/>
                <w:b/>
                <w:color w:val="000000" w:themeColor="text1"/>
                <w:sz w:val="20"/>
                <w:szCs w:val="20"/>
                <w:lang w:val="hy-AM"/>
              </w:rPr>
            </w:pPr>
          </w:p>
          <w:p w:rsidR="00F33388" w:rsidRDefault="00F33388">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rsidP="0084572D">
            <w:pPr>
              <w:shd w:val="clear" w:color="auto" w:fill="FFFFFF" w:themeFill="background1"/>
              <w:spacing w:line="256" w:lineRule="auto"/>
              <w:rPr>
                <w:rFonts w:ascii="Sylfaen" w:hAnsi="Sylfaen"/>
                <w:b/>
                <w:color w:val="000000" w:themeColor="text1"/>
                <w:sz w:val="20"/>
                <w:szCs w:val="20"/>
              </w:rPr>
            </w:pPr>
          </w:p>
          <w:p w:rsidR="00F33388" w:rsidRDefault="00F33388">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F33388" w:rsidTr="0084572D">
        <w:tc>
          <w:tcPr>
            <w:tcW w:w="5386" w:type="dxa"/>
          </w:tcPr>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p>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pPr>
              <w:shd w:val="clear" w:color="auto" w:fill="FFFFFF" w:themeFill="background1"/>
              <w:spacing w:line="256" w:lineRule="auto"/>
              <w:jc w:val="center"/>
              <w:rPr>
                <w:rFonts w:ascii="Sylfaen" w:hAnsi="Sylfaen"/>
                <w:b/>
                <w:color w:val="000000" w:themeColor="text1"/>
                <w:sz w:val="20"/>
                <w:szCs w:val="20"/>
                <w:lang w:val="en-US"/>
              </w:rPr>
            </w:pPr>
          </w:p>
          <w:p w:rsidR="00F33388" w:rsidRDefault="00F3338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tcPr>
          <w:p w:rsidR="00F33388" w:rsidRPr="00D45C7B"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rPr>
          <w:trHeight w:val="2817"/>
        </w:trPr>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992" w:type="dxa"/>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s="Sylfaen"/>
                <w:color w:val="000000" w:themeColor="text1"/>
                <w:sz w:val="4"/>
                <w:szCs w:val="4"/>
              </w:rPr>
            </w:pPr>
          </w:p>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3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4"/>
                <w:szCs w:val="4"/>
                <w:lang w:val="hy-AM"/>
              </w:rPr>
            </w:pPr>
          </w:p>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3 (трех) экземплярах, которые имеют равную юридическую силу, два экземпляра Покупателю, один - Поставщику.</w:t>
            </w:r>
          </w:p>
        </w:tc>
      </w:tr>
      <w:tr w:rsidR="00F33388" w:rsidTr="0084572D">
        <w:trPr>
          <w:trHeight w:val="825"/>
        </w:trPr>
        <w:tc>
          <w:tcPr>
            <w:tcW w:w="5386" w:type="dxa"/>
          </w:tcPr>
          <w:p w:rsidR="00F33388" w:rsidRDefault="00F33388">
            <w:pPr>
              <w:shd w:val="clear" w:color="auto" w:fill="FFFFFF" w:themeFill="background1"/>
              <w:spacing w:line="256" w:lineRule="auto"/>
              <w:jc w:val="both"/>
              <w:rPr>
                <w:rFonts w:ascii="Sylfaen" w:hAnsi="Sylfaen"/>
                <w:color w:val="000000" w:themeColor="text1"/>
                <w:sz w:val="2"/>
                <w:szCs w:val="2"/>
                <w:lang w:val="hy-AM"/>
              </w:rPr>
            </w:pPr>
          </w:p>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63E571E132DC43FEA094218314C89CB8"/>
                </w:placeholder>
              </w:sdtPr>
              <w:sdtEnd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
                <w:szCs w:val="2"/>
                <w:lang w:val="hy-AM"/>
              </w:rPr>
            </w:pPr>
          </w:p>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F1B1C8587874EAFA3E178ED1C3A8D61"/>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9F1B1C8587874EAFA3E178ED1C3A8D61"/>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p>
        </w:tc>
      </w:tr>
      <w:tr w:rsidR="00F33388" w:rsidTr="0084572D">
        <w:tc>
          <w:tcPr>
            <w:tcW w:w="5386" w:type="dxa"/>
          </w:tcPr>
          <w:p w:rsidR="00F33388" w:rsidRDefault="00F33388">
            <w:pPr>
              <w:tabs>
                <w:tab w:val="left" w:pos="132"/>
              </w:tabs>
              <w:spacing w:line="256" w:lineRule="auto"/>
              <w:ind w:firstLine="91"/>
              <w:jc w:val="center"/>
              <w:rPr>
                <w:rFonts w:ascii="Sylfaen" w:hAnsi="Sylfaen" w:cs="Sylfaen"/>
                <w:b/>
                <w:sz w:val="20"/>
                <w:szCs w:val="20"/>
              </w:rPr>
            </w:pPr>
          </w:p>
          <w:p w:rsidR="00F33388" w:rsidRDefault="00F33388">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992" w:type="dxa"/>
          </w:tcPr>
          <w:p w:rsidR="00F33388" w:rsidRDefault="00F33388">
            <w:pPr>
              <w:shd w:val="clear" w:color="auto" w:fill="FFFFFF" w:themeFill="background1"/>
              <w:spacing w:line="256" w:lineRule="auto"/>
              <w:jc w:val="center"/>
              <w:rPr>
                <w:rFonts w:ascii="Sylfaen" w:hAnsi="Sylfaen"/>
                <w:b/>
                <w:color w:val="000000" w:themeColor="text1"/>
                <w:sz w:val="20"/>
                <w:szCs w:val="20"/>
              </w:rPr>
            </w:pPr>
          </w:p>
          <w:p w:rsidR="00F33388" w:rsidRDefault="00F3338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F33388" w:rsidRDefault="00F33388">
            <w:pPr>
              <w:spacing w:line="256" w:lineRule="auto"/>
              <w:jc w:val="center"/>
              <w:rPr>
                <w:rFonts w:ascii="Sylfaen" w:hAnsi="Sylfaen"/>
                <w:sz w:val="20"/>
                <w:szCs w:val="20"/>
              </w:rPr>
            </w:pPr>
          </w:p>
        </w:tc>
      </w:tr>
      <w:tr w:rsidR="00F33388" w:rsidTr="0084572D">
        <w:trPr>
          <w:trHeight w:val="80"/>
        </w:trPr>
        <w:tc>
          <w:tcPr>
            <w:tcW w:w="5386" w:type="dxa"/>
            <w:hideMark/>
          </w:tcPr>
          <w:p w:rsidR="00F33388" w:rsidRDefault="00F33388">
            <w:pPr>
              <w:spacing w:before="120" w:after="120" w:line="256" w:lineRule="auto"/>
              <w:jc w:val="center"/>
              <w:rPr>
                <w:rFonts w:ascii="Sylfaen" w:hAnsi="Sylfaen" w:cs="Sylfaen"/>
                <w:b/>
                <w:sz w:val="21"/>
                <w:szCs w:val="21"/>
                <w:lang w:val="hy-AM"/>
              </w:rPr>
            </w:pPr>
            <w:r>
              <w:rPr>
                <w:rFonts w:ascii="Sylfaen" w:hAnsi="Sylfaen" w:cs="Sylfaen"/>
                <w:b/>
                <w:sz w:val="21"/>
                <w:szCs w:val="21"/>
                <w:lang w:val="hy-AM"/>
              </w:rPr>
              <w:t>«Գնորդ»</w:t>
            </w:r>
          </w:p>
        </w:tc>
        <w:tc>
          <w:tcPr>
            <w:tcW w:w="4992" w:type="dxa"/>
            <w:hideMark/>
          </w:tcPr>
          <w:p w:rsidR="00F33388" w:rsidRDefault="00F33388">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F33388" w:rsidTr="0084572D">
        <w:trPr>
          <w:trHeight w:val="80"/>
        </w:trPr>
        <w:tc>
          <w:tcPr>
            <w:tcW w:w="5386" w:type="dxa"/>
          </w:tcPr>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Հասցե՝ 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«Բանկ ՎՏԲ –Հայաստան» ՓԲԸ</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F33388" w:rsidRDefault="00F33388">
            <w:pPr>
              <w:spacing w:before="120" w:after="120" w:line="256" w:lineRule="auto"/>
              <w:jc w:val="center"/>
              <w:rPr>
                <w:rFonts w:ascii="Sylfaen" w:hAnsi="Sylfaen" w:cs="Sylfaen"/>
                <w:sz w:val="20"/>
                <w:szCs w:val="20"/>
                <w:lang w:val="hy-AM"/>
              </w:rPr>
            </w:pPr>
            <w:r>
              <w:rPr>
                <w:rFonts w:ascii="Sylfaen" w:hAnsi="Sylfaen" w:cs="Sylfaen"/>
                <w:sz w:val="20"/>
                <w:szCs w:val="20"/>
                <w:lang w:val="hy-AM"/>
              </w:rPr>
              <w:t>Հ/Հ՝ 16041102326200</w:t>
            </w:r>
          </w:p>
          <w:p w:rsidR="00F33388" w:rsidRDefault="00F33388">
            <w:pPr>
              <w:spacing w:before="120" w:after="120" w:line="256" w:lineRule="auto"/>
              <w:jc w:val="center"/>
              <w:rPr>
                <w:rFonts w:ascii="Sylfaen" w:hAnsi="Sylfaen" w:cs="Sylfaen"/>
                <w:b/>
                <w:sz w:val="20"/>
                <w:szCs w:val="20"/>
                <w:lang w:val="hy-AM"/>
              </w:rPr>
            </w:pPr>
          </w:p>
        </w:tc>
        <w:tc>
          <w:tcPr>
            <w:tcW w:w="4992" w:type="dxa"/>
            <w:hideMark/>
          </w:tcPr>
          <w:p w:rsidR="00F33388" w:rsidRDefault="00F33388">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F33388" w:rsidRDefault="00F33388">
            <w:pPr>
              <w:spacing w:line="256" w:lineRule="auto"/>
              <w:jc w:val="center"/>
              <w:rPr>
                <w:rFonts w:ascii="Sylfaen" w:hAnsi="Sylfaen"/>
                <w:sz w:val="20"/>
                <w:szCs w:val="20"/>
              </w:rPr>
            </w:pPr>
            <w:r>
              <w:rPr>
                <w:rFonts w:ascii="Sylfaen" w:hAnsi="Sylfaen"/>
                <w:sz w:val="20"/>
                <w:szCs w:val="20"/>
              </w:rPr>
              <w:t>Адрес:</w:t>
            </w:r>
            <w:r>
              <w:rPr>
                <w:rFonts w:ascii="Sylfaen" w:hAnsi="Sylfaen"/>
                <w:sz w:val="20"/>
                <w:szCs w:val="20"/>
                <w:lang w:val="hy-AM"/>
              </w:rPr>
              <w:t xml:space="preserve"> </w:t>
            </w:r>
            <w:r>
              <w:rPr>
                <w:rFonts w:ascii="Sylfaen" w:hAnsi="Sylfaen"/>
                <w:sz w:val="20"/>
                <w:szCs w:val="20"/>
              </w:rPr>
              <w:t>РА, г. Ереван, проспект Тигран Меца 50</w:t>
            </w:r>
          </w:p>
          <w:p w:rsidR="00F33388" w:rsidRDefault="00F33388">
            <w:pPr>
              <w:spacing w:line="256" w:lineRule="auto"/>
              <w:jc w:val="center"/>
              <w:rPr>
                <w:rFonts w:ascii="Sylfaen" w:hAnsi="Sylfaen"/>
                <w:sz w:val="20"/>
                <w:szCs w:val="20"/>
              </w:rPr>
            </w:pPr>
            <w:r>
              <w:rPr>
                <w:rFonts w:ascii="Sylfaen" w:hAnsi="Sylfaen"/>
                <w:sz w:val="20"/>
                <w:szCs w:val="20"/>
              </w:rPr>
              <w:t xml:space="preserve">ИНН: 00448268 </w:t>
            </w:r>
          </w:p>
          <w:p w:rsidR="00F33388" w:rsidRDefault="00F33388">
            <w:pPr>
              <w:spacing w:line="256" w:lineRule="auto"/>
              <w:jc w:val="center"/>
              <w:rPr>
                <w:rFonts w:ascii="Sylfaen" w:hAnsi="Sylfaen"/>
                <w:sz w:val="20"/>
                <w:szCs w:val="20"/>
              </w:rPr>
            </w:pPr>
            <w:r>
              <w:rPr>
                <w:rFonts w:ascii="Sylfaen" w:hAnsi="Sylfaen"/>
                <w:sz w:val="20"/>
                <w:szCs w:val="20"/>
              </w:rPr>
              <w:t xml:space="preserve">Банк: 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F33388" w:rsidRDefault="00F33388">
            <w:pPr>
              <w:spacing w:line="256" w:lineRule="auto"/>
              <w:jc w:val="center"/>
              <w:rPr>
                <w:rFonts w:ascii="Sylfaen" w:hAnsi="Sylfaen"/>
                <w:sz w:val="20"/>
                <w:szCs w:val="20"/>
              </w:rPr>
            </w:pPr>
            <w:r>
              <w:rPr>
                <w:rFonts w:ascii="Sylfaen" w:hAnsi="Sylfaen"/>
                <w:sz w:val="20"/>
                <w:szCs w:val="20"/>
              </w:rPr>
              <w:t>филиал Эребуни</w:t>
            </w:r>
          </w:p>
          <w:p w:rsidR="00F33388" w:rsidRDefault="00F33388">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F33388" w:rsidTr="0084572D">
        <w:trPr>
          <w:trHeight w:val="906"/>
        </w:trPr>
        <w:tc>
          <w:tcPr>
            <w:tcW w:w="5386" w:type="dxa"/>
            <w:hideMark/>
          </w:tcPr>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w:t>
            </w:r>
            <w:r>
              <w:rPr>
                <w:rFonts w:ascii="Sylfaen" w:hAnsi="Sylfaen"/>
                <w:sz w:val="20"/>
                <w:szCs w:val="20"/>
              </w:rPr>
              <w:t>_____</w:t>
            </w:r>
            <w:r>
              <w:rPr>
                <w:rFonts w:ascii="Sylfaen" w:hAnsi="Sylfaen"/>
                <w:sz w:val="20"/>
                <w:szCs w:val="20"/>
                <w:lang w:val="hy-AM"/>
              </w:rPr>
              <w:t>__</w:t>
            </w:r>
            <w:r>
              <w:rPr>
                <w:rFonts w:ascii="Sylfaen" w:hAnsi="Sylfaen" w:cs="Sylfaen"/>
                <w:sz w:val="20"/>
                <w:szCs w:val="20"/>
                <w:lang w:val="hy-AM"/>
              </w:rPr>
              <w:t xml:space="preserve"> Ա.Վ.Մելնիկով</w:t>
            </w:r>
          </w:p>
          <w:p w:rsidR="00F33388" w:rsidRDefault="00F33388">
            <w:pPr>
              <w:spacing w:line="256" w:lineRule="auto"/>
              <w:rPr>
                <w:rFonts w:ascii="Sylfaen" w:hAnsi="Sylfaen" w:cs="Sylfaen"/>
                <w:sz w:val="20"/>
                <w:szCs w:val="20"/>
                <w:lang w:val="hy-AM"/>
              </w:rPr>
            </w:pPr>
            <w:r>
              <w:rPr>
                <w:rFonts w:ascii="Sylfaen" w:hAnsi="Sylfaen" w:cs="Sylfaen"/>
                <w:sz w:val="20"/>
                <w:szCs w:val="20"/>
                <w:lang w:val="hy-AM"/>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F33388" w:rsidRDefault="00F33388">
            <w:pPr>
              <w:spacing w:line="256" w:lineRule="auto"/>
              <w:rPr>
                <w:rFonts w:ascii="Sylfaen" w:hAnsi="Sylfaen"/>
                <w:sz w:val="20"/>
                <w:szCs w:val="20"/>
                <w:lang w:val="hy-AM"/>
              </w:rPr>
            </w:pPr>
            <w:r>
              <w:rPr>
                <w:rFonts w:ascii="Sylfaen" w:hAnsi="Sylfaen"/>
                <w:sz w:val="20"/>
                <w:szCs w:val="20"/>
                <w:lang w:val="hy-AM"/>
              </w:rPr>
              <w:t xml:space="preserve">Генеральный  </w:t>
            </w:r>
          </w:p>
          <w:p w:rsidR="00F33388" w:rsidRDefault="00F33388">
            <w:pPr>
              <w:spacing w:line="256" w:lineRule="auto"/>
              <w:rPr>
                <w:rFonts w:ascii="Sylfaen" w:hAnsi="Sylfaen"/>
                <w:sz w:val="20"/>
                <w:szCs w:val="20"/>
                <w:lang w:val="hy-AM"/>
              </w:rPr>
            </w:pPr>
            <w:r>
              <w:rPr>
                <w:rFonts w:ascii="Sylfaen" w:hAnsi="Sylfaen"/>
                <w:sz w:val="20"/>
                <w:szCs w:val="20"/>
                <w:lang w:val="hy-AM"/>
              </w:rPr>
              <w:t>директор:___________</w:t>
            </w:r>
            <w:r>
              <w:rPr>
                <w:rFonts w:ascii="Sylfaen" w:hAnsi="Sylfaen"/>
                <w:sz w:val="20"/>
                <w:szCs w:val="20"/>
              </w:rPr>
              <w:t>__</w:t>
            </w:r>
            <w:r>
              <w:rPr>
                <w:rFonts w:ascii="Sylfaen" w:hAnsi="Sylfaen"/>
                <w:sz w:val="20"/>
                <w:szCs w:val="20"/>
                <w:lang w:val="hy-AM"/>
              </w:rPr>
              <w:t>___________А.В. Мельников</w:t>
            </w:r>
          </w:p>
          <w:p w:rsidR="00F33388" w:rsidRDefault="00F33388">
            <w:pPr>
              <w:spacing w:line="256" w:lineRule="auto"/>
              <w:jc w:val="center"/>
              <w:rPr>
                <w:rFonts w:ascii="Sylfaen" w:hAnsi="Sylfaen"/>
                <w:color w:val="000000" w:themeColor="text1"/>
                <w:sz w:val="22"/>
                <w:szCs w:val="22"/>
                <w:vertAlign w:val="superscript"/>
              </w:rPr>
            </w:pPr>
            <w:r>
              <w:rPr>
                <w:rFonts w:ascii="Sylfaen" w:hAnsi="Sylfaen"/>
                <w:color w:val="000000" w:themeColor="text1"/>
                <w:sz w:val="22"/>
                <w:szCs w:val="22"/>
                <w:vertAlign w:val="superscript"/>
              </w:rPr>
              <w:t>МП подпись</w:t>
            </w:r>
          </w:p>
          <w:p w:rsidR="00F33388" w:rsidRDefault="00F33388">
            <w:pPr>
              <w:spacing w:line="256" w:lineRule="auto"/>
              <w:ind w:left="-142"/>
              <w:rPr>
                <w:rFonts w:ascii="Sylfaen" w:hAnsi="Sylfaen"/>
                <w:sz w:val="20"/>
                <w:szCs w:val="20"/>
                <w:lang w:val="hy-AM"/>
              </w:rPr>
            </w:pPr>
          </w:p>
        </w:tc>
      </w:tr>
      <w:tr w:rsidR="00F33388" w:rsidTr="0084572D">
        <w:trPr>
          <w:trHeight w:val="3004"/>
        </w:trPr>
        <w:tc>
          <w:tcPr>
            <w:tcW w:w="5386" w:type="dxa"/>
          </w:tcPr>
          <w:p w:rsidR="00F33388" w:rsidRDefault="00F33388">
            <w:pPr>
              <w:shd w:val="clear" w:color="auto" w:fill="FFFFFF" w:themeFill="background1"/>
              <w:spacing w:line="256" w:lineRule="auto"/>
              <w:jc w:val="center"/>
              <w:rPr>
                <w:rFonts w:ascii="Sylfaen" w:hAnsi="Sylfaen" w:cs="Sylfaen"/>
                <w:b/>
                <w:sz w:val="20"/>
                <w:szCs w:val="20"/>
                <w:lang w:val="hy-AM"/>
              </w:rPr>
            </w:pPr>
          </w:p>
          <w:p w:rsidR="00F33388" w:rsidRDefault="00F33388">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F33388" w:rsidRDefault="00082114">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77DDFF354ACF46F189478570418D2005"/>
                </w:placeholder>
              </w:sdtPr>
              <w:sdtEndPr/>
              <w:sdtContent>
                <w:r w:rsidR="00F33388">
                  <w:rPr>
                    <w:sz w:val="21"/>
                    <w:szCs w:val="21"/>
                    <w:lang w:val="hy-AM"/>
                  </w:rPr>
                  <w:t xml:space="preserve"> </w:t>
                </w:r>
                <w:r w:rsidR="00F33388">
                  <w:rPr>
                    <w:rFonts w:ascii="Sylfaen" w:eastAsia="Calibri" w:hAnsi="Sylfaen"/>
                    <w:sz w:val="21"/>
                    <w:szCs w:val="21"/>
                    <w:lang w:val="hy-AM"/>
                  </w:rPr>
                  <w:t>«__________»_____</w:t>
                </w:r>
              </w:sdtContent>
            </w:sdt>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Հասցե՝</w:t>
            </w:r>
            <w:r>
              <w:rPr>
                <w:rFonts w:ascii="Sylfaen" w:hAnsi="Sylfaen"/>
                <w:sz w:val="20"/>
                <w:szCs w:val="20"/>
                <w:lang w:val="hy-AM"/>
              </w:rPr>
              <w:t xml:space="preserve"> </w:t>
            </w:r>
            <w:r>
              <w:rPr>
                <w:rFonts w:ascii="Sylfaen" w:hAnsi="Sylfaen"/>
                <w:i/>
                <w:color w:val="1F4E79" w:themeColor="accent1" w:themeShade="80"/>
                <w:sz w:val="21"/>
                <w:szCs w:val="21"/>
                <w:lang w:val="hy-AM"/>
              </w:rPr>
              <w:t>ՀՀ, ք. Երևան</w:t>
            </w:r>
            <w:r>
              <w:rPr>
                <w:rFonts w:ascii="Sylfaen" w:hAnsi="Sylfaen"/>
                <w:sz w:val="21"/>
                <w:szCs w:val="21"/>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w:t>
            </w:r>
            <w:r>
              <w:rPr>
                <w:rFonts w:ascii="Sylfaen" w:hAnsi="Sylfaen"/>
                <w:sz w:val="20"/>
                <w:szCs w:val="20"/>
                <w:lang w:val="hy-AM"/>
              </w:rPr>
              <w:t xml:space="preserve">  </w:t>
            </w:r>
            <w:r>
              <w:rPr>
                <w:rFonts w:ascii="Sylfaen" w:hAnsi="Sylfaen" w:cs="Sylfaen"/>
                <w:sz w:val="21"/>
                <w:szCs w:val="21"/>
                <w:lang w:val="hy-AM"/>
              </w:rPr>
              <w:t>__________</w:t>
            </w:r>
            <w:r>
              <w:rPr>
                <w:rFonts w:ascii="Sylfaen" w:hAnsi="Sylfaen" w:cs="Sylfaen"/>
                <w:sz w:val="20"/>
                <w:szCs w:val="20"/>
                <w:lang w:val="hy-AM"/>
              </w:rPr>
              <w:t xml:space="preserve"> </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 xml:space="preserve">Բանկ՝ </w:t>
            </w:r>
            <w:r>
              <w:rPr>
                <w:rFonts w:ascii="Sylfaen" w:hAnsi="Sylfaen" w:cs="Sylfaen"/>
                <w:sz w:val="21"/>
                <w:szCs w:val="21"/>
                <w:lang w:val="hy-AM"/>
              </w:rPr>
              <w:t xml:space="preserve"> «_______» 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հ/հ՝ </w:t>
            </w:r>
            <w:r>
              <w:rPr>
                <w:rFonts w:ascii="Sylfaen" w:hAnsi="Sylfaen" w:cs="Sylfaen"/>
                <w:sz w:val="21"/>
                <w:szCs w:val="21"/>
                <w:lang w:val="hy-AM"/>
              </w:rPr>
              <w:t>____________________</w:t>
            </w:r>
          </w:p>
          <w:p w:rsidR="00F33388" w:rsidRDefault="00F33388">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Հեռ</w:t>
            </w:r>
            <w:r>
              <w:rPr>
                <w:sz w:val="20"/>
                <w:szCs w:val="20"/>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Էլ</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հասցե</w:t>
            </w:r>
            <w:r>
              <w:rPr>
                <w:rFonts w:ascii="Sylfaen" w:hAnsi="Sylfaen"/>
                <w:sz w:val="20"/>
                <w:szCs w:val="20"/>
                <w:lang w:val="hy-AM"/>
              </w:rPr>
              <w:t>՝</w:t>
            </w:r>
            <w:r>
              <w:rPr>
                <w:rFonts w:ascii="Sylfaen" w:hAnsi="Sylfaen"/>
                <w:sz w:val="20"/>
                <w:szCs w:val="20"/>
              </w:rPr>
              <w:t xml:space="preserve"> </w:t>
            </w:r>
            <w:r>
              <w:rPr>
                <w:rFonts w:ascii="Sylfaen" w:hAnsi="Sylfaen" w:cs="Sylfaen"/>
                <w:sz w:val="21"/>
                <w:szCs w:val="21"/>
                <w:lang w:val="hy-AM"/>
              </w:rPr>
              <w:t>____________________</w:t>
            </w:r>
          </w:p>
          <w:p w:rsidR="00F33388" w:rsidRDefault="00F33388">
            <w:pPr>
              <w:shd w:val="clear" w:color="auto" w:fill="FFFFFF" w:themeFill="background1"/>
              <w:spacing w:line="256" w:lineRule="auto"/>
              <w:jc w:val="center"/>
              <w:rPr>
                <w:rFonts w:ascii="Sylfaen" w:hAnsi="Sylfaen"/>
                <w:sz w:val="20"/>
                <w:szCs w:val="20"/>
                <w:lang w:val="hy-AM"/>
              </w:rPr>
            </w:pPr>
          </w:p>
          <w:p w:rsidR="00F33388" w:rsidRDefault="00F33388">
            <w:pPr>
              <w:shd w:val="clear" w:color="auto" w:fill="FFFFFF" w:themeFill="background1"/>
              <w:spacing w:line="256" w:lineRule="auto"/>
              <w:jc w:val="center"/>
              <w:rPr>
                <w:rFonts w:ascii="Sylfaen" w:hAnsi="Sylfaen"/>
                <w:sz w:val="20"/>
                <w:szCs w:val="20"/>
                <w:lang w:val="hy-AM"/>
              </w:rPr>
            </w:pPr>
          </w:p>
        </w:tc>
        <w:tc>
          <w:tcPr>
            <w:tcW w:w="4992" w:type="dxa"/>
          </w:tcPr>
          <w:p w:rsidR="00F33388" w:rsidRDefault="00F33388">
            <w:pPr>
              <w:spacing w:line="256" w:lineRule="auto"/>
              <w:jc w:val="center"/>
              <w:rPr>
                <w:rFonts w:ascii="Sylfaen" w:hAnsi="Sylfaen"/>
                <w:b/>
                <w:sz w:val="20"/>
                <w:szCs w:val="20"/>
                <w:lang w:val="hy-AM"/>
              </w:rPr>
            </w:pPr>
          </w:p>
          <w:p w:rsidR="00F33388" w:rsidRDefault="00F33388">
            <w:pPr>
              <w:spacing w:line="256" w:lineRule="auto"/>
              <w:jc w:val="center"/>
              <w:rPr>
                <w:rFonts w:ascii="Sylfaen" w:hAnsi="Sylfaen"/>
                <w:b/>
                <w:sz w:val="21"/>
                <w:szCs w:val="21"/>
                <w:lang w:val="hy-AM"/>
              </w:rPr>
            </w:pPr>
            <w:r>
              <w:rPr>
                <w:rFonts w:ascii="Sylfaen" w:hAnsi="Sylfaen"/>
                <w:b/>
                <w:sz w:val="21"/>
                <w:szCs w:val="21"/>
                <w:lang w:val="hy-AM"/>
              </w:rPr>
              <w:t>«Поставщик»</w:t>
            </w:r>
          </w:p>
          <w:p w:rsidR="00F33388" w:rsidRDefault="00082114">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271975657"/>
                <w:placeholder>
                  <w:docPart w:val="60115A42371643199FFFA2AF8A07A1D7"/>
                </w:placeholder>
              </w:sdtPr>
              <w:sdtEndPr/>
              <w:sdtContent>
                <w:r w:rsidR="00F33388">
                  <w:rPr>
                    <w:rFonts w:ascii="Sylfaen" w:hAnsi="Sylfaen" w:cs="Sylfaen"/>
                    <w:sz w:val="21"/>
                    <w:szCs w:val="21"/>
                    <w:lang w:val="hy-AM"/>
                  </w:rPr>
                  <w:t>_____</w:t>
                </w:r>
                <w:r w:rsidR="00F33388">
                  <w:rPr>
                    <w:rFonts w:ascii="Sylfaen" w:eastAsia="Calibri" w:hAnsi="Sylfaen"/>
                    <w:sz w:val="21"/>
                    <w:szCs w:val="21"/>
                    <w:lang w:val="hy-AM"/>
                  </w:rPr>
                  <w:t xml:space="preserve"> «</w:t>
                </w:r>
                <w:r w:rsidR="00F33388">
                  <w:rPr>
                    <w:rFonts w:ascii="Sylfaen" w:hAnsi="Sylfaen" w:cs="Sylfaen"/>
                    <w:sz w:val="21"/>
                    <w:szCs w:val="21"/>
                    <w:lang w:val="hy-AM"/>
                  </w:rPr>
                  <w:t>__________</w:t>
                </w:r>
                <w:r w:rsidR="00F33388">
                  <w:rPr>
                    <w:rFonts w:ascii="Sylfaen" w:eastAsia="Calibri" w:hAnsi="Sylfaen"/>
                    <w:sz w:val="21"/>
                    <w:szCs w:val="21"/>
                    <w:lang w:val="hy-AM"/>
                  </w:rPr>
                  <w:t>»</w:t>
                </w:r>
              </w:sdtContent>
            </w:sdt>
          </w:p>
          <w:p w:rsidR="00F33388" w:rsidRDefault="00F33388">
            <w:pPr>
              <w:shd w:val="clear" w:color="auto" w:fill="FFFFFF" w:themeFill="background1"/>
              <w:spacing w:line="256" w:lineRule="auto"/>
              <w:jc w:val="center"/>
              <w:outlineLvl w:val="0"/>
              <w:rPr>
                <w:rFonts w:ascii="Sylfaen" w:hAnsi="Sylfaen"/>
                <w:sz w:val="20"/>
                <w:szCs w:val="20"/>
                <w:lang w:val="hy-AM"/>
              </w:rPr>
            </w:pPr>
            <w:r>
              <w:rPr>
                <w:rFonts w:ascii="Sylfaen" w:hAnsi="Sylfaen"/>
                <w:sz w:val="20"/>
                <w:szCs w:val="20"/>
                <w:lang w:val="hy-AM"/>
              </w:rPr>
              <w:t xml:space="preserve"> Адрес:</w:t>
            </w:r>
            <w:r>
              <w:rPr>
                <w:rFonts w:ascii="Sylfaen" w:hAnsi="Sylfaen"/>
                <w:i/>
                <w:color w:val="1F4E79" w:themeColor="accent1" w:themeShade="80"/>
                <w:sz w:val="21"/>
                <w:szCs w:val="21"/>
                <w:lang w:val="hy-AM"/>
              </w:rPr>
              <w:t xml:space="preserve"> РА, г. Ереван</w:t>
            </w:r>
            <w:r>
              <w:rPr>
                <w:rFonts w:ascii="Sylfaen" w:hAnsi="Sylfaen"/>
                <w:sz w:val="21"/>
                <w:szCs w:val="21"/>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 xml:space="preserve">ИНН: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F33388" w:rsidRDefault="00F33388">
            <w:pPr>
              <w:shd w:val="clear" w:color="auto" w:fill="FFFFFF" w:themeFill="background1"/>
              <w:spacing w:line="256" w:lineRule="auto"/>
              <w:jc w:val="center"/>
              <w:rPr>
                <w:rFonts w:ascii="Sylfaen" w:hAnsi="Sylfaen"/>
                <w:sz w:val="20"/>
                <w:szCs w:val="20"/>
              </w:rPr>
            </w:pPr>
            <w:r>
              <w:rPr>
                <w:rFonts w:ascii="Sylfaen" w:hAnsi="Sylfaen"/>
                <w:sz w:val="20"/>
                <w:szCs w:val="20"/>
                <w:lang w:val="hy-AM"/>
              </w:rPr>
              <w:t>р/с:</w:t>
            </w:r>
            <w:r>
              <w:rPr>
                <w:lang w:val="hy-AM"/>
              </w:rPr>
              <w:t xml:space="preserve"> </w:t>
            </w:r>
            <w:r>
              <w:rPr>
                <w:rFonts w:ascii="Sylfaen" w:hAnsi="Sylfaen" w:cs="Sylfaen"/>
                <w:sz w:val="21"/>
                <w:szCs w:val="21"/>
                <w:lang w:val="hy-AM"/>
              </w:rPr>
              <w:t>__________</w:t>
            </w:r>
            <w:r>
              <w:rPr>
                <w:rFonts w:ascii="Sylfaen" w:hAnsi="Sylfaen" w:cs="Sylfaen"/>
                <w:sz w:val="21"/>
                <w:szCs w:val="21"/>
              </w:rPr>
              <w:t>___________</w:t>
            </w:r>
            <w:r>
              <w:rPr>
                <w:rFonts w:ascii="Sylfaen" w:hAnsi="Sylfaen"/>
                <w:sz w:val="20"/>
                <w:szCs w:val="20"/>
                <w:lang w:val="hy-AM"/>
              </w:rPr>
              <w:t xml:space="preserve"> </w:t>
            </w:r>
          </w:p>
          <w:p w:rsidR="00F33388" w:rsidRDefault="00F33388">
            <w:pPr>
              <w:spacing w:line="256" w:lineRule="auto"/>
              <w:rPr>
                <w:rFonts w:ascii="Sylfaen" w:hAnsi="Sylfaen" w:cs="Sylfaen"/>
                <w:sz w:val="20"/>
                <w:szCs w:val="20"/>
              </w:rPr>
            </w:pPr>
            <w:r>
              <w:rPr>
                <w:rFonts w:ascii="Sylfaen" w:hAnsi="Sylfaen"/>
                <w:sz w:val="20"/>
                <w:szCs w:val="20"/>
                <w:lang w:val="hy-AM"/>
              </w:rPr>
              <w:t xml:space="preserve">                      Тел</w:t>
            </w:r>
            <w:r>
              <w:rPr>
                <w:rFonts w:ascii="Sylfaen" w:hAnsi="Sylfaen"/>
                <w:sz w:val="20"/>
                <w:szCs w:val="20"/>
              </w:rPr>
              <w:t>.:</w:t>
            </w:r>
            <w:r>
              <w:rPr>
                <w:rFonts w:ascii="Sylfaen" w:hAnsi="Sylfaen"/>
                <w:sz w:val="20"/>
                <w:szCs w:val="20"/>
                <w:lang w:val="hy-AM"/>
              </w:rPr>
              <w:t xml:space="preserve">  </w:t>
            </w:r>
            <w:r>
              <w:rPr>
                <w:rFonts w:ascii="Sylfaen" w:hAnsi="Sylfaen" w:cs="Sylfaen"/>
                <w:sz w:val="21"/>
                <w:szCs w:val="21"/>
                <w:lang w:val="hy-AM"/>
              </w:rPr>
              <w:t>__________</w:t>
            </w:r>
          </w:p>
          <w:p w:rsidR="00F33388" w:rsidRDefault="00F33388">
            <w:pPr>
              <w:spacing w:line="256" w:lineRule="auto"/>
              <w:jc w:val="center"/>
              <w:rPr>
                <w:rFonts w:ascii="Sylfaen" w:hAnsi="Sylfaen"/>
                <w:sz w:val="20"/>
                <w:szCs w:val="20"/>
              </w:rPr>
            </w:pPr>
            <w:r>
              <w:rPr>
                <w:rFonts w:ascii="Sylfaen" w:hAnsi="Sylfaen" w:cs="Sylfaen"/>
                <w:sz w:val="20"/>
                <w:szCs w:val="20"/>
              </w:rPr>
              <w:t xml:space="preserve">Эл. адрес: </w:t>
            </w:r>
            <w:r>
              <w:rPr>
                <w:rFonts w:ascii="Sylfaen" w:hAnsi="Sylfaen" w:cs="Sylfaen"/>
                <w:sz w:val="21"/>
                <w:szCs w:val="21"/>
                <w:lang w:val="hy-AM"/>
              </w:rPr>
              <w:t>____________________</w:t>
            </w:r>
          </w:p>
        </w:tc>
      </w:tr>
      <w:tr w:rsidR="00F33388" w:rsidTr="0084572D">
        <w:trPr>
          <w:trHeight w:val="906"/>
        </w:trPr>
        <w:tc>
          <w:tcPr>
            <w:tcW w:w="5386" w:type="dxa"/>
            <w:hideMark/>
          </w:tcPr>
          <w:p w:rsidR="00F33388" w:rsidRDefault="00F33388">
            <w:pPr>
              <w:shd w:val="clear" w:color="auto" w:fill="FFFFFF" w:themeFill="background1"/>
              <w:spacing w:line="256" w:lineRule="auto"/>
              <w:rPr>
                <w:rFonts w:ascii="Sylfaen" w:eastAsia="Calibri" w:hAnsi="Sylfaen"/>
                <w:color w:val="000000" w:themeColor="text1"/>
                <w:sz w:val="20"/>
                <w:szCs w:val="20"/>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cs="Sylfaen"/>
                <w:sz w:val="21"/>
                <w:szCs w:val="21"/>
              </w:rPr>
              <w:t xml:space="preserve">  </w:t>
            </w:r>
            <w:r>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Pr>
                <w:rFonts w:ascii="Sylfaen" w:hAnsi="Sylfaen" w:cs="Sylfaen"/>
                <w:i/>
                <w:color w:val="1F4E79" w:themeColor="accent1" w:themeShade="80"/>
                <w:sz w:val="21"/>
                <w:szCs w:val="21"/>
                <w:lang w:val="hy-AM" w:bidi="he-IL"/>
              </w:rPr>
              <w:t>ԱԱՀ</w:t>
            </w:r>
          </w:p>
          <w:p w:rsidR="00F33388" w:rsidRDefault="00F33388">
            <w:pPr>
              <w:spacing w:line="256" w:lineRule="auto"/>
              <w:jc w:val="both"/>
              <w:rPr>
                <w:rFonts w:ascii="Sylfaen" w:hAnsi="Sylfaen" w:cs="Sylfaen"/>
                <w:color w:val="000000" w:themeColor="text1"/>
                <w:sz w:val="22"/>
                <w:szCs w:val="22"/>
                <w:vertAlign w:val="superscript"/>
                <w:lang w:val="hy-AM"/>
              </w:rPr>
            </w:pPr>
            <w:r>
              <w:rPr>
                <w:rFonts w:ascii="Sylfaen" w:hAnsi="Sylfaen" w:cs="Sylfaen"/>
                <w:color w:val="000000" w:themeColor="text1"/>
                <w:sz w:val="22"/>
                <w:szCs w:val="22"/>
                <w:vertAlign w:val="superscript"/>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F33388" w:rsidRDefault="00F33388">
            <w:pPr>
              <w:spacing w:line="256" w:lineRule="auto"/>
              <w:ind w:left="-142"/>
              <w:jc w:val="right"/>
              <w:rPr>
                <w:rFonts w:ascii="Sylfaen" w:hAnsi="Sylfaen" w:cs="Sylfaen"/>
                <w:sz w:val="21"/>
                <w:szCs w:val="21"/>
                <w:lang w:bidi="he-IL"/>
              </w:rPr>
            </w:pPr>
            <w:r>
              <w:rPr>
                <w:rFonts w:ascii="Sylfaen" w:hAnsi="Sylfaen"/>
                <w:i/>
                <w:color w:val="1F4E79" w:themeColor="accent1" w:themeShade="80"/>
                <w:sz w:val="20"/>
                <w:szCs w:val="20"/>
              </w:rPr>
              <w:t xml:space="preserve">Должность </w:t>
            </w:r>
            <w:r>
              <w:rPr>
                <w:rFonts w:eastAsia="Calibri"/>
                <w:color w:val="000000" w:themeColor="text1"/>
                <w:sz w:val="20"/>
                <w:szCs w:val="20"/>
              </w:rPr>
              <w:t>:  _____________________________</w:t>
            </w:r>
            <w:r>
              <w:rPr>
                <w:rFonts w:ascii="Sylfaen" w:hAnsi="Sylfaen" w:cs="Sylfaen"/>
                <w:color w:val="000000" w:themeColor="text1"/>
                <w:sz w:val="21"/>
                <w:szCs w:val="21"/>
                <w:lang w:bidi="he-IL"/>
              </w:rPr>
              <w:t xml:space="preserve"> </w:t>
            </w:r>
            <w:r>
              <w:rPr>
                <w:rFonts w:ascii="Sylfaen" w:hAnsi="Sylfaen" w:cs="Sylfaen"/>
                <w:color w:val="1F4E79" w:themeColor="accent1" w:themeShade="80"/>
                <w:sz w:val="21"/>
                <w:szCs w:val="21"/>
                <w:lang w:bidi="he-IL"/>
              </w:rPr>
              <w:t>ФИО</w:t>
            </w:r>
          </w:p>
          <w:p w:rsidR="00F33388" w:rsidRDefault="00F33388">
            <w:pPr>
              <w:spacing w:line="256" w:lineRule="auto"/>
              <w:rPr>
                <w:rFonts w:ascii="Sylfaen" w:hAnsi="Sylfaen"/>
                <w:color w:val="000000" w:themeColor="text1"/>
                <w:sz w:val="22"/>
                <w:szCs w:val="22"/>
                <w:vertAlign w:val="superscript"/>
              </w:rPr>
            </w:pPr>
            <w:r>
              <w:rPr>
                <w:rFonts w:ascii="Sylfaen" w:hAnsi="Sylfaen"/>
                <w:color w:val="000000" w:themeColor="text1"/>
                <w:sz w:val="22"/>
                <w:szCs w:val="22"/>
                <w:vertAlign w:val="superscript"/>
              </w:rPr>
              <w:t xml:space="preserve">                                                                          МП подпись     </w:t>
            </w:r>
          </w:p>
          <w:p w:rsidR="00F33388" w:rsidRDefault="00F33388">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tc>
      </w:tr>
    </w:tbl>
    <w:p w:rsidR="00F33388" w:rsidRDefault="00F33388" w:rsidP="00F33388">
      <w:pPr>
        <w:widowControl w:val="0"/>
        <w:autoSpaceDE w:val="0"/>
        <w:autoSpaceDN w:val="0"/>
        <w:adjustRightInd w:val="0"/>
        <w:jc w:val="right"/>
        <w:rPr>
          <w:rFonts w:ascii="Sylfaen" w:hAnsi="Sylfaen"/>
          <w:sz w:val="20"/>
          <w:szCs w:val="20"/>
        </w:rPr>
      </w:pP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 г.</w:t>
      </w:r>
    </w:p>
    <w:p w:rsidR="00F33388" w:rsidRDefault="00F33388" w:rsidP="00F33388">
      <w:pPr>
        <w:tabs>
          <w:tab w:val="left" w:pos="8610"/>
        </w:tabs>
        <w:jc w:val="right"/>
        <w:rPr>
          <w:rFonts w:ascii="Sylfaen" w:hAnsi="Sylfaen"/>
          <w:sz w:val="20"/>
          <w:szCs w:val="20"/>
        </w:rPr>
      </w:pPr>
      <w:r>
        <w:rPr>
          <w:rFonts w:ascii="Sylfaen" w:hAnsi="Sylfaen"/>
          <w:sz w:val="20"/>
          <w:szCs w:val="20"/>
        </w:rPr>
        <w:t xml:space="preserve">                   Մասնագիր № 1 «____»</w:t>
      </w:r>
      <w:r>
        <w:rPr>
          <w:rFonts w:ascii="Sylfaen" w:hAnsi="Sylfaen"/>
          <w:sz w:val="20"/>
          <w:szCs w:val="20"/>
          <w:lang w:val="hy-AM"/>
        </w:rPr>
        <w:t xml:space="preserve"> </w:t>
      </w:r>
      <w:r>
        <w:rPr>
          <w:rFonts w:ascii="Sylfaen" w:hAnsi="Sylfaen"/>
          <w:sz w:val="20"/>
          <w:szCs w:val="20"/>
        </w:rPr>
        <w:t xml:space="preserve">  ____________ 202 թ.  թիվ __________Պայմանագրի</w:t>
      </w:r>
    </w:p>
    <w:p w:rsidR="00F33388" w:rsidRDefault="00F33388" w:rsidP="00F33388">
      <w:pPr>
        <w:tabs>
          <w:tab w:val="left" w:pos="8610"/>
        </w:tabs>
        <w:jc w:val="right"/>
        <w:rPr>
          <w:rFonts w:ascii="Sylfaen" w:hAnsi="Sylfaen"/>
          <w:sz w:val="20"/>
          <w:szCs w:val="20"/>
        </w:rPr>
      </w:pPr>
    </w:p>
    <w:p w:rsidR="00F33388" w:rsidRDefault="00F33388" w:rsidP="00F33388">
      <w:pPr>
        <w:tabs>
          <w:tab w:val="left" w:pos="8610"/>
        </w:tabs>
        <w:jc w:val="right"/>
        <w:rPr>
          <w:rFonts w:ascii="Sylfaen" w:hAnsi="Sylfaen"/>
          <w:sz w:val="20"/>
          <w:szCs w:val="20"/>
        </w:rPr>
      </w:pPr>
    </w:p>
    <w:p w:rsidR="00F33388" w:rsidRDefault="00F33388" w:rsidP="00F33388">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Pr>
          <w:rFonts w:ascii="Sylfaen" w:hAnsi="Sylfaen"/>
          <w:b/>
          <w:color w:val="000000"/>
          <w:sz w:val="20"/>
          <w:szCs w:val="20"/>
        </w:rPr>
        <w:t>1</w:t>
      </w:r>
    </w:p>
    <w:p w:rsidR="00F33388" w:rsidRDefault="00F33388" w:rsidP="00F33388">
      <w:pPr>
        <w:widowControl w:val="0"/>
        <w:autoSpaceDE w:val="0"/>
        <w:autoSpaceDN w:val="0"/>
        <w:adjustRightInd w:val="0"/>
        <w:jc w:val="center"/>
        <w:rPr>
          <w:rFonts w:ascii="Sylfaen" w:hAnsi="Sylfaen"/>
          <w:b/>
          <w:color w:val="000000"/>
          <w:sz w:val="20"/>
          <w:szCs w:val="20"/>
        </w:rPr>
      </w:pPr>
    </w:p>
    <w:p w:rsidR="00F33388" w:rsidRDefault="00F33388" w:rsidP="00F33388">
      <w:pPr>
        <w:widowControl w:val="0"/>
        <w:autoSpaceDE w:val="0"/>
        <w:autoSpaceDN w:val="0"/>
        <w:adjustRightInd w:val="0"/>
        <w:jc w:val="center"/>
        <w:rPr>
          <w:rFonts w:ascii="Sylfaen" w:hAnsi="Sylfaen"/>
          <w:b/>
          <w:color w:val="000000"/>
          <w:sz w:val="6"/>
          <w:szCs w:val="6"/>
        </w:rPr>
      </w:pPr>
    </w:p>
    <w:tbl>
      <w:tblPr>
        <w:tblW w:w="10816" w:type="dxa"/>
        <w:tblInd w:w="-5" w:type="dxa"/>
        <w:tblLayout w:type="fixed"/>
        <w:tblLook w:val="04A0" w:firstRow="1" w:lastRow="0" w:firstColumn="1" w:lastColumn="0" w:noHBand="0" w:noVBand="1"/>
      </w:tblPr>
      <w:tblGrid>
        <w:gridCol w:w="478"/>
        <w:gridCol w:w="1908"/>
        <w:gridCol w:w="794"/>
        <w:gridCol w:w="636"/>
        <w:gridCol w:w="795"/>
        <w:gridCol w:w="1431"/>
        <w:gridCol w:w="1590"/>
        <w:gridCol w:w="1431"/>
        <w:gridCol w:w="264"/>
        <w:gridCol w:w="1489"/>
      </w:tblGrid>
      <w:tr w:rsidR="0084572D" w:rsidRPr="00082114" w:rsidTr="0084572D">
        <w:trPr>
          <w:trHeight w:val="268"/>
        </w:trPr>
        <w:tc>
          <w:tcPr>
            <w:tcW w:w="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572D" w:rsidRDefault="0084572D">
            <w:pPr>
              <w:spacing w:line="256" w:lineRule="auto"/>
              <w:jc w:val="center"/>
              <w:rPr>
                <w:rFonts w:ascii="Sylfaen" w:hAnsi="Sylfaen"/>
                <w:b/>
                <w:bCs/>
                <w:color w:val="000000"/>
                <w:sz w:val="18"/>
              </w:rPr>
            </w:pPr>
            <w:r>
              <w:rPr>
                <w:rFonts w:eastAsia="Calibri"/>
                <w:sz w:val="26"/>
                <w:szCs w:val="26"/>
                <w:lang w:val="hy-AM"/>
              </w:rPr>
              <w:tab/>
            </w:r>
            <w:r>
              <w:rPr>
                <w:rFonts w:ascii="Sylfaen" w:hAnsi="Sylfaen"/>
                <w:b/>
                <w:bCs/>
                <w:color w:val="000000"/>
                <w:sz w:val="18"/>
              </w:rPr>
              <w:t>№</w:t>
            </w:r>
          </w:p>
        </w:tc>
        <w:tc>
          <w:tcPr>
            <w:tcW w:w="1908" w:type="dxa"/>
            <w:tcBorders>
              <w:top w:val="single" w:sz="4" w:space="0" w:color="auto"/>
              <w:left w:val="nil"/>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lang w:val="en-US" w:eastAsia="en-US"/>
              </w:rPr>
            </w:pPr>
          </w:p>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Наименование / Ապրանքի անվանումը</w:t>
            </w:r>
          </w:p>
        </w:tc>
        <w:tc>
          <w:tcPr>
            <w:tcW w:w="794" w:type="dxa"/>
            <w:tcBorders>
              <w:top w:val="single" w:sz="4" w:space="0" w:color="auto"/>
              <w:left w:val="nil"/>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lang w:val="en-US" w:eastAsia="en-US"/>
              </w:rPr>
            </w:pPr>
          </w:p>
          <w:p w:rsidR="0084572D" w:rsidRDefault="0084572D">
            <w:pPr>
              <w:spacing w:line="256" w:lineRule="auto"/>
              <w:jc w:val="center"/>
              <w:rPr>
                <w:rFonts w:ascii="Sylfaen" w:eastAsia="Calibri" w:hAnsi="Sylfaen"/>
                <w:b/>
                <w:bCs/>
                <w:sz w:val="18"/>
                <w:szCs w:val="26"/>
              </w:rPr>
            </w:pPr>
            <w:r>
              <w:rPr>
                <w:rFonts w:ascii="Sylfaen" w:eastAsia="Calibri" w:hAnsi="Sylfaen"/>
                <w:b/>
                <w:bCs/>
                <w:sz w:val="18"/>
                <w:szCs w:val="26"/>
              </w:rPr>
              <w:t>ед. изм/չմ</w:t>
            </w:r>
          </w:p>
        </w:tc>
        <w:tc>
          <w:tcPr>
            <w:tcW w:w="636" w:type="dxa"/>
            <w:tcBorders>
              <w:top w:val="single" w:sz="4" w:space="0" w:color="auto"/>
              <w:left w:val="single" w:sz="4" w:space="0" w:color="auto"/>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rPr>
            </w:pPr>
          </w:p>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 xml:space="preserve">Размер/ </w:t>
            </w:r>
            <w:r>
              <w:rPr>
                <w:rFonts w:ascii="Sylfaen" w:eastAsia="Calibri" w:hAnsi="Sylfaen"/>
                <w:b/>
                <w:bCs/>
                <w:sz w:val="18"/>
                <w:szCs w:val="26"/>
                <w:lang w:val="hy-AM"/>
              </w:rPr>
              <w:t>չափս</w:t>
            </w:r>
          </w:p>
        </w:tc>
        <w:tc>
          <w:tcPr>
            <w:tcW w:w="795" w:type="dxa"/>
            <w:tcBorders>
              <w:top w:val="single" w:sz="4" w:space="0" w:color="auto"/>
              <w:left w:val="nil"/>
              <w:bottom w:val="single" w:sz="4" w:space="0" w:color="auto"/>
              <w:right w:val="single" w:sz="4" w:space="0" w:color="auto"/>
            </w:tcBorders>
            <w:shd w:val="clear" w:color="auto" w:fill="FFFFFF"/>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Кол-во /  Քանակ</w:t>
            </w:r>
          </w:p>
        </w:tc>
        <w:tc>
          <w:tcPr>
            <w:tcW w:w="1431"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 xml:space="preserve">Цена за единицу в драмах 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590" w:type="dxa"/>
            <w:tcBorders>
              <w:top w:val="single" w:sz="4" w:space="0" w:color="auto"/>
              <w:left w:val="single" w:sz="4" w:space="0" w:color="auto"/>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lang w:val="hy-AM"/>
              </w:rPr>
              <w:t xml:space="preserve">Сумма в драмах </w:t>
            </w:r>
            <w:r>
              <w:rPr>
                <w:rFonts w:ascii="Sylfaen" w:eastAsia="Calibri" w:hAnsi="Sylfaen"/>
                <w:b/>
                <w:bCs/>
                <w:sz w:val="18"/>
                <w:szCs w:val="26"/>
              </w:rPr>
              <w:t xml:space="preserve">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431" w:type="dxa"/>
            <w:tcBorders>
              <w:top w:val="single" w:sz="4" w:space="0" w:color="auto"/>
              <w:left w:val="single" w:sz="4" w:space="0" w:color="auto"/>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Цена за единицу в драмах РА с  НДС/ Միավորի գինը ՀՀ դրամ՝ ներառյալ ԱԱՀ</w:t>
            </w:r>
          </w:p>
        </w:tc>
        <w:tc>
          <w:tcPr>
            <w:tcW w:w="264" w:type="dxa"/>
            <w:tcBorders>
              <w:top w:val="single" w:sz="4" w:space="0" w:color="auto"/>
              <w:left w:val="nil"/>
              <w:bottom w:val="single" w:sz="4" w:space="0" w:color="auto"/>
              <w:right w:val="nil"/>
            </w:tcBorders>
          </w:tcPr>
          <w:p w:rsidR="0084572D" w:rsidRDefault="0084572D">
            <w:pPr>
              <w:spacing w:line="256" w:lineRule="auto"/>
              <w:jc w:val="center"/>
              <w:rPr>
                <w:rFonts w:ascii="Sylfaen" w:eastAsia="Calibri" w:hAnsi="Sylfaen"/>
                <w:b/>
                <w:bCs/>
                <w:sz w:val="18"/>
                <w:szCs w:val="26"/>
                <w:lang w:val="hy-AM" w:eastAsia="en-US"/>
              </w:rPr>
            </w:pPr>
          </w:p>
        </w:tc>
        <w:tc>
          <w:tcPr>
            <w:tcW w:w="1484"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lang w:val="hy-AM"/>
              </w:rPr>
            </w:pPr>
            <w:r>
              <w:rPr>
                <w:rFonts w:ascii="Sylfaen" w:eastAsia="Calibri" w:hAnsi="Sylfaen"/>
                <w:b/>
                <w:bCs/>
                <w:sz w:val="18"/>
                <w:szCs w:val="26"/>
                <w:lang w:val="hy-AM"/>
              </w:rPr>
              <w:t>Сумма в драмах РА с НДС/Ընդհանուր արժեքը ՀՀ դրամ՝ ներառյալ ԱԱՀ</w:t>
            </w:r>
          </w:p>
        </w:tc>
      </w:tr>
      <w:tr w:rsidR="0084572D" w:rsidTr="0084572D">
        <w:trPr>
          <w:trHeight w:val="312"/>
        </w:trPr>
        <w:tc>
          <w:tcPr>
            <w:tcW w:w="478" w:type="dxa"/>
            <w:tcBorders>
              <w:top w:val="nil"/>
              <w:left w:val="single" w:sz="4" w:space="0" w:color="auto"/>
              <w:bottom w:val="single" w:sz="4" w:space="0" w:color="auto"/>
              <w:right w:val="single" w:sz="4" w:space="0" w:color="auto"/>
            </w:tcBorders>
            <w:vAlign w:val="center"/>
            <w:hideMark/>
          </w:tcPr>
          <w:p w:rsidR="0084572D" w:rsidRDefault="0084572D">
            <w:pPr>
              <w:spacing w:line="256" w:lineRule="auto"/>
              <w:jc w:val="center"/>
              <w:rPr>
                <w:b/>
                <w:sz w:val="18"/>
                <w:lang w:eastAsia="en-US"/>
              </w:rPr>
            </w:pPr>
            <w:r>
              <w:rPr>
                <w:b/>
                <w:sz w:val="18"/>
              </w:rPr>
              <w:t>1</w:t>
            </w:r>
          </w:p>
        </w:tc>
        <w:tc>
          <w:tcPr>
            <w:tcW w:w="1908" w:type="dxa"/>
            <w:tcBorders>
              <w:top w:val="nil"/>
              <w:left w:val="nil"/>
              <w:bottom w:val="single" w:sz="4" w:space="0" w:color="auto"/>
              <w:right w:val="single" w:sz="4" w:space="0" w:color="auto"/>
            </w:tcBorders>
            <w:vAlign w:val="center"/>
            <w:hideMark/>
          </w:tcPr>
          <w:p w:rsidR="0084572D" w:rsidRDefault="0084572D">
            <w:pPr>
              <w:spacing w:line="256" w:lineRule="auto"/>
              <w:jc w:val="center"/>
              <w:rPr>
                <w:sz w:val="18"/>
                <w:lang w:val="hy-AM"/>
              </w:rPr>
            </w:pPr>
            <w:r>
              <w:rPr>
                <w:sz w:val="18"/>
                <w:lang w:val="hy-AM"/>
              </w:rPr>
              <w:t>Трансформатор напряжения</w:t>
            </w:r>
            <w:r>
              <w:rPr>
                <w:sz w:val="18"/>
              </w:rPr>
              <w:t xml:space="preserve"> ЗНОМ-35</w:t>
            </w:r>
            <w:r w:rsidR="0023395A">
              <w:rPr>
                <w:sz w:val="18"/>
              </w:rPr>
              <w:t xml:space="preserve"> или аналог</w:t>
            </w:r>
            <w:r>
              <w:rPr>
                <w:sz w:val="18"/>
                <w:lang w:val="hy-AM"/>
              </w:rPr>
              <w:t>/լարման տրանսֆորմատոր</w:t>
            </w:r>
            <w:r>
              <w:rPr>
                <w:sz w:val="18"/>
              </w:rPr>
              <w:t xml:space="preserve"> </w:t>
            </w:r>
            <w:r>
              <w:rPr>
                <w:sz w:val="18"/>
                <w:lang w:val="hy-AM"/>
              </w:rPr>
              <w:t>ԶՆՕՄ-35</w:t>
            </w:r>
            <w:r w:rsidR="0023395A">
              <w:t xml:space="preserve"> </w:t>
            </w:r>
            <w:r w:rsidR="0023395A" w:rsidRPr="0023395A">
              <w:rPr>
                <w:sz w:val="18"/>
                <w:lang w:val="hy-AM"/>
              </w:rPr>
              <w:t>կամ համարժեքը</w:t>
            </w:r>
          </w:p>
        </w:tc>
        <w:tc>
          <w:tcPr>
            <w:tcW w:w="794"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b/>
                <w:bCs/>
                <w:color w:val="000000"/>
                <w:sz w:val="18"/>
                <w:lang w:val="hy-AM"/>
              </w:rPr>
            </w:pPr>
            <w:r>
              <w:rPr>
                <w:sz w:val="18"/>
                <w:lang w:val="hy-AM"/>
              </w:rPr>
              <w:t>шт/ հատ</w:t>
            </w:r>
          </w:p>
        </w:tc>
        <w:tc>
          <w:tcPr>
            <w:tcW w:w="636" w:type="dxa"/>
            <w:tcBorders>
              <w:top w:val="nil"/>
              <w:left w:val="single" w:sz="4" w:space="0" w:color="auto"/>
              <w:bottom w:val="single" w:sz="4" w:space="0" w:color="auto"/>
              <w:right w:val="single" w:sz="4" w:space="0" w:color="auto"/>
            </w:tcBorders>
            <w:vAlign w:val="center"/>
          </w:tcPr>
          <w:p w:rsidR="0084572D" w:rsidRPr="0023395A" w:rsidRDefault="0023395A">
            <w:pPr>
              <w:spacing w:line="256" w:lineRule="auto"/>
              <w:jc w:val="center"/>
              <w:rPr>
                <w:sz w:val="18"/>
              </w:rPr>
            </w:pPr>
            <w:r>
              <w:rPr>
                <w:sz w:val="18"/>
              </w:rPr>
              <w:t>35000В/100В</w:t>
            </w:r>
          </w:p>
        </w:tc>
        <w:tc>
          <w:tcPr>
            <w:tcW w:w="795" w:type="dxa"/>
            <w:tcBorders>
              <w:top w:val="nil"/>
              <w:left w:val="nil"/>
              <w:bottom w:val="single" w:sz="4" w:space="0" w:color="auto"/>
              <w:right w:val="single" w:sz="4" w:space="0" w:color="auto"/>
            </w:tcBorders>
            <w:vAlign w:val="center"/>
            <w:hideMark/>
          </w:tcPr>
          <w:p w:rsidR="0084572D" w:rsidRDefault="0084572D">
            <w:pPr>
              <w:spacing w:line="256" w:lineRule="auto"/>
              <w:jc w:val="center"/>
              <w:rPr>
                <w:sz w:val="18"/>
              </w:rPr>
            </w:pPr>
            <w:r>
              <w:rPr>
                <w:sz w:val="18"/>
              </w:rPr>
              <w:t>3</w:t>
            </w:r>
          </w:p>
        </w:tc>
        <w:tc>
          <w:tcPr>
            <w:tcW w:w="1431" w:type="dxa"/>
            <w:tcBorders>
              <w:top w:val="single" w:sz="4" w:space="0" w:color="auto"/>
              <w:left w:val="nil"/>
              <w:bottom w:val="single" w:sz="4" w:space="0" w:color="auto"/>
              <w:right w:val="single" w:sz="4" w:space="0" w:color="auto"/>
            </w:tcBorders>
            <w:vAlign w:val="center"/>
          </w:tcPr>
          <w:p w:rsidR="0084572D" w:rsidRDefault="0084572D">
            <w:pPr>
              <w:spacing w:line="256" w:lineRule="auto"/>
              <w:jc w:val="center"/>
              <w:rPr>
                <w:color w:val="000000"/>
                <w:sz w:val="18"/>
                <w:lang w:val="hy-AM"/>
              </w:rPr>
            </w:pPr>
          </w:p>
        </w:tc>
        <w:tc>
          <w:tcPr>
            <w:tcW w:w="1590" w:type="dxa"/>
            <w:tcBorders>
              <w:top w:val="single" w:sz="4" w:space="0" w:color="auto"/>
              <w:left w:val="single" w:sz="4" w:space="0" w:color="auto"/>
              <w:bottom w:val="single" w:sz="4" w:space="0" w:color="auto"/>
              <w:right w:val="single" w:sz="4" w:space="0" w:color="auto"/>
            </w:tcBorders>
            <w:vAlign w:val="center"/>
          </w:tcPr>
          <w:p w:rsidR="0084572D" w:rsidRDefault="0084572D">
            <w:pPr>
              <w:spacing w:line="256" w:lineRule="auto"/>
              <w:jc w:val="center"/>
              <w:rPr>
                <w:color w:val="000000"/>
                <w:sz w:val="18"/>
                <w:lang w:val="hy-AM"/>
              </w:rPr>
            </w:pPr>
          </w:p>
        </w:tc>
        <w:tc>
          <w:tcPr>
            <w:tcW w:w="1431" w:type="dxa"/>
            <w:tcBorders>
              <w:top w:val="nil"/>
              <w:left w:val="single" w:sz="4" w:space="0" w:color="auto"/>
              <w:bottom w:val="single" w:sz="4" w:space="0" w:color="auto"/>
              <w:right w:val="single" w:sz="4" w:space="0" w:color="auto"/>
            </w:tcBorders>
            <w:vAlign w:val="center"/>
            <w:hideMark/>
          </w:tcPr>
          <w:p w:rsidR="0084572D" w:rsidRDefault="0084572D">
            <w:pPr>
              <w:rPr>
                <w:color w:val="000000"/>
                <w:sz w:val="18"/>
                <w:lang w:val="hy-AM"/>
              </w:rPr>
            </w:pPr>
          </w:p>
        </w:tc>
        <w:tc>
          <w:tcPr>
            <w:tcW w:w="264" w:type="dxa"/>
            <w:tcBorders>
              <w:top w:val="nil"/>
              <w:left w:val="nil"/>
              <w:bottom w:val="single" w:sz="4" w:space="0" w:color="auto"/>
              <w:right w:val="nil"/>
            </w:tcBorders>
          </w:tcPr>
          <w:p w:rsidR="0084572D" w:rsidRDefault="0084572D">
            <w:pPr>
              <w:spacing w:line="256" w:lineRule="auto"/>
              <w:jc w:val="center"/>
              <w:rPr>
                <w:color w:val="000000"/>
                <w:sz w:val="18"/>
                <w:lang w:val="hy-AM"/>
              </w:rPr>
            </w:pPr>
          </w:p>
        </w:tc>
        <w:tc>
          <w:tcPr>
            <w:tcW w:w="1484" w:type="dxa"/>
            <w:tcBorders>
              <w:top w:val="nil"/>
              <w:left w:val="nil"/>
              <w:bottom w:val="single" w:sz="4" w:space="0" w:color="auto"/>
              <w:right w:val="single" w:sz="4" w:space="0" w:color="auto"/>
            </w:tcBorders>
            <w:vAlign w:val="center"/>
            <w:hideMark/>
          </w:tcPr>
          <w:p w:rsidR="0084572D" w:rsidRDefault="0084572D">
            <w:pPr>
              <w:rPr>
                <w:color w:val="000000"/>
                <w:sz w:val="18"/>
                <w:lang w:val="hy-AM"/>
              </w:rPr>
            </w:pPr>
          </w:p>
        </w:tc>
      </w:tr>
      <w:tr w:rsidR="00F33388" w:rsidTr="0084572D">
        <w:trPr>
          <w:trHeight w:val="307"/>
        </w:trPr>
        <w:tc>
          <w:tcPr>
            <w:tcW w:w="10816" w:type="dxa"/>
            <w:gridSpan w:val="10"/>
            <w:tcBorders>
              <w:top w:val="nil"/>
              <w:left w:val="single" w:sz="4" w:space="0" w:color="auto"/>
              <w:bottom w:val="single" w:sz="4" w:space="0" w:color="auto"/>
              <w:right w:val="single" w:sz="4" w:space="0" w:color="auto"/>
            </w:tcBorders>
            <w:shd w:val="clear" w:color="auto" w:fill="FFFFFF"/>
            <w:vAlign w:val="center"/>
          </w:tcPr>
          <w:p w:rsidR="00F33388" w:rsidRDefault="00F33388">
            <w:pPr>
              <w:spacing w:line="256" w:lineRule="auto"/>
              <w:jc w:val="center"/>
              <w:rPr>
                <w:color w:val="000000"/>
                <w:sz w:val="18"/>
                <w:szCs w:val="22"/>
                <w:lang w:val="hy-AM"/>
              </w:rPr>
            </w:pPr>
            <w:r>
              <w:rPr>
                <w:rFonts w:ascii="Timesnewarmenia" w:hAnsi="Timesnewarmenia" w:cs="Calibri"/>
                <w:b/>
                <w:color w:val="000000"/>
                <w:sz w:val="20"/>
                <w:szCs w:val="20"/>
                <w:lang w:val="hy-AM"/>
              </w:rPr>
              <w:t xml:space="preserve">Итого:          </w:t>
            </w:r>
            <w:r>
              <w:rPr>
                <w:rFonts w:cs="Calibri"/>
                <w:b/>
                <w:color w:val="000000"/>
                <w:sz w:val="20"/>
                <w:szCs w:val="20"/>
                <w:lang w:val="hy-AM"/>
              </w:rPr>
              <w:t>__________ (_____________)</w:t>
            </w:r>
            <w:r>
              <w:rPr>
                <w:b/>
                <w:bCs/>
                <w:sz w:val="20"/>
                <w:szCs w:val="20"/>
                <w:lang w:val="hy-AM"/>
              </w:rPr>
              <w:t xml:space="preserve"> драм РА , включая НДС</w:t>
            </w:r>
          </w:p>
          <w:p w:rsidR="00F33388" w:rsidRDefault="00F33388">
            <w:pPr>
              <w:spacing w:line="256" w:lineRule="auto"/>
              <w:jc w:val="center"/>
              <w:rPr>
                <w:b/>
                <w:bCs/>
                <w:sz w:val="20"/>
                <w:szCs w:val="20"/>
                <w:lang w:val="hy-AM" w:eastAsia="en-US"/>
              </w:rPr>
            </w:pPr>
          </w:p>
          <w:p w:rsidR="00F33388" w:rsidRDefault="00F33388">
            <w:pPr>
              <w:spacing w:line="256" w:lineRule="auto"/>
              <w:jc w:val="center"/>
              <w:rPr>
                <w:color w:val="000000"/>
                <w:sz w:val="20"/>
                <w:szCs w:val="20"/>
                <w:lang w:val="hy-AM"/>
              </w:rPr>
            </w:pPr>
            <w:r>
              <w:rPr>
                <w:b/>
                <w:bCs/>
                <w:sz w:val="20"/>
                <w:szCs w:val="20"/>
                <w:lang w:val="hy-AM"/>
              </w:rPr>
              <w:t>Ընդամենը`  ___________</w:t>
            </w:r>
            <w:r>
              <w:rPr>
                <w:b/>
                <w:sz w:val="20"/>
                <w:szCs w:val="20"/>
                <w:lang w:val="hy-AM"/>
              </w:rPr>
              <w:t>(_____________</w:t>
            </w:r>
            <w:r>
              <w:rPr>
                <w:rFonts w:cs="Calibri"/>
                <w:b/>
                <w:color w:val="000000"/>
                <w:sz w:val="20"/>
                <w:szCs w:val="20"/>
                <w:lang w:val="hy-AM"/>
              </w:rPr>
              <w:t>)</w:t>
            </w:r>
            <w:r>
              <w:rPr>
                <w:b/>
                <w:bCs/>
                <w:sz w:val="20"/>
                <w:szCs w:val="20"/>
                <w:lang w:val="hy-AM"/>
              </w:rPr>
              <w:t xml:space="preserve"> ՀՀ դրամ՝ ներառյալ ԱԱՀ</w:t>
            </w:r>
            <w:r>
              <w:rPr>
                <w:color w:val="000000"/>
                <w:sz w:val="20"/>
                <w:szCs w:val="20"/>
                <w:lang w:val="hy-AM"/>
              </w:rPr>
              <w:t> </w:t>
            </w:r>
          </w:p>
        </w:tc>
      </w:tr>
    </w:tbl>
    <w:p w:rsidR="00F33388" w:rsidRDefault="00F33388" w:rsidP="00F33388">
      <w:pPr>
        <w:tabs>
          <w:tab w:val="left" w:pos="8610"/>
        </w:tabs>
        <w:jc w:val="right"/>
        <w:rPr>
          <w:rFonts w:ascii="Sylfaen" w:hAnsi="Sylfaen"/>
          <w:sz w:val="2"/>
          <w:szCs w:val="2"/>
          <w:lang w:val="hy-AM" w:eastAsia="en-US"/>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tbl>
      <w:tblPr>
        <w:tblStyle w:val="18"/>
        <w:tblW w:w="9846" w:type="dxa"/>
        <w:tblInd w:w="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248"/>
        <w:gridCol w:w="5002"/>
      </w:tblGrid>
      <w:tr w:rsidR="00F33388" w:rsidTr="00F33388">
        <w:trPr>
          <w:trHeight w:val="1651"/>
        </w:trPr>
        <w:tc>
          <w:tcPr>
            <w:tcW w:w="4596" w:type="dxa"/>
          </w:tcPr>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«Գնորդ»</w:t>
            </w:r>
          </w:p>
          <w:p w:rsidR="00F33388" w:rsidRDefault="00F33388">
            <w:pPr>
              <w:spacing w:line="276" w:lineRule="auto"/>
              <w:jc w:val="center"/>
              <w:rPr>
                <w:rFonts w:ascii="Sylfaen" w:eastAsiaTheme="minorHAnsi" w:hAnsi="Sylfaen"/>
                <w:sz w:val="21"/>
                <w:szCs w:val="21"/>
                <w:lang w:val="hy-AM"/>
              </w:rPr>
            </w:pPr>
            <w:r>
              <w:rPr>
                <w:rFonts w:ascii="Sylfaen" w:eastAsiaTheme="minorHAnsi" w:hAnsi="Sylfaen"/>
                <w:sz w:val="21"/>
                <w:szCs w:val="21"/>
                <w:lang w:val="hy-AM"/>
              </w:rPr>
              <w:t>«Հարավկովկասյան երկաթուղի» ՓԲԸ</w:t>
            </w:r>
          </w:p>
          <w:p w:rsidR="00F33388" w:rsidRDefault="00F33388">
            <w:pPr>
              <w:spacing w:after="200" w:line="276" w:lineRule="auto"/>
              <w:rPr>
                <w:rFonts w:ascii="Sylfaen" w:eastAsiaTheme="minorHAnsi" w:hAnsi="Sylfaen"/>
                <w:b/>
                <w:sz w:val="21"/>
                <w:szCs w:val="21"/>
                <w:lang w:val="hy-AM"/>
              </w:rPr>
            </w:pPr>
          </w:p>
          <w:p w:rsidR="00F33388" w:rsidRDefault="00F33388">
            <w:pPr>
              <w:spacing w:after="200" w:line="276" w:lineRule="auto"/>
              <w:rPr>
                <w:rFonts w:ascii="Sylfaen" w:eastAsiaTheme="minorHAnsi" w:hAnsi="Sylfaen"/>
                <w:b/>
                <w:sz w:val="10"/>
                <w:szCs w:val="10"/>
                <w:lang w:val="hy-AM"/>
              </w:rPr>
            </w:pPr>
          </w:p>
          <w:p w:rsidR="00F33388" w:rsidRDefault="00F33388">
            <w:pPr>
              <w:spacing w:after="200" w:line="276" w:lineRule="auto"/>
              <w:rPr>
                <w:rFonts w:ascii="Sylfaen" w:eastAsiaTheme="minorHAnsi" w:hAnsi="Sylfaen"/>
                <w:b/>
                <w:sz w:val="10"/>
                <w:szCs w:val="10"/>
                <w:lang w:val="hy-AM"/>
              </w:rPr>
            </w:pPr>
          </w:p>
          <w:p w:rsidR="00F33388" w:rsidRDefault="00F33388">
            <w:pPr>
              <w:rPr>
                <w:rFonts w:ascii="Sylfaen" w:eastAsiaTheme="minorHAnsi" w:hAnsi="Sylfaen"/>
                <w:sz w:val="21"/>
                <w:szCs w:val="21"/>
                <w:lang w:val="hy-AM"/>
              </w:rPr>
            </w:pPr>
            <w:r>
              <w:rPr>
                <w:rFonts w:ascii="Sylfaen" w:eastAsiaTheme="minorHAnsi" w:hAnsi="Sylfaen"/>
                <w:sz w:val="21"/>
                <w:szCs w:val="21"/>
                <w:lang w:val="hy-AM"/>
              </w:rPr>
              <w:t xml:space="preserve">Գլխավոր </w:t>
            </w:r>
          </w:p>
          <w:p w:rsidR="00F33388" w:rsidRDefault="00F33388">
            <w:pPr>
              <w:rPr>
                <w:rFonts w:ascii="Sylfaen" w:eastAsiaTheme="minorHAnsi" w:hAnsi="Sylfaen"/>
                <w:b/>
                <w:sz w:val="21"/>
                <w:szCs w:val="21"/>
                <w:lang w:val="hy-AM"/>
              </w:rPr>
            </w:pPr>
            <w:r>
              <w:rPr>
                <w:rFonts w:ascii="Sylfaen" w:eastAsiaTheme="minorHAnsi" w:hAnsi="Sylfaen"/>
                <w:sz w:val="21"/>
                <w:szCs w:val="21"/>
                <w:lang w:val="hy-AM"/>
              </w:rPr>
              <w:t>տնօրեն՝ ___________________  Ա</w:t>
            </w:r>
            <w:r>
              <w:rPr>
                <w:rFonts w:ascii="Sylfaen" w:eastAsia="MS Mincho" w:hAnsi="Sylfaen"/>
                <w:sz w:val="21"/>
                <w:szCs w:val="21"/>
                <w:lang w:val="hy-AM"/>
              </w:rPr>
              <w:t>.</w:t>
            </w:r>
            <w:r>
              <w:rPr>
                <w:rFonts w:ascii="Sylfaen" w:eastAsiaTheme="minorHAnsi" w:hAnsi="Sylfaen"/>
                <w:sz w:val="21"/>
                <w:szCs w:val="21"/>
                <w:lang w:val="hy-AM"/>
              </w:rPr>
              <w:t>Վ. Մելնիկով</w:t>
            </w:r>
          </w:p>
        </w:tc>
        <w:tc>
          <w:tcPr>
            <w:tcW w:w="248" w:type="dxa"/>
          </w:tcPr>
          <w:p w:rsidR="00F33388" w:rsidRDefault="00F33388">
            <w:pPr>
              <w:spacing w:after="200" w:line="276" w:lineRule="auto"/>
              <w:rPr>
                <w:rFonts w:ascii="Sylfaen" w:eastAsia="Calibri" w:hAnsi="Sylfaen"/>
                <w:sz w:val="20"/>
                <w:szCs w:val="20"/>
                <w:lang w:val="hy-AM"/>
              </w:rPr>
            </w:pPr>
          </w:p>
        </w:tc>
        <w:tc>
          <w:tcPr>
            <w:tcW w:w="5002" w:type="dxa"/>
          </w:tcPr>
          <w:p w:rsidR="00F33388" w:rsidRDefault="00F33388">
            <w:pPr>
              <w:spacing w:line="360" w:lineRule="auto"/>
              <w:jc w:val="center"/>
              <w:rPr>
                <w:rFonts w:eastAsiaTheme="minorHAnsi"/>
                <w:b/>
                <w:sz w:val="21"/>
                <w:szCs w:val="21"/>
                <w:lang w:val="hy-AM"/>
              </w:rPr>
            </w:pPr>
            <w:r>
              <w:rPr>
                <w:rFonts w:eastAsiaTheme="minorHAnsi"/>
                <w:b/>
                <w:sz w:val="21"/>
                <w:szCs w:val="21"/>
                <w:lang w:val="hy-AM"/>
              </w:rPr>
              <w:t>«Покупатель»</w:t>
            </w:r>
          </w:p>
          <w:p w:rsidR="00F33388" w:rsidRDefault="00F33388">
            <w:pPr>
              <w:spacing w:line="360" w:lineRule="auto"/>
              <w:jc w:val="center"/>
              <w:rPr>
                <w:rFonts w:eastAsiaTheme="minorHAnsi"/>
                <w:sz w:val="21"/>
                <w:szCs w:val="21"/>
                <w:lang w:val="hy-AM"/>
              </w:rPr>
            </w:pPr>
            <w:r>
              <w:rPr>
                <w:rFonts w:eastAsiaTheme="minorHAnsi"/>
                <w:sz w:val="21"/>
                <w:szCs w:val="21"/>
                <w:lang w:val="hy-AM"/>
              </w:rPr>
              <w:t>ЗАО «Южно-Кавказская железная дорога»</w:t>
            </w: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4"/>
                <w:szCs w:val="4"/>
                <w:lang w:val="hy-AM"/>
              </w:rPr>
            </w:pPr>
          </w:p>
          <w:p w:rsidR="00F33388" w:rsidRDefault="00F33388">
            <w:pPr>
              <w:jc w:val="both"/>
              <w:rPr>
                <w:rFonts w:eastAsiaTheme="minorHAnsi"/>
                <w:sz w:val="21"/>
                <w:szCs w:val="21"/>
                <w:lang w:val="hy-AM"/>
              </w:rPr>
            </w:pPr>
            <w:r>
              <w:rPr>
                <w:rFonts w:eastAsiaTheme="minorHAnsi"/>
                <w:sz w:val="21"/>
                <w:szCs w:val="21"/>
                <w:lang w:val="hy-AM"/>
              </w:rPr>
              <w:t>Генеральный</w:t>
            </w:r>
          </w:p>
          <w:p w:rsidR="00F33388" w:rsidRDefault="00F33388">
            <w:pPr>
              <w:jc w:val="both"/>
              <w:rPr>
                <w:rFonts w:eastAsiaTheme="minorHAnsi"/>
                <w:sz w:val="21"/>
                <w:szCs w:val="21"/>
                <w:lang w:val="hy-AM"/>
              </w:rPr>
            </w:pPr>
            <w:r>
              <w:rPr>
                <w:rFonts w:eastAsiaTheme="minorHAnsi"/>
                <w:sz w:val="21"/>
                <w:szCs w:val="21"/>
                <w:lang w:val="hy-AM"/>
              </w:rPr>
              <w:t>директор։    __________</w:t>
            </w:r>
            <w:r>
              <w:rPr>
                <w:rFonts w:eastAsiaTheme="minorHAnsi"/>
                <w:sz w:val="21"/>
                <w:szCs w:val="21"/>
              </w:rPr>
              <w:t>______</w:t>
            </w:r>
            <w:r>
              <w:rPr>
                <w:rFonts w:eastAsiaTheme="minorHAnsi"/>
                <w:sz w:val="21"/>
                <w:szCs w:val="21"/>
                <w:lang w:val="hy-AM"/>
              </w:rPr>
              <w:t>__ А. В. Мельников</w:t>
            </w:r>
          </w:p>
        </w:tc>
      </w:tr>
      <w:tr w:rsidR="00F33388" w:rsidTr="00F33388">
        <w:trPr>
          <w:trHeight w:val="1212"/>
        </w:trPr>
        <w:tc>
          <w:tcPr>
            <w:tcW w:w="4596" w:type="dxa"/>
          </w:tcPr>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 xml:space="preserve"> </w:t>
            </w:r>
          </w:p>
          <w:p w:rsidR="00F33388" w:rsidRDefault="00F33388">
            <w:pPr>
              <w:spacing w:line="276" w:lineRule="auto"/>
              <w:jc w:val="center"/>
              <w:rPr>
                <w:rFonts w:ascii="Sylfaen" w:eastAsiaTheme="minorHAnsi" w:hAnsi="Sylfaen"/>
                <w:b/>
                <w:sz w:val="21"/>
                <w:szCs w:val="21"/>
                <w:lang w:val="hy-AM"/>
              </w:rPr>
            </w:pPr>
          </w:p>
          <w:p w:rsidR="00F33388" w:rsidRDefault="00F33388">
            <w:pPr>
              <w:spacing w:line="276" w:lineRule="auto"/>
              <w:jc w:val="center"/>
              <w:rPr>
                <w:rFonts w:ascii="Sylfaen" w:eastAsiaTheme="minorHAnsi" w:hAnsi="Sylfaen"/>
                <w:b/>
                <w:sz w:val="21"/>
                <w:szCs w:val="21"/>
                <w:lang w:val="hy-AM"/>
              </w:rPr>
            </w:pPr>
          </w:p>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«Մատակարար»</w:t>
            </w:r>
          </w:p>
          <w:p w:rsidR="00F33388" w:rsidRDefault="00082114">
            <w:pPr>
              <w:spacing w:line="276" w:lineRule="auto"/>
              <w:jc w:val="center"/>
              <w:rPr>
                <w:rFonts w:ascii="Sylfaen" w:eastAsiaTheme="minorHAnsi" w:hAnsi="Sylfaen"/>
                <w:b/>
                <w:sz w:val="21"/>
                <w:szCs w:val="21"/>
                <w:lang w:val="hy-AM"/>
              </w:rPr>
            </w:pPr>
            <w:sdt>
              <w:sdtPr>
                <w:rPr>
                  <w:rFonts w:ascii="Sylfaen" w:eastAsia="Calibri" w:hAnsi="Sylfaen"/>
                  <w:sz w:val="21"/>
                  <w:szCs w:val="21"/>
                </w:rPr>
                <w:id w:val="-1702230467"/>
                <w:placeholder>
                  <w:docPart w:val="131B5B4515264D8D85A6F8710A22BE7C"/>
                </w:placeholder>
              </w:sdtPr>
              <w:sdtEndPr/>
              <w:sdtContent>
                <w:r w:rsidR="00F33388">
                  <w:rPr>
                    <w:rFonts w:ascii="Sylfaen" w:eastAsia="Calibri" w:hAnsi="Sylfaen"/>
                    <w:sz w:val="21"/>
                    <w:szCs w:val="21"/>
                    <w:lang w:val="hy-AM"/>
                  </w:rPr>
                  <w:t>«</w:t>
                </w:r>
                <w:r w:rsidR="00F33388">
                  <w:rPr>
                    <w:rFonts w:ascii="Sylfaen" w:hAnsi="Sylfaen" w:cs="Sylfaen"/>
                    <w:sz w:val="21"/>
                    <w:szCs w:val="21"/>
                    <w:lang w:val="hy-AM"/>
                  </w:rPr>
                  <w:t>__________</w:t>
                </w:r>
                <w:r w:rsidR="00F33388">
                  <w:rPr>
                    <w:rFonts w:ascii="Sylfaen" w:eastAsia="Calibri" w:hAnsi="Sylfaen"/>
                    <w:sz w:val="21"/>
                    <w:szCs w:val="21"/>
                    <w:lang w:val="hy-AM"/>
                  </w:rPr>
                  <w:t>»</w:t>
                </w:r>
                <w:r w:rsidR="00F33388">
                  <w:rPr>
                    <w:rFonts w:ascii="Sylfaen" w:hAnsi="Sylfaen" w:cs="Sylfaen"/>
                    <w:sz w:val="21"/>
                    <w:szCs w:val="21"/>
                    <w:lang w:val="hy-AM"/>
                  </w:rPr>
                  <w:t>_____</w:t>
                </w:r>
              </w:sdtContent>
            </w:sdt>
          </w:p>
          <w:p w:rsidR="00F33388" w:rsidRDefault="00F33388">
            <w:pPr>
              <w:spacing w:line="276" w:lineRule="auto"/>
              <w:rPr>
                <w:rFonts w:ascii="Sylfaen" w:eastAsiaTheme="minorHAnsi" w:hAnsi="Sylfaen"/>
                <w:b/>
                <w:sz w:val="21"/>
                <w:szCs w:val="21"/>
                <w:lang w:val="hy-AM"/>
              </w:rPr>
            </w:pPr>
          </w:p>
          <w:p w:rsidR="00F33388" w:rsidRDefault="00F33388">
            <w:pPr>
              <w:spacing w:line="276" w:lineRule="auto"/>
              <w:rPr>
                <w:rFonts w:ascii="Sylfaen" w:eastAsiaTheme="minorHAnsi" w:hAnsi="Sylfaen"/>
                <w:b/>
                <w:sz w:val="21"/>
                <w:szCs w:val="21"/>
                <w:lang w:val="hy-AM"/>
              </w:rPr>
            </w:pPr>
          </w:p>
          <w:p w:rsidR="00F33388" w:rsidRDefault="00F33388">
            <w:pPr>
              <w:shd w:val="clear" w:color="auto" w:fill="FFFFFF" w:themeFill="background1"/>
              <w:rPr>
                <w:rFonts w:ascii="Sylfaen" w:eastAsia="Calibri" w:hAnsi="Sylfaen"/>
                <w:color w:val="000000" w:themeColor="text1"/>
                <w:sz w:val="21"/>
                <w:szCs w:val="21"/>
                <w:lang w:val="hy-AM"/>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 xml:space="preserve">՝  </w:t>
            </w:r>
            <w:r>
              <w:rPr>
                <w:rFonts w:ascii="Sylfaen" w:hAnsi="Sylfaen" w:cs="Sylfaen"/>
                <w:color w:val="000000" w:themeColor="text1"/>
                <w:sz w:val="21"/>
                <w:szCs w:val="21"/>
                <w:lang w:val="hy-AM"/>
              </w:rPr>
              <w:t xml:space="preserve">_________________________  </w:t>
            </w:r>
            <w:r>
              <w:rPr>
                <w:rFonts w:ascii="Sylfaen" w:hAnsi="Sylfaen" w:cs="Sylfaen"/>
                <w:i/>
                <w:color w:val="1F4E79" w:themeColor="accent1" w:themeShade="80"/>
                <w:sz w:val="21"/>
                <w:szCs w:val="21"/>
                <w:lang w:val="hy-AM" w:bidi="he-IL"/>
              </w:rPr>
              <w:t>ԱԱՀ</w:t>
            </w:r>
          </w:p>
          <w:p w:rsidR="00F33388" w:rsidRDefault="00F33388">
            <w:pPr>
              <w:shd w:val="clear" w:color="auto" w:fill="FFFFFF" w:themeFill="background1"/>
              <w:jc w:val="center"/>
              <w:rPr>
                <w:rFonts w:eastAsia="Calibri"/>
                <w:sz w:val="21"/>
                <w:szCs w:val="21"/>
                <w:lang w:val="hy-AM"/>
              </w:rPr>
            </w:pPr>
            <w:r>
              <w:rPr>
                <w:rFonts w:ascii="Sylfaen" w:hAnsi="Sylfaen" w:cs="Sylfaen"/>
                <w:color w:val="000000" w:themeColor="text1"/>
                <w:sz w:val="21"/>
                <w:szCs w:val="21"/>
                <w:vertAlign w:val="superscript"/>
                <w:lang w:val="hy-AM"/>
              </w:rPr>
              <w:t xml:space="preserve">                                ԿՏ ստորագրություն</w:t>
            </w:r>
            <w:r>
              <w:rPr>
                <w:rFonts w:ascii="Sylfaen" w:eastAsiaTheme="minorHAnsi" w:hAnsi="Sylfaen"/>
                <w:b/>
                <w:sz w:val="21"/>
                <w:szCs w:val="21"/>
                <w:lang w:val="hy-AM"/>
              </w:rPr>
              <w:t xml:space="preserve"> </w:t>
            </w:r>
          </w:p>
        </w:tc>
        <w:tc>
          <w:tcPr>
            <w:tcW w:w="248" w:type="dxa"/>
          </w:tcPr>
          <w:p w:rsidR="00F33388" w:rsidRDefault="00F33388">
            <w:pPr>
              <w:spacing w:after="200" w:line="276" w:lineRule="auto"/>
              <w:rPr>
                <w:rFonts w:ascii="Sylfaen" w:eastAsia="Calibri" w:hAnsi="Sylfaen"/>
                <w:sz w:val="20"/>
                <w:szCs w:val="20"/>
                <w:lang w:val="hy-AM"/>
              </w:rPr>
            </w:pPr>
          </w:p>
        </w:tc>
        <w:tc>
          <w:tcPr>
            <w:tcW w:w="5002" w:type="dxa"/>
          </w:tcPr>
          <w:p w:rsidR="00F33388" w:rsidRDefault="00F33388">
            <w:pPr>
              <w:rPr>
                <w:rFonts w:eastAsiaTheme="minorHAnsi"/>
                <w:b/>
                <w:sz w:val="21"/>
                <w:szCs w:val="21"/>
                <w:lang w:val="hy-AM"/>
              </w:rPr>
            </w:pPr>
          </w:p>
          <w:p w:rsidR="00F33388" w:rsidRDefault="00F33388">
            <w:pPr>
              <w:rPr>
                <w:rFonts w:eastAsiaTheme="minorHAnsi"/>
                <w:b/>
                <w:sz w:val="21"/>
                <w:szCs w:val="21"/>
                <w:lang w:val="hy-AM"/>
              </w:rPr>
            </w:pPr>
          </w:p>
          <w:p w:rsidR="00F33388" w:rsidRDefault="00F33388">
            <w:pPr>
              <w:rPr>
                <w:rFonts w:eastAsiaTheme="minorHAnsi"/>
                <w:b/>
                <w:sz w:val="21"/>
                <w:szCs w:val="21"/>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spacing w:line="276" w:lineRule="auto"/>
              <w:jc w:val="center"/>
              <w:rPr>
                <w:rFonts w:eastAsiaTheme="minorHAnsi"/>
                <w:b/>
                <w:sz w:val="21"/>
                <w:szCs w:val="21"/>
              </w:rPr>
            </w:pPr>
            <w:r>
              <w:rPr>
                <w:rFonts w:eastAsiaTheme="minorHAnsi"/>
                <w:b/>
                <w:sz w:val="21"/>
                <w:szCs w:val="21"/>
                <w:lang w:val="hy-AM"/>
              </w:rPr>
              <w:t xml:space="preserve"> </w:t>
            </w:r>
            <w:r>
              <w:rPr>
                <w:rFonts w:eastAsiaTheme="minorHAnsi"/>
                <w:b/>
                <w:sz w:val="21"/>
                <w:szCs w:val="21"/>
              </w:rPr>
              <w:t>«Поставщик»</w:t>
            </w:r>
          </w:p>
          <w:p w:rsidR="00F33388" w:rsidRDefault="00082114">
            <w:pPr>
              <w:spacing w:line="360" w:lineRule="auto"/>
              <w:jc w:val="center"/>
              <w:rPr>
                <w:rFonts w:eastAsiaTheme="minorHAnsi"/>
                <w:sz w:val="21"/>
                <w:szCs w:val="21"/>
              </w:rPr>
            </w:pPr>
            <w:sdt>
              <w:sdtPr>
                <w:rPr>
                  <w:rFonts w:eastAsia="Calibri"/>
                  <w:sz w:val="21"/>
                  <w:szCs w:val="21"/>
                </w:rPr>
                <w:id w:val="1052664384"/>
                <w:placeholder>
                  <w:docPart w:val="40A477B5AA8A47B5A1129233AC3E2F1A"/>
                </w:placeholder>
              </w:sdtPr>
              <w:sdtEndPr/>
              <w:sdtContent>
                <w:r w:rsidR="00F33388">
                  <w:rPr>
                    <w:sz w:val="21"/>
                    <w:szCs w:val="21"/>
                    <w:lang w:val="hy-AM"/>
                  </w:rPr>
                  <w:t>_____</w:t>
                </w:r>
                <w:r w:rsidR="00F33388">
                  <w:rPr>
                    <w:rFonts w:eastAsia="Calibri"/>
                    <w:sz w:val="21"/>
                    <w:szCs w:val="21"/>
                    <w:lang w:val="hy-AM"/>
                  </w:rPr>
                  <w:t xml:space="preserve"> «</w:t>
                </w:r>
                <w:r w:rsidR="00F33388">
                  <w:rPr>
                    <w:sz w:val="21"/>
                    <w:szCs w:val="21"/>
                    <w:lang w:val="hy-AM"/>
                  </w:rPr>
                  <w:t>__________</w:t>
                </w:r>
                <w:r w:rsidR="00F33388">
                  <w:rPr>
                    <w:rFonts w:eastAsia="Calibri"/>
                    <w:sz w:val="21"/>
                    <w:szCs w:val="21"/>
                    <w:lang w:val="hy-AM"/>
                  </w:rPr>
                  <w:t>»</w:t>
                </w:r>
              </w:sdtContent>
            </w:sdt>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ind w:left="-142"/>
              <w:jc w:val="right"/>
              <w:rPr>
                <w:sz w:val="21"/>
                <w:szCs w:val="21"/>
                <w:lang w:bidi="he-IL"/>
              </w:rPr>
            </w:pPr>
            <w:r>
              <w:rPr>
                <w:i/>
                <w:color w:val="1F4E79" w:themeColor="accent1" w:themeShade="80"/>
                <w:sz w:val="21"/>
                <w:szCs w:val="21"/>
              </w:rPr>
              <w:t>Должность</w:t>
            </w:r>
            <w:r>
              <w:rPr>
                <w:rFonts w:eastAsia="Calibri"/>
                <w:color w:val="000000" w:themeColor="text1"/>
                <w:sz w:val="21"/>
                <w:szCs w:val="21"/>
              </w:rPr>
              <w:t>: ____________________________</w:t>
            </w:r>
            <w:r>
              <w:rPr>
                <w:color w:val="000000" w:themeColor="text1"/>
                <w:sz w:val="21"/>
                <w:szCs w:val="21"/>
                <w:lang w:bidi="he-IL"/>
              </w:rPr>
              <w:t xml:space="preserve"> </w:t>
            </w:r>
            <w:r>
              <w:rPr>
                <w:color w:val="1F4E79" w:themeColor="accent1" w:themeShade="80"/>
                <w:sz w:val="21"/>
                <w:szCs w:val="21"/>
                <w:lang w:bidi="he-IL"/>
              </w:rPr>
              <w:t>ФИО</w:t>
            </w:r>
          </w:p>
          <w:p w:rsidR="00F33388" w:rsidRDefault="00F33388">
            <w:pPr>
              <w:rPr>
                <w:color w:val="000000" w:themeColor="text1"/>
                <w:sz w:val="21"/>
                <w:szCs w:val="21"/>
                <w:vertAlign w:val="superscript"/>
              </w:rPr>
            </w:pPr>
            <w:r>
              <w:rPr>
                <w:color w:val="000000" w:themeColor="text1"/>
                <w:sz w:val="21"/>
                <w:szCs w:val="21"/>
                <w:vertAlign w:val="superscript"/>
              </w:rPr>
              <w:t xml:space="preserve">                                                                          МП подпись     </w:t>
            </w:r>
          </w:p>
          <w:p w:rsidR="00F33388" w:rsidRDefault="00F33388">
            <w:pPr>
              <w:spacing w:after="200" w:line="276" w:lineRule="auto"/>
              <w:rPr>
                <w:rFonts w:eastAsia="Calibri"/>
                <w:sz w:val="21"/>
                <w:szCs w:val="21"/>
                <w:lang w:val="hy-AM"/>
              </w:rPr>
            </w:pPr>
          </w:p>
        </w:tc>
      </w:tr>
    </w:tbl>
    <w:p w:rsidR="00F33388" w:rsidRDefault="00F33388" w:rsidP="00F33388">
      <w:pPr>
        <w:shd w:val="clear" w:color="auto" w:fill="FFFFFF" w:themeFill="background1"/>
        <w:rPr>
          <w:rFonts w:ascii="Sylfaen" w:hAnsi="Sylfaen"/>
          <w:sz w:val="2"/>
          <w:szCs w:val="2"/>
          <w:lang w:eastAsia="en-US"/>
        </w:rPr>
      </w:pPr>
    </w:p>
    <w:p w:rsidR="00F33388" w:rsidRDefault="00F33388" w:rsidP="00F33388">
      <w:pPr>
        <w:tabs>
          <w:tab w:val="left" w:pos="7520"/>
        </w:tabs>
        <w:rPr>
          <w:sz w:val="16"/>
          <w:szCs w:val="16"/>
        </w:rPr>
      </w:pPr>
    </w:p>
    <w:p w:rsidR="00F33388" w:rsidRDefault="00F33388" w:rsidP="00F33388">
      <w:pPr>
        <w:tabs>
          <w:tab w:val="left" w:pos="7520"/>
        </w:tabs>
        <w:rPr>
          <w:sz w:val="16"/>
          <w:szCs w:val="16"/>
        </w:rPr>
      </w:pPr>
    </w:p>
    <w:p w:rsidR="00F33388" w:rsidRDefault="00F33388"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F33388" w:rsidRDefault="00F33388" w:rsidP="00F33388">
      <w:pPr>
        <w:tabs>
          <w:tab w:val="left" w:pos="7520"/>
        </w:tabs>
        <w:rPr>
          <w:sz w:val="16"/>
          <w:szCs w:val="16"/>
        </w:rPr>
      </w:pPr>
    </w:p>
    <w:p w:rsidR="00F33388" w:rsidRDefault="00BD4850" w:rsidP="00BD4850">
      <w:pPr>
        <w:tabs>
          <w:tab w:val="left" w:pos="7520"/>
        </w:tabs>
        <w:jc w:val="right"/>
        <w:rPr>
          <w:b/>
          <w:sz w:val="28"/>
          <w:szCs w:val="16"/>
        </w:rPr>
      </w:pPr>
      <w:r w:rsidRPr="00BD4850">
        <w:rPr>
          <w:b/>
          <w:sz w:val="28"/>
          <w:szCs w:val="16"/>
        </w:rPr>
        <w:t>Проект договора для нерезидентов</w:t>
      </w:r>
    </w:p>
    <w:p w:rsidR="00BD4850" w:rsidRPr="00BD4850" w:rsidRDefault="00BD4850" w:rsidP="00BD4850">
      <w:pPr>
        <w:tabs>
          <w:tab w:val="left" w:pos="7520"/>
        </w:tabs>
        <w:jc w:val="right"/>
        <w:rPr>
          <w:b/>
          <w:sz w:val="28"/>
          <w:szCs w:val="16"/>
        </w:rPr>
      </w:pPr>
    </w:p>
    <w:p w:rsidR="00BD4850" w:rsidRPr="00E760C1" w:rsidRDefault="00BD4850" w:rsidP="00BD4850">
      <w:pPr>
        <w:spacing w:line="276" w:lineRule="auto"/>
        <w:jc w:val="center"/>
      </w:pPr>
      <w:r w:rsidRPr="00E760C1">
        <w:t>ДОГОВОР №_____________</w:t>
      </w:r>
    </w:p>
    <w:p w:rsidR="00BD4850" w:rsidRPr="00E760C1" w:rsidRDefault="00BD4850" w:rsidP="00BD4850">
      <w:pPr>
        <w:spacing w:line="276" w:lineRule="auto"/>
        <w:jc w:val="center"/>
      </w:pPr>
    </w:p>
    <w:p w:rsidR="00BD4850" w:rsidRPr="00E760C1" w:rsidRDefault="00BD4850" w:rsidP="00BD4850">
      <w:r w:rsidRPr="00E760C1">
        <w:t>г. Ереван</w:t>
      </w:r>
      <w:r w:rsidRPr="00E760C1">
        <w:tab/>
        <w:t xml:space="preserve">                                                                                     «___» «_________»</w:t>
      </w:r>
      <w:r w:rsidRPr="00E760C1">
        <w:tab/>
        <w:t>20</w:t>
      </w:r>
      <w:r w:rsidRPr="009E1F27">
        <w:t>2</w:t>
      </w:r>
      <w:r w:rsidRPr="002A21FA">
        <w:t>6</w:t>
      </w:r>
      <w:r w:rsidRPr="00E760C1">
        <w:t xml:space="preserve"> г.     </w:t>
      </w:r>
    </w:p>
    <w:p w:rsidR="00BD4850" w:rsidRPr="00E760C1" w:rsidRDefault="00BD4850" w:rsidP="00BD4850">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BD4850" w:rsidRPr="00E760C1" w:rsidRDefault="00BD4850" w:rsidP="00BD4850">
      <w:pPr>
        <w:shd w:val="clear" w:color="auto" w:fill="FFFFFF"/>
        <w:spacing w:line="276" w:lineRule="auto"/>
        <w:jc w:val="both"/>
      </w:pPr>
    </w:p>
    <w:p w:rsidR="00BD4850" w:rsidRPr="00E760C1" w:rsidRDefault="00BD4850" w:rsidP="00BD4850">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BD4850" w:rsidRPr="00E760C1" w:rsidRDefault="00BD4850" w:rsidP="00BD4850">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BD4850" w:rsidRPr="00E760C1" w:rsidRDefault="00BD4850" w:rsidP="00BD4850">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BD4850" w:rsidRPr="00E760C1" w:rsidRDefault="00BD4850" w:rsidP="00BD4850">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13638A" w:rsidRDefault="00BD4850" w:rsidP="0013638A">
      <w:pPr>
        <w:shd w:val="clear" w:color="auto" w:fill="FFFFFF"/>
        <w:tabs>
          <w:tab w:val="left" w:pos="851"/>
        </w:tabs>
        <w:spacing w:line="276" w:lineRule="auto"/>
        <w:jc w:val="both"/>
        <w:rPr>
          <w:color w:val="000000"/>
        </w:rPr>
      </w:pPr>
      <w:r w:rsidRPr="00E760C1">
        <w:rPr>
          <w:color w:val="000000"/>
        </w:rPr>
        <w:t xml:space="preserve">2.2. </w:t>
      </w:r>
      <w:r w:rsidR="0013638A" w:rsidRPr="0013638A">
        <w:rPr>
          <w:color w:val="000000"/>
        </w:rPr>
        <w:t>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BD4850" w:rsidRDefault="00BD4850" w:rsidP="0013638A">
      <w:pPr>
        <w:shd w:val="clear" w:color="auto" w:fill="FFFFFF"/>
        <w:tabs>
          <w:tab w:val="left" w:pos="851"/>
        </w:tabs>
        <w:spacing w:line="276" w:lineRule="auto"/>
        <w:jc w:val="both"/>
      </w:pPr>
      <w:r w:rsidRPr="00F44C60">
        <w:t>2.</w:t>
      </w:r>
      <w:r>
        <w:t>3</w:t>
      </w:r>
      <w:r w:rsidRPr="00F44C60">
        <w:t xml:space="preserve">. ПОКУПАТЕЛЬ осуществляет оплату аванса, предусмотренного пунктом 2.3 настоящего Договора, в течение 10 (десяти) календарных дней с даты выставления ПОСТАВЩИКОМ счета. </w:t>
      </w:r>
    </w:p>
    <w:p w:rsidR="00BD4850" w:rsidRPr="00E760C1" w:rsidRDefault="00BD4850" w:rsidP="00BD4850">
      <w:pPr>
        <w:shd w:val="clear" w:color="auto" w:fill="FFFFFF"/>
        <w:spacing w:line="276" w:lineRule="auto"/>
        <w:ind w:right="34"/>
        <w:jc w:val="both"/>
      </w:pPr>
      <w:r>
        <w:rPr>
          <w:color w:val="000000"/>
          <w:spacing w:val="1"/>
        </w:rPr>
        <w:t>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BD4850" w:rsidRPr="00E760C1" w:rsidRDefault="00BD4850" w:rsidP="00BD4850">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BD4850" w:rsidRDefault="00BD4850" w:rsidP="00BD4850">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BD4850" w:rsidRPr="00E760C1" w:rsidRDefault="00BD4850" w:rsidP="00BD4850">
      <w:pPr>
        <w:shd w:val="clear" w:color="auto" w:fill="FFFFFF"/>
        <w:spacing w:line="276" w:lineRule="auto"/>
        <w:ind w:left="5" w:right="34" w:firstLine="346"/>
        <w:jc w:val="both"/>
      </w:pPr>
    </w:p>
    <w:p w:rsidR="00BD4850" w:rsidRPr="00E760C1" w:rsidRDefault="00BD4850" w:rsidP="00BD4850">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sidR="0006220D">
        <w:rPr>
          <w:spacing w:val="6"/>
        </w:rPr>
        <w:t xml:space="preserve"> г.Ереван.</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sidR="00082114">
        <w:rPr>
          <w:spacing w:val="6"/>
        </w:rPr>
        <w:t>30</w:t>
      </w:r>
      <w:bookmarkStart w:id="50" w:name="_GoBack"/>
      <w:bookmarkEnd w:id="50"/>
      <w:r w:rsidRPr="00E760C1">
        <w:rPr>
          <w:spacing w:val="6"/>
        </w:rPr>
        <w:t xml:space="preserve"> </w:t>
      </w:r>
      <w:r w:rsidR="00082114">
        <w:rPr>
          <w:spacing w:val="6"/>
        </w:rPr>
        <w:t>рабочих</w:t>
      </w:r>
      <w:r w:rsidRPr="00E760C1">
        <w:rPr>
          <w:spacing w:val="6"/>
        </w:rPr>
        <w:t xml:space="preserve">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w:t>
      </w:r>
      <w:r>
        <w:rPr>
          <w:spacing w:val="6"/>
        </w:rPr>
        <w:t>Ереван,</w:t>
      </w:r>
      <w:r w:rsidRPr="00FD2BB7">
        <w:t xml:space="preserve"> </w:t>
      </w:r>
      <w:r w:rsidRPr="00C2499D">
        <w:rPr>
          <w:spacing w:val="6"/>
        </w:rPr>
        <w:t>Арцаха</w:t>
      </w:r>
      <w:r w:rsidRPr="00FD2BB7">
        <w:t xml:space="preserve"> 32</w:t>
      </w:r>
      <w:r w:rsidRPr="00E760C1">
        <w:rPr>
          <w:spacing w:val="6"/>
        </w:rPr>
        <w:t xml:space="preserve">) оплачивает </w:t>
      </w:r>
      <w:r w:rsidR="002B6640" w:rsidRPr="00E760C1">
        <w:rPr>
          <w:spacing w:val="6"/>
        </w:rPr>
        <w:t>ПОСТАВЩИК</w:t>
      </w:r>
      <w:r w:rsidRPr="00E760C1">
        <w:rPr>
          <w:spacing w:val="6"/>
        </w:rPr>
        <w:t>.</w:t>
      </w:r>
    </w:p>
    <w:p w:rsidR="00BD4850" w:rsidRPr="00E760C1" w:rsidRDefault="00BD4850" w:rsidP="00BD4850">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BD4850" w:rsidRPr="00E760C1" w:rsidRDefault="00BD4850" w:rsidP="00BD4850">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BD4850" w:rsidRPr="00E760C1" w:rsidRDefault="00BD4850" w:rsidP="00BD4850">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BD4850" w:rsidRPr="00E760C1" w:rsidRDefault="00BD4850" w:rsidP="00BD4850">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BD4850" w:rsidRPr="00E760C1" w:rsidRDefault="00BD4850" w:rsidP="00BD4850">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BD4850" w:rsidRPr="00E760C1" w:rsidRDefault="00BD4850" w:rsidP="00BD4850">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BD4850" w:rsidRPr="00E760C1" w:rsidRDefault="00BD4850" w:rsidP="00BD4850">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BD4850" w:rsidRPr="00E760C1" w:rsidRDefault="00BD4850" w:rsidP="00BD4850">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BD4850" w:rsidRPr="00E760C1" w:rsidRDefault="00BD4850" w:rsidP="00BD4850">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BD4850" w:rsidRPr="00E760C1" w:rsidRDefault="00BD4850" w:rsidP="00BD4850">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BD4850" w:rsidRPr="00E760C1" w:rsidRDefault="00BD4850" w:rsidP="00BD4850">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BD4850" w:rsidRPr="00E760C1" w:rsidRDefault="00BD4850" w:rsidP="00BD4850">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BD4850" w:rsidRPr="00E760C1" w:rsidRDefault="00BD4850" w:rsidP="00BD4850">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BD4850" w:rsidRPr="00E760C1" w:rsidRDefault="00BD4850" w:rsidP="00BD4850">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BD4850" w:rsidRPr="00E760C1" w:rsidRDefault="00BD4850" w:rsidP="00BD4850">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BD4850" w:rsidRPr="00E760C1" w:rsidRDefault="00BD4850" w:rsidP="00BD4850">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BD4850" w:rsidRPr="00E760C1" w:rsidRDefault="00BD4850" w:rsidP="00BD4850">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BD4850" w:rsidRPr="00E760C1" w:rsidRDefault="00BD4850" w:rsidP="00BD4850">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BD4850" w:rsidRPr="00E760C1" w:rsidRDefault="00BD4850" w:rsidP="00BD4850">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BD4850" w:rsidRPr="00E760C1" w:rsidRDefault="00BD4850" w:rsidP="00BD4850">
      <w:pPr>
        <w:pStyle w:val="ConsPlusNormal"/>
        <w:spacing w:line="276" w:lineRule="auto"/>
        <w:ind w:firstLine="540"/>
        <w:jc w:val="both"/>
        <w:rPr>
          <w:sz w:val="24"/>
          <w:szCs w:val="24"/>
        </w:rPr>
      </w:pPr>
      <w:r w:rsidRPr="00E760C1">
        <w:rPr>
          <w:sz w:val="24"/>
          <w:szCs w:val="24"/>
        </w:rPr>
        <w:t>- принять все переданные Товары.</w:t>
      </w:r>
    </w:p>
    <w:p w:rsidR="00BD4850" w:rsidRPr="00E760C1" w:rsidRDefault="00BD4850" w:rsidP="00BD4850">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BD4850" w:rsidRPr="00E760C1" w:rsidRDefault="00BD4850" w:rsidP="00BD4850">
      <w:pPr>
        <w:shd w:val="clear" w:color="auto" w:fill="FFFFFF"/>
        <w:spacing w:line="276" w:lineRule="auto"/>
        <w:ind w:right="24"/>
        <w:rPr>
          <w:color w:val="000000"/>
          <w:spacing w:val="-1"/>
        </w:rPr>
      </w:pPr>
    </w:p>
    <w:p w:rsidR="00BD4850" w:rsidRPr="00E760C1" w:rsidRDefault="00BD4850" w:rsidP="00BD4850">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BD4850" w:rsidRPr="00E760C1" w:rsidRDefault="00BD4850" w:rsidP="00BD4850">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BD4850" w:rsidRPr="00E760C1" w:rsidRDefault="00BD4850" w:rsidP="00BD4850">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BD4850" w:rsidRPr="00E760C1" w:rsidRDefault="00BD4850" w:rsidP="00BD4850">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BD4850" w:rsidRPr="00E760C1" w:rsidRDefault="00BD4850" w:rsidP="00BD4850">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BD4850" w:rsidRPr="00E760C1" w:rsidRDefault="00BD4850" w:rsidP="00BD4850">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BD4850" w:rsidRPr="00E760C1" w:rsidRDefault="00BD4850" w:rsidP="00BD4850">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BD4850" w:rsidRPr="00E760C1" w:rsidRDefault="00BD4850" w:rsidP="00BD4850">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BD4850" w:rsidRPr="00E760C1" w:rsidRDefault="00BD4850" w:rsidP="00BD4850">
      <w:pPr>
        <w:shd w:val="clear" w:color="auto" w:fill="FFFFFF"/>
        <w:spacing w:line="276" w:lineRule="auto"/>
        <w:ind w:right="34"/>
        <w:rPr>
          <w:color w:val="000000"/>
          <w:spacing w:val="-1"/>
        </w:rPr>
      </w:pPr>
    </w:p>
    <w:p w:rsidR="00BD4850" w:rsidRPr="00E760C1" w:rsidRDefault="00BD4850" w:rsidP="00BD4850">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BD4850" w:rsidRPr="00E760C1" w:rsidRDefault="00BD4850" w:rsidP="00BD4850">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BD4850" w:rsidRPr="00E760C1" w:rsidRDefault="00BD4850" w:rsidP="00BD4850">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BD4850" w:rsidRPr="00E760C1" w:rsidRDefault="00BD4850" w:rsidP="00BD4850">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BD4850" w:rsidRPr="00E760C1" w:rsidRDefault="00BD4850" w:rsidP="00BD4850">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BD4850" w:rsidRPr="00E760C1" w:rsidRDefault="00BD4850" w:rsidP="00BD4850">
      <w:pPr>
        <w:shd w:val="clear" w:color="auto" w:fill="FFFFFF"/>
        <w:tabs>
          <w:tab w:val="left" w:pos="259"/>
        </w:tabs>
        <w:spacing w:line="276" w:lineRule="auto"/>
        <w:jc w:val="both"/>
      </w:pPr>
      <w:r w:rsidRPr="00E760C1">
        <w:t xml:space="preserve">- Товарную накладную - 2 экз., </w:t>
      </w:r>
    </w:p>
    <w:p w:rsidR="00BD4850" w:rsidRPr="00E760C1" w:rsidRDefault="00BD4850" w:rsidP="00BD4850">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BD4850" w:rsidRPr="00E760C1" w:rsidRDefault="00BD4850" w:rsidP="00BD4850">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BD4850" w:rsidRDefault="00BD4850" w:rsidP="00BD4850">
      <w:pPr>
        <w:shd w:val="clear" w:color="auto" w:fill="FFFFFF"/>
        <w:spacing w:line="276" w:lineRule="auto"/>
        <w:ind w:left="14" w:right="19" w:hanging="14"/>
        <w:jc w:val="both"/>
        <w:rPr>
          <w:color w:val="000000"/>
          <w:spacing w:val="-1"/>
        </w:rPr>
      </w:pPr>
      <w:r>
        <w:rPr>
          <w:color w:val="000000"/>
          <w:spacing w:val="-1"/>
        </w:rPr>
        <w:t>Э</w:t>
      </w:r>
    </w:p>
    <w:p w:rsidR="00BD4850" w:rsidRPr="00E760C1" w:rsidRDefault="00BD4850" w:rsidP="00BD4850">
      <w:pPr>
        <w:shd w:val="clear" w:color="auto" w:fill="FFFFFF"/>
        <w:spacing w:line="276" w:lineRule="auto"/>
        <w:ind w:left="14" w:right="19" w:hanging="14"/>
        <w:jc w:val="both"/>
        <w:rPr>
          <w:color w:val="000000"/>
          <w:spacing w:val="-1"/>
        </w:rPr>
      </w:pPr>
    </w:p>
    <w:p w:rsidR="00BD4850" w:rsidRPr="00E760C1" w:rsidRDefault="00BD4850" w:rsidP="00BD4850">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BD4850" w:rsidRPr="00E760C1" w:rsidRDefault="00BD4850" w:rsidP="00BD4850">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BD4850" w:rsidRPr="00E760C1" w:rsidRDefault="00BD4850" w:rsidP="00BD4850">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BD4850" w:rsidRPr="00E760C1" w:rsidRDefault="00BD4850" w:rsidP="00BD4850">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BD4850" w:rsidRPr="00E760C1" w:rsidRDefault="00BD4850" w:rsidP="00BD4850">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BD4850" w:rsidRPr="00E760C1" w:rsidRDefault="00BD4850" w:rsidP="00BD4850">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BD4850" w:rsidRPr="00073F66" w:rsidRDefault="00BD4850" w:rsidP="00BD4850">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BD4850" w:rsidRPr="00E760C1" w:rsidRDefault="00BD4850" w:rsidP="00BD4850">
      <w:pPr>
        <w:shd w:val="clear" w:color="auto" w:fill="FFFFFF"/>
        <w:tabs>
          <w:tab w:val="left" w:pos="1056"/>
        </w:tabs>
        <w:spacing w:line="276" w:lineRule="auto"/>
        <w:jc w:val="both"/>
        <w:rPr>
          <w:color w:val="000000"/>
          <w:spacing w:val="-1"/>
        </w:rPr>
      </w:pPr>
    </w:p>
    <w:p w:rsidR="00BD4850" w:rsidRPr="00E760C1" w:rsidRDefault="00BD4850" w:rsidP="00BD4850">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BD4850" w:rsidRPr="00E760C1" w:rsidRDefault="00BD4850" w:rsidP="00BD4850">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D4850" w:rsidRPr="00E760C1" w:rsidRDefault="00BD4850" w:rsidP="00BD4850">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BD4850" w:rsidRPr="00E760C1" w:rsidRDefault="00BD4850" w:rsidP="00BD4850">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D4850" w:rsidRPr="00E760C1" w:rsidRDefault="00BD4850" w:rsidP="00BD4850">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BD4850" w:rsidRPr="00E760C1" w:rsidRDefault="00BD4850" w:rsidP="004372C9">
      <w:pPr>
        <w:pStyle w:val="a5"/>
        <w:jc w:val="center"/>
      </w:pPr>
      <w:r w:rsidRPr="00E760C1">
        <w:t>8. ПОРЯДОК РАЗРЕШЕНИЯ СПОРОВ</w:t>
      </w:r>
    </w:p>
    <w:p w:rsidR="00BD4850" w:rsidRPr="00E760C1" w:rsidRDefault="00BD4850" w:rsidP="00BD4850">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BD4850" w:rsidRPr="00E760C1" w:rsidRDefault="00BD4850" w:rsidP="00BD4850">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BD4850" w:rsidRPr="00E760C1" w:rsidRDefault="00BD4850" w:rsidP="00BD4850">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BD4850" w:rsidRPr="00E760C1" w:rsidRDefault="00BD4850" w:rsidP="00BD4850">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BD4850" w:rsidRPr="00E760C1" w:rsidRDefault="00BD4850" w:rsidP="00BD4850">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BD4850" w:rsidRPr="00E760C1" w:rsidRDefault="00BD4850" w:rsidP="00BD4850">
      <w:pPr>
        <w:spacing w:line="276" w:lineRule="auto"/>
        <w:jc w:val="both"/>
      </w:pPr>
      <w:r w:rsidRPr="00E760C1">
        <w:t>8.5. Решение суда будет окончательным и обязательным для исполнения Сторонами.</w:t>
      </w:r>
    </w:p>
    <w:p w:rsidR="00BD4850" w:rsidRPr="00E760C1" w:rsidRDefault="00BD4850" w:rsidP="00BD4850">
      <w:pPr>
        <w:shd w:val="clear" w:color="auto" w:fill="FFFFFF"/>
        <w:spacing w:line="276" w:lineRule="auto"/>
        <w:ind w:right="10"/>
        <w:jc w:val="both"/>
      </w:pPr>
    </w:p>
    <w:p w:rsidR="00BD4850" w:rsidRPr="00E760C1" w:rsidRDefault="00BD4850" w:rsidP="00BD4850">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BD4850" w:rsidRPr="00E760C1" w:rsidRDefault="00BD4850" w:rsidP="00BD4850">
      <w:pPr>
        <w:pStyle w:val="a3"/>
        <w:spacing w:line="276" w:lineRule="auto"/>
        <w:ind w:left="480"/>
        <w:jc w:val="center"/>
      </w:pPr>
      <w:r w:rsidRPr="00E760C1">
        <w:t>ДОПОЛНЕНИЙ В ДОГОВОР И ЕГО РАСТОРЖЕНИЯ</w:t>
      </w:r>
    </w:p>
    <w:p w:rsidR="00BD4850" w:rsidRPr="00E760C1" w:rsidRDefault="00BD4850" w:rsidP="00BD4850">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D4850" w:rsidRPr="00E760C1" w:rsidRDefault="00BD4850" w:rsidP="00BD4850">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BD4850" w:rsidRPr="00E760C1" w:rsidRDefault="00BD4850" w:rsidP="00BD4850">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BD4850" w:rsidRPr="00E760C1" w:rsidRDefault="00BD4850" w:rsidP="00BD4850">
      <w:pPr>
        <w:pStyle w:val="a3"/>
        <w:spacing w:line="276" w:lineRule="auto"/>
        <w:ind w:left="480"/>
        <w:jc w:val="both"/>
      </w:pPr>
      <w:r w:rsidRPr="00E760C1">
        <w:t xml:space="preserve">   </w:t>
      </w:r>
    </w:p>
    <w:p w:rsidR="00BD4850" w:rsidRPr="00E760C1" w:rsidRDefault="00357199" w:rsidP="00357199">
      <w:pPr>
        <w:widowControl w:val="0"/>
        <w:autoSpaceDE w:val="0"/>
        <w:autoSpaceDN w:val="0"/>
        <w:adjustRightInd w:val="0"/>
        <w:spacing w:line="276" w:lineRule="auto"/>
        <w:ind w:left="360"/>
        <w:contextualSpacing/>
        <w:jc w:val="center"/>
      </w:pPr>
      <w:r>
        <w:t xml:space="preserve">10. </w:t>
      </w:r>
      <w:r w:rsidR="00BD4850" w:rsidRPr="00E760C1">
        <w:t>ПРОЧИЕ УСЛОВИЯ</w:t>
      </w:r>
    </w:p>
    <w:p w:rsidR="00BD4850" w:rsidRPr="00E760C1" w:rsidRDefault="00BD4850" w:rsidP="00BD4850">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BD4850" w:rsidRPr="00E760C1" w:rsidRDefault="00BD4850" w:rsidP="00BD4850">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BD4850" w:rsidRPr="00E760C1" w:rsidRDefault="00BD4850" w:rsidP="00BD4850">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BD4850" w:rsidRPr="00E760C1" w:rsidRDefault="00BD4850" w:rsidP="00BD4850">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BD4850" w:rsidRPr="00E760C1" w:rsidRDefault="00BD4850" w:rsidP="00BD4850">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BD4850" w:rsidRPr="00E760C1" w:rsidRDefault="00BD4850" w:rsidP="00BD4850">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BD4850" w:rsidRPr="00E760C1" w:rsidRDefault="00BD4850" w:rsidP="00BD4850">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BD4850" w:rsidRDefault="00BD4850" w:rsidP="00BD4850">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BD4850" w:rsidRPr="005E721C" w:rsidRDefault="00BD4850" w:rsidP="00BD4850">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BD4850" w:rsidRDefault="00BD4850" w:rsidP="00BD4850">
      <w:pPr>
        <w:shd w:val="clear" w:color="auto" w:fill="FFFFFF"/>
        <w:tabs>
          <w:tab w:val="left" w:pos="0"/>
        </w:tabs>
        <w:spacing w:line="276" w:lineRule="auto"/>
        <w:jc w:val="both"/>
        <w:rPr>
          <w:b/>
          <w:color w:val="000000"/>
          <w:spacing w:val="-3"/>
        </w:rPr>
      </w:pPr>
    </w:p>
    <w:p w:rsidR="00BD4850" w:rsidRDefault="00BD4850" w:rsidP="00BD4850">
      <w:pPr>
        <w:shd w:val="clear" w:color="auto" w:fill="FFFFFF"/>
        <w:tabs>
          <w:tab w:val="left" w:pos="0"/>
        </w:tabs>
        <w:spacing w:line="276" w:lineRule="auto"/>
        <w:jc w:val="both"/>
        <w:rPr>
          <w:b/>
          <w:color w:val="000000"/>
          <w:spacing w:val="-3"/>
        </w:rPr>
      </w:pPr>
    </w:p>
    <w:p w:rsidR="00357199" w:rsidRDefault="00357199" w:rsidP="00357199">
      <w:pPr>
        <w:pStyle w:val="a3"/>
        <w:widowControl w:val="0"/>
        <w:numPr>
          <w:ilvl w:val="0"/>
          <w:numId w:val="39"/>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p w:rsidR="00357199" w:rsidRDefault="00357199" w:rsidP="00357199">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1191" w:type="dxa"/>
        <w:tblInd w:w="-567" w:type="dxa"/>
        <w:tblLook w:val="04A0" w:firstRow="1" w:lastRow="0" w:firstColumn="1" w:lastColumn="0" w:noHBand="0" w:noVBand="1"/>
      </w:tblPr>
      <w:tblGrid>
        <w:gridCol w:w="5649"/>
        <w:gridCol w:w="5542"/>
      </w:tblGrid>
      <w:tr w:rsidR="00357199" w:rsidTr="00357199">
        <w:trPr>
          <w:trHeight w:val="6758"/>
        </w:trPr>
        <w:tc>
          <w:tcPr>
            <w:tcW w:w="5649" w:type="dxa"/>
          </w:tcPr>
          <w:p w:rsidR="00357199" w:rsidRDefault="00357199" w:rsidP="00212214">
            <w:pPr>
              <w:shd w:val="clear" w:color="auto" w:fill="FFFFFF"/>
              <w:spacing w:line="256" w:lineRule="auto"/>
              <w:ind w:left="10"/>
              <w:jc w:val="center"/>
              <w:rPr>
                <w:b/>
                <w:color w:val="000000"/>
                <w:spacing w:val="7"/>
                <w:lang w:eastAsia="en-US"/>
              </w:rPr>
            </w:pPr>
            <w:r>
              <w:rPr>
                <w:b/>
                <w:lang w:eastAsia="en-US"/>
              </w:rPr>
              <w:t>ПОКУПАТЕЛЬ</w:t>
            </w:r>
          </w:p>
          <w:p w:rsidR="00357199" w:rsidRDefault="00357199" w:rsidP="00212214">
            <w:pPr>
              <w:shd w:val="clear" w:color="auto" w:fill="FFFFFF"/>
              <w:spacing w:line="256" w:lineRule="auto"/>
              <w:ind w:left="10"/>
              <w:jc w:val="center"/>
              <w:rPr>
                <w:b/>
                <w:lang w:eastAsia="en-US"/>
              </w:rPr>
            </w:pPr>
            <w:r>
              <w:rPr>
                <w:b/>
                <w:color w:val="000000"/>
                <w:spacing w:val="7"/>
                <w:lang w:eastAsia="en-US"/>
              </w:rPr>
              <w:t>ЗАО «Южно-Кавказская железная дорога»</w:t>
            </w:r>
          </w:p>
          <w:p w:rsidR="00357199" w:rsidRDefault="00357199" w:rsidP="00212214">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357199" w:rsidRDefault="00357199" w:rsidP="00212214">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357199" w:rsidRDefault="00357199" w:rsidP="00212214">
            <w:pPr>
              <w:shd w:val="clear" w:color="auto" w:fill="FFFFFF"/>
              <w:spacing w:line="256" w:lineRule="auto"/>
              <w:ind w:left="10"/>
              <w:jc w:val="center"/>
              <w:rPr>
                <w:lang w:eastAsia="en-US"/>
              </w:rPr>
            </w:pPr>
            <w:r>
              <w:rPr>
                <w:color w:val="000000"/>
                <w:spacing w:val="-1"/>
                <w:lang w:eastAsia="en-US"/>
              </w:rPr>
              <w:t>ИНН 1200448268, КПП 39237346</w:t>
            </w:r>
          </w:p>
          <w:p w:rsidR="00357199" w:rsidRDefault="00357199" w:rsidP="00212214">
            <w:pPr>
              <w:shd w:val="clear" w:color="auto" w:fill="FFFFFF"/>
              <w:spacing w:line="256" w:lineRule="auto"/>
              <w:ind w:left="10"/>
              <w:jc w:val="center"/>
              <w:rPr>
                <w:lang w:eastAsia="en-US"/>
              </w:rPr>
            </w:pPr>
            <w:r>
              <w:rPr>
                <w:color w:val="000000"/>
                <w:spacing w:val="-2"/>
                <w:lang w:eastAsia="en-US"/>
              </w:rPr>
              <w:t>БИК 044525187</w:t>
            </w:r>
          </w:p>
          <w:p w:rsidR="00357199" w:rsidRDefault="00357199" w:rsidP="00212214">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357199" w:rsidRDefault="00357199" w:rsidP="00212214">
            <w:pPr>
              <w:shd w:val="clear" w:color="auto" w:fill="FFFFFF"/>
              <w:spacing w:line="256" w:lineRule="auto"/>
              <w:ind w:left="10"/>
              <w:jc w:val="center"/>
              <w:rPr>
                <w:lang w:eastAsia="en-US"/>
              </w:rPr>
            </w:pPr>
            <w:r>
              <w:rPr>
                <w:color w:val="000000"/>
                <w:spacing w:val="-4"/>
                <w:lang w:eastAsia="en-US"/>
              </w:rPr>
              <w:t>РА,  г.   Ереван,</w:t>
            </w:r>
          </w:p>
          <w:p w:rsidR="00357199" w:rsidRDefault="00357199" w:rsidP="00212214">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357199" w:rsidRDefault="00357199" w:rsidP="00212214">
            <w:pPr>
              <w:shd w:val="clear" w:color="auto" w:fill="FFFFFF"/>
              <w:spacing w:line="256" w:lineRule="auto"/>
              <w:ind w:left="10"/>
              <w:jc w:val="center"/>
              <w:rPr>
                <w:lang w:eastAsia="en-US"/>
              </w:rPr>
            </w:pPr>
            <w:r>
              <w:rPr>
                <w:lang w:val="en-US" w:eastAsia="en-US"/>
              </w:rPr>
              <w:t>SWIFT</w:t>
            </w:r>
            <w:r w:rsidRPr="00357199">
              <w:rPr>
                <w:lang w:eastAsia="en-US"/>
              </w:rPr>
              <w:t xml:space="preserve"> </w:t>
            </w:r>
            <w:r>
              <w:rPr>
                <w:lang w:val="en-US" w:eastAsia="en-US"/>
              </w:rPr>
              <w:t>ARMJAM</w:t>
            </w:r>
            <w:r>
              <w:rPr>
                <w:lang w:eastAsia="en-US"/>
              </w:rPr>
              <w:t>22</w:t>
            </w:r>
          </w:p>
          <w:p w:rsidR="00357199" w:rsidRDefault="00357199" w:rsidP="00212214">
            <w:pPr>
              <w:shd w:val="clear" w:color="auto" w:fill="FFFFFF"/>
              <w:spacing w:line="256" w:lineRule="auto"/>
              <w:ind w:left="10"/>
              <w:jc w:val="center"/>
              <w:rPr>
                <w:color w:val="000000"/>
                <w:spacing w:val="-4"/>
                <w:lang w:eastAsia="en-US"/>
              </w:rPr>
            </w:pPr>
            <w:r>
              <w:rPr>
                <w:color w:val="000000"/>
                <w:spacing w:val="-4"/>
                <w:lang w:eastAsia="en-US"/>
              </w:rPr>
              <w:t>р/с 16048000938200</w:t>
            </w:r>
          </w:p>
          <w:p w:rsidR="00357199" w:rsidRDefault="00357199" w:rsidP="00212214">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357199" w:rsidRDefault="00357199" w:rsidP="00212214">
            <w:pPr>
              <w:shd w:val="clear" w:color="auto" w:fill="FFFFFF"/>
              <w:spacing w:line="256" w:lineRule="auto"/>
              <w:ind w:left="10"/>
              <w:jc w:val="center"/>
              <w:rPr>
                <w:lang w:eastAsia="en-US"/>
              </w:rPr>
            </w:pPr>
          </w:p>
          <w:p w:rsidR="00357199" w:rsidRDefault="00357199" w:rsidP="00212214">
            <w:pPr>
              <w:framePr w:h="2208" w:hSpace="38" w:wrap="notBeside" w:vAnchor="text" w:hAnchor="page" w:x="6149" w:y="4852"/>
              <w:spacing w:line="256" w:lineRule="auto"/>
              <w:ind w:left="10"/>
              <w:jc w:val="center"/>
              <w:rPr>
                <w:lang w:eastAsia="en-US"/>
              </w:rPr>
            </w:pPr>
          </w:p>
          <w:p w:rsidR="00357199" w:rsidRDefault="00357199" w:rsidP="00212214">
            <w:pPr>
              <w:shd w:val="clear" w:color="auto" w:fill="FFFFFF"/>
              <w:spacing w:before="10" w:line="256" w:lineRule="auto"/>
              <w:ind w:left="10"/>
              <w:jc w:val="center"/>
              <w:rPr>
                <w:lang w:eastAsia="en-US"/>
              </w:rPr>
            </w:pPr>
            <w:r>
              <w:rPr>
                <w:lang w:eastAsia="en-US"/>
              </w:rPr>
              <w:t>Генеральный директор</w:t>
            </w:r>
          </w:p>
          <w:p w:rsidR="00357199" w:rsidRDefault="00357199" w:rsidP="00212214">
            <w:pPr>
              <w:shd w:val="clear" w:color="auto" w:fill="FFFFFF"/>
              <w:spacing w:before="10" w:line="276" w:lineRule="auto"/>
              <w:ind w:left="10"/>
              <w:jc w:val="center"/>
              <w:rPr>
                <w:lang w:eastAsia="en-US"/>
              </w:rPr>
            </w:pPr>
          </w:p>
          <w:p w:rsidR="00357199" w:rsidRDefault="00357199" w:rsidP="00212214">
            <w:pPr>
              <w:shd w:val="clear" w:color="auto" w:fill="FFFFFF"/>
              <w:spacing w:before="10" w:line="276" w:lineRule="auto"/>
              <w:ind w:left="10"/>
              <w:jc w:val="center"/>
              <w:rPr>
                <w:lang w:eastAsia="en-US"/>
              </w:rPr>
            </w:pPr>
            <w:r>
              <w:rPr>
                <w:lang w:eastAsia="en-US"/>
              </w:rPr>
              <w:t>___________________</w:t>
            </w:r>
          </w:p>
          <w:p w:rsidR="00357199" w:rsidRDefault="00357199" w:rsidP="00212214">
            <w:pPr>
              <w:shd w:val="clear" w:color="auto" w:fill="FFFFFF"/>
              <w:spacing w:before="10" w:line="276" w:lineRule="auto"/>
              <w:ind w:left="10"/>
              <w:jc w:val="center"/>
              <w:rPr>
                <w:lang w:eastAsia="en-US"/>
              </w:rPr>
            </w:pPr>
            <w:r>
              <w:rPr>
                <w:lang w:eastAsia="en-US"/>
              </w:rPr>
              <w:t>м.п.</w:t>
            </w:r>
          </w:p>
          <w:p w:rsidR="00357199" w:rsidRDefault="00357199" w:rsidP="00212214">
            <w:pPr>
              <w:shd w:val="clear" w:color="auto" w:fill="FFFFFF"/>
              <w:spacing w:before="10" w:line="276" w:lineRule="auto"/>
              <w:ind w:left="10"/>
              <w:jc w:val="center"/>
              <w:rPr>
                <w:lang w:eastAsia="en-US"/>
              </w:rPr>
            </w:pPr>
          </w:p>
          <w:p w:rsidR="00357199" w:rsidRDefault="00357199" w:rsidP="00212214">
            <w:pPr>
              <w:shd w:val="clear" w:color="auto" w:fill="FFFFFF"/>
              <w:spacing w:before="10" w:line="276" w:lineRule="auto"/>
              <w:ind w:left="10"/>
              <w:jc w:val="center"/>
              <w:rPr>
                <w:lang w:eastAsia="en-US"/>
              </w:rPr>
            </w:pPr>
          </w:p>
          <w:p w:rsidR="00357199" w:rsidRDefault="00357199" w:rsidP="00212214">
            <w:pPr>
              <w:shd w:val="clear" w:color="auto" w:fill="FFFFFF"/>
              <w:spacing w:before="10" w:line="276" w:lineRule="auto"/>
              <w:ind w:left="10"/>
              <w:jc w:val="center"/>
              <w:rPr>
                <w:lang w:eastAsia="en-US"/>
              </w:rPr>
            </w:pPr>
          </w:p>
          <w:p w:rsidR="00357199" w:rsidRDefault="00357199" w:rsidP="00212214">
            <w:pPr>
              <w:shd w:val="clear" w:color="auto" w:fill="FFFFFF"/>
              <w:spacing w:before="10" w:line="276" w:lineRule="auto"/>
              <w:jc w:val="center"/>
              <w:rPr>
                <w:lang w:eastAsia="en-US"/>
              </w:rPr>
            </w:pPr>
          </w:p>
        </w:tc>
        <w:tc>
          <w:tcPr>
            <w:tcW w:w="5542" w:type="dxa"/>
          </w:tcPr>
          <w:p w:rsidR="00357199" w:rsidRDefault="00357199" w:rsidP="00212214">
            <w:pPr>
              <w:shd w:val="clear" w:color="auto" w:fill="FFFFFF"/>
              <w:spacing w:line="256" w:lineRule="auto"/>
              <w:ind w:left="10"/>
              <w:jc w:val="center"/>
              <w:rPr>
                <w:b/>
                <w:lang w:eastAsia="en-US"/>
              </w:rPr>
            </w:pPr>
            <w:r>
              <w:rPr>
                <w:b/>
                <w:lang w:eastAsia="en-US"/>
              </w:rPr>
              <w:t>ПОСТАВЩИК</w:t>
            </w:r>
          </w:p>
          <w:p w:rsidR="00357199" w:rsidRDefault="00357199" w:rsidP="00212214">
            <w:pPr>
              <w:spacing w:line="256" w:lineRule="auto"/>
              <w:ind w:left="10"/>
              <w:jc w:val="center"/>
              <w:rPr>
                <w:b/>
                <w:lang w:eastAsia="en-US"/>
              </w:rPr>
            </w:pPr>
            <w:r>
              <w:rPr>
                <w:b/>
                <w:lang w:eastAsia="en-US"/>
              </w:rPr>
              <w:t>«___»</w:t>
            </w:r>
          </w:p>
          <w:p w:rsidR="00357199" w:rsidRDefault="00357199" w:rsidP="00212214">
            <w:pPr>
              <w:spacing w:line="256" w:lineRule="auto"/>
              <w:ind w:left="10"/>
              <w:jc w:val="center"/>
              <w:rPr>
                <w:lang w:eastAsia="en-US"/>
              </w:rPr>
            </w:pPr>
          </w:p>
          <w:p w:rsidR="00357199" w:rsidRDefault="00357199" w:rsidP="00212214">
            <w:pPr>
              <w:spacing w:line="256" w:lineRule="auto"/>
              <w:ind w:left="10"/>
              <w:jc w:val="center"/>
              <w:rPr>
                <w:lang w:eastAsia="en-US"/>
              </w:rPr>
            </w:pPr>
            <w:r>
              <w:rPr>
                <w:lang w:eastAsia="en-US"/>
              </w:rPr>
              <w:t>Адрес: ___</w:t>
            </w:r>
          </w:p>
          <w:p w:rsidR="00357199" w:rsidRDefault="00357199" w:rsidP="00212214">
            <w:pPr>
              <w:spacing w:line="256" w:lineRule="auto"/>
              <w:ind w:left="10"/>
              <w:jc w:val="center"/>
              <w:rPr>
                <w:lang w:eastAsia="en-US"/>
              </w:rPr>
            </w:pPr>
            <w:r>
              <w:rPr>
                <w:lang w:eastAsia="en-US"/>
              </w:rPr>
              <w:t>ИНН: ___, КПП: ___</w:t>
            </w:r>
          </w:p>
          <w:p w:rsidR="00357199" w:rsidRDefault="00357199" w:rsidP="00212214">
            <w:pPr>
              <w:spacing w:line="256" w:lineRule="auto"/>
              <w:ind w:left="10"/>
              <w:jc w:val="center"/>
              <w:rPr>
                <w:lang w:eastAsia="en-US"/>
              </w:rPr>
            </w:pPr>
            <w:r>
              <w:rPr>
                <w:lang w:eastAsia="en-US"/>
              </w:rPr>
              <w:t>БИК: ___</w:t>
            </w:r>
          </w:p>
          <w:p w:rsidR="00357199" w:rsidRDefault="00357199" w:rsidP="00212214">
            <w:pPr>
              <w:spacing w:line="256" w:lineRule="auto"/>
              <w:ind w:left="10"/>
              <w:jc w:val="center"/>
              <w:rPr>
                <w:lang w:eastAsia="en-US"/>
              </w:rPr>
            </w:pPr>
            <w:r>
              <w:rPr>
                <w:lang w:eastAsia="en-US"/>
              </w:rPr>
              <w:t>Банк «___» ___</w:t>
            </w:r>
          </w:p>
          <w:p w:rsidR="00357199" w:rsidRDefault="00357199" w:rsidP="00212214">
            <w:pPr>
              <w:spacing w:line="256" w:lineRule="auto"/>
              <w:ind w:left="10"/>
              <w:jc w:val="center"/>
              <w:rPr>
                <w:lang w:eastAsia="en-US"/>
              </w:rPr>
            </w:pPr>
            <w:r>
              <w:rPr>
                <w:lang w:eastAsia="en-US"/>
              </w:rPr>
              <w:t>р/с ___</w:t>
            </w:r>
          </w:p>
          <w:p w:rsidR="00357199" w:rsidRDefault="00357199" w:rsidP="00212214">
            <w:pPr>
              <w:spacing w:line="256" w:lineRule="auto"/>
              <w:ind w:left="10"/>
              <w:jc w:val="center"/>
              <w:rPr>
                <w:lang w:eastAsia="en-US"/>
              </w:rPr>
            </w:pPr>
            <w:r>
              <w:rPr>
                <w:lang w:eastAsia="en-US"/>
              </w:rPr>
              <w:t>к/с ___</w:t>
            </w:r>
          </w:p>
          <w:p w:rsidR="00357199" w:rsidRDefault="00357199" w:rsidP="00212214">
            <w:pPr>
              <w:spacing w:line="256" w:lineRule="auto"/>
              <w:ind w:left="10"/>
              <w:jc w:val="center"/>
              <w:rPr>
                <w:lang w:eastAsia="en-US"/>
              </w:rPr>
            </w:pPr>
            <w:r>
              <w:rPr>
                <w:lang w:eastAsia="en-US"/>
              </w:rPr>
              <w:t>тел.: ___</w:t>
            </w:r>
          </w:p>
          <w:p w:rsidR="00357199" w:rsidRDefault="00357199" w:rsidP="00212214">
            <w:pPr>
              <w:spacing w:line="256" w:lineRule="auto"/>
              <w:ind w:left="10"/>
              <w:jc w:val="center"/>
              <w:rPr>
                <w:rStyle w:val="js-phone-number"/>
              </w:rPr>
            </w:pPr>
            <w:r>
              <w:rPr>
                <w:lang w:eastAsia="en-US"/>
              </w:rPr>
              <w:t>Эл.почта:</w:t>
            </w:r>
          </w:p>
          <w:p w:rsidR="00357199" w:rsidRDefault="00357199" w:rsidP="00212214">
            <w:pPr>
              <w:spacing w:line="256" w:lineRule="auto"/>
              <w:ind w:left="10"/>
              <w:jc w:val="center"/>
            </w:pPr>
          </w:p>
          <w:p w:rsidR="00357199" w:rsidRDefault="00357199" w:rsidP="00212214">
            <w:pPr>
              <w:spacing w:line="256" w:lineRule="auto"/>
              <w:ind w:left="10"/>
              <w:jc w:val="center"/>
              <w:rPr>
                <w:lang w:eastAsia="en-US"/>
              </w:rPr>
            </w:pPr>
          </w:p>
          <w:p w:rsidR="00357199" w:rsidRDefault="00357199" w:rsidP="00212214">
            <w:pPr>
              <w:shd w:val="clear" w:color="auto" w:fill="FFFFFF"/>
              <w:spacing w:line="256" w:lineRule="auto"/>
              <w:ind w:left="10"/>
              <w:jc w:val="center"/>
              <w:rPr>
                <w:color w:val="000000"/>
                <w:lang w:eastAsia="en-US"/>
              </w:rPr>
            </w:pPr>
            <w:r>
              <w:rPr>
                <w:lang w:eastAsia="en-US"/>
              </w:rPr>
              <w:t>Генеральный директор</w:t>
            </w:r>
          </w:p>
          <w:p w:rsidR="00357199" w:rsidRDefault="00357199" w:rsidP="00212214">
            <w:pPr>
              <w:spacing w:line="276" w:lineRule="auto"/>
              <w:ind w:left="10"/>
              <w:jc w:val="center"/>
              <w:rPr>
                <w:lang w:eastAsia="en-US"/>
              </w:rPr>
            </w:pPr>
          </w:p>
          <w:p w:rsidR="00357199" w:rsidRDefault="00357199" w:rsidP="00212214">
            <w:pPr>
              <w:spacing w:line="276" w:lineRule="auto"/>
              <w:ind w:left="10"/>
              <w:jc w:val="center"/>
              <w:rPr>
                <w:lang w:eastAsia="en-US"/>
              </w:rPr>
            </w:pPr>
            <w:r>
              <w:rPr>
                <w:lang w:eastAsia="en-US"/>
              </w:rPr>
              <w:t>________________</w:t>
            </w:r>
          </w:p>
          <w:p w:rsidR="00357199" w:rsidRDefault="00357199" w:rsidP="00212214">
            <w:pPr>
              <w:spacing w:line="276" w:lineRule="auto"/>
              <w:ind w:left="10"/>
              <w:jc w:val="center"/>
              <w:rPr>
                <w:lang w:eastAsia="en-US"/>
              </w:rPr>
            </w:pPr>
            <w:r>
              <w:rPr>
                <w:lang w:eastAsia="en-US"/>
              </w:rPr>
              <w:t>м.п</w:t>
            </w:r>
          </w:p>
          <w:p w:rsidR="00357199" w:rsidRDefault="00357199" w:rsidP="00212214">
            <w:pPr>
              <w:shd w:val="clear" w:color="auto" w:fill="FFFFFF"/>
              <w:spacing w:line="276" w:lineRule="auto"/>
              <w:ind w:left="10"/>
              <w:jc w:val="center"/>
              <w:rPr>
                <w:lang w:eastAsia="en-US"/>
              </w:rPr>
            </w:pPr>
          </w:p>
        </w:tc>
      </w:tr>
    </w:tbl>
    <w:p w:rsidR="00BD4850" w:rsidRDefault="00BD4850" w:rsidP="00BD4850">
      <w:pPr>
        <w:shd w:val="clear" w:color="auto" w:fill="FFFFFF"/>
        <w:tabs>
          <w:tab w:val="left" w:pos="0"/>
        </w:tabs>
        <w:spacing w:line="276" w:lineRule="auto"/>
        <w:jc w:val="both"/>
        <w:rPr>
          <w:b/>
          <w:color w:val="000000"/>
          <w:spacing w:val="-3"/>
        </w:rPr>
      </w:pPr>
    </w:p>
    <w:p w:rsidR="00BD4850" w:rsidRDefault="00BD4850" w:rsidP="00BD4850">
      <w:pPr>
        <w:shd w:val="clear" w:color="auto" w:fill="FFFFFF"/>
        <w:tabs>
          <w:tab w:val="left" w:pos="0"/>
        </w:tabs>
        <w:spacing w:line="276" w:lineRule="auto"/>
        <w:jc w:val="both"/>
        <w:rPr>
          <w:b/>
          <w:color w:val="000000"/>
          <w:spacing w:val="-3"/>
        </w:rPr>
      </w:pPr>
    </w:p>
    <w:p w:rsidR="00212214" w:rsidRDefault="00212214" w:rsidP="00BD4850">
      <w:pPr>
        <w:shd w:val="clear" w:color="auto" w:fill="FFFFFF"/>
        <w:tabs>
          <w:tab w:val="left" w:pos="0"/>
        </w:tabs>
        <w:spacing w:line="276" w:lineRule="auto"/>
        <w:jc w:val="both"/>
        <w:rPr>
          <w:b/>
          <w:color w:val="000000"/>
          <w:spacing w:val="-3"/>
        </w:rPr>
      </w:pPr>
    </w:p>
    <w:p w:rsidR="00212214" w:rsidRDefault="00212214" w:rsidP="00BD4850">
      <w:pPr>
        <w:shd w:val="clear" w:color="auto" w:fill="FFFFFF"/>
        <w:tabs>
          <w:tab w:val="left" w:pos="0"/>
        </w:tabs>
        <w:spacing w:line="276" w:lineRule="auto"/>
        <w:jc w:val="both"/>
        <w:rPr>
          <w:b/>
          <w:color w:val="000000"/>
          <w:spacing w:val="-3"/>
        </w:rPr>
      </w:pPr>
    </w:p>
    <w:p w:rsidR="00212214" w:rsidRDefault="00212214" w:rsidP="00BD4850">
      <w:pPr>
        <w:shd w:val="clear" w:color="auto" w:fill="FFFFFF"/>
        <w:tabs>
          <w:tab w:val="left" w:pos="0"/>
        </w:tabs>
        <w:spacing w:line="276" w:lineRule="auto"/>
        <w:jc w:val="both"/>
        <w:rPr>
          <w:b/>
          <w:color w:val="000000"/>
          <w:spacing w:val="-3"/>
        </w:rPr>
      </w:pPr>
    </w:p>
    <w:p w:rsidR="00BD4850" w:rsidRPr="005E721C" w:rsidRDefault="00BD4850" w:rsidP="00BD4850">
      <w:pPr>
        <w:shd w:val="clear" w:color="auto" w:fill="FFFFFF"/>
        <w:tabs>
          <w:tab w:val="left" w:pos="0"/>
        </w:tabs>
        <w:spacing w:line="276" w:lineRule="auto"/>
        <w:jc w:val="both"/>
        <w:rPr>
          <w:b/>
          <w:color w:val="000000"/>
          <w:spacing w:val="-3"/>
        </w:rPr>
      </w:pPr>
    </w:p>
    <w:p w:rsidR="00BD4850" w:rsidRPr="00392D11" w:rsidRDefault="00BD4850" w:rsidP="00BD4850">
      <w:pPr>
        <w:rPr>
          <w:rFonts w:ascii="Sylfaen" w:hAnsi="Sylfaen"/>
        </w:rPr>
      </w:pPr>
    </w:p>
    <w:p w:rsidR="00BD4850" w:rsidRPr="00392D11" w:rsidRDefault="00BD4850" w:rsidP="00BD4850">
      <w:pPr>
        <w:jc w:val="right"/>
        <w:rPr>
          <w:rFonts w:ascii="Sylfaen" w:hAnsi="Sylfaen"/>
        </w:rPr>
      </w:pPr>
      <w:r w:rsidRPr="00392D11">
        <w:rPr>
          <w:rFonts w:ascii="Sylfaen" w:hAnsi="Sylfaen"/>
        </w:rPr>
        <w:t xml:space="preserve">Приложение № </w:t>
      </w:r>
      <w:r w:rsidR="00357199">
        <w:rPr>
          <w:rFonts w:ascii="Sylfaen" w:hAnsi="Sylfaen"/>
        </w:rPr>
        <w:t>1</w:t>
      </w:r>
    </w:p>
    <w:p w:rsidR="00BD4850" w:rsidRPr="00392D11" w:rsidRDefault="00BD4850" w:rsidP="00BD4850">
      <w:pPr>
        <w:tabs>
          <w:tab w:val="right" w:pos="10603"/>
        </w:tabs>
        <w:rPr>
          <w:rFonts w:ascii="Sylfaen" w:hAnsi="Sylfaen"/>
        </w:rPr>
      </w:pPr>
      <w:r>
        <w:rPr>
          <w:rFonts w:ascii="Sylfaen" w:hAnsi="Sylfaen"/>
        </w:rPr>
        <w:tab/>
      </w:r>
      <w:r w:rsidRPr="00392D11">
        <w:rPr>
          <w:rFonts w:ascii="Sylfaen" w:hAnsi="Sylfaen"/>
        </w:rPr>
        <w:t xml:space="preserve">                                               </w:t>
      </w:r>
      <w:r w:rsidR="00357199">
        <w:rPr>
          <w:rFonts w:ascii="Sylfaen" w:hAnsi="Sylfaen"/>
        </w:rPr>
        <w:t xml:space="preserve">             к Договору №_____</w:t>
      </w:r>
    </w:p>
    <w:p w:rsidR="00BD4850" w:rsidRPr="00392D11" w:rsidRDefault="00BD4850" w:rsidP="00BD4850">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BD4850" w:rsidRPr="00392D11" w:rsidRDefault="00BD4850" w:rsidP="00BD4850">
      <w:pPr>
        <w:jc w:val="right"/>
        <w:rPr>
          <w:rFonts w:ascii="Sylfaen" w:hAnsi="Sylfaen"/>
        </w:rPr>
      </w:pPr>
      <w:r w:rsidRPr="00392D11">
        <w:rPr>
          <w:rFonts w:ascii="Sylfaen" w:hAnsi="Sylfaen"/>
        </w:rPr>
        <w:t xml:space="preserve">                   </w:t>
      </w:r>
    </w:p>
    <w:p w:rsidR="00BD4850" w:rsidRPr="00392D11" w:rsidRDefault="00BD4850" w:rsidP="00BD4850">
      <w:pPr>
        <w:rPr>
          <w:rFonts w:ascii="Sylfaen" w:hAnsi="Sylfaen"/>
          <w:b/>
          <w:color w:val="000000"/>
        </w:rPr>
      </w:pPr>
    </w:p>
    <w:tbl>
      <w:tblPr>
        <w:tblW w:w="10314" w:type="dxa"/>
        <w:tblInd w:w="279" w:type="dxa"/>
        <w:tblLook w:val="04A0" w:firstRow="1" w:lastRow="0" w:firstColumn="1" w:lastColumn="0" w:noHBand="0" w:noVBand="1"/>
      </w:tblPr>
      <w:tblGrid>
        <w:gridCol w:w="2388"/>
        <w:gridCol w:w="1516"/>
        <w:gridCol w:w="1563"/>
        <w:gridCol w:w="881"/>
        <w:gridCol w:w="869"/>
        <w:gridCol w:w="1397"/>
        <w:gridCol w:w="1700"/>
      </w:tblGrid>
      <w:tr w:rsidR="0023395A" w:rsidRPr="00357199" w:rsidTr="0023395A">
        <w:trPr>
          <w:trHeight w:val="705"/>
        </w:trPr>
        <w:tc>
          <w:tcPr>
            <w:tcW w:w="2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Наименование товара</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Марка</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rsidR="0023395A" w:rsidRPr="00357199" w:rsidRDefault="0023395A" w:rsidP="0023395A">
            <w:pPr>
              <w:jc w:val="center"/>
              <w:rPr>
                <w:b/>
                <w:bCs/>
                <w:color w:val="000000"/>
                <w:sz w:val="16"/>
                <w:szCs w:val="16"/>
              </w:rPr>
            </w:pPr>
            <w:r>
              <w:rPr>
                <w:b/>
                <w:bCs/>
                <w:color w:val="000000"/>
                <w:sz w:val="16"/>
                <w:szCs w:val="16"/>
              </w:rPr>
              <w:t>Размер</w:t>
            </w:r>
          </w:p>
        </w:tc>
        <w:tc>
          <w:tcPr>
            <w:tcW w:w="881" w:type="dxa"/>
            <w:tcBorders>
              <w:top w:val="single" w:sz="4" w:space="0" w:color="auto"/>
              <w:left w:val="single" w:sz="4" w:space="0" w:color="auto"/>
              <w:bottom w:val="single" w:sz="4" w:space="0" w:color="auto"/>
              <w:right w:val="single" w:sz="4" w:space="0" w:color="auto"/>
            </w:tcBorders>
            <w:vAlign w:val="center"/>
          </w:tcPr>
          <w:p w:rsidR="0023395A" w:rsidRPr="00357199" w:rsidRDefault="0023395A" w:rsidP="0023395A">
            <w:pPr>
              <w:jc w:val="center"/>
              <w:rPr>
                <w:b/>
                <w:bCs/>
                <w:color w:val="000000"/>
                <w:sz w:val="16"/>
                <w:szCs w:val="16"/>
              </w:rPr>
            </w:pPr>
            <w:r w:rsidRPr="00357199">
              <w:rPr>
                <w:b/>
                <w:bCs/>
                <w:color w:val="000000"/>
                <w:sz w:val="16"/>
                <w:szCs w:val="16"/>
              </w:rPr>
              <w:t>Ед.изм</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Кол-во</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Цена в рублях РФ  без НДС</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Сумма в рублях РФ Без НДС</w:t>
            </w:r>
          </w:p>
        </w:tc>
      </w:tr>
      <w:tr w:rsidR="0023395A" w:rsidRPr="00357199" w:rsidTr="0023395A">
        <w:trPr>
          <w:trHeight w:val="772"/>
        </w:trPr>
        <w:tc>
          <w:tcPr>
            <w:tcW w:w="2511" w:type="dxa"/>
            <w:tcBorders>
              <w:top w:val="nil"/>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Трансформатор напряжения</w:t>
            </w:r>
          </w:p>
        </w:tc>
        <w:tc>
          <w:tcPr>
            <w:tcW w:w="1651" w:type="dxa"/>
            <w:tcBorders>
              <w:top w:val="single" w:sz="4" w:space="0" w:color="auto"/>
              <w:left w:val="nil"/>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Зном-35</w:t>
            </w:r>
            <w:r>
              <w:rPr>
                <w:color w:val="000000"/>
              </w:rPr>
              <w:t xml:space="preserve"> или аналог</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3395A" w:rsidRPr="0023395A" w:rsidRDefault="0023395A" w:rsidP="0023395A">
            <w:pPr>
              <w:jc w:val="center"/>
              <w:rPr>
                <w:color w:val="000000"/>
              </w:rPr>
            </w:pPr>
            <w:r w:rsidRPr="0023395A">
              <w:rPr>
                <w:color w:val="000000"/>
              </w:rPr>
              <w:t>35000В/100В</w:t>
            </w:r>
          </w:p>
          <w:p w:rsidR="0023395A" w:rsidRPr="00357199" w:rsidRDefault="0023395A" w:rsidP="0023395A">
            <w:pPr>
              <w:jc w:val="center"/>
              <w:rPr>
                <w:color w:val="000000"/>
                <w:sz w:val="18"/>
                <w:szCs w:val="18"/>
              </w:rPr>
            </w:pPr>
          </w:p>
        </w:tc>
        <w:tc>
          <w:tcPr>
            <w:tcW w:w="918" w:type="dxa"/>
            <w:tcBorders>
              <w:top w:val="single" w:sz="4" w:space="0" w:color="auto"/>
              <w:left w:val="single" w:sz="4" w:space="0" w:color="auto"/>
              <w:bottom w:val="single" w:sz="4" w:space="0" w:color="auto"/>
              <w:right w:val="single" w:sz="4" w:space="0" w:color="auto"/>
            </w:tcBorders>
            <w:vAlign w:val="center"/>
          </w:tcPr>
          <w:p w:rsidR="0023395A" w:rsidRPr="00357199" w:rsidRDefault="0023395A" w:rsidP="0023395A">
            <w:pPr>
              <w:jc w:val="center"/>
              <w:rPr>
                <w:color w:val="000000"/>
                <w:sz w:val="18"/>
                <w:szCs w:val="18"/>
              </w:rPr>
            </w:pPr>
            <w:r w:rsidRPr="00357199">
              <w:rPr>
                <w:color w:val="000000"/>
                <w:sz w:val="18"/>
                <w:szCs w:val="18"/>
              </w:rPr>
              <w:t>шт</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3</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p>
        </w:tc>
        <w:tc>
          <w:tcPr>
            <w:tcW w:w="19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p>
        </w:tc>
      </w:tr>
      <w:tr w:rsidR="0023395A" w:rsidRPr="00357199" w:rsidTr="00CC3DD3">
        <w:trPr>
          <w:trHeight w:val="300"/>
        </w:trPr>
        <w:tc>
          <w:tcPr>
            <w:tcW w:w="10314" w:type="dxa"/>
            <w:gridSpan w:val="7"/>
            <w:tcBorders>
              <w:top w:val="single" w:sz="4" w:space="0" w:color="auto"/>
              <w:left w:val="single" w:sz="4" w:space="0" w:color="auto"/>
              <w:bottom w:val="single" w:sz="4" w:space="0" w:color="auto"/>
              <w:right w:val="single" w:sz="4" w:space="0" w:color="auto"/>
            </w:tcBorders>
          </w:tcPr>
          <w:p w:rsidR="0023395A" w:rsidRPr="00357199" w:rsidRDefault="0023395A" w:rsidP="0023395A">
            <w:pPr>
              <w:jc w:val="center"/>
              <w:rPr>
                <w:b/>
                <w:bCs/>
                <w:color w:val="000000"/>
                <w:sz w:val="16"/>
                <w:szCs w:val="16"/>
              </w:rPr>
            </w:pPr>
            <w:r w:rsidRPr="00357199">
              <w:rPr>
                <w:b/>
                <w:bCs/>
                <w:color w:val="000000"/>
                <w:sz w:val="16"/>
                <w:szCs w:val="16"/>
              </w:rPr>
              <w:t>ИТОГО:</w:t>
            </w:r>
          </w:p>
        </w:tc>
      </w:tr>
    </w:tbl>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59264" behindDoc="0" locked="0" layoutInCell="1" allowOverlap="1" wp14:anchorId="32AFDB58" wp14:editId="1F7E8E05">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8589A" w:rsidRPr="00862DED" w:rsidRDefault="0038589A" w:rsidP="00BD4850">
                            <w:pPr>
                              <w:jc w:val="center"/>
                              <w:rPr>
                                <w:rFonts w:ascii="Sylfaen" w:hAnsi="Sylfaen" w:cs="Sylfaen"/>
                                <w:b/>
                                <w:sz w:val="22"/>
                                <w:szCs w:val="22"/>
                                <w:lang w:val="hy-AM"/>
                              </w:rPr>
                            </w:pPr>
                            <w:r w:rsidRPr="00862DED">
                              <w:rPr>
                                <w:rFonts w:ascii="Sylfaen" w:hAnsi="Sylfaen"/>
                                <w:b/>
                                <w:sz w:val="22"/>
                                <w:szCs w:val="22"/>
                              </w:rPr>
                              <w:t>Покупатель</w:t>
                            </w:r>
                          </w:p>
                          <w:p w:rsidR="0038589A" w:rsidRPr="00D24B01" w:rsidRDefault="0038589A" w:rsidP="00357199">
                            <w:pPr>
                              <w:ind w:left="284" w:hanging="284"/>
                              <w:jc w:val="center"/>
                              <w:rPr>
                                <w:rFonts w:ascii="Sylfaen" w:hAnsi="Sylfaen" w:cs="Sylfaen"/>
                                <w:sz w:val="22"/>
                                <w:szCs w:val="22"/>
                              </w:rPr>
                            </w:pPr>
                            <w:r w:rsidRPr="00D24B01">
                              <w:rPr>
                                <w:rFonts w:ascii="Sylfaen" w:hAnsi="Sylfaen"/>
                                <w:sz w:val="22"/>
                                <w:szCs w:val="22"/>
                              </w:rPr>
                              <w:t>ЗАО «ЮКЖД»</w:t>
                            </w: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bidi="he-IL"/>
                              </w:rPr>
                              <w:t>Генеральный директор:</w:t>
                            </w:r>
                          </w:p>
                          <w:p w:rsidR="0038589A"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38589A" w:rsidRPr="00862DED" w:rsidRDefault="0038589A" w:rsidP="00BD4850">
                            <w:pPr>
                              <w:jc w:val="right"/>
                              <w:rPr>
                                <w:rFonts w:ascii="Sylfaen" w:hAnsi="Sylfaen"/>
                                <w:sz w:val="22"/>
                                <w:szCs w:val="22"/>
                                <w:lang w:val="hy-AM" w:bidi="he-IL"/>
                              </w:rPr>
                            </w:pPr>
                            <w:r w:rsidRPr="00862DED">
                              <w:rPr>
                                <w:rFonts w:ascii="Sylfaen" w:hAnsi="Sylfaen" w:cs="Sylfaen"/>
                                <w:sz w:val="22"/>
                                <w:szCs w:val="22"/>
                                <w:lang w:val="hy-AM" w:bidi="he-IL"/>
                              </w:rPr>
                              <w:t xml:space="preserve"> </w:t>
                            </w:r>
                          </w:p>
                          <w:p w:rsidR="0038589A" w:rsidRPr="00862DED" w:rsidRDefault="0038589A" w:rsidP="00BD485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AFDB58" id="_x0000_t202" coordsize="21600,21600" o:spt="202" path="m,l,21600r21600,l21600,xe">
                <v:stroke joinstyle="miter"/>
                <v:path gradientshapeok="t" o:connecttype="rect"/>
              </v:shapetype>
              <v:shape id="Поле 3" o:spid="_x0000_s1026" type="#_x0000_t202" style="position:absolute;margin-left:11.9pt;margin-top:3.05pt;width:222pt;height:12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" strokecolor="white" strokeweight="1pt">
                <v:stroke dashstyle="dash"/>
                <v:shadow color="#868686"/>
                <v:textbox>
                  <w:txbxContent>
                    <w:p w:rsidR="0038589A" w:rsidRPr="00862DED" w:rsidRDefault="0038589A" w:rsidP="00BD4850">
                      <w:pPr>
                        <w:jc w:val="center"/>
                        <w:rPr>
                          <w:rFonts w:ascii="Sylfaen" w:hAnsi="Sylfaen" w:cs="Sylfaen"/>
                          <w:b/>
                          <w:sz w:val="22"/>
                          <w:szCs w:val="22"/>
                          <w:lang w:val="hy-AM"/>
                        </w:rPr>
                      </w:pPr>
                      <w:r w:rsidRPr="00862DED">
                        <w:rPr>
                          <w:rFonts w:ascii="Sylfaen" w:hAnsi="Sylfaen"/>
                          <w:b/>
                          <w:sz w:val="22"/>
                          <w:szCs w:val="22"/>
                        </w:rPr>
                        <w:t>Покупатель</w:t>
                      </w:r>
                    </w:p>
                    <w:p w:rsidR="0038589A" w:rsidRPr="00D24B01" w:rsidRDefault="0038589A" w:rsidP="00357199">
                      <w:pPr>
                        <w:ind w:left="284" w:hanging="284"/>
                        <w:jc w:val="center"/>
                        <w:rPr>
                          <w:rFonts w:ascii="Sylfaen" w:hAnsi="Sylfaen" w:cs="Sylfaen"/>
                          <w:sz w:val="22"/>
                          <w:szCs w:val="22"/>
                        </w:rPr>
                      </w:pPr>
                      <w:r w:rsidRPr="00D24B01">
                        <w:rPr>
                          <w:rFonts w:ascii="Sylfaen" w:hAnsi="Sylfaen"/>
                          <w:sz w:val="22"/>
                          <w:szCs w:val="22"/>
                        </w:rPr>
                        <w:t>ЗАО «ЮКЖД»</w:t>
                      </w: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bidi="he-IL"/>
                        </w:rPr>
                        <w:t>Генеральный директор:</w:t>
                      </w:r>
                    </w:p>
                    <w:p w:rsidR="0038589A"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38589A" w:rsidRPr="00862DED" w:rsidRDefault="0038589A" w:rsidP="00BD4850">
                      <w:pPr>
                        <w:jc w:val="right"/>
                        <w:rPr>
                          <w:rFonts w:ascii="Sylfaen" w:hAnsi="Sylfaen"/>
                          <w:sz w:val="22"/>
                          <w:szCs w:val="22"/>
                          <w:lang w:val="hy-AM" w:bidi="he-IL"/>
                        </w:rPr>
                      </w:pPr>
                      <w:r w:rsidRPr="00862DED">
                        <w:rPr>
                          <w:rFonts w:ascii="Sylfaen" w:hAnsi="Sylfaen" w:cs="Sylfaen"/>
                          <w:sz w:val="22"/>
                          <w:szCs w:val="22"/>
                          <w:lang w:val="hy-AM" w:bidi="he-IL"/>
                        </w:rPr>
                        <w:t xml:space="preserve"> </w:t>
                      </w:r>
                    </w:p>
                    <w:p w:rsidR="0038589A" w:rsidRPr="00862DED" w:rsidRDefault="0038589A" w:rsidP="00BD4850">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60288" behindDoc="0" locked="0" layoutInCell="1" allowOverlap="1" wp14:anchorId="551B217E" wp14:editId="0CE0CA26">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8589A" w:rsidRPr="00862DED" w:rsidRDefault="0038589A" w:rsidP="0035719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38589A" w:rsidRDefault="0038589A" w:rsidP="00357199">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38589A" w:rsidRPr="00ED5A97" w:rsidRDefault="0038589A" w:rsidP="00357199">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8589A" w:rsidRPr="00ED0878" w:rsidRDefault="0038589A" w:rsidP="00357199">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38589A" w:rsidRPr="00ED0878" w:rsidRDefault="0038589A" w:rsidP="00BD4850">
                            <w:pPr>
                              <w:jc w:val="center"/>
                              <w:rPr>
                                <w:rFonts w:ascii="Sylfaen" w:hAnsi="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8589A" w:rsidRPr="00171CC9" w:rsidRDefault="0038589A" w:rsidP="00BD485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8589A" w:rsidRPr="00862DED" w:rsidRDefault="0038589A" w:rsidP="00BD485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8589A" w:rsidRPr="00A817E5" w:rsidRDefault="0038589A" w:rsidP="00BD485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B217E" id="Поле 4" o:spid="_x0000_s1027" type="#_x0000_t202" style="position:absolute;margin-left:323.8pt;margin-top:.9pt;width:208.55pt;height:129.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K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" strokecolor="white" strokeweight="1pt">
                <v:stroke dashstyle="dash"/>
                <v:shadow color="#868686"/>
                <v:textbox>
                  <w:txbxContent>
                    <w:p w:rsidR="0038589A" w:rsidRPr="00862DED" w:rsidRDefault="0038589A" w:rsidP="0035719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38589A" w:rsidRDefault="0038589A" w:rsidP="00357199">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38589A" w:rsidRPr="00ED5A97" w:rsidRDefault="0038589A" w:rsidP="00357199">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8589A" w:rsidRPr="00ED0878" w:rsidRDefault="0038589A" w:rsidP="00357199">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38589A" w:rsidRPr="00ED0878" w:rsidRDefault="0038589A" w:rsidP="00BD4850">
                      <w:pPr>
                        <w:jc w:val="center"/>
                        <w:rPr>
                          <w:rFonts w:ascii="Sylfaen" w:hAnsi="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8589A" w:rsidRPr="00171CC9" w:rsidRDefault="0038589A" w:rsidP="00BD485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8589A" w:rsidRPr="00862DED" w:rsidRDefault="0038589A" w:rsidP="00BD485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8589A" w:rsidRPr="00A817E5" w:rsidRDefault="0038589A" w:rsidP="00BD4850">
                      <w:pPr>
                        <w:rPr>
                          <w:lang w:val="hy-AM"/>
                        </w:rPr>
                      </w:pPr>
                    </w:p>
                  </w:txbxContent>
                </v:textbox>
              </v:shape>
            </w:pict>
          </mc:Fallback>
        </mc:AlternateContent>
      </w: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D374C1" w:rsidRPr="00D20AE0" w:rsidRDefault="00D374C1" w:rsidP="00F93781">
      <w:pPr>
        <w:pStyle w:val="3"/>
        <w:spacing w:before="0" w:after="0" w:line="276" w:lineRule="auto"/>
        <w:rPr>
          <w:sz w:val="28"/>
          <w:szCs w:val="28"/>
        </w:rPr>
      </w:pPr>
    </w:p>
    <w:sectPr w:rsidR="00D374C1"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89A" w:rsidRDefault="0038589A" w:rsidP="0064449E">
      <w:r>
        <w:separator/>
      </w:r>
    </w:p>
  </w:endnote>
  <w:endnote w:type="continuationSeparator" w:id="0">
    <w:p w:rsidR="0038589A" w:rsidRDefault="0038589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jc w:val="right"/>
    </w:pPr>
  </w:p>
  <w:p w:rsidR="0038589A" w:rsidRDefault="0038589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jc w:val="right"/>
    </w:pPr>
  </w:p>
  <w:p w:rsidR="0038589A" w:rsidRDefault="0038589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89A" w:rsidRDefault="0038589A" w:rsidP="0064449E">
      <w:r>
        <w:separator/>
      </w:r>
    </w:p>
  </w:footnote>
  <w:footnote w:type="continuationSeparator" w:id="0">
    <w:p w:rsidR="0038589A" w:rsidRDefault="0038589A" w:rsidP="0064449E">
      <w:r>
        <w:continuationSeparator/>
      </w:r>
    </w:p>
  </w:footnote>
  <w:footnote w:id="1">
    <w:p w:rsidR="0038589A" w:rsidRDefault="0038589A">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38589A" w:rsidRDefault="0038589A">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Pr>
        <w:noProof/>
      </w:rPr>
      <w:t>7</w:t>
    </w:r>
    <w:r>
      <w:fldChar w:fldCharType="end"/>
    </w:r>
  </w:p>
  <w:p w:rsidR="0038589A" w:rsidRDefault="0038589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sidR="00082114">
      <w:rPr>
        <w:noProof/>
      </w:rPr>
      <w:t>28</w:t>
    </w:r>
    <w:r>
      <w:fldChar w:fldCharType="end"/>
    </w:r>
  </w:p>
  <w:p w:rsidR="0038589A" w:rsidRDefault="0038589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sidR="00082114">
      <w:rPr>
        <w:noProof/>
      </w:rPr>
      <w:t>5</w:t>
    </w:r>
    <w:r>
      <w:fldChar w:fldCharType="end"/>
    </w:r>
  </w:p>
  <w:p w:rsidR="0038589A" w:rsidRPr="00345A79" w:rsidRDefault="0038589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p>
  <w:p w:rsidR="0038589A" w:rsidRDefault="0038589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716"/>
    <w:rsid w:val="00050123"/>
    <w:rsid w:val="00050FF1"/>
    <w:rsid w:val="0005122E"/>
    <w:rsid w:val="000524EE"/>
    <w:rsid w:val="00052DFB"/>
    <w:rsid w:val="000546CF"/>
    <w:rsid w:val="00054E93"/>
    <w:rsid w:val="000556A9"/>
    <w:rsid w:val="00055A7C"/>
    <w:rsid w:val="000566E7"/>
    <w:rsid w:val="0005700A"/>
    <w:rsid w:val="00060B9D"/>
    <w:rsid w:val="0006220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2114"/>
    <w:rsid w:val="0008315A"/>
    <w:rsid w:val="00084BF2"/>
    <w:rsid w:val="00085238"/>
    <w:rsid w:val="00085AEE"/>
    <w:rsid w:val="00090611"/>
    <w:rsid w:val="000947EA"/>
    <w:rsid w:val="00095075"/>
    <w:rsid w:val="00096B5E"/>
    <w:rsid w:val="000A2444"/>
    <w:rsid w:val="000A353C"/>
    <w:rsid w:val="000A3C63"/>
    <w:rsid w:val="000A5821"/>
    <w:rsid w:val="000A602E"/>
    <w:rsid w:val="000A7173"/>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638A"/>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459B"/>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2214"/>
    <w:rsid w:val="002170E7"/>
    <w:rsid w:val="002211F4"/>
    <w:rsid w:val="002240D1"/>
    <w:rsid w:val="002240FC"/>
    <w:rsid w:val="00225D06"/>
    <w:rsid w:val="00231ED8"/>
    <w:rsid w:val="00232C81"/>
    <w:rsid w:val="0023395A"/>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4AC0"/>
    <w:rsid w:val="00255AA5"/>
    <w:rsid w:val="00255F22"/>
    <w:rsid w:val="00257263"/>
    <w:rsid w:val="00267AEA"/>
    <w:rsid w:val="00267C1C"/>
    <w:rsid w:val="0027120D"/>
    <w:rsid w:val="002712B9"/>
    <w:rsid w:val="002729AB"/>
    <w:rsid w:val="00274A53"/>
    <w:rsid w:val="002750F4"/>
    <w:rsid w:val="00275A8C"/>
    <w:rsid w:val="002765F5"/>
    <w:rsid w:val="002809D7"/>
    <w:rsid w:val="00284B59"/>
    <w:rsid w:val="00290511"/>
    <w:rsid w:val="00290D32"/>
    <w:rsid w:val="00292BAA"/>
    <w:rsid w:val="00296E49"/>
    <w:rsid w:val="002A390C"/>
    <w:rsid w:val="002A39FC"/>
    <w:rsid w:val="002B01CE"/>
    <w:rsid w:val="002B467C"/>
    <w:rsid w:val="002B5F20"/>
    <w:rsid w:val="002B6080"/>
    <w:rsid w:val="002B664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21D"/>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17C98"/>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47778"/>
    <w:rsid w:val="00354AFB"/>
    <w:rsid w:val="00354D3D"/>
    <w:rsid w:val="00354F99"/>
    <w:rsid w:val="0035601A"/>
    <w:rsid w:val="00357199"/>
    <w:rsid w:val="0036330F"/>
    <w:rsid w:val="00364846"/>
    <w:rsid w:val="00366193"/>
    <w:rsid w:val="003713D5"/>
    <w:rsid w:val="00371717"/>
    <w:rsid w:val="00371FF9"/>
    <w:rsid w:val="00373556"/>
    <w:rsid w:val="0037479F"/>
    <w:rsid w:val="00375C2F"/>
    <w:rsid w:val="003809E3"/>
    <w:rsid w:val="00382452"/>
    <w:rsid w:val="00382698"/>
    <w:rsid w:val="00383AED"/>
    <w:rsid w:val="0038589A"/>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E6D58"/>
    <w:rsid w:val="003F660A"/>
    <w:rsid w:val="004027EB"/>
    <w:rsid w:val="0040311E"/>
    <w:rsid w:val="00403F69"/>
    <w:rsid w:val="0040636E"/>
    <w:rsid w:val="00411251"/>
    <w:rsid w:val="00412758"/>
    <w:rsid w:val="00415E89"/>
    <w:rsid w:val="00416EC3"/>
    <w:rsid w:val="00420685"/>
    <w:rsid w:val="004207F3"/>
    <w:rsid w:val="00424D6A"/>
    <w:rsid w:val="00425A1B"/>
    <w:rsid w:val="00426C3D"/>
    <w:rsid w:val="00426E41"/>
    <w:rsid w:val="00431256"/>
    <w:rsid w:val="00433199"/>
    <w:rsid w:val="004334CB"/>
    <w:rsid w:val="004372C9"/>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6A6"/>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0B6"/>
    <w:rsid w:val="00506D9F"/>
    <w:rsid w:val="005102DE"/>
    <w:rsid w:val="00512523"/>
    <w:rsid w:val="00512C7E"/>
    <w:rsid w:val="005148EC"/>
    <w:rsid w:val="00517298"/>
    <w:rsid w:val="00520CC9"/>
    <w:rsid w:val="00525CC1"/>
    <w:rsid w:val="00527278"/>
    <w:rsid w:val="00530306"/>
    <w:rsid w:val="00537836"/>
    <w:rsid w:val="00537C27"/>
    <w:rsid w:val="005407E6"/>
    <w:rsid w:val="005410A8"/>
    <w:rsid w:val="00541CFD"/>
    <w:rsid w:val="005420F6"/>
    <w:rsid w:val="005427AB"/>
    <w:rsid w:val="005439C6"/>
    <w:rsid w:val="00543BD8"/>
    <w:rsid w:val="00543E38"/>
    <w:rsid w:val="005444BF"/>
    <w:rsid w:val="005453EF"/>
    <w:rsid w:val="00546825"/>
    <w:rsid w:val="00546EFE"/>
    <w:rsid w:val="00547336"/>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97FC1"/>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D6788"/>
    <w:rsid w:val="005E0E0C"/>
    <w:rsid w:val="005E109D"/>
    <w:rsid w:val="005E10F1"/>
    <w:rsid w:val="005E3551"/>
    <w:rsid w:val="005E45D3"/>
    <w:rsid w:val="005E5F34"/>
    <w:rsid w:val="005F0052"/>
    <w:rsid w:val="005F0D74"/>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1EB5"/>
    <w:rsid w:val="006A2E6F"/>
    <w:rsid w:val="006A3A02"/>
    <w:rsid w:val="006A4831"/>
    <w:rsid w:val="006A4DA5"/>
    <w:rsid w:val="006A55D8"/>
    <w:rsid w:val="006A6ABB"/>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4E51"/>
    <w:rsid w:val="00735503"/>
    <w:rsid w:val="0073568F"/>
    <w:rsid w:val="0073615E"/>
    <w:rsid w:val="00740209"/>
    <w:rsid w:val="00740CAB"/>
    <w:rsid w:val="00741B8D"/>
    <w:rsid w:val="00741FCC"/>
    <w:rsid w:val="00742607"/>
    <w:rsid w:val="00744AAB"/>
    <w:rsid w:val="00745AEF"/>
    <w:rsid w:val="007507DC"/>
    <w:rsid w:val="0075268D"/>
    <w:rsid w:val="0075283F"/>
    <w:rsid w:val="007544FA"/>
    <w:rsid w:val="007572A2"/>
    <w:rsid w:val="00760D7E"/>
    <w:rsid w:val="00765BAF"/>
    <w:rsid w:val="0077142F"/>
    <w:rsid w:val="00771EAB"/>
    <w:rsid w:val="007734BA"/>
    <w:rsid w:val="0077615C"/>
    <w:rsid w:val="00780B63"/>
    <w:rsid w:val="00783319"/>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581D"/>
    <w:rsid w:val="00825CB0"/>
    <w:rsid w:val="00826112"/>
    <w:rsid w:val="00826BAE"/>
    <w:rsid w:val="00832C13"/>
    <w:rsid w:val="0083335F"/>
    <w:rsid w:val="00835A56"/>
    <w:rsid w:val="00835FD0"/>
    <w:rsid w:val="008368B4"/>
    <w:rsid w:val="0083738C"/>
    <w:rsid w:val="00841DA8"/>
    <w:rsid w:val="008426AB"/>
    <w:rsid w:val="008434BF"/>
    <w:rsid w:val="0084572D"/>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0A8D"/>
    <w:rsid w:val="00882370"/>
    <w:rsid w:val="00883B06"/>
    <w:rsid w:val="008848BA"/>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4738"/>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6B8B"/>
    <w:rsid w:val="00937B8D"/>
    <w:rsid w:val="00940C03"/>
    <w:rsid w:val="00941AF0"/>
    <w:rsid w:val="00942562"/>
    <w:rsid w:val="00945327"/>
    <w:rsid w:val="00945C65"/>
    <w:rsid w:val="00945D11"/>
    <w:rsid w:val="00946219"/>
    <w:rsid w:val="00946255"/>
    <w:rsid w:val="00947919"/>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0608"/>
    <w:rsid w:val="009B1E1D"/>
    <w:rsid w:val="009B3E51"/>
    <w:rsid w:val="009B6DE1"/>
    <w:rsid w:val="009B7284"/>
    <w:rsid w:val="009C05D4"/>
    <w:rsid w:val="009C18AC"/>
    <w:rsid w:val="009C3FB9"/>
    <w:rsid w:val="009C6DA7"/>
    <w:rsid w:val="009D0B61"/>
    <w:rsid w:val="009D0DCD"/>
    <w:rsid w:val="009D22E3"/>
    <w:rsid w:val="009D38DE"/>
    <w:rsid w:val="009D6978"/>
    <w:rsid w:val="009E1EDD"/>
    <w:rsid w:val="009E7692"/>
    <w:rsid w:val="009E7BE3"/>
    <w:rsid w:val="009F24A6"/>
    <w:rsid w:val="009F3F83"/>
    <w:rsid w:val="009F5A82"/>
    <w:rsid w:val="009F62BD"/>
    <w:rsid w:val="009F6689"/>
    <w:rsid w:val="009F6853"/>
    <w:rsid w:val="00A003CF"/>
    <w:rsid w:val="00A024DF"/>
    <w:rsid w:val="00A06DBB"/>
    <w:rsid w:val="00A10047"/>
    <w:rsid w:val="00A10406"/>
    <w:rsid w:val="00A1247B"/>
    <w:rsid w:val="00A13BC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5FDF"/>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2555"/>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82F"/>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51FF"/>
    <w:rsid w:val="00B56414"/>
    <w:rsid w:val="00B6270F"/>
    <w:rsid w:val="00B63B63"/>
    <w:rsid w:val="00B65472"/>
    <w:rsid w:val="00B671F6"/>
    <w:rsid w:val="00B706AA"/>
    <w:rsid w:val="00B72250"/>
    <w:rsid w:val="00B727A6"/>
    <w:rsid w:val="00B72CCB"/>
    <w:rsid w:val="00B7427A"/>
    <w:rsid w:val="00B750EF"/>
    <w:rsid w:val="00B75C95"/>
    <w:rsid w:val="00B765E0"/>
    <w:rsid w:val="00B76D5E"/>
    <w:rsid w:val="00B76DB1"/>
    <w:rsid w:val="00B82936"/>
    <w:rsid w:val="00B82A70"/>
    <w:rsid w:val="00B83D8F"/>
    <w:rsid w:val="00B84BBF"/>
    <w:rsid w:val="00B85328"/>
    <w:rsid w:val="00B855EB"/>
    <w:rsid w:val="00B9181F"/>
    <w:rsid w:val="00B92960"/>
    <w:rsid w:val="00B92F16"/>
    <w:rsid w:val="00B93450"/>
    <w:rsid w:val="00B93B8D"/>
    <w:rsid w:val="00B94066"/>
    <w:rsid w:val="00B95BF3"/>
    <w:rsid w:val="00B96AD4"/>
    <w:rsid w:val="00B97583"/>
    <w:rsid w:val="00B9758E"/>
    <w:rsid w:val="00BA190D"/>
    <w:rsid w:val="00BA28FE"/>
    <w:rsid w:val="00BA316D"/>
    <w:rsid w:val="00BA39E5"/>
    <w:rsid w:val="00BA3E95"/>
    <w:rsid w:val="00BB081A"/>
    <w:rsid w:val="00BB3E34"/>
    <w:rsid w:val="00BB405B"/>
    <w:rsid w:val="00BB72A0"/>
    <w:rsid w:val="00BC5284"/>
    <w:rsid w:val="00BC63C0"/>
    <w:rsid w:val="00BD04FE"/>
    <w:rsid w:val="00BD2297"/>
    <w:rsid w:val="00BD40C4"/>
    <w:rsid w:val="00BD4686"/>
    <w:rsid w:val="00BD4850"/>
    <w:rsid w:val="00BD4D0B"/>
    <w:rsid w:val="00BD6A4C"/>
    <w:rsid w:val="00BD6B17"/>
    <w:rsid w:val="00BE06C6"/>
    <w:rsid w:val="00BE1385"/>
    <w:rsid w:val="00BE2BC2"/>
    <w:rsid w:val="00BE3ADF"/>
    <w:rsid w:val="00BE77F7"/>
    <w:rsid w:val="00BF2DCC"/>
    <w:rsid w:val="00BF3C23"/>
    <w:rsid w:val="00BF3C47"/>
    <w:rsid w:val="00BF6B88"/>
    <w:rsid w:val="00C0040B"/>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3A8"/>
    <w:rsid w:val="00C75B49"/>
    <w:rsid w:val="00C75FF5"/>
    <w:rsid w:val="00C76A66"/>
    <w:rsid w:val="00C76EAA"/>
    <w:rsid w:val="00C77C00"/>
    <w:rsid w:val="00C80EC9"/>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1DC3"/>
    <w:rsid w:val="00D339D0"/>
    <w:rsid w:val="00D35E84"/>
    <w:rsid w:val="00D37422"/>
    <w:rsid w:val="00D374C1"/>
    <w:rsid w:val="00D37E65"/>
    <w:rsid w:val="00D44EC2"/>
    <w:rsid w:val="00D45BB2"/>
    <w:rsid w:val="00D45C7B"/>
    <w:rsid w:val="00D51478"/>
    <w:rsid w:val="00D524EA"/>
    <w:rsid w:val="00D52940"/>
    <w:rsid w:val="00D54CB8"/>
    <w:rsid w:val="00D5554F"/>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47654"/>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3388"/>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3781"/>
    <w:rsid w:val="00F949DE"/>
    <w:rsid w:val="00FA0D46"/>
    <w:rsid w:val="00FA13F2"/>
    <w:rsid w:val="00FA283C"/>
    <w:rsid w:val="00FA4C8A"/>
    <w:rsid w:val="00FA50AA"/>
    <w:rsid w:val="00FB13C3"/>
    <w:rsid w:val="00FB156D"/>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4356E0"/>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6490211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69163384">
      <w:bodyDiv w:val="1"/>
      <w:marLeft w:val="0"/>
      <w:marRight w:val="0"/>
      <w:marTop w:val="0"/>
      <w:marBottom w:val="0"/>
      <w:divBdr>
        <w:top w:val="none" w:sz="0" w:space="0" w:color="auto"/>
        <w:left w:val="none" w:sz="0" w:space="0" w:color="auto"/>
        <w:bottom w:val="none" w:sz="0" w:space="0" w:color="auto"/>
        <w:right w:val="none" w:sz="0" w:space="0" w:color="auto"/>
      </w:divBdr>
    </w:div>
    <w:div w:id="287124832">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8483132">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1548929">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6855666">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4243755">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42315518">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2DC957F53FD421E8F3C28886F7988F7"/>
        <w:category>
          <w:name w:val="Общие"/>
          <w:gallery w:val="placeholder"/>
        </w:category>
        <w:types>
          <w:type w:val="bbPlcHdr"/>
        </w:types>
        <w:behaviors>
          <w:behavior w:val="content"/>
        </w:behaviors>
        <w:guid w:val="{0B76C7D8-8379-4496-9D1E-23DF3DDA91CE}"/>
      </w:docPartPr>
      <w:docPartBody>
        <w:p w:rsidR="0052027F" w:rsidRDefault="007832B2" w:rsidP="007832B2">
          <w:pPr>
            <w:pStyle w:val="82DC957F53FD421E8F3C28886F7988F7"/>
          </w:pPr>
          <w:r>
            <w:rPr>
              <w:rStyle w:val="a3"/>
            </w:rPr>
            <w:t>Место для ввода текста.</w:t>
          </w:r>
        </w:p>
      </w:docPartBody>
    </w:docPart>
    <w:docPart>
      <w:docPartPr>
        <w:name w:val="A54335F8A1004CA79F86095059C44E46"/>
        <w:category>
          <w:name w:val="Общие"/>
          <w:gallery w:val="placeholder"/>
        </w:category>
        <w:types>
          <w:type w:val="bbPlcHdr"/>
        </w:types>
        <w:behaviors>
          <w:behavior w:val="content"/>
        </w:behaviors>
        <w:guid w:val="{8D057C57-E61A-46B3-939F-D52B01E2616F}"/>
      </w:docPartPr>
      <w:docPartBody>
        <w:p w:rsidR="0052027F" w:rsidRDefault="007832B2" w:rsidP="007832B2">
          <w:pPr>
            <w:pStyle w:val="A54335F8A1004CA79F86095059C44E46"/>
          </w:pPr>
          <w:r>
            <w:rPr>
              <w:rStyle w:val="a3"/>
            </w:rPr>
            <w:t>Место для ввода текста.</w:t>
          </w:r>
        </w:p>
      </w:docPartBody>
    </w:docPart>
    <w:docPart>
      <w:docPartPr>
        <w:name w:val="ED30FD11EC1245E4BEB56F2993D10999"/>
        <w:category>
          <w:name w:val="Общие"/>
          <w:gallery w:val="placeholder"/>
        </w:category>
        <w:types>
          <w:type w:val="bbPlcHdr"/>
        </w:types>
        <w:behaviors>
          <w:behavior w:val="content"/>
        </w:behaviors>
        <w:guid w:val="{50DDB9CB-8DCB-4811-B68F-3826CB27D82E}"/>
      </w:docPartPr>
      <w:docPartBody>
        <w:p w:rsidR="0052027F" w:rsidRDefault="007832B2" w:rsidP="007832B2">
          <w:pPr>
            <w:pStyle w:val="ED30FD11EC1245E4BEB56F2993D10999"/>
          </w:pPr>
          <w:r>
            <w:rPr>
              <w:rStyle w:val="a3"/>
            </w:rPr>
            <w:t>Место для ввода текста.</w:t>
          </w:r>
        </w:p>
      </w:docPartBody>
    </w:docPart>
    <w:docPart>
      <w:docPartPr>
        <w:name w:val="63E571E132DC43FEA094218314C89CB8"/>
        <w:category>
          <w:name w:val="Общие"/>
          <w:gallery w:val="placeholder"/>
        </w:category>
        <w:types>
          <w:type w:val="bbPlcHdr"/>
        </w:types>
        <w:behaviors>
          <w:behavior w:val="content"/>
        </w:behaviors>
        <w:guid w:val="{F7934E91-5DE7-4D51-9188-7426896B083B}"/>
      </w:docPartPr>
      <w:docPartBody>
        <w:p w:rsidR="0052027F" w:rsidRDefault="007832B2" w:rsidP="007832B2">
          <w:pPr>
            <w:pStyle w:val="63E571E132DC43FEA094218314C89CB8"/>
          </w:pPr>
          <w:r>
            <w:rPr>
              <w:rStyle w:val="a3"/>
            </w:rPr>
            <w:t>Место для ввода текста.</w:t>
          </w:r>
        </w:p>
      </w:docPartBody>
    </w:docPart>
    <w:docPart>
      <w:docPartPr>
        <w:name w:val="9F1B1C8587874EAFA3E178ED1C3A8D61"/>
        <w:category>
          <w:name w:val="Общие"/>
          <w:gallery w:val="placeholder"/>
        </w:category>
        <w:types>
          <w:type w:val="bbPlcHdr"/>
        </w:types>
        <w:behaviors>
          <w:behavior w:val="content"/>
        </w:behaviors>
        <w:guid w:val="{05566340-3C99-4182-8B87-5E95A460F2AE}"/>
      </w:docPartPr>
      <w:docPartBody>
        <w:p w:rsidR="0052027F" w:rsidRDefault="007832B2" w:rsidP="007832B2">
          <w:pPr>
            <w:pStyle w:val="9F1B1C8587874EAFA3E178ED1C3A8D61"/>
          </w:pPr>
          <w:r>
            <w:rPr>
              <w:rStyle w:val="a3"/>
            </w:rPr>
            <w:t>Место для ввода текста.</w:t>
          </w:r>
        </w:p>
      </w:docPartBody>
    </w:docPart>
    <w:docPart>
      <w:docPartPr>
        <w:name w:val="77DDFF354ACF46F189478570418D2005"/>
        <w:category>
          <w:name w:val="Общие"/>
          <w:gallery w:val="placeholder"/>
        </w:category>
        <w:types>
          <w:type w:val="bbPlcHdr"/>
        </w:types>
        <w:behaviors>
          <w:behavior w:val="content"/>
        </w:behaviors>
        <w:guid w:val="{BD0F7597-0815-4781-862E-31CEF2537A2B}"/>
      </w:docPartPr>
      <w:docPartBody>
        <w:p w:rsidR="0052027F" w:rsidRDefault="007832B2" w:rsidP="007832B2">
          <w:pPr>
            <w:pStyle w:val="77DDFF354ACF46F189478570418D2005"/>
          </w:pPr>
          <w:r>
            <w:rPr>
              <w:rStyle w:val="a3"/>
            </w:rPr>
            <w:t>Место для ввода текста.</w:t>
          </w:r>
        </w:p>
      </w:docPartBody>
    </w:docPart>
    <w:docPart>
      <w:docPartPr>
        <w:name w:val="60115A42371643199FFFA2AF8A07A1D7"/>
        <w:category>
          <w:name w:val="Общие"/>
          <w:gallery w:val="placeholder"/>
        </w:category>
        <w:types>
          <w:type w:val="bbPlcHdr"/>
        </w:types>
        <w:behaviors>
          <w:behavior w:val="content"/>
        </w:behaviors>
        <w:guid w:val="{E2ECD8BE-CDA8-45E0-B162-2ABF4D047014}"/>
      </w:docPartPr>
      <w:docPartBody>
        <w:p w:rsidR="0052027F" w:rsidRDefault="007832B2" w:rsidP="007832B2">
          <w:pPr>
            <w:pStyle w:val="60115A42371643199FFFA2AF8A07A1D7"/>
          </w:pPr>
          <w:r>
            <w:rPr>
              <w:rStyle w:val="a3"/>
            </w:rPr>
            <w:t>Место для ввода текста.</w:t>
          </w:r>
        </w:p>
      </w:docPartBody>
    </w:docPart>
    <w:docPart>
      <w:docPartPr>
        <w:name w:val="131B5B4515264D8D85A6F8710A22BE7C"/>
        <w:category>
          <w:name w:val="Общие"/>
          <w:gallery w:val="placeholder"/>
        </w:category>
        <w:types>
          <w:type w:val="bbPlcHdr"/>
        </w:types>
        <w:behaviors>
          <w:behavior w:val="content"/>
        </w:behaviors>
        <w:guid w:val="{C5332CD3-2D2F-4B96-89A0-8022B8CF3617}"/>
      </w:docPartPr>
      <w:docPartBody>
        <w:p w:rsidR="0052027F" w:rsidRDefault="007832B2" w:rsidP="007832B2">
          <w:pPr>
            <w:pStyle w:val="131B5B4515264D8D85A6F8710A22BE7C"/>
          </w:pPr>
          <w:r>
            <w:rPr>
              <w:rStyle w:val="a3"/>
            </w:rPr>
            <w:t>Место для ввода текста.</w:t>
          </w:r>
        </w:p>
      </w:docPartBody>
    </w:docPart>
    <w:docPart>
      <w:docPartPr>
        <w:name w:val="40A477B5AA8A47B5A1129233AC3E2F1A"/>
        <w:category>
          <w:name w:val="Общие"/>
          <w:gallery w:val="placeholder"/>
        </w:category>
        <w:types>
          <w:type w:val="bbPlcHdr"/>
        </w:types>
        <w:behaviors>
          <w:behavior w:val="content"/>
        </w:behaviors>
        <w:guid w:val="{F7FF86AF-A00A-4000-A475-AF93244FF80D}"/>
      </w:docPartPr>
      <w:docPartBody>
        <w:p w:rsidR="0052027F" w:rsidRDefault="007832B2" w:rsidP="007832B2">
          <w:pPr>
            <w:pStyle w:val="40A477B5AA8A47B5A1129233AC3E2F1A"/>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64C09"/>
    <w:rsid w:val="00090156"/>
    <w:rsid w:val="000C2855"/>
    <w:rsid w:val="00113665"/>
    <w:rsid w:val="001440D3"/>
    <w:rsid w:val="00152E6E"/>
    <w:rsid w:val="00160097"/>
    <w:rsid w:val="0017616C"/>
    <w:rsid w:val="001A129B"/>
    <w:rsid w:val="0024324A"/>
    <w:rsid w:val="002A5EAD"/>
    <w:rsid w:val="002D26C3"/>
    <w:rsid w:val="004410F9"/>
    <w:rsid w:val="00496C79"/>
    <w:rsid w:val="0052027F"/>
    <w:rsid w:val="00572003"/>
    <w:rsid w:val="0057735C"/>
    <w:rsid w:val="005A0455"/>
    <w:rsid w:val="005C5876"/>
    <w:rsid w:val="00633F6B"/>
    <w:rsid w:val="00635DA5"/>
    <w:rsid w:val="006562A0"/>
    <w:rsid w:val="006F1C41"/>
    <w:rsid w:val="007412EE"/>
    <w:rsid w:val="00763D5E"/>
    <w:rsid w:val="007832B2"/>
    <w:rsid w:val="00822724"/>
    <w:rsid w:val="00851728"/>
    <w:rsid w:val="008F4013"/>
    <w:rsid w:val="0098236B"/>
    <w:rsid w:val="009D3FA2"/>
    <w:rsid w:val="00A06FB2"/>
    <w:rsid w:val="00A21A0D"/>
    <w:rsid w:val="00A30630"/>
    <w:rsid w:val="00AF60FB"/>
    <w:rsid w:val="00B06BD8"/>
    <w:rsid w:val="00B2516D"/>
    <w:rsid w:val="00B97D2F"/>
    <w:rsid w:val="00BD0674"/>
    <w:rsid w:val="00C1758C"/>
    <w:rsid w:val="00C33853"/>
    <w:rsid w:val="00C92701"/>
    <w:rsid w:val="00D20211"/>
    <w:rsid w:val="00D30599"/>
    <w:rsid w:val="00DC758F"/>
    <w:rsid w:val="00E03E3F"/>
    <w:rsid w:val="00E12877"/>
    <w:rsid w:val="00E757FC"/>
    <w:rsid w:val="00ED66C7"/>
    <w:rsid w:val="00F3332A"/>
    <w:rsid w:val="00F47E9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32B2"/>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4A35749F8E3D42F2AC2CD83288AE1827">
    <w:name w:val="4A35749F8E3D42F2AC2CD83288AE1827"/>
    <w:rsid w:val="006562A0"/>
  </w:style>
  <w:style w:type="paragraph" w:customStyle="1" w:styleId="EE9087FE126141B090B213A918BBE3E1">
    <w:name w:val="EE9087FE126141B090B213A918BBE3E1"/>
    <w:rsid w:val="006562A0"/>
  </w:style>
  <w:style w:type="paragraph" w:customStyle="1" w:styleId="C7F645196F304DA4BAB9CE2D9BEA6EB8">
    <w:name w:val="C7F645196F304DA4BAB9CE2D9BEA6EB8"/>
    <w:rsid w:val="006562A0"/>
  </w:style>
  <w:style w:type="paragraph" w:customStyle="1" w:styleId="010AEBA9D07D49868E662109C4DF280C">
    <w:name w:val="010AEBA9D07D49868E662109C4DF280C"/>
    <w:rsid w:val="006562A0"/>
  </w:style>
  <w:style w:type="paragraph" w:customStyle="1" w:styleId="A532D629F3564A5CBC2BDB5328D09593">
    <w:name w:val="A532D629F3564A5CBC2BDB5328D09593"/>
    <w:rsid w:val="006562A0"/>
  </w:style>
  <w:style w:type="paragraph" w:customStyle="1" w:styleId="D734B0F48EA14AC0A8C3BBC43EC03FFE">
    <w:name w:val="D734B0F48EA14AC0A8C3BBC43EC03FFE"/>
    <w:rsid w:val="006562A0"/>
  </w:style>
  <w:style w:type="paragraph" w:customStyle="1" w:styleId="E7077636F72A42019FF298791B0DE359">
    <w:name w:val="E7077636F72A42019FF298791B0DE359"/>
    <w:rsid w:val="006562A0"/>
  </w:style>
  <w:style w:type="paragraph" w:customStyle="1" w:styleId="5821F614E0F34C60B458E9D694FDFE9E">
    <w:name w:val="5821F614E0F34C60B458E9D694FDFE9E"/>
    <w:rsid w:val="006562A0"/>
  </w:style>
  <w:style w:type="paragraph" w:customStyle="1" w:styleId="A924A1C4D47243558A126EBD1BF2FD11">
    <w:name w:val="A924A1C4D47243558A126EBD1BF2FD11"/>
    <w:rsid w:val="006562A0"/>
  </w:style>
  <w:style w:type="paragraph" w:customStyle="1" w:styleId="7039A810B609427A8421CBE0AF87B302">
    <w:name w:val="7039A810B609427A8421CBE0AF87B302"/>
    <w:rsid w:val="006562A0"/>
  </w:style>
  <w:style w:type="paragraph" w:customStyle="1" w:styleId="3C9BFD2DDC4E41FBAE552939FD26B359">
    <w:name w:val="3C9BFD2DDC4E41FBAE552939FD26B359"/>
    <w:rsid w:val="006562A0"/>
  </w:style>
  <w:style w:type="paragraph" w:customStyle="1" w:styleId="BF180ECFF6914F568BA29E3CC0956394">
    <w:name w:val="BF180ECFF6914F568BA29E3CC0956394"/>
    <w:rsid w:val="007832B2"/>
  </w:style>
  <w:style w:type="paragraph" w:customStyle="1" w:styleId="63400EBBDC764E0CBAB009AEC051EAC3">
    <w:name w:val="63400EBBDC764E0CBAB009AEC051EAC3"/>
    <w:rsid w:val="007832B2"/>
  </w:style>
  <w:style w:type="paragraph" w:customStyle="1" w:styleId="81DDEB2D04384B4CB3CB164F586DED32">
    <w:name w:val="81DDEB2D04384B4CB3CB164F586DED32"/>
    <w:rsid w:val="007832B2"/>
  </w:style>
  <w:style w:type="paragraph" w:customStyle="1" w:styleId="DF5243AADDE840C9A4691B0DD9C3BEB9">
    <w:name w:val="DF5243AADDE840C9A4691B0DD9C3BEB9"/>
    <w:rsid w:val="007832B2"/>
  </w:style>
  <w:style w:type="paragraph" w:customStyle="1" w:styleId="1BA079FB5B5C4CEBAF2686F75792B62B">
    <w:name w:val="1BA079FB5B5C4CEBAF2686F75792B62B"/>
    <w:rsid w:val="007832B2"/>
  </w:style>
  <w:style w:type="paragraph" w:customStyle="1" w:styleId="8666519C717F4188B26B6814FD7960FC">
    <w:name w:val="8666519C717F4188B26B6814FD7960FC"/>
    <w:rsid w:val="007832B2"/>
  </w:style>
  <w:style w:type="paragraph" w:customStyle="1" w:styleId="063AC06F4CC84CA19F7B150A96BB12C9">
    <w:name w:val="063AC06F4CC84CA19F7B150A96BB12C9"/>
    <w:rsid w:val="007832B2"/>
  </w:style>
  <w:style w:type="paragraph" w:customStyle="1" w:styleId="A2C8FBC564BF476DA5012D286F1E4D96">
    <w:name w:val="A2C8FBC564BF476DA5012D286F1E4D96"/>
    <w:rsid w:val="007832B2"/>
  </w:style>
  <w:style w:type="paragraph" w:customStyle="1" w:styleId="C33CC0A87AE54DAFA19290621638639B">
    <w:name w:val="C33CC0A87AE54DAFA19290621638639B"/>
    <w:rsid w:val="007832B2"/>
  </w:style>
  <w:style w:type="paragraph" w:customStyle="1" w:styleId="0559C8D18BA2426AB2C41C5FA6196C48">
    <w:name w:val="0559C8D18BA2426AB2C41C5FA6196C48"/>
    <w:rsid w:val="007832B2"/>
  </w:style>
  <w:style w:type="paragraph" w:customStyle="1" w:styleId="74F82074AAB34A4AA0C1794607171114">
    <w:name w:val="74F82074AAB34A4AA0C1794607171114"/>
    <w:rsid w:val="007832B2"/>
  </w:style>
  <w:style w:type="paragraph" w:customStyle="1" w:styleId="DEA4AC7352114E86A5323A30F1E6F9F5">
    <w:name w:val="DEA4AC7352114E86A5323A30F1E6F9F5"/>
    <w:rsid w:val="007832B2"/>
  </w:style>
  <w:style w:type="paragraph" w:customStyle="1" w:styleId="1F8D834E8A1347168FAECC7A36DF5332">
    <w:name w:val="1F8D834E8A1347168FAECC7A36DF5332"/>
    <w:rsid w:val="007832B2"/>
  </w:style>
  <w:style w:type="paragraph" w:customStyle="1" w:styleId="26E8DC33ABFF4A25BB17F58F3F4D0FED">
    <w:name w:val="26E8DC33ABFF4A25BB17F58F3F4D0FED"/>
    <w:rsid w:val="007832B2"/>
  </w:style>
  <w:style w:type="paragraph" w:customStyle="1" w:styleId="6DE65045A7F44E9992342F76C657664E">
    <w:name w:val="6DE65045A7F44E9992342F76C657664E"/>
    <w:rsid w:val="007832B2"/>
  </w:style>
  <w:style w:type="paragraph" w:customStyle="1" w:styleId="903E11A3B5D543D18811A5BBD1771DFD">
    <w:name w:val="903E11A3B5D543D18811A5BBD1771DFD"/>
    <w:rsid w:val="007832B2"/>
  </w:style>
  <w:style w:type="paragraph" w:customStyle="1" w:styleId="4621E20C37CE47D98DDF035E3372C796">
    <w:name w:val="4621E20C37CE47D98DDF035E3372C796"/>
    <w:rsid w:val="007832B2"/>
  </w:style>
  <w:style w:type="paragraph" w:customStyle="1" w:styleId="7195FECF3F6946908B2BD24BA432020D">
    <w:name w:val="7195FECF3F6946908B2BD24BA432020D"/>
    <w:rsid w:val="007832B2"/>
  </w:style>
  <w:style w:type="paragraph" w:customStyle="1" w:styleId="A5B7FF3FB9E74022A11C3D07C0DC21B2">
    <w:name w:val="A5B7FF3FB9E74022A11C3D07C0DC21B2"/>
    <w:rsid w:val="007832B2"/>
  </w:style>
  <w:style w:type="paragraph" w:customStyle="1" w:styleId="8932884D533C46409A7C248E56C61FC3">
    <w:name w:val="8932884D533C46409A7C248E56C61FC3"/>
    <w:rsid w:val="007832B2"/>
  </w:style>
  <w:style w:type="paragraph" w:customStyle="1" w:styleId="9922863D9E534601B5DD40F38E64A109">
    <w:name w:val="9922863D9E534601B5DD40F38E64A109"/>
    <w:rsid w:val="007832B2"/>
  </w:style>
  <w:style w:type="paragraph" w:customStyle="1" w:styleId="E1D842561FEA446881CD28CCAFA7FEE6">
    <w:name w:val="E1D842561FEA446881CD28CCAFA7FEE6"/>
    <w:rsid w:val="007832B2"/>
  </w:style>
  <w:style w:type="paragraph" w:customStyle="1" w:styleId="0FB9D6CD0C994828B00896AF05F0B4E6">
    <w:name w:val="0FB9D6CD0C994828B00896AF05F0B4E6"/>
    <w:rsid w:val="007832B2"/>
  </w:style>
  <w:style w:type="paragraph" w:customStyle="1" w:styleId="003D255CAAD344F7A6BC26E6974245A8">
    <w:name w:val="003D255CAAD344F7A6BC26E6974245A8"/>
    <w:rsid w:val="007832B2"/>
  </w:style>
  <w:style w:type="paragraph" w:customStyle="1" w:styleId="37A4AE2501224FD584F3E0737570EA7D">
    <w:name w:val="37A4AE2501224FD584F3E0737570EA7D"/>
    <w:rsid w:val="007832B2"/>
  </w:style>
  <w:style w:type="paragraph" w:customStyle="1" w:styleId="786EFA52A89647ABB2BCA8CE05E5FEE6">
    <w:name w:val="786EFA52A89647ABB2BCA8CE05E5FEE6"/>
    <w:rsid w:val="007832B2"/>
  </w:style>
  <w:style w:type="paragraph" w:customStyle="1" w:styleId="C4D6E9AF83E14E329B54D17C944BF66B">
    <w:name w:val="C4D6E9AF83E14E329B54D17C944BF66B"/>
    <w:rsid w:val="007832B2"/>
  </w:style>
  <w:style w:type="paragraph" w:customStyle="1" w:styleId="E17859BD5465438794C5D386330B6B9D">
    <w:name w:val="E17859BD5465438794C5D386330B6B9D"/>
    <w:rsid w:val="007832B2"/>
  </w:style>
  <w:style w:type="paragraph" w:customStyle="1" w:styleId="F6E8118BA02845169BCCB8BC7C4FF8DC">
    <w:name w:val="F6E8118BA02845169BCCB8BC7C4FF8DC"/>
    <w:rsid w:val="007832B2"/>
  </w:style>
  <w:style w:type="paragraph" w:customStyle="1" w:styleId="27DBA82CB2C849A6AD595D80850CF1CE">
    <w:name w:val="27DBA82CB2C849A6AD595D80850CF1CE"/>
    <w:rsid w:val="007832B2"/>
  </w:style>
  <w:style w:type="paragraph" w:customStyle="1" w:styleId="69FFED1FE90A4AC1AACC578241574D8A">
    <w:name w:val="69FFED1FE90A4AC1AACC578241574D8A"/>
    <w:rsid w:val="007832B2"/>
  </w:style>
  <w:style w:type="paragraph" w:customStyle="1" w:styleId="AE3D55AB24394AB8B1B713D72872C364">
    <w:name w:val="AE3D55AB24394AB8B1B713D72872C364"/>
    <w:rsid w:val="007832B2"/>
  </w:style>
  <w:style w:type="paragraph" w:customStyle="1" w:styleId="82DC957F53FD421E8F3C28886F7988F7">
    <w:name w:val="82DC957F53FD421E8F3C28886F7988F7"/>
    <w:rsid w:val="007832B2"/>
  </w:style>
  <w:style w:type="paragraph" w:customStyle="1" w:styleId="A54335F8A1004CA79F86095059C44E46">
    <w:name w:val="A54335F8A1004CA79F86095059C44E46"/>
    <w:rsid w:val="007832B2"/>
  </w:style>
  <w:style w:type="paragraph" w:customStyle="1" w:styleId="ED30FD11EC1245E4BEB56F2993D10999">
    <w:name w:val="ED30FD11EC1245E4BEB56F2993D10999"/>
    <w:rsid w:val="007832B2"/>
  </w:style>
  <w:style w:type="paragraph" w:customStyle="1" w:styleId="63E571E132DC43FEA094218314C89CB8">
    <w:name w:val="63E571E132DC43FEA094218314C89CB8"/>
    <w:rsid w:val="007832B2"/>
  </w:style>
  <w:style w:type="paragraph" w:customStyle="1" w:styleId="9F1B1C8587874EAFA3E178ED1C3A8D61">
    <w:name w:val="9F1B1C8587874EAFA3E178ED1C3A8D61"/>
    <w:rsid w:val="007832B2"/>
  </w:style>
  <w:style w:type="paragraph" w:customStyle="1" w:styleId="77DDFF354ACF46F189478570418D2005">
    <w:name w:val="77DDFF354ACF46F189478570418D2005"/>
    <w:rsid w:val="007832B2"/>
  </w:style>
  <w:style w:type="paragraph" w:customStyle="1" w:styleId="60115A42371643199FFFA2AF8A07A1D7">
    <w:name w:val="60115A42371643199FFFA2AF8A07A1D7"/>
    <w:rsid w:val="007832B2"/>
  </w:style>
  <w:style w:type="paragraph" w:customStyle="1" w:styleId="131B5B4515264D8D85A6F8710A22BE7C">
    <w:name w:val="131B5B4515264D8D85A6F8710A22BE7C"/>
    <w:rsid w:val="007832B2"/>
  </w:style>
  <w:style w:type="paragraph" w:customStyle="1" w:styleId="40A477B5AA8A47B5A1129233AC3E2F1A">
    <w:name w:val="40A477B5AA8A47B5A1129233AC3E2F1A"/>
    <w:rsid w:val="00783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193B3-7D15-412B-86F9-591F855F3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51</Pages>
  <Words>16680</Words>
  <Characters>95079</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68</cp:revision>
  <cp:lastPrinted>2026-03-03T11:49:00Z</cp:lastPrinted>
  <dcterms:created xsi:type="dcterms:W3CDTF">2026-04-09T12:42:00Z</dcterms:created>
  <dcterms:modified xsi:type="dcterms:W3CDTF">2026-10-21T13:08:00Z</dcterms:modified>
</cp:coreProperties>
</file>