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53937253"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CB1D79"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19274C">
        <w:rPr>
          <w:b/>
          <w:bCs/>
          <w:sz w:val="28"/>
          <w:szCs w:val="28"/>
        </w:rPr>
        <w:t>металлических кроватей</w:t>
      </w:r>
      <w:r w:rsidR="0040636E" w:rsidRPr="00D20AE0">
        <w:rPr>
          <w:b/>
          <w:bCs/>
          <w:sz w:val="28"/>
          <w:szCs w:val="28"/>
        </w:rPr>
        <w:t xml:space="preserve"> </w:t>
      </w:r>
    </w:p>
    <w:p w:rsidR="008633EF" w:rsidRPr="00AB083A" w:rsidRDefault="00B855EB" w:rsidP="0040636E">
      <w:pPr>
        <w:jc w:val="center"/>
        <w:rPr>
          <w:b/>
          <w:bCs/>
          <w:sz w:val="28"/>
          <w:szCs w:val="28"/>
        </w:rPr>
      </w:pPr>
      <w:r>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184598">
        <w:rPr>
          <w:b/>
          <w:bCs/>
          <w:color w:val="000000"/>
          <w:sz w:val="28"/>
          <w:szCs w:val="28"/>
        </w:rPr>
        <w:t>02</w:t>
      </w:r>
      <w:r w:rsidRPr="00184598">
        <w:rPr>
          <w:b/>
          <w:bCs/>
          <w:color w:val="000000"/>
          <w:sz w:val="28"/>
          <w:szCs w:val="28"/>
        </w:rPr>
        <w:t>6</w:t>
      </w:r>
      <w:r w:rsidR="00935B8E" w:rsidRPr="00184598">
        <w:rPr>
          <w:b/>
          <w:bCs/>
          <w:color w:val="000000"/>
          <w:sz w:val="28"/>
          <w:szCs w:val="28"/>
        </w:rPr>
        <w:t>/</w:t>
      </w:r>
      <w:r w:rsidR="00B431E0" w:rsidRPr="00184598">
        <w:rPr>
          <w:b/>
          <w:bCs/>
          <w:color w:val="000000"/>
          <w:sz w:val="28"/>
          <w:szCs w:val="28"/>
        </w:rPr>
        <w:t>1</w:t>
      </w:r>
      <w:r w:rsidR="00CB1D79" w:rsidRPr="00184598">
        <w:rPr>
          <w:b/>
          <w:bCs/>
          <w:color w:val="000000"/>
          <w:sz w:val="28"/>
          <w:szCs w:val="28"/>
        </w:rPr>
        <w:t>2</w:t>
      </w:r>
      <w:r w:rsidR="00184598" w:rsidRPr="00184598">
        <w:rPr>
          <w:b/>
          <w:bCs/>
          <w:color w:val="000000"/>
          <w:sz w:val="28"/>
          <w:szCs w:val="28"/>
        </w:rPr>
        <w:t>8</w:t>
      </w:r>
    </w:p>
    <w:p w:rsidR="008633EF" w:rsidRPr="00AD0E34" w:rsidRDefault="008633EF" w:rsidP="008633EF">
      <w:pPr>
        <w:jc w:val="center"/>
        <w:rPr>
          <w:b/>
          <w:bCs/>
          <w:sz w:val="28"/>
          <w:szCs w:val="28"/>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622B8F"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622B8F"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AB083A" w:rsidRDefault="00E81508" w:rsidP="008633EF">
      <w:pPr>
        <w:spacing w:line="276" w:lineRule="auto"/>
        <w:jc w:val="right"/>
        <w:rPr>
          <w:sz w:val="28"/>
          <w:szCs w:val="28"/>
          <w:lang w:val="en-US"/>
        </w:rPr>
      </w:pPr>
      <w:r w:rsidRPr="00D20AE0">
        <w:rPr>
          <w:sz w:val="28"/>
          <w:szCs w:val="28"/>
        </w:rPr>
        <w:t xml:space="preserve">№ЮКЖД-ЗКЦ </w:t>
      </w:r>
      <w:r w:rsidR="00B855EB">
        <w:rPr>
          <w:sz w:val="28"/>
          <w:szCs w:val="28"/>
        </w:rPr>
        <w:t>026</w:t>
      </w:r>
      <w:r w:rsidR="00935B8E" w:rsidRPr="00D20AE0">
        <w:rPr>
          <w:sz w:val="28"/>
          <w:szCs w:val="28"/>
        </w:rPr>
        <w:t>/</w:t>
      </w:r>
      <w:r w:rsidR="00B431E0">
        <w:rPr>
          <w:sz w:val="28"/>
          <w:szCs w:val="28"/>
        </w:rPr>
        <w:t>1</w:t>
      </w:r>
      <w:r w:rsidR="00CB1D79">
        <w:rPr>
          <w:sz w:val="28"/>
          <w:szCs w:val="28"/>
        </w:rPr>
        <w:t>2</w:t>
      </w:r>
      <w:r w:rsidR="00184598">
        <w:rPr>
          <w:sz w:val="28"/>
          <w:szCs w:val="28"/>
        </w:rPr>
        <w:t>8</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100F74">
        <w:trPr>
          <w:trHeight w:val="1612"/>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Pr="009B2D10" w:rsidRDefault="008633EF" w:rsidP="00F44372">
            <w:pPr>
              <w:spacing w:line="276" w:lineRule="auto"/>
              <w:jc w:val="both"/>
              <w:rPr>
                <w:bCs/>
                <w:sz w:val="28"/>
                <w:szCs w:val="28"/>
              </w:rPr>
            </w:pPr>
            <w:r w:rsidRPr="002669EE">
              <w:rPr>
                <w:bCs/>
                <w:sz w:val="28"/>
                <w:szCs w:val="28"/>
              </w:rPr>
              <w:t xml:space="preserve">Право на заключение договора на поставку </w:t>
            </w:r>
            <w:r w:rsidR="006A525D" w:rsidRPr="006A525D">
              <w:rPr>
                <w:bCs/>
                <w:sz w:val="28"/>
                <w:szCs w:val="28"/>
              </w:rPr>
              <w:t>металлических кроватей</w:t>
            </w:r>
          </w:p>
          <w:tbl>
            <w:tblPr>
              <w:tblW w:w="5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1696"/>
              <w:gridCol w:w="1843"/>
              <w:gridCol w:w="894"/>
              <w:gridCol w:w="807"/>
            </w:tblGrid>
            <w:tr w:rsidR="00501AF4" w:rsidRPr="009579C9" w:rsidTr="006A525D">
              <w:trPr>
                <w:trHeight w:val="71"/>
              </w:trPr>
              <w:tc>
                <w:tcPr>
                  <w:tcW w:w="737" w:type="dxa"/>
                  <w:shd w:val="clear" w:color="auto" w:fill="auto"/>
                  <w:vAlign w:val="center"/>
                  <w:hideMark/>
                </w:tcPr>
                <w:p w:rsidR="00501AF4" w:rsidRPr="006A525D" w:rsidRDefault="00501AF4" w:rsidP="009579C9">
                  <w:pPr>
                    <w:jc w:val="center"/>
                    <w:rPr>
                      <w:b/>
                      <w:bCs/>
                      <w:color w:val="000000"/>
                      <w:sz w:val="22"/>
                      <w:szCs w:val="22"/>
                    </w:rPr>
                  </w:pPr>
                  <w:r w:rsidRPr="006A525D">
                    <w:rPr>
                      <w:b/>
                      <w:bCs/>
                      <w:color w:val="000000"/>
                      <w:sz w:val="22"/>
                      <w:szCs w:val="22"/>
                    </w:rPr>
                    <w:t>№</w:t>
                  </w:r>
                </w:p>
              </w:tc>
              <w:tc>
                <w:tcPr>
                  <w:tcW w:w="1696" w:type="dxa"/>
                  <w:shd w:val="clear" w:color="auto" w:fill="auto"/>
                  <w:vAlign w:val="center"/>
                  <w:hideMark/>
                </w:tcPr>
                <w:p w:rsidR="00501AF4" w:rsidRPr="006A525D" w:rsidRDefault="00501AF4" w:rsidP="009579C9">
                  <w:pPr>
                    <w:jc w:val="center"/>
                    <w:rPr>
                      <w:b/>
                      <w:bCs/>
                      <w:color w:val="000000"/>
                      <w:sz w:val="22"/>
                      <w:szCs w:val="22"/>
                    </w:rPr>
                  </w:pPr>
                  <w:r w:rsidRPr="006A525D">
                    <w:rPr>
                      <w:b/>
                      <w:bCs/>
                      <w:color w:val="000000"/>
                      <w:sz w:val="22"/>
                      <w:szCs w:val="22"/>
                    </w:rPr>
                    <w:t>Наименование</w:t>
                  </w:r>
                </w:p>
              </w:tc>
              <w:tc>
                <w:tcPr>
                  <w:tcW w:w="1843" w:type="dxa"/>
                  <w:shd w:val="clear" w:color="auto" w:fill="auto"/>
                  <w:vAlign w:val="center"/>
                  <w:hideMark/>
                </w:tcPr>
                <w:p w:rsidR="00501AF4" w:rsidRPr="006A525D" w:rsidRDefault="00501AF4" w:rsidP="009579C9">
                  <w:pPr>
                    <w:jc w:val="center"/>
                    <w:rPr>
                      <w:b/>
                      <w:bCs/>
                      <w:color w:val="000000"/>
                      <w:sz w:val="22"/>
                      <w:szCs w:val="22"/>
                    </w:rPr>
                  </w:pPr>
                  <w:r w:rsidRPr="006A525D">
                    <w:rPr>
                      <w:b/>
                      <w:bCs/>
                      <w:color w:val="000000"/>
                      <w:sz w:val="22"/>
                      <w:szCs w:val="22"/>
                    </w:rPr>
                    <w:t>Размер</w:t>
                  </w:r>
                </w:p>
              </w:tc>
              <w:tc>
                <w:tcPr>
                  <w:tcW w:w="894" w:type="dxa"/>
                  <w:shd w:val="clear" w:color="auto" w:fill="auto"/>
                  <w:vAlign w:val="center"/>
                  <w:hideMark/>
                </w:tcPr>
                <w:p w:rsidR="00501AF4" w:rsidRPr="006A525D" w:rsidRDefault="00501AF4" w:rsidP="009579C9">
                  <w:pPr>
                    <w:jc w:val="center"/>
                    <w:rPr>
                      <w:b/>
                      <w:bCs/>
                      <w:color w:val="000000"/>
                      <w:sz w:val="22"/>
                      <w:szCs w:val="22"/>
                    </w:rPr>
                  </w:pPr>
                  <w:r w:rsidRPr="006A525D">
                    <w:rPr>
                      <w:b/>
                      <w:bCs/>
                      <w:color w:val="000000"/>
                      <w:sz w:val="22"/>
                      <w:szCs w:val="22"/>
                    </w:rPr>
                    <w:t>Ед. изм</w:t>
                  </w:r>
                </w:p>
              </w:tc>
              <w:tc>
                <w:tcPr>
                  <w:tcW w:w="807" w:type="dxa"/>
                  <w:shd w:val="clear" w:color="auto" w:fill="auto"/>
                  <w:vAlign w:val="center"/>
                  <w:hideMark/>
                </w:tcPr>
                <w:p w:rsidR="00501AF4" w:rsidRPr="006A525D" w:rsidRDefault="00501AF4" w:rsidP="009579C9">
                  <w:pPr>
                    <w:jc w:val="center"/>
                    <w:rPr>
                      <w:b/>
                      <w:bCs/>
                      <w:color w:val="000000"/>
                      <w:sz w:val="22"/>
                      <w:szCs w:val="22"/>
                    </w:rPr>
                  </w:pPr>
                  <w:r w:rsidRPr="006A525D">
                    <w:rPr>
                      <w:b/>
                      <w:bCs/>
                      <w:color w:val="000000"/>
                      <w:sz w:val="22"/>
                      <w:szCs w:val="22"/>
                    </w:rPr>
                    <w:t>к-во</w:t>
                  </w:r>
                </w:p>
              </w:tc>
            </w:tr>
            <w:tr w:rsidR="006A525D" w:rsidRPr="009579C9" w:rsidTr="006A525D">
              <w:trPr>
                <w:trHeight w:val="16"/>
              </w:trPr>
              <w:tc>
                <w:tcPr>
                  <w:tcW w:w="737" w:type="dxa"/>
                  <w:shd w:val="clear" w:color="auto" w:fill="auto"/>
                  <w:vAlign w:val="center"/>
                  <w:hideMark/>
                </w:tcPr>
                <w:p w:rsidR="006A525D" w:rsidRPr="006A525D" w:rsidRDefault="006A525D" w:rsidP="006A525D">
                  <w:pPr>
                    <w:jc w:val="center"/>
                    <w:rPr>
                      <w:color w:val="000000"/>
                      <w:sz w:val="22"/>
                      <w:szCs w:val="22"/>
                    </w:rPr>
                  </w:pPr>
                  <w:r w:rsidRPr="006A525D">
                    <w:rPr>
                      <w:color w:val="000000"/>
                      <w:sz w:val="22"/>
                      <w:szCs w:val="22"/>
                    </w:rPr>
                    <w:t>1</w:t>
                  </w:r>
                </w:p>
              </w:tc>
              <w:tc>
                <w:tcPr>
                  <w:tcW w:w="1696" w:type="dxa"/>
                  <w:shd w:val="clear" w:color="auto" w:fill="auto"/>
                  <w:vAlign w:val="center"/>
                  <w:hideMark/>
                </w:tcPr>
                <w:p w:rsidR="006A525D" w:rsidRPr="006A525D" w:rsidRDefault="006A525D" w:rsidP="006A525D">
                  <w:pPr>
                    <w:jc w:val="center"/>
                    <w:rPr>
                      <w:color w:val="000000"/>
                      <w:sz w:val="22"/>
                      <w:szCs w:val="22"/>
                    </w:rPr>
                  </w:pPr>
                  <w:r w:rsidRPr="006A525D">
                    <w:rPr>
                      <w:color w:val="000000"/>
                      <w:sz w:val="22"/>
                      <w:szCs w:val="22"/>
                    </w:rPr>
                    <w:t>Кровать</w:t>
                  </w:r>
                </w:p>
              </w:tc>
              <w:tc>
                <w:tcPr>
                  <w:tcW w:w="1843" w:type="dxa"/>
                  <w:shd w:val="clear" w:color="auto" w:fill="auto"/>
                  <w:vAlign w:val="center"/>
                  <w:hideMark/>
                </w:tcPr>
                <w:p w:rsidR="006A525D" w:rsidRPr="006A525D" w:rsidRDefault="006A525D" w:rsidP="006A525D">
                  <w:pPr>
                    <w:jc w:val="center"/>
                    <w:rPr>
                      <w:color w:val="000000"/>
                      <w:sz w:val="22"/>
                      <w:szCs w:val="22"/>
                    </w:rPr>
                  </w:pPr>
                  <w:r w:rsidRPr="006A525D">
                    <w:rPr>
                      <w:color w:val="000000"/>
                      <w:sz w:val="22"/>
                      <w:szCs w:val="22"/>
                    </w:rPr>
                    <w:t>(металлические 200*90)</w:t>
                  </w:r>
                </w:p>
              </w:tc>
              <w:tc>
                <w:tcPr>
                  <w:tcW w:w="894" w:type="dxa"/>
                  <w:shd w:val="clear" w:color="auto" w:fill="auto"/>
                  <w:vAlign w:val="center"/>
                  <w:hideMark/>
                </w:tcPr>
                <w:p w:rsidR="006A525D" w:rsidRPr="006A525D" w:rsidRDefault="006A525D" w:rsidP="006A525D">
                  <w:pPr>
                    <w:jc w:val="center"/>
                    <w:rPr>
                      <w:color w:val="000000"/>
                      <w:sz w:val="22"/>
                      <w:szCs w:val="22"/>
                    </w:rPr>
                  </w:pPr>
                  <w:r w:rsidRPr="006A525D">
                    <w:rPr>
                      <w:color w:val="000000"/>
                      <w:sz w:val="22"/>
                      <w:szCs w:val="22"/>
                    </w:rPr>
                    <w:t>шт</w:t>
                  </w:r>
                </w:p>
              </w:tc>
              <w:tc>
                <w:tcPr>
                  <w:tcW w:w="807" w:type="dxa"/>
                  <w:shd w:val="clear" w:color="auto" w:fill="auto"/>
                  <w:vAlign w:val="center"/>
                  <w:hideMark/>
                </w:tcPr>
                <w:p w:rsidR="006A525D" w:rsidRPr="006A525D" w:rsidRDefault="006A525D" w:rsidP="006A525D">
                  <w:pPr>
                    <w:jc w:val="center"/>
                    <w:rPr>
                      <w:color w:val="000000"/>
                      <w:sz w:val="22"/>
                      <w:szCs w:val="22"/>
                    </w:rPr>
                  </w:pPr>
                  <w:r w:rsidRPr="006A525D">
                    <w:rPr>
                      <w:color w:val="000000"/>
                      <w:sz w:val="22"/>
                      <w:szCs w:val="22"/>
                    </w:rPr>
                    <w:t>29</w:t>
                  </w:r>
                </w:p>
              </w:tc>
            </w:tr>
          </w:tbl>
          <w:p w:rsidR="009B2D10" w:rsidRPr="002669EE" w:rsidRDefault="009B2D10" w:rsidP="00F44372">
            <w:pPr>
              <w:spacing w:line="276" w:lineRule="auto"/>
              <w:jc w:val="both"/>
              <w:rPr>
                <w:bCs/>
                <w:sz w:val="28"/>
                <w:szCs w:val="28"/>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0D2539" w:rsidRDefault="008633EF" w:rsidP="00BB405B">
            <w:pPr>
              <w:spacing w:line="276" w:lineRule="auto"/>
              <w:contextualSpacing/>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0D2539" w:rsidRPr="000D2539">
              <w:rPr>
                <w:color w:val="000000" w:themeColor="text1"/>
                <w:sz w:val="28"/>
                <w:szCs w:val="20"/>
              </w:rPr>
              <w:t xml:space="preserve">ЦС г. </w:t>
            </w:r>
            <w:r w:rsidR="00F44372" w:rsidRPr="000D2539">
              <w:rPr>
                <w:color w:val="000000" w:themeColor="text1"/>
                <w:sz w:val="28"/>
                <w:szCs w:val="20"/>
              </w:rPr>
              <w:t>Ереван</w:t>
            </w:r>
            <w:r w:rsidR="00F44372">
              <w:rPr>
                <w:color w:val="000000" w:themeColor="text1"/>
                <w:sz w:val="28"/>
                <w:szCs w:val="20"/>
              </w:rPr>
              <w:t>, ул.</w:t>
            </w:r>
            <w:r w:rsidR="00F44372" w:rsidRPr="000D2539">
              <w:rPr>
                <w:color w:val="000000" w:themeColor="text1"/>
                <w:sz w:val="28"/>
                <w:szCs w:val="20"/>
              </w:rPr>
              <w:t xml:space="preserve"> Арцаха</w:t>
            </w:r>
            <w:r w:rsidR="000D2539" w:rsidRPr="000D2539">
              <w:rPr>
                <w:color w:val="000000" w:themeColor="text1"/>
                <w:sz w:val="28"/>
                <w:szCs w:val="20"/>
              </w:rPr>
              <w:t xml:space="preserve"> 32</w:t>
            </w:r>
          </w:p>
          <w:p w:rsidR="008633EF" w:rsidRPr="000D2539" w:rsidRDefault="008633EF" w:rsidP="00F43BAC">
            <w:pPr>
              <w:spacing w:line="276" w:lineRule="auto"/>
              <w:jc w:val="both"/>
              <w:rPr>
                <w:color w:val="000000" w:themeColor="text1"/>
                <w:sz w:val="28"/>
                <w:szCs w:val="28"/>
              </w:rPr>
            </w:pPr>
            <w:r w:rsidRPr="008D55B9">
              <w:rPr>
                <w:b/>
                <w:bCs/>
                <w:sz w:val="28"/>
                <w:szCs w:val="28"/>
              </w:rPr>
              <w:t xml:space="preserve">Сроки поставки: </w:t>
            </w:r>
            <w:r w:rsidR="00F43BAC">
              <w:rPr>
                <w:color w:val="000000" w:themeColor="text1"/>
                <w:sz w:val="28"/>
                <w:szCs w:val="20"/>
              </w:rPr>
              <w:t>до</w:t>
            </w:r>
            <w:r w:rsidR="003E7E06">
              <w:rPr>
                <w:color w:val="000000" w:themeColor="text1"/>
                <w:sz w:val="28"/>
                <w:szCs w:val="20"/>
              </w:rPr>
              <w:t xml:space="preserve"> </w:t>
            </w:r>
            <w:r w:rsidR="006A525D">
              <w:rPr>
                <w:color w:val="000000" w:themeColor="text1"/>
                <w:sz w:val="28"/>
                <w:szCs w:val="20"/>
              </w:rPr>
              <w:t>30</w:t>
            </w:r>
            <w:r w:rsidR="000D2539" w:rsidRPr="000D2539">
              <w:rPr>
                <w:color w:val="000000" w:themeColor="text1"/>
                <w:sz w:val="28"/>
                <w:szCs w:val="20"/>
              </w:rPr>
              <w:t xml:space="preserve"> </w:t>
            </w:r>
            <w:r w:rsidR="003E7E06">
              <w:rPr>
                <w:color w:val="000000" w:themeColor="text1"/>
                <w:sz w:val="28"/>
                <w:szCs w:val="20"/>
              </w:rPr>
              <w:t>рабочих</w:t>
            </w:r>
            <w:r w:rsidR="000D2539" w:rsidRPr="000D2539">
              <w:rPr>
                <w:color w:val="000000" w:themeColor="text1"/>
                <w:sz w:val="28"/>
                <w:szCs w:val="20"/>
              </w:rPr>
              <w:t xml:space="preserve">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B431E0" w:rsidRDefault="00B855EB" w:rsidP="006A525D">
            <w:pPr>
              <w:spacing w:line="276" w:lineRule="auto"/>
              <w:jc w:val="both"/>
              <w:rPr>
                <w:color w:val="000000" w:themeColor="text1"/>
                <w:sz w:val="28"/>
                <w:szCs w:val="20"/>
              </w:rPr>
            </w:pPr>
            <w:r w:rsidRPr="00B855EB">
              <w:rPr>
                <w:color w:val="000000" w:themeColor="text1"/>
                <w:sz w:val="28"/>
                <w:szCs w:val="20"/>
              </w:rPr>
              <w:t>Начальная (максимальная) цена договора определена и обоснована посредством применения метода сопоставимых рыночных цен</w:t>
            </w:r>
            <w:r w:rsidR="00120149">
              <w:rPr>
                <w:color w:val="000000" w:themeColor="text1"/>
                <w:sz w:val="28"/>
                <w:szCs w:val="20"/>
              </w:rPr>
              <w:t>,</w:t>
            </w:r>
            <w:r w:rsidRPr="00B855EB">
              <w:rPr>
                <w:color w:val="000000" w:themeColor="text1"/>
                <w:sz w:val="28"/>
                <w:szCs w:val="20"/>
              </w:rPr>
              <w:t xml:space="preserve"> и </w:t>
            </w:r>
            <w:r w:rsidRPr="00B431E0">
              <w:rPr>
                <w:color w:val="000000" w:themeColor="text1"/>
                <w:sz w:val="28"/>
                <w:szCs w:val="20"/>
              </w:rPr>
              <w:t>составляет</w:t>
            </w:r>
            <w:r w:rsidRPr="00B855EB">
              <w:rPr>
                <w:color w:val="000000" w:themeColor="text1"/>
                <w:sz w:val="28"/>
                <w:szCs w:val="20"/>
              </w:rPr>
              <w:t xml:space="preserve">: </w:t>
            </w:r>
            <w:r w:rsidR="00B431E0" w:rsidRPr="00B431E0">
              <w:rPr>
                <w:color w:val="000000" w:themeColor="text1"/>
                <w:sz w:val="28"/>
                <w:szCs w:val="20"/>
              </w:rPr>
              <w:t xml:space="preserve">1 </w:t>
            </w:r>
            <w:r w:rsidR="006A525D">
              <w:rPr>
                <w:color w:val="000000" w:themeColor="text1"/>
                <w:sz w:val="28"/>
                <w:szCs w:val="20"/>
              </w:rPr>
              <w:t>399</w:t>
            </w:r>
            <w:r w:rsidR="00B431E0" w:rsidRPr="00B431E0">
              <w:rPr>
                <w:color w:val="000000" w:themeColor="text1"/>
                <w:sz w:val="28"/>
                <w:szCs w:val="20"/>
              </w:rPr>
              <w:t xml:space="preserve"> </w:t>
            </w:r>
            <w:r w:rsidR="006A525D">
              <w:rPr>
                <w:color w:val="000000" w:themeColor="text1"/>
                <w:sz w:val="28"/>
                <w:szCs w:val="20"/>
              </w:rPr>
              <w:t>250</w:t>
            </w:r>
            <w:r w:rsidR="00B431E0" w:rsidRPr="00B431E0">
              <w:rPr>
                <w:color w:val="000000" w:themeColor="text1"/>
                <w:sz w:val="28"/>
                <w:szCs w:val="20"/>
              </w:rPr>
              <w:t xml:space="preserve"> (</w:t>
            </w:r>
            <w:r w:rsidR="006A525D" w:rsidRPr="006A525D">
              <w:rPr>
                <w:color w:val="000000" w:themeColor="text1"/>
                <w:sz w:val="28"/>
                <w:szCs w:val="20"/>
              </w:rPr>
              <w:t>Один миллион триста девяносто девять тысяч двести пятьдесят</w:t>
            </w:r>
            <w:r w:rsidR="006A525D">
              <w:rPr>
                <w:color w:val="000000" w:themeColor="text1"/>
                <w:sz w:val="28"/>
                <w:szCs w:val="20"/>
              </w:rPr>
              <w:t xml:space="preserve">) драм </w:t>
            </w:r>
            <w:r w:rsidR="00B431E0" w:rsidRPr="00B431E0">
              <w:rPr>
                <w:color w:val="000000" w:themeColor="text1"/>
                <w:sz w:val="28"/>
                <w:szCs w:val="20"/>
              </w:rPr>
              <w:t>РА без НДС или 1</w:t>
            </w:r>
            <w:r w:rsidR="006A525D">
              <w:rPr>
                <w:color w:val="000000" w:themeColor="text1"/>
                <w:sz w:val="28"/>
                <w:szCs w:val="20"/>
              </w:rPr>
              <w:t> 679 100</w:t>
            </w:r>
            <w:r w:rsidR="00B431E0" w:rsidRPr="00B431E0">
              <w:rPr>
                <w:color w:val="000000" w:themeColor="text1"/>
                <w:sz w:val="28"/>
                <w:szCs w:val="20"/>
              </w:rPr>
              <w:t xml:space="preserve"> (</w:t>
            </w:r>
            <w:r w:rsidR="006A525D" w:rsidRPr="006A525D">
              <w:rPr>
                <w:color w:val="000000" w:themeColor="text1"/>
                <w:sz w:val="28"/>
                <w:szCs w:val="20"/>
              </w:rPr>
              <w:t>Один миллион шестьсот семьдесят девять тысяч сто</w:t>
            </w:r>
            <w:r w:rsidR="00B431E0" w:rsidRPr="00B431E0">
              <w:rPr>
                <w:color w:val="000000" w:themeColor="text1"/>
                <w:sz w:val="28"/>
                <w:szCs w:val="20"/>
              </w:rPr>
              <w:t>) драм</w:t>
            </w:r>
            <w:r w:rsidR="006A525D">
              <w:rPr>
                <w:color w:val="000000" w:themeColor="text1"/>
                <w:sz w:val="28"/>
                <w:szCs w:val="20"/>
              </w:rPr>
              <w:t xml:space="preserve"> РА с НДС</w:t>
            </w:r>
            <w:r w:rsidR="001D7302">
              <w:rPr>
                <w:color w:val="000000" w:themeColor="text1"/>
                <w:sz w:val="28"/>
                <w:szCs w:val="20"/>
              </w:rPr>
              <w:t>.</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44372" w:rsidRDefault="008633EF" w:rsidP="00C9146E">
            <w:pPr>
              <w:spacing w:line="276" w:lineRule="auto"/>
              <w:jc w:val="both"/>
              <w:rPr>
                <w:bCs/>
                <w:sz w:val="28"/>
                <w:szCs w:val="28"/>
              </w:rPr>
            </w:pPr>
            <w:r w:rsidRPr="00F44372">
              <w:rPr>
                <w:bCs/>
                <w:sz w:val="28"/>
                <w:szCs w:val="28"/>
              </w:rPr>
              <w:t>Заявки подаются в бумажной форме, в закрытых конвертах по адресу, указанному в п 1.2 извещения.</w:t>
            </w:r>
          </w:p>
          <w:p w:rsidR="008633EF" w:rsidRPr="00184598" w:rsidRDefault="008633EF" w:rsidP="00C9146E">
            <w:pPr>
              <w:jc w:val="both"/>
              <w:rPr>
                <w:bCs/>
                <w:sz w:val="28"/>
                <w:szCs w:val="28"/>
              </w:rPr>
            </w:pPr>
            <w:r w:rsidRPr="00F44372">
              <w:rPr>
                <w:bCs/>
                <w:sz w:val="28"/>
                <w:szCs w:val="28"/>
              </w:rPr>
              <w:t xml:space="preserve">Дата начала подачи заявок – с момента </w:t>
            </w:r>
            <w:r w:rsidRPr="00184598">
              <w:rPr>
                <w:bCs/>
                <w:sz w:val="28"/>
                <w:szCs w:val="28"/>
              </w:rPr>
              <w:t xml:space="preserve">опубликования извещения на сайте </w:t>
            </w:r>
          </w:p>
          <w:p w:rsidR="00F41F52" w:rsidRPr="00184598" w:rsidRDefault="008633EF" w:rsidP="00F41F52">
            <w:pPr>
              <w:spacing w:line="276" w:lineRule="auto"/>
              <w:jc w:val="both"/>
              <w:rPr>
                <w:bCs/>
                <w:sz w:val="28"/>
                <w:szCs w:val="28"/>
              </w:rPr>
            </w:pPr>
            <w:r w:rsidRPr="00184598">
              <w:rPr>
                <w:bCs/>
                <w:sz w:val="28"/>
                <w:szCs w:val="28"/>
              </w:rPr>
              <w:t>«</w:t>
            </w:r>
            <w:r w:rsidR="00184598">
              <w:rPr>
                <w:bCs/>
                <w:sz w:val="28"/>
                <w:szCs w:val="28"/>
              </w:rPr>
              <w:t>15</w:t>
            </w:r>
            <w:r w:rsidR="00BA4EE8" w:rsidRPr="00184598">
              <w:rPr>
                <w:bCs/>
                <w:sz w:val="28"/>
                <w:szCs w:val="28"/>
              </w:rPr>
              <w:t xml:space="preserve">» </w:t>
            </w:r>
            <w:r w:rsidR="009B2D10" w:rsidRPr="00184598">
              <w:rPr>
                <w:bCs/>
                <w:sz w:val="28"/>
                <w:szCs w:val="28"/>
              </w:rPr>
              <w:t>октября</w:t>
            </w:r>
            <w:r w:rsidR="00020443" w:rsidRPr="00184598">
              <w:rPr>
                <w:bCs/>
                <w:sz w:val="28"/>
                <w:szCs w:val="28"/>
              </w:rPr>
              <w:t xml:space="preserve"> </w:t>
            </w:r>
            <w:r w:rsidR="00935B8E" w:rsidRPr="00184598">
              <w:rPr>
                <w:bCs/>
                <w:sz w:val="28"/>
                <w:szCs w:val="28"/>
              </w:rPr>
              <w:t>202</w:t>
            </w:r>
            <w:r w:rsidR="00B855EB" w:rsidRPr="00184598">
              <w:rPr>
                <w:bCs/>
                <w:sz w:val="28"/>
                <w:szCs w:val="28"/>
              </w:rPr>
              <w:t>6</w:t>
            </w:r>
            <w:r w:rsidRPr="00184598">
              <w:rPr>
                <w:bCs/>
                <w:sz w:val="28"/>
                <w:szCs w:val="28"/>
              </w:rPr>
              <w:t xml:space="preserve"> г. </w:t>
            </w:r>
            <w:r w:rsidR="00F41F52" w:rsidRPr="00184598">
              <w:rPr>
                <w:bCs/>
                <w:sz w:val="28"/>
                <w:szCs w:val="28"/>
              </w:rPr>
              <w:t>(</w:t>
            </w:r>
            <w:r w:rsidR="008C5EC3" w:rsidRPr="00184598">
              <w:rPr>
                <w:bCs/>
                <w:sz w:val="28"/>
                <w:szCs w:val="28"/>
              </w:rPr>
              <w:t xml:space="preserve">в рабочие дни </w:t>
            </w:r>
            <w:r w:rsidR="00F41F52" w:rsidRPr="00184598">
              <w:rPr>
                <w:bCs/>
                <w:sz w:val="28"/>
                <w:szCs w:val="28"/>
              </w:rPr>
              <w:t>с 9:00 до 18:00, перерыв с 13:00 до 14:00 (время местное)).</w:t>
            </w:r>
          </w:p>
          <w:p w:rsidR="008633EF" w:rsidRPr="00184598" w:rsidRDefault="008633EF" w:rsidP="00C9146E">
            <w:pPr>
              <w:spacing w:line="276" w:lineRule="auto"/>
              <w:jc w:val="both"/>
              <w:rPr>
                <w:bCs/>
                <w:sz w:val="28"/>
                <w:szCs w:val="28"/>
              </w:rPr>
            </w:pPr>
            <w:r w:rsidRPr="00184598">
              <w:rPr>
                <w:bCs/>
                <w:sz w:val="28"/>
                <w:szCs w:val="28"/>
              </w:rPr>
              <w:t xml:space="preserve">Дата окончания срока подачи заявок -              </w:t>
            </w:r>
          </w:p>
          <w:p w:rsidR="00F41F52" w:rsidRPr="00184598" w:rsidRDefault="008633EF" w:rsidP="00F41F52">
            <w:pPr>
              <w:spacing w:line="276" w:lineRule="auto"/>
              <w:jc w:val="both"/>
              <w:rPr>
                <w:bCs/>
                <w:sz w:val="28"/>
                <w:szCs w:val="28"/>
              </w:rPr>
            </w:pPr>
            <w:r w:rsidRPr="00184598">
              <w:rPr>
                <w:bCs/>
                <w:sz w:val="28"/>
                <w:szCs w:val="28"/>
              </w:rPr>
              <w:t>«</w:t>
            </w:r>
            <w:r w:rsidR="00184598" w:rsidRPr="00184598">
              <w:rPr>
                <w:bCs/>
                <w:sz w:val="28"/>
                <w:szCs w:val="28"/>
              </w:rPr>
              <w:t>26</w:t>
            </w:r>
            <w:r w:rsidR="00984A80" w:rsidRPr="00184598">
              <w:rPr>
                <w:bCs/>
                <w:sz w:val="28"/>
                <w:szCs w:val="28"/>
              </w:rPr>
              <w:t xml:space="preserve">» </w:t>
            </w:r>
            <w:r w:rsidR="009B2D10" w:rsidRPr="00184598">
              <w:rPr>
                <w:bCs/>
                <w:sz w:val="28"/>
                <w:szCs w:val="28"/>
              </w:rPr>
              <w:t xml:space="preserve">октября </w:t>
            </w:r>
            <w:r w:rsidR="00935B8E" w:rsidRPr="00184598">
              <w:rPr>
                <w:bCs/>
                <w:sz w:val="28"/>
                <w:szCs w:val="28"/>
              </w:rPr>
              <w:t>202</w:t>
            </w:r>
            <w:r w:rsidR="00B855EB" w:rsidRPr="00184598">
              <w:rPr>
                <w:bCs/>
                <w:sz w:val="28"/>
                <w:szCs w:val="28"/>
              </w:rPr>
              <w:t>6</w:t>
            </w:r>
            <w:r w:rsidRPr="00184598">
              <w:rPr>
                <w:bCs/>
                <w:sz w:val="28"/>
                <w:szCs w:val="28"/>
              </w:rPr>
              <w:t xml:space="preserve"> г. </w:t>
            </w:r>
            <w:r w:rsidR="00F41F52" w:rsidRPr="00184598">
              <w:rPr>
                <w:bCs/>
                <w:sz w:val="28"/>
                <w:szCs w:val="28"/>
              </w:rPr>
              <w:t>(с 9:00 до 1</w:t>
            </w:r>
            <w:r w:rsidR="00800209" w:rsidRPr="00184598">
              <w:rPr>
                <w:bCs/>
                <w:sz w:val="28"/>
                <w:szCs w:val="28"/>
              </w:rPr>
              <w:t>8</w:t>
            </w:r>
            <w:r w:rsidR="00F41F52" w:rsidRPr="00184598">
              <w:rPr>
                <w:bCs/>
                <w:sz w:val="28"/>
                <w:szCs w:val="28"/>
              </w:rPr>
              <w:t>:00, перерыв с</w:t>
            </w:r>
            <w:r w:rsidR="00A71B36" w:rsidRPr="00184598">
              <w:rPr>
                <w:bCs/>
                <w:sz w:val="28"/>
                <w:szCs w:val="28"/>
              </w:rPr>
              <w:t xml:space="preserve"> 13:00 до 14:00 (время местное)</w:t>
            </w:r>
            <w:r w:rsidR="00F41F52" w:rsidRPr="00184598">
              <w:rPr>
                <w:bCs/>
                <w:sz w:val="28"/>
                <w:szCs w:val="28"/>
              </w:rPr>
              <w:t>.</w:t>
            </w:r>
          </w:p>
          <w:p w:rsidR="008633EF" w:rsidRPr="00F44372" w:rsidRDefault="00F80327" w:rsidP="00C9146E">
            <w:pPr>
              <w:spacing w:line="276" w:lineRule="auto"/>
              <w:jc w:val="both"/>
              <w:rPr>
                <w:i/>
                <w:sz w:val="28"/>
                <w:szCs w:val="28"/>
              </w:rPr>
            </w:pPr>
            <w:r w:rsidRPr="00184598">
              <w:rPr>
                <w:bCs/>
                <w:sz w:val="28"/>
                <w:szCs w:val="28"/>
              </w:rPr>
              <w:t>Конверты до приема организатором закупок подлежат регистрации</w:t>
            </w:r>
            <w:r w:rsidRPr="00F44372">
              <w:rPr>
                <w:bCs/>
                <w:sz w:val="28"/>
                <w:szCs w:val="28"/>
              </w:rPr>
              <w:t xml:space="preserve">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BA4EE8"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w:t>
            </w:r>
            <w:r w:rsidRPr="00BA4EE8">
              <w:rPr>
                <w:sz w:val="28"/>
                <w:szCs w:val="28"/>
              </w:rPr>
              <w:t xml:space="preserve">разъяснений положений документации: </w:t>
            </w:r>
          </w:p>
          <w:p w:rsidR="008633EF" w:rsidRPr="00BA4EE8" w:rsidRDefault="008633EF" w:rsidP="00C9146E">
            <w:pPr>
              <w:spacing w:line="360" w:lineRule="exact"/>
              <w:jc w:val="both"/>
              <w:rPr>
                <w:sz w:val="28"/>
                <w:szCs w:val="28"/>
              </w:rPr>
            </w:pPr>
            <w:r w:rsidRPr="00BA4EE8">
              <w:rPr>
                <w:sz w:val="28"/>
                <w:szCs w:val="28"/>
              </w:rPr>
              <w:t>«</w:t>
            </w:r>
            <w:r w:rsidR="00184598">
              <w:rPr>
                <w:sz w:val="28"/>
                <w:szCs w:val="28"/>
              </w:rPr>
              <w:t>15</w:t>
            </w:r>
            <w:r w:rsidRPr="00BA4EE8">
              <w:rPr>
                <w:sz w:val="28"/>
                <w:szCs w:val="28"/>
              </w:rPr>
              <w:t xml:space="preserve">» </w:t>
            </w:r>
            <w:r w:rsidR="0081744B">
              <w:rPr>
                <w:sz w:val="28"/>
                <w:szCs w:val="28"/>
              </w:rPr>
              <w:t>октября</w:t>
            </w:r>
            <w:r w:rsidR="00C02531">
              <w:rPr>
                <w:sz w:val="28"/>
                <w:szCs w:val="28"/>
              </w:rPr>
              <w:t xml:space="preserve"> </w:t>
            </w:r>
            <w:r w:rsidR="00935B8E" w:rsidRPr="00BA4EE8">
              <w:rPr>
                <w:sz w:val="28"/>
                <w:szCs w:val="28"/>
              </w:rPr>
              <w:t>20</w:t>
            </w:r>
            <w:r w:rsidR="00B706AA" w:rsidRPr="00BA4EE8">
              <w:rPr>
                <w:sz w:val="28"/>
                <w:szCs w:val="28"/>
              </w:rPr>
              <w:t>26</w:t>
            </w:r>
            <w:r w:rsidRPr="00BA4EE8">
              <w:rPr>
                <w:sz w:val="28"/>
                <w:szCs w:val="28"/>
              </w:rPr>
              <w:t xml:space="preserve"> г. </w:t>
            </w:r>
            <w:r w:rsidR="003E4A5F" w:rsidRPr="00BA4EE8">
              <w:rPr>
                <w:bCs/>
                <w:sz w:val="28"/>
                <w:szCs w:val="28"/>
              </w:rPr>
              <w:t>(в рабочие дни с 9:00 до 18:00</w:t>
            </w:r>
            <w:r w:rsidR="005A5A5A" w:rsidRPr="00BA4EE8">
              <w:rPr>
                <w:bCs/>
                <w:sz w:val="28"/>
                <w:szCs w:val="28"/>
              </w:rPr>
              <w:t>)</w:t>
            </w:r>
          </w:p>
          <w:p w:rsidR="0069165E" w:rsidRPr="00BA4EE8" w:rsidRDefault="008633EF" w:rsidP="008F3DDE">
            <w:pPr>
              <w:spacing w:line="360" w:lineRule="exact"/>
              <w:jc w:val="both"/>
              <w:rPr>
                <w:sz w:val="28"/>
                <w:szCs w:val="28"/>
              </w:rPr>
            </w:pPr>
            <w:r w:rsidRPr="00BA4EE8">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184598">
            <w:pPr>
              <w:spacing w:line="360" w:lineRule="exact"/>
              <w:jc w:val="both"/>
              <w:rPr>
                <w:sz w:val="28"/>
                <w:szCs w:val="28"/>
              </w:rPr>
            </w:pPr>
            <w:r w:rsidRPr="00BA4EE8">
              <w:rPr>
                <w:sz w:val="28"/>
                <w:szCs w:val="28"/>
              </w:rPr>
              <w:t>«</w:t>
            </w:r>
            <w:r w:rsidR="00184598">
              <w:rPr>
                <w:sz w:val="28"/>
                <w:szCs w:val="28"/>
              </w:rPr>
              <w:t>21</w:t>
            </w:r>
            <w:r w:rsidRPr="00BA4EE8">
              <w:rPr>
                <w:sz w:val="28"/>
                <w:szCs w:val="28"/>
              </w:rPr>
              <w:t>»</w:t>
            </w:r>
            <w:r w:rsidR="009579AC" w:rsidRPr="00BA4EE8">
              <w:rPr>
                <w:sz w:val="28"/>
                <w:szCs w:val="28"/>
              </w:rPr>
              <w:t xml:space="preserve"> </w:t>
            </w:r>
            <w:r w:rsidR="0081744B">
              <w:rPr>
                <w:sz w:val="28"/>
                <w:szCs w:val="28"/>
              </w:rPr>
              <w:t>октября</w:t>
            </w:r>
            <w:r w:rsidR="00442ACA" w:rsidRPr="00BA4EE8">
              <w:rPr>
                <w:sz w:val="28"/>
                <w:szCs w:val="28"/>
              </w:rPr>
              <w:t xml:space="preserve"> </w:t>
            </w:r>
            <w:r w:rsidR="00935B8E" w:rsidRPr="00BA4EE8">
              <w:rPr>
                <w:sz w:val="28"/>
                <w:szCs w:val="28"/>
              </w:rPr>
              <w:t>202</w:t>
            </w:r>
            <w:r w:rsidR="00B706AA" w:rsidRPr="00BA4EE8">
              <w:rPr>
                <w:sz w:val="28"/>
                <w:szCs w:val="28"/>
              </w:rPr>
              <w:t>6</w:t>
            </w:r>
            <w:r w:rsidR="00B01162" w:rsidRPr="00BA4EE8">
              <w:rPr>
                <w:sz w:val="28"/>
                <w:szCs w:val="28"/>
              </w:rPr>
              <w:t xml:space="preserve"> г.</w:t>
            </w:r>
            <w:r w:rsidR="00B01162" w:rsidRPr="00D20AE0">
              <w:rPr>
                <w:sz w:val="28"/>
                <w:szCs w:val="28"/>
              </w:rPr>
              <w:t xml:space="preserve">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B431E0" w:rsidRPr="00D20AE0" w:rsidTr="0056399A">
        <w:tc>
          <w:tcPr>
            <w:tcW w:w="813" w:type="dxa"/>
          </w:tcPr>
          <w:p w:rsidR="00B431E0" w:rsidRPr="00D20AE0" w:rsidRDefault="00B431E0" w:rsidP="00B431E0">
            <w:pPr>
              <w:spacing w:line="276" w:lineRule="auto"/>
              <w:rPr>
                <w:sz w:val="28"/>
                <w:szCs w:val="28"/>
              </w:rPr>
            </w:pPr>
            <w:r w:rsidRPr="00D20AE0">
              <w:rPr>
                <w:sz w:val="28"/>
                <w:szCs w:val="28"/>
              </w:rPr>
              <w:t>1.14</w:t>
            </w:r>
          </w:p>
        </w:tc>
        <w:tc>
          <w:tcPr>
            <w:tcW w:w="3718" w:type="dxa"/>
          </w:tcPr>
          <w:p w:rsidR="00B431E0" w:rsidRPr="00D20AE0" w:rsidRDefault="00B431E0" w:rsidP="00B431E0">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B431E0" w:rsidRPr="00F44372"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Оплата осуществляется в безналичной форме путем перечисления денежных средств на счет контрагента. </w:t>
            </w:r>
          </w:p>
          <w:p w:rsidR="00B431E0" w:rsidRPr="00F44372"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По условиям запроса котировок предоплата не предусмотрена. </w:t>
            </w:r>
          </w:p>
          <w:p w:rsidR="00B431E0" w:rsidRPr="00D20AE0"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Покупатель осуществляет оплату в течение 15 (пятнадцати) рабочих дней с момента поставки товара</w:t>
            </w:r>
            <w:r>
              <w:rPr>
                <w:sz w:val="28"/>
                <w:szCs w:val="28"/>
              </w:rPr>
              <w:t>.</w:t>
            </w:r>
          </w:p>
        </w:tc>
      </w:tr>
      <w:tr w:rsidR="00F71031" w:rsidRPr="00D20AE0" w:rsidTr="0056399A">
        <w:tc>
          <w:tcPr>
            <w:tcW w:w="813" w:type="dxa"/>
          </w:tcPr>
          <w:p w:rsidR="00F71031" w:rsidRPr="00D20AE0" w:rsidRDefault="00F71031" w:rsidP="00F71031">
            <w:pPr>
              <w:spacing w:line="276" w:lineRule="auto"/>
              <w:rPr>
                <w:sz w:val="28"/>
                <w:szCs w:val="28"/>
              </w:rPr>
            </w:pPr>
            <w:r w:rsidRPr="00D20AE0">
              <w:rPr>
                <w:sz w:val="28"/>
                <w:szCs w:val="28"/>
              </w:rPr>
              <w:t>1.15</w:t>
            </w:r>
          </w:p>
        </w:tc>
        <w:tc>
          <w:tcPr>
            <w:tcW w:w="3718" w:type="dxa"/>
          </w:tcPr>
          <w:p w:rsidR="00F71031" w:rsidRPr="00D20AE0" w:rsidRDefault="00F71031" w:rsidP="00F71031">
            <w:pPr>
              <w:spacing w:line="276" w:lineRule="auto"/>
              <w:rPr>
                <w:sz w:val="28"/>
                <w:szCs w:val="28"/>
              </w:rPr>
            </w:pPr>
            <w:r w:rsidRPr="00D20AE0">
              <w:rPr>
                <w:sz w:val="28"/>
                <w:szCs w:val="28"/>
              </w:rPr>
              <w:t xml:space="preserve">Порядок формирования цены договора </w:t>
            </w:r>
          </w:p>
        </w:tc>
        <w:tc>
          <w:tcPr>
            <w:tcW w:w="6237" w:type="dxa"/>
          </w:tcPr>
          <w:p w:rsidR="00F71031" w:rsidRPr="00045D32" w:rsidRDefault="00F71031" w:rsidP="00F71031">
            <w:pPr>
              <w:spacing w:line="276" w:lineRule="auto"/>
              <w:jc w:val="both"/>
              <w:rPr>
                <w:bCs/>
                <w:sz w:val="28"/>
                <w:szCs w:val="28"/>
              </w:rPr>
            </w:pPr>
            <w:r w:rsidRPr="00A82F15">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 и транспортные расходы, 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A71B36" w:rsidRDefault="00F80327" w:rsidP="00F80327">
            <w:pPr>
              <w:spacing w:line="276" w:lineRule="auto"/>
            </w:pPr>
            <w:r>
              <w:rPr>
                <w:sz w:val="28"/>
                <w:szCs w:val="28"/>
              </w:rPr>
              <w:t>Приложение №5 (Проект договора)</w:t>
            </w:r>
            <w:r w:rsidR="00A71B36">
              <w:t xml:space="preserve">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 xml:space="preserve">участников </w:t>
      </w:r>
      <w:r w:rsidR="007A1660" w:rsidRPr="00D20AE0">
        <w:rPr>
          <w:rFonts w:eastAsia="MS Mincho"/>
          <w:sz w:val="28"/>
          <w:szCs w:val="28"/>
          <w:lang w:val="ru-RU"/>
        </w:rPr>
        <w:t>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7778F7">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 xml:space="preserve">«Предложение участника указать наименование для участия номер и </w:t>
      </w:r>
      <w:r w:rsidRPr="00BA4EE8">
        <w:rPr>
          <w:b/>
          <w:i/>
          <w:sz w:val="28"/>
          <w:szCs w:val="28"/>
          <w:highlight w:val="yellow"/>
        </w:rPr>
        <w:t>наименование процедуры закупки, номер. Не вскрывать до 1</w:t>
      </w:r>
      <w:r w:rsidR="00B96A5F" w:rsidRPr="00BA4EE8">
        <w:rPr>
          <w:b/>
          <w:i/>
          <w:sz w:val="28"/>
          <w:szCs w:val="28"/>
          <w:highlight w:val="yellow"/>
        </w:rPr>
        <w:t>8</w:t>
      </w:r>
      <w:r w:rsidRPr="00BA4EE8">
        <w:rPr>
          <w:b/>
          <w:i/>
          <w:sz w:val="28"/>
          <w:szCs w:val="28"/>
          <w:highlight w:val="yellow"/>
        </w:rPr>
        <w:t xml:space="preserve"> часов 00 времени </w:t>
      </w:r>
      <w:r w:rsidR="000E4282" w:rsidRPr="00BA4EE8">
        <w:rPr>
          <w:b/>
          <w:i/>
          <w:sz w:val="28"/>
          <w:szCs w:val="28"/>
          <w:highlight w:val="yellow"/>
        </w:rPr>
        <w:t xml:space="preserve">             «</w:t>
      </w:r>
      <w:r w:rsidR="00744750">
        <w:rPr>
          <w:b/>
          <w:i/>
          <w:sz w:val="28"/>
          <w:szCs w:val="28"/>
          <w:highlight w:val="yellow"/>
        </w:rPr>
        <w:t>26</w:t>
      </w:r>
      <w:r w:rsidRPr="00BA4EE8">
        <w:rPr>
          <w:b/>
          <w:i/>
          <w:sz w:val="28"/>
          <w:szCs w:val="28"/>
          <w:highlight w:val="yellow"/>
        </w:rPr>
        <w:t>»</w:t>
      </w:r>
      <w:r w:rsidR="000E4282" w:rsidRPr="00BA4EE8">
        <w:rPr>
          <w:b/>
          <w:i/>
          <w:sz w:val="28"/>
          <w:szCs w:val="28"/>
          <w:highlight w:val="yellow"/>
        </w:rPr>
        <w:t xml:space="preserve"> </w:t>
      </w:r>
      <w:r w:rsidR="001957CE">
        <w:rPr>
          <w:b/>
          <w:i/>
          <w:sz w:val="28"/>
          <w:szCs w:val="28"/>
          <w:highlight w:val="yellow"/>
        </w:rPr>
        <w:t>октября</w:t>
      </w:r>
      <w:r w:rsidR="005A7BE8" w:rsidRPr="00BA4EE8">
        <w:rPr>
          <w:i/>
          <w:sz w:val="28"/>
          <w:szCs w:val="28"/>
          <w:highlight w:val="yellow"/>
        </w:rPr>
        <w:t xml:space="preserve"> </w:t>
      </w:r>
      <w:r w:rsidR="00B855EB" w:rsidRPr="00BA4EE8">
        <w:rPr>
          <w:b/>
          <w:i/>
          <w:sz w:val="28"/>
          <w:szCs w:val="28"/>
          <w:highlight w:val="yellow"/>
        </w:rPr>
        <w:t>2026</w:t>
      </w:r>
      <w:r w:rsidRPr="00BA4EE8">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1F6682">
        <w:rPr>
          <w:sz w:val="28"/>
          <w:szCs w:val="28"/>
        </w:rPr>
        <w:t>12</w:t>
      </w:r>
      <w:r w:rsidR="0082273D">
        <w:rPr>
          <w:sz w:val="28"/>
          <w:szCs w:val="28"/>
        </w:rPr>
        <w:t>8</w:t>
      </w:r>
    </w:p>
    <w:p w:rsidR="008633EF" w:rsidRPr="00D20AE0" w:rsidRDefault="008633EF" w:rsidP="008633EF">
      <w:pPr>
        <w:shd w:val="clear" w:color="auto" w:fill="FFFFFF"/>
        <w:ind w:left="5"/>
        <w:jc w:val="center"/>
        <w:rPr>
          <w:b/>
          <w:bCs/>
          <w:sz w:val="28"/>
          <w:szCs w:val="28"/>
        </w:rPr>
      </w:pPr>
    </w:p>
    <w:p w:rsidR="00973549" w:rsidRDefault="008633EF" w:rsidP="00896747">
      <w:pPr>
        <w:pStyle w:val="ConsPlusNormal"/>
        <w:jc w:val="center"/>
        <w:rPr>
          <w:b/>
        </w:rPr>
      </w:pPr>
      <w:bookmarkStart w:id="41" w:name="_Toc128044850"/>
      <w:r w:rsidRPr="00D20AE0">
        <w:rPr>
          <w:b/>
        </w:rPr>
        <w:t>Техническое задание на поставку</w:t>
      </w:r>
      <w:r w:rsidR="00896747" w:rsidRPr="00D20AE0">
        <w:rPr>
          <w:b/>
        </w:rPr>
        <w:t xml:space="preserve"> </w:t>
      </w:r>
      <w:r w:rsidR="00D20557">
        <w:rPr>
          <w:b/>
          <w:bCs/>
        </w:rPr>
        <w:t>металлических кроватей</w:t>
      </w:r>
      <w:r w:rsidR="00973549" w:rsidRPr="003D7C41">
        <w:rPr>
          <w:b/>
        </w:rPr>
        <w:t xml:space="preserve"> </w:t>
      </w:r>
    </w:p>
    <w:p w:rsidR="001F6682" w:rsidRDefault="001F6682" w:rsidP="00896747">
      <w:pPr>
        <w:pStyle w:val="ConsPlusNormal"/>
        <w:jc w:val="center"/>
        <w:rPr>
          <w:b/>
        </w:rPr>
      </w:pPr>
    </w:p>
    <w:tbl>
      <w:tblPr>
        <w:tblW w:w="14980" w:type="dxa"/>
        <w:tblInd w:w="-5" w:type="dxa"/>
        <w:tblLook w:val="04A0" w:firstRow="1" w:lastRow="0" w:firstColumn="1" w:lastColumn="0" w:noHBand="0" w:noVBand="1"/>
      </w:tblPr>
      <w:tblGrid>
        <w:gridCol w:w="630"/>
        <w:gridCol w:w="143"/>
        <w:gridCol w:w="2769"/>
        <w:gridCol w:w="1362"/>
        <w:gridCol w:w="802"/>
        <w:gridCol w:w="1002"/>
        <w:gridCol w:w="858"/>
        <w:gridCol w:w="9"/>
        <w:gridCol w:w="1533"/>
        <w:gridCol w:w="2127"/>
        <w:gridCol w:w="1590"/>
        <w:gridCol w:w="2155"/>
      </w:tblGrid>
      <w:tr w:rsidR="00DD243B" w:rsidRPr="00DD243B" w:rsidTr="00315688">
        <w:trPr>
          <w:trHeight w:val="277"/>
        </w:trPr>
        <w:tc>
          <w:tcPr>
            <w:tcW w:w="1498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DD243B" w:rsidRPr="00DD243B" w:rsidRDefault="00DD243B" w:rsidP="00DD243B">
            <w:pPr>
              <w:jc w:val="center"/>
              <w:rPr>
                <w:b/>
                <w:bCs/>
                <w:color w:val="000000"/>
                <w:sz w:val="18"/>
                <w:szCs w:val="18"/>
              </w:rPr>
            </w:pPr>
            <w:r w:rsidRPr="00DD243B">
              <w:rPr>
                <w:b/>
                <w:bCs/>
                <w:color w:val="000000"/>
                <w:sz w:val="18"/>
                <w:szCs w:val="18"/>
              </w:rPr>
              <w:t>1. Наименование закупаемых товаров, их количество (объем), цены за единицу товара и начальная (максимальная) цена договора</w:t>
            </w:r>
          </w:p>
        </w:tc>
      </w:tr>
      <w:tr w:rsidR="00D20557" w:rsidRPr="00DD243B" w:rsidTr="00315688">
        <w:trPr>
          <w:trHeight w:val="665"/>
        </w:trPr>
        <w:tc>
          <w:tcPr>
            <w:tcW w:w="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sidRPr="00E729D8">
              <w:rPr>
                <w:b/>
                <w:bCs/>
                <w:color w:val="000000"/>
                <w:sz w:val="22"/>
                <w:szCs w:val="22"/>
              </w:rPr>
              <w:t>№</w:t>
            </w:r>
          </w:p>
        </w:tc>
        <w:tc>
          <w:tcPr>
            <w:tcW w:w="2769" w:type="dxa"/>
            <w:tcBorders>
              <w:top w:val="single" w:sz="4" w:space="0" w:color="auto"/>
              <w:left w:val="nil"/>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sidRPr="00E729D8">
              <w:rPr>
                <w:b/>
                <w:bCs/>
                <w:color w:val="000000"/>
                <w:sz w:val="22"/>
                <w:szCs w:val="22"/>
              </w:rPr>
              <w:t>Наименование</w:t>
            </w:r>
          </w:p>
        </w:tc>
        <w:tc>
          <w:tcPr>
            <w:tcW w:w="2164" w:type="dxa"/>
            <w:gridSpan w:val="2"/>
            <w:tcBorders>
              <w:top w:val="single" w:sz="4" w:space="0" w:color="auto"/>
              <w:left w:val="nil"/>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sidRPr="00E729D8">
              <w:rPr>
                <w:b/>
                <w:bCs/>
                <w:color w:val="000000"/>
                <w:sz w:val="22"/>
                <w:szCs w:val="22"/>
              </w:rPr>
              <w:t>Размер</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sidRPr="00E729D8">
              <w:rPr>
                <w:b/>
                <w:bCs/>
                <w:color w:val="000000"/>
                <w:sz w:val="22"/>
                <w:szCs w:val="22"/>
              </w:rPr>
              <w:t>Ед. изм</w:t>
            </w:r>
          </w:p>
        </w:tc>
        <w:tc>
          <w:tcPr>
            <w:tcW w:w="858" w:type="dxa"/>
            <w:tcBorders>
              <w:top w:val="single" w:sz="4" w:space="0" w:color="auto"/>
              <w:left w:val="nil"/>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sidRPr="00E729D8">
              <w:rPr>
                <w:b/>
                <w:bCs/>
                <w:color w:val="000000"/>
                <w:sz w:val="22"/>
                <w:szCs w:val="22"/>
              </w:rPr>
              <w:t>к-во</w:t>
            </w:r>
          </w:p>
        </w:tc>
        <w:tc>
          <w:tcPr>
            <w:tcW w:w="1542" w:type="dxa"/>
            <w:gridSpan w:val="2"/>
            <w:tcBorders>
              <w:top w:val="single" w:sz="4" w:space="0" w:color="auto"/>
              <w:left w:val="nil"/>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Pr>
                <w:b/>
                <w:bCs/>
                <w:color w:val="000000"/>
                <w:sz w:val="22"/>
                <w:szCs w:val="22"/>
              </w:rPr>
              <w:t>Ц</w:t>
            </w:r>
            <w:r w:rsidRPr="00E729D8">
              <w:rPr>
                <w:b/>
                <w:bCs/>
                <w:color w:val="000000"/>
                <w:sz w:val="22"/>
                <w:szCs w:val="22"/>
              </w:rPr>
              <w:t>ена в драмах РА без НДС</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sidRPr="00E729D8">
              <w:rPr>
                <w:b/>
                <w:bCs/>
                <w:color w:val="000000"/>
                <w:sz w:val="22"/>
                <w:szCs w:val="22"/>
              </w:rPr>
              <w:t>Сумма в драмах РА без НДС</w:t>
            </w:r>
          </w:p>
        </w:tc>
        <w:tc>
          <w:tcPr>
            <w:tcW w:w="1590" w:type="dxa"/>
            <w:tcBorders>
              <w:top w:val="single" w:sz="4" w:space="0" w:color="auto"/>
              <w:left w:val="nil"/>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Pr>
                <w:b/>
                <w:bCs/>
                <w:color w:val="000000"/>
                <w:sz w:val="22"/>
                <w:szCs w:val="22"/>
              </w:rPr>
              <w:t>Ц</w:t>
            </w:r>
            <w:r w:rsidRPr="00E729D8">
              <w:rPr>
                <w:b/>
                <w:bCs/>
                <w:color w:val="000000"/>
                <w:sz w:val="22"/>
                <w:szCs w:val="22"/>
              </w:rPr>
              <w:t>ена в драмах РА с НДС</w:t>
            </w:r>
          </w:p>
        </w:tc>
        <w:tc>
          <w:tcPr>
            <w:tcW w:w="2155" w:type="dxa"/>
            <w:tcBorders>
              <w:top w:val="single" w:sz="4" w:space="0" w:color="auto"/>
              <w:left w:val="nil"/>
              <w:bottom w:val="single" w:sz="4" w:space="0" w:color="auto"/>
              <w:right w:val="single" w:sz="4" w:space="0" w:color="auto"/>
            </w:tcBorders>
            <w:shd w:val="clear" w:color="auto" w:fill="auto"/>
            <w:vAlign w:val="center"/>
            <w:hideMark/>
          </w:tcPr>
          <w:p w:rsidR="00D20557" w:rsidRPr="00E729D8" w:rsidRDefault="00D20557" w:rsidP="00DD243B">
            <w:pPr>
              <w:jc w:val="center"/>
              <w:rPr>
                <w:b/>
                <w:bCs/>
                <w:color w:val="000000"/>
                <w:sz w:val="22"/>
                <w:szCs w:val="22"/>
              </w:rPr>
            </w:pPr>
            <w:r w:rsidRPr="00E729D8">
              <w:rPr>
                <w:b/>
                <w:bCs/>
                <w:color w:val="000000"/>
                <w:sz w:val="22"/>
                <w:szCs w:val="22"/>
              </w:rPr>
              <w:t>Сумма в драмах РА с НДС</w:t>
            </w:r>
          </w:p>
        </w:tc>
      </w:tr>
      <w:tr w:rsidR="00D20557" w:rsidRPr="00DD243B" w:rsidTr="00315688">
        <w:trPr>
          <w:trHeight w:val="641"/>
        </w:trPr>
        <w:tc>
          <w:tcPr>
            <w:tcW w:w="7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20557" w:rsidRPr="00D20557" w:rsidRDefault="00D20557" w:rsidP="00D20557">
            <w:pPr>
              <w:jc w:val="center"/>
              <w:rPr>
                <w:color w:val="000000"/>
              </w:rPr>
            </w:pPr>
            <w:r w:rsidRPr="00D20557">
              <w:rPr>
                <w:color w:val="000000"/>
              </w:rPr>
              <w:t>1</w:t>
            </w:r>
          </w:p>
        </w:tc>
        <w:tc>
          <w:tcPr>
            <w:tcW w:w="27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0557" w:rsidRPr="00D20557" w:rsidRDefault="00D20557" w:rsidP="00D20557">
            <w:pPr>
              <w:jc w:val="center"/>
              <w:rPr>
                <w:color w:val="000000"/>
              </w:rPr>
            </w:pPr>
            <w:r w:rsidRPr="00D20557">
              <w:rPr>
                <w:color w:val="000000"/>
              </w:rPr>
              <w:t>Кровать</w:t>
            </w:r>
          </w:p>
        </w:tc>
        <w:tc>
          <w:tcPr>
            <w:tcW w:w="21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20557" w:rsidRPr="00D20557" w:rsidRDefault="00D20557" w:rsidP="00D20557">
            <w:pPr>
              <w:jc w:val="center"/>
              <w:rPr>
                <w:color w:val="000000"/>
              </w:rPr>
            </w:pPr>
            <w:r w:rsidRPr="00D20557">
              <w:rPr>
                <w:color w:val="000000"/>
              </w:rPr>
              <w:t>(металлические 200*90)</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0557" w:rsidRPr="00D20557" w:rsidRDefault="00D20557" w:rsidP="00D20557">
            <w:pPr>
              <w:jc w:val="center"/>
              <w:rPr>
                <w:color w:val="000000"/>
              </w:rPr>
            </w:pPr>
            <w:r w:rsidRPr="00D20557">
              <w:rPr>
                <w:color w:val="000000"/>
              </w:rPr>
              <w:t>шт</w:t>
            </w: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0557" w:rsidRPr="00D20557" w:rsidRDefault="00D20557" w:rsidP="00D20557">
            <w:pPr>
              <w:jc w:val="center"/>
              <w:rPr>
                <w:color w:val="000000"/>
              </w:rPr>
            </w:pPr>
            <w:r w:rsidRPr="00D20557">
              <w:rPr>
                <w:color w:val="000000"/>
              </w:rPr>
              <w:t>29</w:t>
            </w:r>
          </w:p>
        </w:tc>
        <w:tc>
          <w:tcPr>
            <w:tcW w:w="15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557" w:rsidRPr="00D20557" w:rsidRDefault="00D20557" w:rsidP="00D20557">
            <w:pPr>
              <w:jc w:val="center"/>
              <w:rPr>
                <w:color w:val="000000"/>
              </w:rPr>
            </w:pPr>
            <w:r w:rsidRPr="00D20557">
              <w:rPr>
                <w:color w:val="000000"/>
              </w:rPr>
              <w:t>48 250</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557" w:rsidRPr="00D20557" w:rsidRDefault="00D20557" w:rsidP="00D20557">
            <w:pPr>
              <w:jc w:val="center"/>
              <w:rPr>
                <w:color w:val="000000"/>
              </w:rPr>
            </w:pPr>
            <w:r w:rsidRPr="00D20557">
              <w:rPr>
                <w:color w:val="000000"/>
              </w:rPr>
              <w:t>1 399 250</w:t>
            </w:r>
          </w:p>
        </w:tc>
        <w:tc>
          <w:tcPr>
            <w:tcW w:w="15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557" w:rsidRPr="00D20557" w:rsidRDefault="00D20557" w:rsidP="00D20557">
            <w:pPr>
              <w:jc w:val="center"/>
              <w:rPr>
                <w:color w:val="000000"/>
              </w:rPr>
            </w:pPr>
            <w:r w:rsidRPr="00D20557">
              <w:rPr>
                <w:color w:val="000000"/>
              </w:rPr>
              <w:t>57 900</w:t>
            </w:r>
          </w:p>
        </w:tc>
        <w:tc>
          <w:tcPr>
            <w:tcW w:w="21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557" w:rsidRPr="00D20557" w:rsidRDefault="00D20557" w:rsidP="00D20557">
            <w:pPr>
              <w:jc w:val="center"/>
              <w:rPr>
                <w:color w:val="000000"/>
              </w:rPr>
            </w:pPr>
            <w:r w:rsidRPr="00D20557">
              <w:rPr>
                <w:color w:val="000000"/>
              </w:rPr>
              <w:t>1 679 100</w:t>
            </w:r>
          </w:p>
        </w:tc>
      </w:tr>
      <w:tr w:rsidR="0082273D" w:rsidRPr="00DD243B" w:rsidTr="00315688">
        <w:trPr>
          <w:trHeight w:val="290"/>
        </w:trPr>
        <w:tc>
          <w:tcPr>
            <w:tcW w:w="7575" w:type="dxa"/>
            <w:gridSpan w:val="8"/>
            <w:tcBorders>
              <w:top w:val="single" w:sz="8" w:space="0" w:color="auto"/>
              <w:left w:val="single" w:sz="8" w:space="0" w:color="auto"/>
              <w:bottom w:val="nil"/>
              <w:right w:val="single" w:sz="8" w:space="0" w:color="000000"/>
            </w:tcBorders>
            <w:shd w:val="clear" w:color="auto" w:fill="auto"/>
            <w:vAlign w:val="center"/>
            <w:hideMark/>
          </w:tcPr>
          <w:p w:rsidR="0082273D" w:rsidRDefault="0082273D" w:rsidP="0082273D">
            <w:pPr>
              <w:jc w:val="center"/>
              <w:rPr>
                <w:color w:val="000000"/>
              </w:rPr>
            </w:pPr>
            <w:r>
              <w:rPr>
                <w:color w:val="000000"/>
              </w:rPr>
              <w:t>Итого:</w:t>
            </w:r>
          </w:p>
        </w:tc>
        <w:tc>
          <w:tcPr>
            <w:tcW w:w="1533" w:type="dxa"/>
            <w:tcBorders>
              <w:top w:val="single" w:sz="8" w:space="0" w:color="auto"/>
              <w:left w:val="nil"/>
              <w:bottom w:val="nil"/>
              <w:right w:val="single" w:sz="8" w:space="0" w:color="000000"/>
            </w:tcBorders>
            <w:shd w:val="clear" w:color="auto" w:fill="auto"/>
            <w:vAlign w:val="center"/>
            <w:hideMark/>
          </w:tcPr>
          <w:p w:rsidR="0082273D" w:rsidRDefault="0082273D" w:rsidP="0082273D">
            <w:pPr>
              <w:jc w:val="center"/>
              <w:rPr>
                <w:color w:val="000000"/>
              </w:rPr>
            </w:pPr>
            <w:r>
              <w:rPr>
                <w:color w:val="000000"/>
              </w:rPr>
              <w:t> </w:t>
            </w:r>
          </w:p>
        </w:tc>
        <w:tc>
          <w:tcPr>
            <w:tcW w:w="2127" w:type="dxa"/>
            <w:tcBorders>
              <w:top w:val="single" w:sz="8" w:space="0" w:color="auto"/>
              <w:left w:val="nil"/>
              <w:bottom w:val="nil"/>
              <w:right w:val="single" w:sz="8" w:space="0" w:color="auto"/>
            </w:tcBorders>
            <w:shd w:val="clear" w:color="auto" w:fill="auto"/>
            <w:noWrap/>
            <w:vAlign w:val="center"/>
            <w:hideMark/>
          </w:tcPr>
          <w:p w:rsidR="0082273D" w:rsidRDefault="0082273D" w:rsidP="0082273D">
            <w:pPr>
              <w:jc w:val="center"/>
              <w:rPr>
                <w:color w:val="000000"/>
              </w:rPr>
            </w:pPr>
            <w:r>
              <w:rPr>
                <w:color w:val="000000"/>
              </w:rPr>
              <w:t>1 399 250</w:t>
            </w:r>
          </w:p>
        </w:tc>
        <w:tc>
          <w:tcPr>
            <w:tcW w:w="1590" w:type="dxa"/>
            <w:tcBorders>
              <w:top w:val="single" w:sz="8" w:space="0" w:color="auto"/>
              <w:left w:val="nil"/>
              <w:bottom w:val="nil"/>
              <w:right w:val="single" w:sz="8" w:space="0" w:color="auto"/>
            </w:tcBorders>
            <w:shd w:val="clear" w:color="auto" w:fill="auto"/>
            <w:noWrap/>
            <w:vAlign w:val="center"/>
          </w:tcPr>
          <w:p w:rsidR="0082273D" w:rsidRDefault="0082273D" w:rsidP="0082273D">
            <w:pPr>
              <w:jc w:val="center"/>
              <w:rPr>
                <w:color w:val="000000"/>
              </w:rPr>
            </w:pPr>
            <w:r>
              <w:rPr>
                <w:color w:val="000000"/>
              </w:rPr>
              <w:t> </w:t>
            </w:r>
          </w:p>
        </w:tc>
        <w:tc>
          <w:tcPr>
            <w:tcW w:w="2155" w:type="dxa"/>
            <w:tcBorders>
              <w:top w:val="single" w:sz="8" w:space="0" w:color="auto"/>
              <w:left w:val="nil"/>
              <w:bottom w:val="nil"/>
              <w:right w:val="single" w:sz="8" w:space="0" w:color="auto"/>
            </w:tcBorders>
            <w:shd w:val="clear" w:color="auto" w:fill="auto"/>
            <w:noWrap/>
            <w:vAlign w:val="center"/>
            <w:hideMark/>
          </w:tcPr>
          <w:p w:rsidR="0082273D" w:rsidRDefault="0082273D" w:rsidP="0082273D">
            <w:pPr>
              <w:jc w:val="center"/>
              <w:rPr>
                <w:color w:val="000000"/>
              </w:rPr>
            </w:pPr>
            <w:r>
              <w:rPr>
                <w:color w:val="000000"/>
              </w:rPr>
              <w:t>1 679 100</w:t>
            </w:r>
          </w:p>
        </w:tc>
      </w:tr>
      <w:tr w:rsidR="00DD243B" w:rsidRPr="00DD243B" w:rsidTr="00315688">
        <w:trPr>
          <w:trHeight w:val="1137"/>
        </w:trPr>
        <w:tc>
          <w:tcPr>
            <w:tcW w:w="7575"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243B" w:rsidRPr="00D20557" w:rsidRDefault="00DD243B" w:rsidP="00DD243B">
            <w:pPr>
              <w:jc w:val="center"/>
              <w:rPr>
                <w:b/>
                <w:bCs/>
                <w:color w:val="000000"/>
              </w:rPr>
            </w:pPr>
            <w:r w:rsidRPr="00D20557">
              <w:rPr>
                <w:b/>
                <w:bCs/>
                <w:color w:val="000000"/>
              </w:rPr>
              <w:t>Порядок формирования начальной (максимальной) цены договора</w:t>
            </w:r>
          </w:p>
        </w:tc>
        <w:tc>
          <w:tcPr>
            <w:tcW w:w="7405"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243B" w:rsidRPr="00D20557" w:rsidRDefault="00315688" w:rsidP="00E729D8">
            <w:pPr>
              <w:jc w:val="both"/>
              <w:rPr>
                <w:color w:val="000000"/>
              </w:rPr>
            </w:pPr>
            <w:r>
              <w:rPr>
                <w:color w:val="000000"/>
              </w:rPr>
              <w:t>Начальная (максимальная) цена договора определена и обоснована посредством применения метода сопоставимых рыночных цен, и составляет: 1 399 250 (Один миллион триста девяносто девять тысяч двести пятьдесят) драм РА без НДС или 1 679 100 (Один миллион шестьсот семьдесят девять тысяч сто) драм РА с НДС</w:t>
            </w:r>
          </w:p>
        </w:tc>
      </w:tr>
      <w:tr w:rsidR="00DD243B" w:rsidRPr="00DD243B" w:rsidTr="00315688">
        <w:trPr>
          <w:trHeight w:val="527"/>
        </w:trPr>
        <w:tc>
          <w:tcPr>
            <w:tcW w:w="7575" w:type="dxa"/>
            <w:gridSpan w:val="8"/>
            <w:vMerge/>
            <w:tcBorders>
              <w:top w:val="single" w:sz="4" w:space="0" w:color="auto"/>
              <w:left w:val="single" w:sz="4" w:space="0" w:color="auto"/>
              <w:bottom w:val="single" w:sz="4" w:space="0" w:color="auto"/>
              <w:right w:val="single" w:sz="4" w:space="0" w:color="auto"/>
            </w:tcBorders>
            <w:vAlign w:val="center"/>
            <w:hideMark/>
          </w:tcPr>
          <w:p w:rsidR="00DD243B" w:rsidRPr="00DD243B" w:rsidRDefault="00DD243B" w:rsidP="00DD243B">
            <w:pPr>
              <w:rPr>
                <w:b/>
                <w:bCs/>
                <w:color w:val="000000"/>
                <w:sz w:val="22"/>
                <w:szCs w:val="22"/>
              </w:rPr>
            </w:pPr>
          </w:p>
        </w:tc>
        <w:tc>
          <w:tcPr>
            <w:tcW w:w="7405" w:type="dxa"/>
            <w:gridSpan w:val="4"/>
            <w:vMerge/>
            <w:tcBorders>
              <w:top w:val="single" w:sz="4" w:space="0" w:color="auto"/>
              <w:left w:val="single" w:sz="4" w:space="0" w:color="auto"/>
              <w:bottom w:val="single" w:sz="4" w:space="0" w:color="auto"/>
              <w:right w:val="single" w:sz="4" w:space="0" w:color="auto"/>
            </w:tcBorders>
            <w:vAlign w:val="center"/>
            <w:hideMark/>
          </w:tcPr>
          <w:p w:rsidR="00DD243B" w:rsidRPr="00DD243B" w:rsidRDefault="00DD243B" w:rsidP="00DD243B">
            <w:pPr>
              <w:rPr>
                <w:color w:val="000000"/>
                <w:sz w:val="22"/>
                <w:szCs w:val="22"/>
              </w:rPr>
            </w:pPr>
          </w:p>
        </w:tc>
      </w:tr>
      <w:tr w:rsidR="00D20557"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2"/>
          <w:jc w:val="center"/>
        </w:trPr>
        <w:tc>
          <w:tcPr>
            <w:tcW w:w="14980" w:type="dxa"/>
            <w:gridSpan w:val="12"/>
          </w:tcPr>
          <w:p w:rsidR="00622B8F" w:rsidRPr="00622B8F" w:rsidRDefault="00622B8F" w:rsidP="00622B8F">
            <w:pPr>
              <w:spacing w:before="100" w:beforeAutospacing="1" w:after="100" w:afterAutospacing="1"/>
              <w:rPr>
                <w:b/>
                <w:bCs/>
              </w:rPr>
            </w:pPr>
            <w:r w:rsidRPr="00622B8F">
              <w:t>Характеристика товара:</w:t>
            </w:r>
          </w:p>
          <w:p w:rsidR="00622B8F" w:rsidRPr="00622B8F" w:rsidRDefault="00622B8F" w:rsidP="00622B8F">
            <w:pPr>
              <w:spacing w:before="100" w:beforeAutospacing="1" w:after="100" w:afterAutospacing="1"/>
            </w:pPr>
            <w:r w:rsidRPr="00622B8F">
              <w:rPr>
                <w:b/>
                <w:bCs/>
              </w:rPr>
              <w:t>Кровать металлическая — 200 × 90 см</w:t>
            </w:r>
          </w:p>
          <w:p w:rsidR="00622B8F" w:rsidRPr="00622B8F" w:rsidRDefault="00622B8F" w:rsidP="00622B8F">
            <w:pPr>
              <w:spacing w:before="100" w:beforeAutospacing="1" w:after="100" w:afterAutospacing="1"/>
              <w:jc w:val="both"/>
            </w:pPr>
            <w:r w:rsidRPr="00622B8F">
              <w:t>Кровать предназначена для организации индивидуального спального места.</w:t>
            </w:r>
          </w:p>
          <w:p w:rsidR="00622B8F" w:rsidRPr="00622B8F" w:rsidRDefault="00622B8F" w:rsidP="00622B8F">
            <w:pPr>
              <w:numPr>
                <w:ilvl w:val="0"/>
                <w:numId w:val="18"/>
              </w:numPr>
              <w:spacing w:before="100" w:beforeAutospacing="1" w:after="100" w:afterAutospacing="1"/>
              <w:jc w:val="both"/>
              <w:rPr>
                <w:b/>
                <w:bCs/>
              </w:rPr>
            </w:pPr>
            <w:r w:rsidRPr="00622B8F">
              <w:rPr>
                <w:b/>
                <w:bCs/>
              </w:rPr>
              <w:t>Размер спального места:</w:t>
            </w:r>
            <w:r w:rsidRPr="00622B8F">
              <w:t xml:space="preserve"> 200 × 90 см</w:t>
            </w:r>
          </w:p>
          <w:p w:rsidR="00622B8F" w:rsidRPr="00622B8F" w:rsidRDefault="00622B8F" w:rsidP="00622B8F">
            <w:pPr>
              <w:numPr>
                <w:ilvl w:val="0"/>
                <w:numId w:val="18"/>
              </w:numPr>
              <w:spacing w:before="100" w:beforeAutospacing="1" w:after="100" w:afterAutospacing="1"/>
              <w:jc w:val="both"/>
            </w:pPr>
            <w:r w:rsidRPr="00622B8F">
              <w:rPr>
                <w:b/>
                <w:bCs/>
              </w:rPr>
              <w:t xml:space="preserve">Материал и характеристики: </w:t>
            </w:r>
            <w:r w:rsidRPr="00622B8F">
              <w:t>Металлические трубы изголовья: Ø51 × 1,0 мм; Ø25 × 0,8 мм; Ø13 × 0,8 мм. Боковые металлические профили: 20 × 60 × 1 мм. Металлический каркас кровати: 20 × 20 × 0,8 мм</w:t>
            </w:r>
          </w:p>
          <w:p w:rsidR="00622B8F" w:rsidRPr="00622B8F" w:rsidRDefault="00622B8F" w:rsidP="00622B8F">
            <w:pPr>
              <w:numPr>
                <w:ilvl w:val="0"/>
                <w:numId w:val="18"/>
              </w:numPr>
              <w:spacing w:before="100" w:beforeAutospacing="1" w:after="100" w:afterAutospacing="1"/>
              <w:jc w:val="both"/>
              <w:rPr>
                <w:b/>
                <w:bCs/>
              </w:rPr>
            </w:pPr>
            <w:r w:rsidRPr="00622B8F">
              <w:rPr>
                <w:b/>
                <w:bCs/>
              </w:rPr>
              <w:t>Высота изголовья и изножья:</w:t>
            </w:r>
            <w:r w:rsidRPr="00622B8F">
              <w:t xml:space="preserve"> Высота изголовья: 83 см. Высота изножья: 50 см.</w:t>
            </w:r>
          </w:p>
          <w:p w:rsidR="00622B8F" w:rsidRPr="00622B8F" w:rsidRDefault="00622B8F" w:rsidP="00622B8F">
            <w:pPr>
              <w:numPr>
                <w:ilvl w:val="0"/>
                <w:numId w:val="18"/>
              </w:numPr>
              <w:spacing w:before="100" w:beforeAutospacing="1" w:after="100" w:afterAutospacing="1"/>
              <w:jc w:val="both"/>
            </w:pPr>
            <w:r w:rsidRPr="00622B8F">
              <w:rPr>
                <w:b/>
                <w:bCs/>
              </w:rPr>
              <w:t xml:space="preserve">Габаритные размеры кровати: </w:t>
            </w:r>
            <w:r w:rsidRPr="00622B8F">
              <w:t>97 × 210 см</w:t>
            </w:r>
          </w:p>
          <w:p w:rsidR="00622B8F" w:rsidRPr="00622B8F" w:rsidRDefault="00622B8F" w:rsidP="00622B8F">
            <w:pPr>
              <w:numPr>
                <w:ilvl w:val="0"/>
                <w:numId w:val="18"/>
              </w:numPr>
              <w:spacing w:before="100" w:beforeAutospacing="1" w:after="100" w:afterAutospacing="1"/>
              <w:jc w:val="both"/>
              <w:rPr>
                <w:b/>
                <w:bCs/>
              </w:rPr>
            </w:pPr>
            <w:r w:rsidRPr="00622B8F">
              <w:rPr>
                <w:b/>
                <w:bCs/>
              </w:rPr>
              <w:t xml:space="preserve">Размеры упаковки: </w:t>
            </w:r>
            <w:r w:rsidRPr="00622B8F">
              <w:t>96 × 206 × 8 см</w:t>
            </w:r>
          </w:p>
          <w:p w:rsidR="00622B8F" w:rsidRPr="00622B8F" w:rsidRDefault="00622B8F" w:rsidP="00622B8F">
            <w:pPr>
              <w:numPr>
                <w:ilvl w:val="0"/>
                <w:numId w:val="18"/>
              </w:numPr>
              <w:spacing w:before="100" w:beforeAutospacing="1" w:after="100" w:afterAutospacing="1"/>
              <w:jc w:val="both"/>
              <w:rPr>
                <w:b/>
                <w:bCs/>
              </w:rPr>
            </w:pPr>
            <w:r w:rsidRPr="00622B8F">
              <w:rPr>
                <w:b/>
                <w:bCs/>
              </w:rPr>
              <w:t xml:space="preserve">Примерный вес:  </w:t>
            </w:r>
            <w:r w:rsidRPr="00622B8F">
              <w:t>16 кг</w:t>
            </w:r>
          </w:p>
          <w:p w:rsidR="00622B8F" w:rsidRPr="00622B8F" w:rsidRDefault="00622B8F" w:rsidP="00622B8F">
            <w:pPr>
              <w:numPr>
                <w:ilvl w:val="0"/>
                <w:numId w:val="18"/>
              </w:numPr>
              <w:spacing w:before="100" w:beforeAutospacing="1" w:after="100" w:afterAutospacing="1"/>
              <w:jc w:val="both"/>
            </w:pPr>
            <w:r w:rsidRPr="00622B8F">
              <w:rPr>
                <w:b/>
                <w:bCs/>
              </w:rPr>
              <w:t>Цвет:</w:t>
            </w:r>
            <w:r w:rsidRPr="00622B8F">
              <w:t xml:space="preserve"> черный.</w:t>
            </w:r>
          </w:p>
          <w:p w:rsidR="00622B8F" w:rsidRPr="00622B8F" w:rsidRDefault="00622B8F" w:rsidP="00622B8F">
            <w:pPr>
              <w:numPr>
                <w:ilvl w:val="0"/>
                <w:numId w:val="18"/>
              </w:numPr>
              <w:spacing w:before="100" w:beforeAutospacing="1" w:after="100" w:afterAutospacing="1"/>
              <w:jc w:val="both"/>
            </w:pPr>
            <w:r w:rsidRPr="00622B8F">
              <w:rPr>
                <w:b/>
                <w:bCs/>
              </w:rPr>
              <w:t>Каркас:</w:t>
            </w:r>
            <w:r w:rsidRPr="00622B8F">
              <w:t xml:space="preserve"> металлический, сварной, усиленной конструкции, обеспечивающий устойчивость и необходимую прочность при ежедневном использования.</w:t>
            </w:r>
          </w:p>
          <w:p w:rsidR="00622B8F" w:rsidRPr="00622B8F" w:rsidRDefault="00622B8F" w:rsidP="00622B8F">
            <w:pPr>
              <w:numPr>
                <w:ilvl w:val="0"/>
                <w:numId w:val="18"/>
              </w:numPr>
              <w:spacing w:before="100" w:beforeAutospacing="1" w:after="100" w:afterAutospacing="1"/>
              <w:jc w:val="both"/>
            </w:pPr>
            <w:r w:rsidRPr="00622B8F">
              <w:rPr>
                <w:b/>
                <w:bCs/>
              </w:rPr>
              <w:t>Основание под матрас:</w:t>
            </w:r>
            <w:r w:rsidRPr="00622B8F">
              <w:t xml:space="preserve"> металлическое, с поперечными несущими перекладинами (ламелями), расположенными с равномерным шагом для надежной поддержки матраса и равномерного распределения нагрузки.</w:t>
            </w:r>
          </w:p>
          <w:p w:rsidR="00622B8F" w:rsidRPr="00622B8F" w:rsidRDefault="00622B8F" w:rsidP="00622B8F">
            <w:pPr>
              <w:numPr>
                <w:ilvl w:val="0"/>
                <w:numId w:val="18"/>
              </w:numPr>
              <w:spacing w:before="100" w:beforeAutospacing="1" w:after="100" w:afterAutospacing="1"/>
              <w:jc w:val="both"/>
            </w:pPr>
            <w:r w:rsidRPr="00622B8F">
              <w:rPr>
                <w:b/>
                <w:bCs/>
              </w:rPr>
              <w:t>Опоры:</w:t>
            </w:r>
            <w:r w:rsidRPr="00622B8F">
              <w:t xml:space="preserve"> металлические ножки с устойчивыми наконечниками, предотвращающими скольжение и повреждение напольного покрытия.</w:t>
            </w:r>
          </w:p>
          <w:p w:rsidR="00622B8F" w:rsidRPr="00622B8F" w:rsidRDefault="00622B8F" w:rsidP="00622B8F">
            <w:pPr>
              <w:numPr>
                <w:ilvl w:val="0"/>
                <w:numId w:val="18"/>
              </w:numPr>
              <w:spacing w:before="100" w:beforeAutospacing="1" w:after="100" w:afterAutospacing="1"/>
              <w:jc w:val="both"/>
            </w:pPr>
            <w:r w:rsidRPr="00622B8F">
              <w:rPr>
                <w:b/>
                <w:bCs/>
              </w:rPr>
              <w:t>Защитное покрытие:</w:t>
            </w:r>
            <w:r w:rsidRPr="00622B8F">
              <w:t xml:space="preserve"> порошковая окраска черного цвета, обеспечивающая защиту металлических поверхностей от коррозии, царапин и износа.</w:t>
            </w:r>
            <w:bookmarkStart w:id="42" w:name="_GoBack"/>
            <w:bookmarkEnd w:id="42"/>
          </w:p>
          <w:p w:rsidR="00622B8F" w:rsidRPr="00622B8F" w:rsidRDefault="00622B8F" w:rsidP="00622B8F">
            <w:pPr>
              <w:numPr>
                <w:ilvl w:val="0"/>
                <w:numId w:val="18"/>
              </w:numPr>
              <w:spacing w:before="100" w:beforeAutospacing="1" w:after="100" w:afterAutospacing="1"/>
              <w:jc w:val="both"/>
            </w:pPr>
            <w:r w:rsidRPr="00622B8F">
              <w:rPr>
                <w:b/>
                <w:bCs/>
              </w:rPr>
              <w:t>Соединения:</w:t>
            </w:r>
            <w:r w:rsidRPr="00622B8F">
              <w:t xml:space="preserve"> сварные и/или болтовые, обеспечивающие надежность и устойчивость конструкции.</w:t>
            </w:r>
          </w:p>
          <w:p w:rsidR="00D20557" w:rsidRPr="00D20557" w:rsidRDefault="00622B8F" w:rsidP="00622B8F">
            <w:pPr>
              <w:numPr>
                <w:ilvl w:val="0"/>
                <w:numId w:val="18"/>
              </w:numPr>
              <w:spacing w:before="100" w:beforeAutospacing="1" w:after="100" w:afterAutospacing="1"/>
              <w:jc w:val="both"/>
            </w:pPr>
            <w:r w:rsidRPr="00622B8F">
              <w:rPr>
                <w:b/>
                <w:bCs/>
              </w:rPr>
              <w:t>Безопасность:</w:t>
            </w:r>
            <w:r w:rsidRPr="00622B8F">
              <w:t xml:space="preserve"> все доступные металлические края и соединения должны быть обработаны, без острых и травмоопасных выступов.</w:t>
            </w:r>
          </w:p>
        </w:tc>
      </w:tr>
      <w:tr w:rsidR="00D20557"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4"/>
          <w:jc w:val="center"/>
        </w:trPr>
        <w:tc>
          <w:tcPr>
            <w:tcW w:w="14980" w:type="dxa"/>
            <w:gridSpan w:val="12"/>
          </w:tcPr>
          <w:p w:rsidR="00D20557" w:rsidRDefault="00D20557" w:rsidP="001D7302">
            <w:pPr>
              <w:contextualSpacing/>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Pr>
                <w:bCs/>
                <w:color w:val="000000" w:themeColor="text1"/>
              </w:rPr>
              <w:t xml:space="preserve">. </w:t>
            </w:r>
          </w:p>
          <w:p w:rsidR="001D4044" w:rsidRDefault="001D4044" w:rsidP="001D7302">
            <w:pPr>
              <w:contextualSpacing/>
              <w:rPr>
                <w:bCs/>
                <w:color w:val="000000" w:themeColor="text1"/>
              </w:rPr>
            </w:pPr>
          </w:p>
          <w:p w:rsidR="001D4044" w:rsidRPr="002D05F4" w:rsidRDefault="001D4044" w:rsidP="00542BCB">
            <w:pPr>
              <w:contextualSpacing/>
              <w:rPr>
                <w:bCs/>
                <w:color w:val="000000" w:themeColor="text1"/>
              </w:rPr>
            </w:pPr>
            <w:r>
              <w:rPr>
                <w:bCs/>
                <w:color w:val="000000" w:themeColor="text1"/>
              </w:rPr>
              <w:t>Каждое уп</w:t>
            </w:r>
            <w:r w:rsidR="00542BCB">
              <w:rPr>
                <w:bCs/>
                <w:color w:val="000000" w:themeColor="text1"/>
              </w:rPr>
              <w:t>а</w:t>
            </w:r>
            <w:r>
              <w:rPr>
                <w:bCs/>
                <w:color w:val="000000" w:themeColor="text1"/>
              </w:rPr>
              <w:t>ковочное ме</w:t>
            </w:r>
            <w:r w:rsidR="00542BCB">
              <w:rPr>
                <w:bCs/>
                <w:color w:val="000000" w:themeColor="text1"/>
              </w:rPr>
              <w:t>с</w:t>
            </w:r>
            <w:r>
              <w:rPr>
                <w:bCs/>
                <w:color w:val="000000" w:themeColor="text1"/>
              </w:rPr>
              <w:t>то должно быть снабжено этикеткой или ярлыком, на котором нанесены наименования и количество.</w:t>
            </w:r>
          </w:p>
        </w:tc>
      </w:tr>
      <w:tr w:rsidR="00D20557"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630" w:type="dxa"/>
          </w:tcPr>
          <w:p w:rsidR="00D20557" w:rsidRDefault="00D20557" w:rsidP="001D7302">
            <w:pPr>
              <w:rPr>
                <w:b/>
                <w:bCs/>
                <w:color w:val="000000" w:themeColor="text1"/>
              </w:rPr>
            </w:pPr>
          </w:p>
        </w:tc>
        <w:tc>
          <w:tcPr>
            <w:tcW w:w="14350" w:type="dxa"/>
            <w:gridSpan w:val="11"/>
          </w:tcPr>
          <w:p w:rsidR="00D20557" w:rsidRPr="000D6305" w:rsidRDefault="00D20557" w:rsidP="001D7302">
            <w:pPr>
              <w:rPr>
                <w:bCs/>
                <w:i/>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D20557"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
          <w:jc w:val="center"/>
        </w:trPr>
        <w:tc>
          <w:tcPr>
            <w:tcW w:w="630" w:type="dxa"/>
          </w:tcPr>
          <w:p w:rsidR="00D20557" w:rsidRPr="006644E8" w:rsidRDefault="00D20557" w:rsidP="001D7302">
            <w:pPr>
              <w:jc w:val="both"/>
              <w:rPr>
                <w:bCs/>
                <w:color w:val="000000" w:themeColor="text1"/>
              </w:rPr>
            </w:pPr>
          </w:p>
        </w:tc>
        <w:tc>
          <w:tcPr>
            <w:tcW w:w="4274" w:type="dxa"/>
            <w:gridSpan w:val="3"/>
          </w:tcPr>
          <w:p w:rsidR="00D20557" w:rsidRPr="006644E8" w:rsidRDefault="00D20557" w:rsidP="001D7302">
            <w:pPr>
              <w:jc w:val="both"/>
              <w:rPr>
                <w:bCs/>
                <w:color w:val="000000" w:themeColor="text1"/>
              </w:rPr>
            </w:pPr>
            <w:r w:rsidRPr="006644E8">
              <w:rPr>
                <w:bCs/>
                <w:color w:val="000000" w:themeColor="text1"/>
              </w:rPr>
              <w:t>Место поставки товаров</w:t>
            </w:r>
          </w:p>
        </w:tc>
        <w:tc>
          <w:tcPr>
            <w:tcW w:w="10076" w:type="dxa"/>
            <w:gridSpan w:val="8"/>
          </w:tcPr>
          <w:p w:rsidR="00D20557" w:rsidRPr="006644E8" w:rsidRDefault="00D20557" w:rsidP="001D7302">
            <w:pPr>
              <w:jc w:val="both"/>
              <w:rPr>
                <w:bCs/>
                <w:color w:val="000000" w:themeColor="text1"/>
              </w:rPr>
            </w:pPr>
            <w:r w:rsidRPr="006644E8">
              <w:rPr>
                <w:bCs/>
                <w:color w:val="000000" w:themeColor="text1"/>
              </w:rPr>
              <w:t xml:space="preserve">ЦС г. Ереван (адрес Арцаха32) </w:t>
            </w:r>
          </w:p>
        </w:tc>
      </w:tr>
      <w:tr w:rsidR="00D20557"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jc w:val="center"/>
        </w:trPr>
        <w:tc>
          <w:tcPr>
            <w:tcW w:w="630" w:type="dxa"/>
          </w:tcPr>
          <w:p w:rsidR="00D20557" w:rsidRPr="000D6305" w:rsidRDefault="00D20557" w:rsidP="001D7302">
            <w:pPr>
              <w:jc w:val="both"/>
              <w:rPr>
                <w:bCs/>
                <w:color w:val="000000" w:themeColor="text1"/>
              </w:rPr>
            </w:pPr>
          </w:p>
        </w:tc>
        <w:tc>
          <w:tcPr>
            <w:tcW w:w="4274" w:type="dxa"/>
            <w:gridSpan w:val="3"/>
          </w:tcPr>
          <w:p w:rsidR="00D20557" w:rsidRPr="000D6305" w:rsidRDefault="00D20557" w:rsidP="001D7302">
            <w:pPr>
              <w:jc w:val="both"/>
              <w:rPr>
                <w:bCs/>
                <w:color w:val="000000" w:themeColor="text1"/>
              </w:rPr>
            </w:pPr>
            <w:r w:rsidRPr="000D6305">
              <w:rPr>
                <w:bCs/>
                <w:color w:val="000000" w:themeColor="text1"/>
              </w:rPr>
              <w:t>Сроки поставки товаров</w:t>
            </w:r>
          </w:p>
        </w:tc>
        <w:tc>
          <w:tcPr>
            <w:tcW w:w="10076" w:type="dxa"/>
            <w:gridSpan w:val="8"/>
          </w:tcPr>
          <w:p w:rsidR="00D20557" w:rsidRPr="002D05F4" w:rsidRDefault="00D20557" w:rsidP="001D7302">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до 30</w:t>
            </w:r>
            <w:r w:rsidRPr="00B00EEE">
              <w:rPr>
                <w:bCs/>
                <w:color w:val="000000" w:themeColor="text1"/>
              </w:rPr>
              <w:t xml:space="preserve"> рабочих дней после заключения договора.</w:t>
            </w:r>
          </w:p>
        </w:tc>
      </w:tr>
      <w:tr w:rsidR="00D20557"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jc w:val="center"/>
        </w:trPr>
        <w:tc>
          <w:tcPr>
            <w:tcW w:w="630" w:type="dxa"/>
          </w:tcPr>
          <w:p w:rsidR="00D20557" w:rsidRDefault="00D20557" w:rsidP="001D7302">
            <w:pPr>
              <w:rPr>
                <w:b/>
                <w:bCs/>
                <w:color w:val="000000" w:themeColor="text1"/>
              </w:rPr>
            </w:pPr>
          </w:p>
        </w:tc>
        <w:tc>
          <w:tcPr>
            <w:tcW w:w="14350" w:type="dxa"/>
            <w:gridSpan w:val="11"/>
          </w:tcPr>
          <w:p w:rsidR="00D20557" w:rsidRPr="000D6305" w:rsidRDefault="00D20557" w:rsidP="001D7302">
            <w:pPr>
              <w:rPr>
                <w:bCs/>
                <w:i/>
                <w:color w:val="000000" w:themeColor="text1"/>
              </w:rPr>
            </w:pPr>
            <w:r>
              <w:rPr>
                <w:b/>
                <w:bCs/>
                <w:color w:val="000000" w:themeColor="text1"/>
              </w:rPr>
              <w:t>4</w:t>
            </w:r>
            <w:r w:rsidRPr="000D6305">
              <w:rPr>
                <w:b/>
                <w:bCs/>
                <w:color w:val="000000" w:themeColor="text1"/>
              </w:rPr>
              <w:t>. Форма, сроки и порядок оплаты</w:t>
            </w:r>
          </w:p>
        </w:tc>
      </w:tr>
      <w:tr w:rsidR="00D32AB6"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2"/>
          <w:jc w:val="center"/>
        </w:trPr>
        <w:tc>
          <w:tcPr>
            <w:tcW w:w="630" w:type="dxa"/>
          </w:tcPr>
          <w:p w:rsidR="00D32AB6" w:rsidRPr="000D6305" w:rsidRDefault="00D32AB6" w:rsidP="00D32AB6">
            <w:pPr>
              <w:jc w:val="both"/>
              <w:rPr>
                <w:bCs/>
                <w:color w:val="000000" w:themeColor="text1"/>
              </w:rPr>
            </w:pPr>
          </w:p>
        </w:tc>
        <w:tc>
          <w:tcPr>
            <w:tcW w:w="4274" w:type="dxa"/>
            <w:gridSpan w:val="3"/>
            <w:vAlign w:val="center"/>
          </w:tcPr>
          <w:p w:rsidR="00D32AB6" w:rsidRDefault="00D32AB6" w:rsidP="00D32AB6">
            <w:pPr>
              <w:jc w:val="both"/>
              <w:rPr>
                <w:color w:val="000000"/>
              </w:rPr>
            </w:pPr>
            <w:r>
              <w:rPr>
                <w:bCs/>
                <w:color w:val="000000" w:themeColor="text1"/>
              </w:rPr>
              <w:t>Форма оплаты</w:t>
            </w:r>
          </w:p>
        </w:tc>
        <w:tc>
          <w:tcPr>
            <w:tcW w:w="10076" w:type="dxa"/>
            <w:gridSpan w:val="8"/>
            <w:vAlign w:val="center"/>
          </w:tcPr>
          <w:p w:rsidR="00D32AB6" w:rsidRDefault="00D32AB6" w:rsidP="00D32AB6">
            <w:pPr>
              <w:jc w:val="both"/>
              <w:rPr>
                <w:color w:val="000000"/>
              </w:rPr>
            </w:pPr>
            <w:r>
              <w:rPr>
                <w:color w:val="000000" w:themeColor="text1"/>
              </w:rPr>
              <w:t>Оплата осуществляется в безналичной форме путем перечисления денежных средств на счет контрагента.</w:t>
            </w:r>
          </w:p>
        </w:tc>
      </w:tr>
      <w:tr w:rsidR="00D32AB6"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jc w:val="center"/>
        </w:trPr>
        <w:tc>
          <w:tcPr>
            <w:tcW w:w="630" w:type="dxa"/>
          </w:tcPr>
          <w:p w:rsidR="00D32AB6" w:rsidRPr="000D6305" w:rsidRDefault="00D32AB6" w:rsidP="00D32AB6">
            <w:pPr>
              <w:jc w:val="both"/>
              <w:rPr>
                <w:bCs/>
                <w:color w:val="000000" w:themeColor="text1"/>
              </w:rPr>
            </w:pPr>
          </w:p>
        </w:tc>
        <w:tc>
          <w:tcPr>
            <w:tcW w:w="4274" w:type="dxa"/>
            <w:gridSpan w:val="3"/>
            <w:vAlign w:val="center"/>
          </w:tcPr>
          <w:p w:rsidR="00D32AB6" w:rsidRDefault="00D32AB6" w:rsidP="00D32AB6">
            <w:pPr>
              <w:jc w:val="both"/>
              <w:rPr>
                <w:color w:val="000000"/>
              </w:rPr>
            </w:pPr>
            <w:r>
              <w:rPr>
                <w:bCs/>
                <w:color w:val="000000" w:themeColor="text1"/>
              </w:rPr>
              <w:t>Авансирование</w:t>
            </w:r>
          </w:p>
        </w:tc>
        <w:tc>
          <w:tcPr>
            <w:tcW w:w="10076" w:type="dxa"/>
            <w:gridSpan w:val="8"/>
            <w:vAlign w:val="center"/>
          </w:tcPr>
          <w:p w:rsidR="00D32AB6" w:rsidRDefault="00D32AB6" w:rsidP="00D32AB6">
            <w:pPr>
              <w:jc w:val="both"/>
              <w:rPr>
                <w:color w:val="000000"/>
              </w:rPr>
            </w:pPr>
            <w:r>
              <w:rPr>
                <w:color w:val="000000" w:themeColor="text1"/>
              </w:rPr>
              <w:t>По условиям запроса котировок предоплата не предусмотрена.</w:t>
            </w:r>
          </w:p>
        </w:tc>
      </w:tr>
      <w:tr w:rsidR="00D32AB6"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1"/>
          <w:jc w:val="center"/>
        </w:trPr>
        <w:tc>
          <w:tcPr>
            <w:tcW w:w="630" w:type="dxa"/>
          </w:tcPr>
          <w:p w:rsidR="00D32AB6" w:rsidRPr="000D6305" w:rsidRDefault="00D32AB6" w:rsidP="00D32AB6">
            <w:pPr>
              <w:jc w:val="both"/>
              <w:rPr>
                <w:bCs/>
                <w:color w:val="000000" w:themeColor="text1"/>
              </w:rPr>
            </w:pPr>
          </w:p>
        </w:tc>
        <w:tc>
          <w:tcPr>
            <w:tcW w:w="4274" w:type="dxa"/>
            <w:gridSpan w:val="3"/>
            <w:vAlign w:val="center"/>
          </w:tcPr>
          <w:p w:rsidR="00D32AB6" w:rsidRDefault="00D32AB6" w:rsidP="00D32AB6">
            <w:pPr>
              <w:jc w:val="both"/>
              <w:rPr>
                <w:color w:val="000000"/>
              </w:rPr>
            </w:pPr>
            <w:r>
              <w:rPr>
                <w:bCs/>
                <w:color w:val="000000" w:themeColor="text1"/>
              </w:rPr>
              <w:t>Срок и порядок оплаты</w:t>
            </w:r>
          </w:p>
        </w:tc>
        <w:tc>
          <w:tcPr>
            <w:tcW w:w="10076" w:type="dxa"/>
            <w:gridSpan w:val="8"/>
            <w:vAlign w:val="center"/>
          </w:tcPr>
          <w:p w:rsidR="00D32AB6" w:rsidRDefault="00D32AB6" w:rsidP="00D32AB6">
            <w:pPr>
              <w:jc w:val="both"/>
              <w:rPr>
                <w:color w:val="000000"/>
              </w:rPr>
            </w:pPr>
            <w:r>
              <w:rPr>
                <w:bCs/>
                <w:color w:val="000000" w:themeColor="text1"/>
              </w:rPr>
              <w:t>Покупатель осуществляет оплату в течение 15 (Пятнадцать) рабочих дней с момента поставки товара.</w:t>
            </w:r>
          </w:p>
        </w:tc>
      </w:tr>
      <w:tr w:rsidR="00D32AB6"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jc w:val="center"/>
        </w:trPr>
        <w:tc>
          <w:tcPr>
            <w:tcW w:w="630" w:type="dxa"/>
          </w:tcPr>
          <w:p w:rsidR="00D32AB6" w:rsidRPr="000D6305" w:rsidRDefault="00D32AB6" w:rsidP="00D32AB6">
            <w:pPr>
              <w:jc w:val="both"/>
              <w:rPr>
                <w:bCs/>
                <w:color w:val="000000" w:themeColor="text1"/>
              </w:rPr>
            </w:pPr>
          </w:p>
        </w:tc>
        <w:tc>
          <w:tcPr>
            <w:tcW w:w="4274" w:type="dxa"/>
            <w:gridSpan w:val="3"/>
            <w:vAlign w:val="center"/>
          </w:tcPr>
          <w:p w:rsidR="00D32AB6" w:rsidRDefault="00D32AB6" w:rsidP="00D32AB6">
            <w:pPr>
              <w:jc w:val="both"/>
              <w:rPr>
                <w:color w:val="000000"/>
              </w:rPr>
            </w:pPr>
            <w:r>
              <w:rPr>
                <w:bCs/>
                <w:color w:val="000000" w:themeColor="text1"/>
              </w:rPr>
              <w:t>Срок действия договора</w:t>
            </w:r>
          </w:p>
        </w:tc>
        <w:tc>
          <w:tcPr>
            <w:tcW w:w="10076" w:type="dxa"/>
            <w:gridSpan w:val="8"/>
            <w:vAlign w:val="center"/>
          </w:tcPr>
          <w:p w:rsidR="00D32AB6" w:rsidRDefault="00D32AB6" w:rsidP="00D32AB6">
            <w:pPr>
              <w:jc w:val="both"/>
              <w:rPr>
                <w:color w:val="000000"/>
              </w:rPr>
            </w:pPr>
            <w:r>
              <w:rPr>
                <w:bCs/>
                <w:color w:val="000000" w:themeColor="text1"/>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D20557" w:rsidRPr="000D6305"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630" w:type="dxa"/>
          </w:tcPr>
          <w:p w:rsidR="00D20557" w:rsidRDefault="00D20557" w:rsidP="001D7302">
            <w:pPr>
              <w:rPr>
                <w:b/>
                <w:bCs/>
                <w:color w:val="000000" w:themeColor="text1"/>
              </w:rPr>
            </w:pPr>
          </w:p>
        </w:tc>
        <w:tc>
          <w:tcPr>
            <w:tcW w:w="14350" w:type="dxa"/>
            <w:gridSpan w:val="11"/>
          </w:tcPr>
          <w:p w:rsidR="00D20557" w:rsidRPr="000D6305" w:rsidRDefault="00D20557" w:rsidP="001D7302">
            <w:pPr>
              <w:rPr>
                <w:b/>
                <w:bCs/>
                <w:color w:val="000000" w:themeColor="text1"/>
              </w:rPr>
            </w:pPr>
            <w:r>
              <w:rPr>
                <w:b/>
                <w:bCs/>
                <w:color w:val="000000" w:themeColor="text1"/>
              </w:rPr>
              <w:t>5</w:t>
            </w:r>
            <w:r w:rsidRPr="009B7E31">
              <w:rPr>
                <w:b/>
                <w:bCs/>
                <w:color w:val="000000" w:themeColor="text1"/>
              </w:rPr>
              <w:t>.Выбор победителя</w:t>
            </w:r>
          </w:p>
        </w:tc>
      </w:tr>
      <w:tr w:rsidR="00D20557" w:rsidRPr="009B7E31"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630" w:type="dxa"/>
          </w:tcPr>
          <w:p w:rsidR="00D20557" w:rsidRPr="009B7E31" w:rsidRDefault="00D20557" w:rsidP="001D7302">
            <w:pPr>
              <w:rPr>
                <w:bCs/>
                <w:color w:val="000000" w:themeColor="text1"/>
              </w:rPr>
            </w:pPr>
          </w:p>
        </w:tc>
        <w:tc>
          <w:tcPr>
            <w:tcW w:w="14350" w:type="dxa"/>
            <w:gridSpan w:val="11"/>
          </w:tcPr>
          <w:p w:rsidR="00D20557" w:rsidRPr="009B7E31" w:rsidRDefault="00D20557" w:rsidP="001D7302">
            <w:pPr>
              <w:rPr>
                <w:bCs/>
                <w:color w:val="000000" w:themeColor="text1"/>
              </w:rPr>
            </w:pPr>
            <w:r w:rsidRPr="009B7E31">
              <w:rPr>
                <w:bCs/>
                <w:color w:val="000000" w:themeColor="text1"/>
              </w:rPr>
              <w:t>По итогам конкурентной закупки определяется один победитель.</w:t>
            </w:r>
          </w:p>
        </w:tc>
      </w:tr>
      <w:tr w:rsidR="00D20557" w:rsidRPr="009B7E31"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4"/>
          <w:jc w:val="center"/>
        </w:trPr>
        <w:tc>
          <w:tcPr>
            <w:tcW w:w="630" w:type="dxa"/>
          </w:tcPr>
          <w:p w:rsidR="00D20557" w:rsidRDefault="00D20557" w:rsidP="001D7302">
            <w:pPr>
              <w:rPr>
                <w:b/>
                <w:bCs/>
                <w:color w:val="000000" w:themeColor="text1"/>
              </w:rPr>
            </w:pPr>
          </w:p>
        </w:tc>
        <w:tc>
          <w:tcPr>
            <w:tcW w:w="14350" w:type="dxa"/>
            <w:gridSpan w:val="11"/>
          </w:tcPr>
          <w:p w:rsidR="00D20557" w:rsidRPr="009B7E31" w:rsidRDefault="00D20557" w:rsidP="001D7302">
            <w:pPr>
              <w:rPr>
                <w:b/>
                <w:bCs/>
                <w:color w:val="000000" w:themeColor="text1"/>
              </w:rPr>
            </w:pPr>
            <w:r>
              <w:rPr>
                <w:b/>
                <w:bCs/>
                <w:color w:val="000000" w:themeColor="text1"/>
              </w:rPr>
              <w:t>6</w:t>
            </w:r>
            <w:r w:rsidRPr="009B7E31">
              <w:rPr>
                <w:b/>
                <w:bCs/>
                <w:color w:val="000000" w:themeColor="text1"/>
              </w:rPr>
              <w:t>.Количество договоров и их виды</w:t>
            </w:r>
          </w:p>
        </w:tc>
      </w:tr>
      <w:tr w:rsidR="00D20557" w:rsidRPr="009B7E31"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jc w:val="center"/>
        </w:trPr>
        <w:tc>
          <w:tcPr>
            <w:tcW w:w="630" w:type="dxa"/>
          </w:tcPr>
          <w:p w:rsidR="00D20557" w:rsidRPr="009B7E31" w:rsidRDefault="00D20557" w:rsidP="001D7302">
            <w:pPr>
              <w:rPr>
                <w:bCs/>
                <w:color w:val="000000" w:themeColor="text1"/>
              </w:rPr>
            </w:pPr>
          </w:p>
        </w:tc>
        <w:tc>
          <w:tcPr>
            <w:tcW w:w="14350" w:type="dxa"/>
            <w:gridSpan w:val="11"/>
          </w:tcPr>
          <w:p w:rsidR="00D20557" w:rsidRPr="009B7E31" w:rsidRDefault="00D20557" w:rsidP="001D7302">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D20557" w:rsidRPr="009B7E31"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
          <w:jc w:val="center"/>
        </w:trPr>
        <w:tc>
          <w:tcPr>
            <w:tcW w:w="630" w:type="dxa"/>
          </w:tcPr>
          <w:p w:rsidR="00D20557" w:rsidRPr="0012621D" w:rsidRDefault="00D20557" w:rsidP="001D7302">
            <w:pPr>
              <w:jc w:val="both"/>
              <w:rPr>
                <w:b/>
                <w:bCs/>
                <w:color w:val="000000" w:themeColor="text1"/>
              </w:rPr>
            </w:pPr>
          </w:p>
        </w:tc>
        <w:tc>
          <w:tcPr>
            <w:tcW w:w="14350" w:type="dxa"/>
            <w:gridSpan w:val="11"/>
          </w:tcPr>
          <w:p w:rsidR="00D20557" w:rsidRPr="0012621D" w:rsidRDefault="00D20557" w:rsidP="001D7302">
            <w:pPr>
              <w:tabs>
                <w:tab w:val="center" w:pos="4745"/>
              </w:tabs>
              <w:jc w:val="both"/>
              <w:rPr>
                <w:b/>
                <w:bCs/>
                <w:color w:val="000000" w:themeColor="text1"/>
              </w:rPr>
            </w:pPr>
            <w:r>
              <w:rPr>
                <w:b/>
                <w:bCs/>
                <w:color w:val="000000" w:themeColor="text1"/>
              </w:rPr>
              <w:t>7</w:t>
            </w:r>
            <w:r w:rsidRPr="0012621D">
              <w:rPr>
                <w:b/>
                <w:bCs/>
                <w:color w:val="000000" w:themeColor="text1"/>
              </w:rPr>
              <w:t>.Поставщик гарантирует качество товара.</w:t>
            </w:r>
            <w:r>
              <w:rPr>
                <w:b/>
                <w:bCs/>
                <w:color w:val="000000" w:themeColor="text1"/>
              </w:rPr>
              <w:tab/>
            </w:r>
          </w:p>
        </w:tc>
      </w:tr>
      <w:tr w:rsidR="00D20557" w:rsidRPr="009B7E31"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630" w:type="dxa"/>
          </w:tcPr>
          <w:p w:rsidR="00D20557" w:rsidRDefault="00D20557" w:rsidP="001D7302">
            <w:pPr>
              <w:jc w:val="both"/>
              <w:rPr>
                <w:b/>
                <w:bCs/>
                <w:color w:val="000000" w:themeColor="text1"/>
              </w:rPr>
            </w:pPr>
          </w:p>
        </w:tc>
        <w:tc>
          <w:tcPr>
            <w:tcW w:w="14350" w:type="dxa"/>
            <w:gridSpan w:val="11"/>
          </w:tcPr>
          <w:p w:rsidR="00D20557" w:rsidRPr="0012621D" w:rsidRDefault="00D20557" w:rsidP="001D7302">
            <w:pPr>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D20557" w:rsidRPr="009B7E31"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630" w:type="dxa"/>
          </w:tcPr>
          <w:p w:rsidR="00D20557" w:rsidRDefault="00D20557" w:rsidP="001D7302">
            <w:pPr>
              <w:jc w:val="both"/>
              <w:rPr>
                <w:b/>
                <w:bCs/>
                <w:color w:val="000000" w:themeColor="text1"/>
              </w:rPr>
            </w:pPr>
          </w:p>
        </w:tc>
        <w:tc>
          <w:tcPr>
            <w:tcW w:w="14350" w:type="dxa"/>
            <w:gridSpan w:val="11"/>
          </w:tcPr>
          <w:p w:rsidR="00D20557" w:rsidRDefault="00D20557" w:rsidP="001D7302">
            <w:pPr>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D20557" w:rsidRPr="009B7E31"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630" w:type="dxa"/>
          </w:tcPr>
          <w:p w:rsidR="00D20557" w:rsidRDefault="00D20557" w:rsidP="001D7302">
            <w:pPr>
              <w:jc w:val="both"/>
              <w:rPr>
                <w:b/>
                <w:bCs/>
                <w:color w:val="000000" w:themeColor="text1"/>
              </w:rPr>
            </w:pPr>
          </w:p>
        </w:tc>
        <w:tc>
          <w:tcPr>
            <w:tcW w:w="14350" w:type="dxa"/>
            <w:gridSpan w:val="11"/>
          </w:tcPr>
          <w:p w:rsidR="00D20557" w:rsidRDefault="00D20557" w:rsidP="001D7302">
            <w:pPr>
              <w:jc w:val="both"/>
              <w:rPr>
                <w:b/>
                <w:bCs/>
                <w:color w:val="000000" w:themeColor="text1"/>
              </w:rPr>
            </w:pPr>
            <w:r>
              <w:rPr>
                <w:b/>
                <w:bCs/>
                <w:color w:val="000000" w:themeColor="text1"/>
              </w:rPr>
              <w:t>10.Вся документация и информация должна быть предоставлена в соответствии с ГОСТ или ТУ.</w:t>
            </w:r>
          </w:p>
        </w:tc>
      </w:tr>
      <w:tr w:rsidR="00D20557" w:rsidRPr="009B7E31" w:rsidTr="003156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630" w:type="dxa"/>
          </w:tcPr>
          <w:p w:rsidR="00D20557" w:rsidRDefault="00D20557" w:rsidP="001D7302">
            <w:pPr>
              <w:jc w:val="both"/>
              <w:rPr>
                <w:b/>
                <w:bCs/>
                <w:color w:val="000000" w:themeColor="text1"/>
              </w:rPr>
            </w:pPr>
          </w:p>
        </w:tc>
        <w:tc>
          <w:tcPr>
            <w:tcW w:w="14350" w:type="dxa"/>
            <w:gridSpan w:val="11"/>
          </w:tcPr>
          <w:p w:rsidR="00D20557" w:rsidRDefault="00D20557" w:rsidP="001D7302">
            <w:pPr>
              <w:jc w:val="both"/>
              <w:rPr>
                <w:b/>
                <w:bCs/>
                <w:color w:val="000000" w:themeColor="text1"/>
              </w:rPr>
            </w:pPr>
            <w:r>
              <w:rPr>
                <w:b/>
                <w:bCs/>
                <w:color w:val="000000" w:themeColor="text1"/>
              </w:rPr>
              <w:t>11. Продукция не должна быть обезличенный.</w:t>
            </w:r>
          </w:p>
        </w:tc>
      </w:tr>
    </w:tbl>
    <w:p w:rsidR="00B431E0" w:rsidRDefault="00B431E0" w:rsidP="00DD243B">
      <w:pPr>
        <w:pStyle w:val="ConsPlusNormal"/>
        <w:rPr>
          <w:b/>
        </w:rPr>
      </w:pPr>
    </w:p>
    <w:p w:rsidR="00910ED9" w:rsidRPr="00D20AE0" w:rsidRDefault="00910ED9" w:rsidP="00A2448D">
      <w:pPr>
        <w:shd w:val="clear" w:color="auto" w:fill="FFFFFF"/>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A2448D">
        <w:rPr>
          <w:sz w:val="28"/>
          <w:szCs w:val="28"/>
        </w:rPr>
        <w:t>1</w:t>
      </w:r>
      <w:r w:rsidR="001F6682">
        <w:rPr>
          <w:sz w:val="28"/>
          <w:szCs w:val="28"/>
        </w:rPr>
        <w:t>2</w:t>
      </w:r>
      <w:r w:rsidR="004110BD">
        <w:rPr>
          <w:sz w:val="28"/>
          <w:szCs w:val="28"/>
        </w:rPr>
        <w:t>8</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1F6682">
        <w:rPr>
          <w:sz w:val="28"/>
          <w:szCs w:val="28"/>
        </w:rPr>
        <w:t>12</w:t>
      </w:r>
      <w:r w:rsidR="001A7B85">
        <w:rPr>
          <w:sz w:val="28"/>
          <w:szCs w:val="28"/>
        </w:rPr>
        <w:t>8</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w:t>
      </w:r>
      <w:r w:rsidR="001F6682">
        <w:t>12</w:t>
      </w:r>
      <w:r w:rsidR="00C603A1">
        <w:t>8</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1F6682">
        <w:rPr>
          <w:b/>
          <w:bCs/>
          <w:szCs w:val="28"/>
        </w:rPr>
        <w:t>12</w:t>
      </w:r>
      <w:r w:rsidR="00C603A1">
        <w:rPr>
          <w:b/>
          <w:bCs/>
          <w:szCs w:val="28"/>
        </w:rPr>
        <w:t>8</w:t>
      </w:r>
      <w:r w:rsidR="00BA4EE8" w:rsidRPr="00BA4EE8">
        <w:rPr>
          <w:b/>
          <w:bCs/>
          <w:szCs w:val="28"/>
        </w:rPr>
        <w:t xml:space="preserve"> </w:t>
      </w:r>
      <w:r w:rsidRPr="00D20AE0">
        <w:rPr>
          <w:b/>
          <w:bCs/>
          <w:szCs w:val="28"/>
        </w:rPr>
        <w:t>(</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а также иных 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A2448D">
        <w:rPr>
          <w:sz w:val="28"/>
          <w:szCs w:val="28"/>
        </w:rPr>
        <w:t>1</w:t>
      </w:r>
      <w:r w:rsidR="001F6682">
        <w:rPr>
          <w:sz w:val="28"/>
          <w:szCs w:val="28"/>
        </w:rPr>
        <w:t>2</w:t>
      </w:r>
      <w:r w:rsidR="00C603A1">
        <w:rPr>
          <w:sz w:val="28"/>
          <w:szCs w:val="28"/>
        </w:rPr>
        <w:t>8</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A2448D">
        <w:rPr>
          <w:b/>
          <w:bCs/>
        </w:rPr>
        <w:t>1</w:t>
      </w:r>
      <w:r w:rsidR="003228EE">
        <w:rPr>
          <w:b/>
          <w:bCs/>
        </w:rPr>
        <w:t>2</w:t>
      </w:r>
      <w:r w:rsidR="00315688">
        <w:rPr>
          <w:b/>
          <w:bCs/>
        </w:rPr>
        <w:t>8</w:t>
      </w:r>
      <w:r w:rsidR="004C27EC" w:rsidRPr="004207F3">
        <w:rPr>
          <w:b/>
          <w:bCs/>
        </w:rPr>
        <w:t xml:space="preserve">; поставка </w:t>
      </w:r>
      <w:r w:rsidR="00315688">
        <w:rPr>
          <w:b/>
          <w:bCs/>
        </w:rPr>
        <w:t>металлических кроватей</w:t>
      </w:r>
    </w:p>
    <w:p w:rsidR="00D1127D" w:rsidRDefault="00D1127D" w:rsidP="003B49A7">
      <w:pPr>
        <w:ind w:left="283"/>
        <w:rPr>
          <w:b/>
          <w:bCs/>
        </w:rPr>
      </w:pPr>
    </w:p>
    <w:tbl>
      <w:tblPr>
        <w:tblW w:w="15597" w:type="dxa"/>
        <w:tblInd w:w="-5" w:type="dxa"/>
        <w:tblLook w:val="04A0" w:firstRow="1" w:lastRow="0" w:firstColumn="1" w:lastColumn="0" w:noHBand="0" w:noVBand="1"/>
      </w:tblPr>
      <w:tblGrid>
        <w:gridCol w:w="567"/>
        <w:gridCol w:w="1843"/>
        <w:gridCol w:w="1289"/>
        <w:gridCol w:w="1811"/>
        <w:gridCol w:w="1578"/>
        <w:gridCol w:w="11"/>
        <w:gridCol w:w="2234"/>
        <w:gridCol w:w="27"/>
        <w:gridCol w:w="2099"/>
        <w:gridCol w:w="27"/>
        <w:gridCol w:w="1958"/>
        <w:gridCol w:w="27"/>
        <w:gridCol w:w="2115"/>
        <w:gridCol w:w="11"/>
      </w:tblGrid>
      <w:tr w:rsidR="00D557BB" w:rsidRPr="004D0849" w:rsidTr="00C603A1">
        <w:trPr>
          <w:trHeight w:val="660"/>
        </w:trPr>
        <w:tc>
          <w:tcPr>
            <w:tcW w:w="15597"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3B49A7">
              <w:rPr>
                <w:b/>
                <w:bCs/>
                <w:color w:val="000000"/>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1F6682" w:rsidRPr="004D0849" w:rsidTr="00C603A1">
        <w:trPr>
          <w:gridAfter w:val="1"/>
          <w:wAfter w:w="11" w:type="dxa"/>
          <w:trHeight w:val="332"/>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1F6682" w:rsidRPr="004D0849" w:rsidRDefault="001F6682" w:rsidP="001F6682">
            <w:pPr>
              <w:jc w:val="center"/>
              <w:rPr>
                <w:b/>
                <w:bCs/>
                <w:color w:val="000000"/>
                <w:sz w:val="16"/>
                <w:szCs w:val="16"/>
                <w:lang w:val="hy-AM" w:eastAsia="hy-AM"/>
              </w:rPr>
            </w:pPr>
            <w:r w:rsidRPr="004D0849">
              <w:rPr>
                <w:b/>
                <w:bCs/>
                <w:color w:val="000000"/>
                <w:sz w:val="16"/>
                <w:szCs w:val="16"/>
                <w:lang w:eastAsia="hy-AM"/>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A2448D" w:rsidRDefault="001F6682" w:rsidP="001F6682">
            <w:pPr>
              <w:jc w:val="center"/>
              <w:rPr>
                <w:b/>
                <w:color w:val="000000"/>
                <w:sz w:val="14"/>
                <w:szCs w:val="16"/>
              </w:rPr>
            </w:pPr>
            <w:r w:rsidRPr="00A2448D">
              <w:rPr>
                <w:b/>
                <w:color w:val="000000"/>
                <w:sz w:val="14"/>
                <w:szCs w:val="16"/>
              </w:rPr>
              <w:t>Наименование товара</w:t>
            </w:r>
          </w:p>
        </w:tc>
        <w:tc>
          <w:tcPr>
            <w:tcW w:w="1289" w:type="dxa"/>
            <w:tcBorders>
              <w:top w:val="single" w:sz="4" w:space="0" w:color="auto"/>
              <w:left w:val="nil"/>
              <w:bottom w:val="single" w:sz="4" w:space="0" w:color="auto"/>
              <w:right w:val="single" w:sz="4" w:space="0" w:color="auto"/>
            </w:tcBorders>
            <w:shd w:val="clear" w:color="auto" w:fill="auto"/>
            <w:vAlign w:val="center"/>
            <w:hideMark/>
          </w:tcPr>
          <w:p w:rsidR="001F6682" w:rsidRPr="00A2448D" w:rsidRDefault="00C603A1" w:rsidP="001F6682">
            <w:pPr>
              <w:jc w:val="center"/>
              <w:rPr>
                <w:b/>
                <w:color w:val="000000"/>
                <w:sz w:val="14"/>
                <w:szCs w:val="16"/>
              </w:rPr>
            </w:pPr>
            <w:r>
              <w:rPr>
                <w:b/>
                <w:color w:val="000000"/>
                <w:sz w:val="14"/>
                <w:szCs w:val="16"/>
              </w:rPr>
              <w:t>Размер</w:t>
            </w:r>
          </w:p>
        </w:tc>
        <w:tc>
          <w:tcPr>
            <w:tcW w:w="1811" w:type="dxa"/>
            <w:tcBorders>
              <w:top w:val="single" w:sz="4" w:space="0" w:color="auto"/>
              <w:left w:val="nil"/>
              <w:bottom w:val="single" w:sz="4" w:space="0" w:color="auto"/>
              <w:right w:val="single" w:sz="4" w:space="0" w:color="auto"/>
            </w:tcBorders>
            <w:shd w:val="clear" w:color="auto" w:fill="auto"/>
            <w:vAlign w:val="center"/>
            <w:hideMark/>
          </w:tcPr>
          <w:p w:rsidR="001F6682" w:rsidRPr="00A2448D" w:rsidRDefault="001F6682" w:rsidP="001F6682">
            <w:pPr>
              <w:jc w:val="center"/>
              <w:rPr>
                <w:b/>
                <w:color w:val="000000"/>
                <w:sz w:val="14"/>
                <w:szCs w:val="16"/>
              </w:rPr>
            </w:pPr>
            <w:r w:rsidRPr="00A2448D">
              <w:rPr>
                <w:b/>
                <w:color w:val="000000"/>
                <w:sz w:val="14"/>
                <w:szCs w:val="16"/>
              </w:rPr>
              <w:t>Ед.изм</w:t>
            </w:r>
          </w:p>
        </w:tc>
        <w:tc>
          <w:tcPr>
            <w:tcW w:w="1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A2448D" w:rsidRDefault="001F6682" w:rsidP="001F6682">
            <w:pPr>
              <w:jc w:val="center"/>
              <w:rPr>
                <w:b/>
                <w:bCs/>
                <w:color w:val="000000" w:themeColor="text1"/>
                <w:sz w:val="14"/>
              </w:rPr>
            </w:pPr>
            <w:r w:rsidRPr="00A2448D">
              <w:rPr>
                <w:b/>
                <w:bCs/>
                <w:color w:val="000000"/>
                <w:sz w:val="14"/>
              </w:rPr>
              <w:t xml:space="preserve">Кол-во </w:t>
            </w:r>
          </w:p>
        </w:tc>
        <w:tc>
          <w:tcPr>
            <w:tcW w:w="22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D65389" w:rsidRDefault="001F6682" w:rsidP="00C603A1">
            <w:pPr>
              <w:jc w:val="center"/>
              <w:rPr>
                <w:b/>
                <w:color w:val="000000"/>
                <w:sz w:val="16"/>
                <w:szCs w:val="16"/>
              </w:rPr>
            </w:pPr>
            <w:r w:rsidRPr="00D65389">
              <w:rPr>
                <w:b/>
                <w:color w:val="000000"/>
                <w:sz w:val="16"/>
                <w:szCs w:val="16"/>
              </w:rPr>
              <w:t>Цена</w:t>
            </w:r>
            <w:r w:rsidR="00C603A1" w:rsidRPr="00D65389">
              <w:rPr>
                <w:b/>
                <w:color w:val="000000"/>
                <w:sz w:val="16"/>
                <w:szCs w:val="16"/>
              </w:rPr>
              <w:t xml:space="preserve"> </w:t>
            </w:r>
            <w:r w:rsidR="00C603A1">
              <w:rPr>
                <w:b/>
                <w:color w:val="000000"/>
                <w:sz w:val="16"/>
                <w:szCs w:val="16"/>
              </w:rPr>
              <w:t>в драмах РА</w:t>
            </w:r>
            <w:r w:rsidRPr="00D65389">
              <w:rPr>
                <w:b/>
                <w:color w:val="000000"/>
                <w:sz w:val="16"/>
                <w:szCs w:val="16"/>
              </w:rPr>
              <w:t xml:space="preserve"> без НДС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D65389" w:rsidRDefault="001F6682" w:rsidP="001F6682">
            <w:pPr>
              <w:jc w:val="center"/>
              <w:rPr>
                <w:b/>
                <w:color w:val="000000"/>
                <w:sz w:val="16"/>
                <w:szCs w:val="16"/>
              </w:rPr>
            </w:pPr>
            <w:r w:rsidRPr="00D65389">
              <w:rPr>
                <w:b/>
                <w:color w:val="000000"/>
                <w:sz w:val="16"/>
                <w:szCs w:val="16"/>
              </w:rPr>
              <w:t xml:space="preserve">Сумма </w:t>
            </w:r>
          </w:p>
          <w:p w:rsidR="001F6682" w:rsidRPr="00D65389" w:rsidRDefault="00C603A1" w:rsidP="00C603A1">
            <w:pPr>
              <w:jc w:val="center"/>
              <w:rPr>
                <w:b/>
                <w:color w:val="000000"/>
                <w:sz w:val="16"/>
                <w:szCs w:val="16"/>
              </w:rPr>
            </w:pPr>
            <w:r>
              <w:rPr>
                <w:b/>
                <w:color w:val="000000"/>
                <w:sz w:val="16"/>
                <w:szCs w:val="16"/>
              </w:rPr>
              <w:t>в драмах РА</w:t>
            </w:r>
            <w:r w:rsidRPr="00D65389">
              <w:rPr>
                <w:b/>
                <w:color w:val="000000"/>
                <w:sz w:val="16"/>
                <w:szCs w:val="16"/>
              </w:rPr>
              <w:t xml:space="preserve"> </w:t>
            </w:r>
            <w:r w:rsidR="001F6682" w:rsidRPr="00D65389">
              <w:rPr>
                <w:b/>
                <w:color w:val="000000"/>
                <w:sz w:val="16"/>
                <w:szCs w:val="16"/>
              </w:rPr>
              <w:t>без НДС</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D65389" w:rsidRDefault="001F6682" w:rsidP="00C603A1">
            <w:pPr>
              <w:jc w:val="center"/>
              <w:rPr>
                <w:b/>
                <w:color w:val="000000"/>
                <w:sz w:val="16"/>
                <w:szCs w:val="16"/>
              </w:rPr>
            </w:pPr>
            <w:r w:rsidRPr="00D65389">
              <w:rPr>
                <w:b/>
                <w:bCs/>
                <w:color w:val="000000"/>
                <w:sz w:val="16"/>
                <w:szCs w:val="16"/>
              </w:rPr>
              <w:t xml:space="preserve">Цена </w:t>
            </w:r>
            <w:r w:rsidR="00C603A1">
              <w:rPr>
                <w:b/>
                <w:color w:val="000000"/>
                <w:sz w:val="16"/>
                <w:szCs w:val="16"/>
              </w:rPr>
              <w:t>в драмах РА</w:t>
            </w:r>
            <w:r w:rsidR="00C603A1" w:rsidRPr="00D65389">
              <w:rPr>
                <w:b/>
                <w:color w:val="000000"/>
                <w:sz w:val="16"/>
                <w:szCs w:val="16"/>
              </w:rPr>
              <w:t xml:space="preserve"> </w:t>
            </w:r>
            <w:r w:rsidRPr="00D65389">
              <w:rPr>
                <w:b/>
                <w:bCs/>
                <w:color w:val="000000"/>
                <w:sz w:val="16"/>
                <w:szCs w:val="16"/>
              </w:rPr>
              <w:t>с НДС</w:t>
            </w:r>
            <w:r w:rsidRPr="00D65389">
              <w:rPr>
                <w:b/>
                <w:bCs/>
                <w:color w:val="000000"/>
                <w:sz w:val="16"/>
                <w:szCs w:val="16"/>
                <w:vertAlign w:val="superscript"/>
              </w:rPr>
              <w:footnoteReference w:id="1"/>
            </w:r>
            <w:r w:rsidRPr="00D65389">
              <w:rPr>
                <w:b/>
                <w:bCs/>
                <w:color w:val="000000"/>
                <w:sz w:val="16"/>
                <w:szCs w:val="16"/>
              </w:rPr>
              <w:t xml:space="preserve"> (указать валюту)</w:t>
            </w:r>
          </w:p>
        </w:tc>
        <w:tc>
          <w:tcPr>
            <w:tcW w:w="2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D65389" w:rsidRDefault="001F6682" w:rsidP="001F6682">
            <w:pPr>
              <w:jc w:val="center"/>
              <w:rPr>
                <w:b/>
                <w:color w:val="000000"/>
                <w:sz w:val="16"/>
                <w:szCs w:val="16"/>
              </w:rPr>
            </w:pPr>
            <w:r w:rsidRPr="00D65389">
              <w:rPr>
                <w:b/>
                <w:color w:val="000000"/>
                <w:sz w:val="16"/>
                <w:szCs w:val="16"/>
              </w:rPr>
              <w:t xml:space="preserve">Сумма </w:t>
            </w:r>
            <w:r w:rsidR="00C603A1">
              <w:rPr>
                <w:b/>
                <w:color w:val="000000"/>
                <w:sz w:val="16"/>
                <w:szCs w:val="16"/>
              </w:rPr>
              <w:t>в драмах РА</w:t>
            </w:r>
            <w:r w:rsidR="00C603A1" w:rsidRPr="00D65389">
              <w:rPr>
                <w:b/>
                <w:color w:val="000000"/>
                <w:sz w:val="16"/>
                <w:szCs w:val="16"/>
              </w:rPr>
              <w:t xml:space="preserve"> </w:t>
            </w:r>
            <w:r w:rsidRPr="00D65389">
              <w:rPr>
                <w:b/>
                <w:color w:val="000000"/>
                <w:sz w:val="16"/>
                <w:szCs w:val="16"/>
              </w:rPr>
              <w:t>с учётом НДС</w:t>
            </w:r>
          </w:p>
          <w:p w:rsidR="001F6682" w:rsidRPr="00D65389" w:rsidRDefault="001F6682" w:rsidP="001F6682">
            <w:pPr>
              <w:jc w:val="center"/>
              <w:rPr>
                <w:b/>
                <w:color w:val="000000"/>
                <w:sz w:val="16"/>
                <w:szCs w:val="16"/>
              </w:rPr>
            </w:pPr>
            <w:r w:rsidRPr="00D65389">
              <w:rPr>
                <w:b/>
                <w:color w:val="000000"/>
                <w:sz w:val="16"/>
                <w:szCs w:val="16"/>
              </w:rPr>
              <w:t>(указать валюту)</w:t>
            </w:r>
          </w:p>
        </w:tc>
      </w:tr>
      <w:tr w:rsidR="00C603A1" w:rsidRPr="004D0849" w:rsidTr="00C603A1">
        <w:trPr>
          <w:gridAfter w:val="1"/>
          <w:wAfter w:w="11" w:type="dxa"/>
          <w:trHeight w:val="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C603A1" w:rsidRPr="00A2448D" w:rsidRDefault="00C603A1" w:rsidP="00C603A1">
            <w:pPr>
              <w:jc w:val="center"/>
              <w:rPr>
                <w:color w:val="000000"/>
                <w:sz w:val="18"/>
                <w:szCs w:val="16"/>
                <w:lang w:val="hy-AM" w:eastAsia="hy-AM"/>
              </w:rPr>
            </w:pPr>
            <w:r w:rsidRPr="00A2448D">
              <w:rPr>
                <w:color w:val="000000"/>
                <w:sz w:val="18"/>
                <w:szCs w:val="16"/>
              </w:rPr>
              <w:t>1</w:t>
            </w:r>
          </w:p>
        </w:tc>
        <w:tc>
          <w:tcPr>
            <w:tcW w:w="1843" w:type="dxa"/>
            <w:tcBorders>
              <w:top w:val="nil"/>
              <w:left w:val="nil"/>
              <w:bottom w:val="single" w:sz="4" w:space="0" w:color="auto"/>
              <w:right w:val="single" w:sz="4" w:space="0" w:color="auto"/>
            </w:tcBorders>
            <w:shd w:val="clear" w:color="000000" w:fill="FFFFFF"/>
            <w:vAlign w:val="center"/>
            <w:hideMark/>
          </w:tcPr>
          <w:p w:rsidR="00C603A1" w:rsidRDefault="00C603A1" w:rsidP="00C603A1">
            <w:pPr>
              <w:jc w:val="center"/>
              <w:rPr>
                <w:color w:val="000000"/>
                <w:sz w:val="16"/>
                <w:szCs w:val="16"/>
              </w:rPr>
            </w:pPr>
            <w:r>
              <w:rPr>
                <w:bCs/>
                <w:color w:val="000000"/>
                <w:sz w:val="16"/>
                <w:szCs w:val="16"/>
                <w:lang w:eastAsia="hy-AM"/>
              </w:rPr>
              <w:t>Указать наименование</w:t>
            </w:r>
          </w:p>
        </w:tc>
        <w:tc>
          <w:tcPr>
            <w:tcW w:w="1289" w:type="dxa"/>
            <w:tcBorders>
              <w:top w:val="nil"/>
              <w:left w:val="nil"/>
              <w:bottom w:val="single" w:sz="4" w:space="0" w:color="auto"/>
              <w:right w:val="single" w:sz="4" w:space="0" w:color="auto"/>
            </w:tcBorders>
            <w:shd w:val="clear" w:color="000000" w:fill="FFFFFF"/>
            <w:vAlign w:val="center"/>
            <w:hideMark/>
          </w:tcPr>
          <w:p w:rsidR="00C603A1" w:rsidRDefault="00C603A1" w:rsidP="00C603A1">
            <w:pPr>
              <w:jc w:val="center"/>
              <w:rPr>
                <w:color w:val="000000"/>
                <w:sz w:val="16"/>
                <w:szCs w:val="16"/>
              </w:rPr>
            </w:pPr>
            <w:r>
              <w:rPr>
                <w:bCs/>
                <w:color w:val="000000"/>
                <w:sz w:val="16"/>
                <w:szCs w:val="16"/>
                <w:lang w:eastAsia="hy-AM"/>
              </w:rPr>
              <w:t>Указать размер</w:t>
            </w:r>
          </w:p>
        </w:tc>
        <w:tc>
          <w:tcPr>
            <w:tcW w:w="1811" w:type="dxa"/>
            <w:tcBorders>
              <w:top w:val="nil"/>
              <w:left w:val="nil"/>
              <w:bottom w:val="single" w:sz="4" w:space="0" w:color="auto"/>
              <w:right w:val="single" w:sz="4" w:space="0" w:color="auto"/>
            </w:tcBorders>
            <w:shd w:val="clear" w:color="000000" w:fill="FFFFFF"/>
            <w:vAlign w:val="center"/>
            <w:hideMark/>
          </w:tcPr>
          <w:p w:rsidR="00C603A1" w:rsidRDefault="00C603A1" w:rsidP="00C603A1">
            <w:pPr>
              <w:jc w:val="center"/>
              <w:rPr>
                <w:color w:val="000000"/>
                <w:sz w:val="16"/>
                <w:szCs w:val="16"/>
              </w:rPr>
            </w:pPr>
            <w:r>
              <w:rPr>
                <w:bCs/>
                <w:color w:val="000000"/>
                <w:sz w:val="16"/>
                <w:szCs w:val="16"/>
                <w:lang w:eastAsia="hy-AM"/>
              </w:rPr>
              <w:t>Указать единицу измерения</w:t>
            </w:r>
          </w:p>
        </w:tc>
        <w:tc>
          <w:tcPr>
            <w:tcW w:w="1578" w:type="dxa"/>
            <w:tcBorders>
              <w:top w:val="single" w:sz="4" w:space="0" w:color="auto"/>
              <w:left w:val="nil"/>
              <w:bottom w:val="single" w:sz="4" w:space="0" w:color="auto"/>
              <w:right w:val="single" w:sz="4" w:space="0" w:color="auto"/>
            </w:tcBorders>
            <w:shd w:val="clear" w:color="000000" w:fill="FFFFFF"/>
            <w:vAlign w:val="center"/>
            <w:hideMark/>
          </w:tcPr>
          <w:p w:rsidR="00C603A1" w:rsidRDefault="00C603A1" w:rsidP="00C603A1">
            <w:pPr>
              <w:jc w:val="center"/>
              <w:rPr>
                <w:color w:val="000000"/>
                <w:sz w:val="16"/>
                <w:szCs w:val="16"/>
              </w:rPr>
            </w:pPr>
            <w:r>
              <w:rPr>
                <w:bCs/>
                <w:color w:val="000000"/>
                <w:sz w:val="16"/>
                <w:szCs w:val="16"/>
                <w:lang w:eastAsia="hy-AM"/>
              </w:rPr>
              <w:t>Указать количество</w:t>
            </w:r>
          </w:p>
        </w:tc>
        <w:tc>
          <w:tcPr>
            <w:tcW w:w="2245" w:type="dxa"/>
            <w:gridSpan w:val="2"/>
            <w:tcBorders>
              <w:top w:val="single" w:sz="4" w:space="0" w:color="auto"/>
              <w:left w:val="nil"/>
              <w:bottom w:val="single" w:sz="4" w:space="0" w:color="auto"/>
              <w:right w:val="single" w:sz="4" w:space="0" w:color="auto"/>
            </w:tcBorders>
            <w:shd w:val="clear" w:color="000000" w:fill="FFFFFF"/>
            <w:vAlign w:val="center"/>
            <w:hideMark/>
          </w:tcPr>
          <w:p w:rsidR="00C603A1" w:rsidRDefault="00C603A1" w:rsidP="00C603A1">
            <w:pPr>
              <w:jc w:val="center"/>
              <w:rPr>
                <w:color w:val="000000"/>
                <w:sz w:val="16"/>
                <w:szCs w:val="16"/>
              </w:rPr>
            </w:pPr>
            <w:r>
              <w:rPr>
                <w:bCs/>
                <w:color w:val="000000"/>
                <w:sz w:val="16"/>
                <w:szCs w:val="16"/>
                <w:lang w:eastAsia="hy-AM"/>
              </w:rPr>
              <w:t xml:space="preserve">Указать цену в драмах РА без НДС </w:t>
            </w:r>
          </w:p>
        </w:tc>
        <w:tc>
          <w:tcPr>
            <w:tcW w:w="2126" w:type="dxa"/>
            <w:gridSpan w:val="2"/>
            <w:tcBorders>
              <w:top w:val="single" w:sz="4" w:space="0" w:color="auto"/>
              <w:left w:val="nil"/>
              <w:bottom w:val="single" w:sz="4" w:space="0" w:color="auto"/>
              <w:right w:val="single" w:sz="4" w:space="0" w:color="auto"/>
            </w:tcBorders>
            <w:shd w:val="clear" w:color="000000" w:fill="FFFFFF"/>
            <w:vAlign w:val="center"/>
            <w:hideMark/>
          </w:tcPr>
          <w:p w:rsidR="00C603A1" w:rsidRDefault="00C603A1" w:rsidP="00C603A1">
            <w:pPr>
              <w:jc w:val="center"/>
              <w:rPr>
                <w:color w:val="000000"/>
                <w:sz w:val="16"/>
                <w:szCs w:val="16"/>
              </w:rPr>
            </w:pPr>
            <w:r>
              <w:rPr>
                <w:bCs/>
                <w:color w:val="000000"/>
                <w:sz w:val="16"/>
                <w:szCs w:val="16"/>
                <w:lang w:eastAsia="hy-AM"/>
              </w:rPr>
              <w:t>Указать сумму в драмах РА без НДС</w:t>
            </w:r>
          </w:p>
        </w:tc>
        <w:tc>
          <w:tcPr>
            <w:tcW w:w="1985" w:type="dxa"/>
            <w:gridSpan w:val="2"/>
            <w:tcBorders>
              <w:top w:val="single" w:sz="4" w:space="0" w:color="auto"/>
              <w:left w:val="nil"/>
              <w:bottom w:val="single" w:sz="4" w:space="0" w:color="auto"/>
              <w:right w:val="single" w:sz="4" w:space="0" w:color="auto"/>
            </w:tcBorders>
            <w:shd w:val="clear" w:color="000000" w:fill="FFFFFF"/>
            <w:vAlign w:val="center"/>
            <w:hideMark/>
          </w:tcPr>
          <w:p w:rsidR="00C603A1" w:rsidRDefault="00C603A1" w:rsidP="00C603A1">
            <w:pPr>
              <w:jc w:val="center"/>
              <w:rPr>
                <w:color w:val="000000"/>
                <w:sz w:val="16"/>
                <w:szCs w:val="16"/>
              </w:rPr>
            </w:pPr>
            <w:r>
              <w:rPr>
                <w:bCs/>
                <w:color w:val="000000"/>
                <w:sz w:val="16"/>
                <w:szCs w:val="16"/>
                <w:lang w:eastAsia="hy-AM"/>
              </w:rPr>
              <w:t xml:space="preserve">Указать цену в драмах РА с НДС </w:t>
            </w:r>
          </w:p>
        </w:tc>
        <w:tc>
          <w:tcPr>
            <w:tcW w:w="2142" w:type="dxa"/>
            <w:gridSpan w:val="2"/>
            <w:tcBorders>
              <w:top w:val="single" w:sz="4" w:space="0" w:color="auto"/>
              <w:left w:val="nil"/>
              <w:bottom w:val="single" w:sz="4" w:space="0" w:color="auto"/>
              <w:right w:val="single" w:sz="4" w:space="0" w:color="auto"/>
            </w:tcBorders>
            <w:shd w:val="clear" w:color="000000" w:fill="FFFFFF"/>
            <w:vAlign w:val="center"/>
            <w:hideMark/>
          </w:tcPr>
          <w:p w:rsidR="00C603A1" w:rsidRDefault="00C603A1" w:rsidP="00C603A1">
            <w:pPr>
              <w:jc w:val="center"/>
              <w:rPr>
                <w:color w:val="000000"/>
                <w:sz w:val="16"/>
                <w:szCs w:val="16"/>
              </w:rPr>
            </w:pPr>
            <w:r>
              <w:rPr>
                <w:bCs/>
                <w:color w:val="000000"/>
                <w:sz w:val="16"/>
                <w:szCs w:val="16"/>
                <w:lang w:eastAsia="hy-AM"/>
              </w:rPr>
              <w:t xml:space="preserve">Указать сумму в драмах РА с НДС </w:t>
            </w:r>
          </w:p>
        </w:tc>
      </w:tr>
      <w:tr w:rsidR="00C603A1" w:rsidRPr="004D0849" w:rsidTr="00C603A1">
        <w:trPr>
          <w:trHeight w:val="400"/>
        </w:trPr>
        <w:tc>
          <w:tcPr>
            <w:tcW w:w="9360" w:type="dxa"/>
            <w:gridSpan w:val="8"/>
            <w:tcBorders>
              <w:top w:val="nil"/>
              <w:left w:val="single" w:sz="4" w:space="0" w:color="auto"/>
              <w:bottom w:val="single" w:sz="4" w:space="0" w:color="auto"/>
              <w:right w:val="single" w:sz="4" w:space="0" w:color="auto"/>
            </w:tcBorders>
            <w:shd w:val="clear" w:color="000000" w:fill="FFFFFF"/>
            <w:vAlign w:val="center"/>
          </w:tcPr>
          <w:p w:rsidR="00C603A1" w:rsidRPr="00A2448D" w:rsidRDefault="00C603A1" w:rsidP="00C603A1">
            <w:pPr>
              <w:jc w:val="center"/>
              <w:rPr>
                <w:bCs/>
                <w:color w:val="000000"/>
                <w:sz w:val="16"/>
                <w:szCs w:val="16"/>
                <w:lang w:eastAsia="hy-AM"/>
              </w:rPr>
            </w:pPr>
            <w:r w:rsidRPr="00A2448D">
              <w:rPr>
                <w:bCs/>
                <w:color w:val="000000"/>
                <w:sz w:val="16"/>
                <w:szCs w:val="16"/>
                <w:lang w:eastAsia="hy-AM"/>
              </w:rPr>
              <w:t>Итого:</w:t>
            </w:r>
          </w:p>
        </w:tc>
        <w:tc>
          <w:tcPr>
            <w:tcW w:w="2126" w:type="dxa"/>
            <w:gridSpan w:val="2"/>
            <w:tcBorders>
              <w:top w:val="nil"/>
              <w:left w:val="nil"/>
              <w:bottom w:val="single" w:sz="4" w:space="0" w:color="auto"/>
              <w:right w:val="single" w:sz="4" w:space="0" w:color="auto"/>
            </w:tcBorders>
            <w:shd w:val="clear" w:color="000000" w:fill="FFFFFF"/>
            <w:vAlign w:val="center"/>
          </w:tcPr>
          <w:p w:rsidR="00C603A1" w:rsidRDefault="00C603A1" w:rsidP="00C603A1">
            <w:pPr>
              <w:jc w:val="center"/>
              <w:rPr>
                <w:color w:val="000000"/>
                <w:sz w:val="16"/>
                <w:szCs w:val="16"/>
              </w:rPr>
            </w:pPr>
            <w:r>
              <w:rPr>
                <w:bCs/>
                <w:color w:val="000000"/>
                <w:sz w:val="16"/>
                <w:szCs w:val="16"/>
                <w:lang w:eastAsia="hy-AM"/>
              </w:rPr>
              <w:t xml:space="preserve">Указать сумму </w:t>
            </w:r>
            <w:r w:rsidRPr="00C603A1">
              <w:rPr>
                <w:bCs/>
                <w:color w:val="000000"/>
                <w:sz w:val="16"/>
                <w:szCs w:val="16"/>
                <w:lang w:eastAsia="hy-AM"/>
              </w:rPr>
              <w:t xml:space="preserve">в драмах РА </w:t>
            </w:r>
            <w:r>
              <w:rPr>
                <w:bCs/>
                <w:color w:val="000000"/>
                <w:sz w:val="16"/>
                <w:szCs w:val="16"/>
                <w:lang w:eastAsia="hy-AM"/>
              </w:rPr>
              <w:t>без НДС</w:t>
            </w:r>
          </w:p>
        </w:tc>
        <w:tc>
          <w:tcPr>
            <w:tcW w:w="1985" w:type="dxa"/>
            <w:gridSpan w:val="2"/>
            <w:tcBorders>
              <w:top w:val="nil"/>
              <w:left w:val="nil"/>
              <w:bottom w:val="single" w:sz="4" w:space="0" w:color="auto"/>
              <w:right w:val="single" w:sz="4" w:space="0" w:color="auto"/>
            </w:tcBorders>
            <w:shd w:val="clear" w:color="000000" w:fill="FFFFFF"/>
            <w:vAlign w:val="center"/>
          </w:tcPr>
          <w:p w:rsidR="00C603A1" w:rsidRDefault="00C603A1" w:rsidP="00C603A1">
            <w:pPr>
              <w:jc w:val="center"/>
              <w:rPr>
                <w:color w:val="000000"/>
                <w:sz w:val="16"/>
                <w:szCs w:val="16"/>
              </w:rPr>
            </w:pPr>
          </w:p>
        </w:tc>
        <w:tc>
          <w:tcPr>
            <w:tcW w:w="2126" w:type="dxa"/>
            <w:gridSpan w:val="2"/>
            <w:tcBorders>
              <w:top w:val="nil"/>
              <w:left w:val="nil"/>
              <w:bottom w:val="single" w:sz="4" w:space="0" w:color="auto"/>
              <w:right w:val="single" w:sz="4" w:space="0" w:color="auto"/>
            </w:tcBorders>
            <w:shd w:val="clear" w:color="000000" w:fill="FFFFFF"/>
            <w:vAlign w:val="center"/>
          </w:tcPr>
          <w:p w:rsidR="00C603A1" w:rsidRDefault="00C603A1" w:rsidP="00C603A1">
            <w:pPr>
              <w:jc w:val="center"/>
              <w:rPr>
                <w:color w:val="000000"/>
                <w:sz w:val="16"/>
                <w:szCs w:val="16"/>
              </w:rPr>
            </w:pPr>
            <w:r>
              <w:rPr>
                <w:bCs/>
                <w:color w:val="000000"/>
                <w:sz w:val="16"/>
                <w:szCs w:val="16"/>
                <w:lang w:eastAsia="hy-AM"/>
              </w:rPr>
              <w:t>Указать сумму</w:t>
            </w:r>
            <w:r w:rsidRPr="00C603A1">
              <w:rPr>
                <w:bCs/>
                <w:color w:val="000000"/>
                <w:sz w:val="16"/>
                <w:szCs w:val="16"/>
                <w:lang w:eastAsia="hy-AM"/>
              </w:rPr>
              <w:t xml:space="preserve"> в драмах РА</w:t>
            </w:r>
            <w:r>
              <w:rPr>
                <w:bCs/>
                <w:color w:val="000000"/>
                <w:sz w:val="16"/>
                <w:szCs w:val="16"/>
                <w:lang w:eastAsia="hy-AM"/>
              </w:rPr>
              <w:t xml:space="preserve"> с НДС </w:t>
            </w:r>
          </w:p>
        </w:tc>
      </w:tr>
      <w:tr w:rsidR="00D65389" w:rsidRPr="004D0849" w:rsidTr="00C603A1">
        <w:trPr>
          <w:trHeight w:val="538"/>
        </w:trPr>
        <w:tc>
          <w:tcPr>
            <w:tcW w:w="7099" w:type="dxa"/>
            <w:gridSpan w:val="6"/>
            <w:tcBorders>
              <w:top w:val="nil"/>
              <w:left w:val="single" w:sz="4" w:space="0" w:color="auto"/>
              <w:bottom w:val="single" w:sz="4" w:space="0" w:color="auto"/>
              <w:right w:val="single" w:sz="4" w:space="0" w:color="auto"/>
            </w:tcBorders>
            <w:shd w:val="clear" w:color="000000" w:fill="FFFFFF"/>
            <w:vAlign w:val="center"/>
          </w:tcPr>
          <w:p w:rsidR="00D65389" w:rsidRPr="00A2448D" w:rsidRDefault="00D65389" w:rsidP="00D65389">
            <w:pPr>
              <w:rPr>
                <w:color w:val="000000" w:themeColor="text1"/>
                <w:sz w:val="18"/>
                <w:szCs w:val="16"/>
              </w:rPr>
            </w:pPr>
            <w:r w:rsidRPr="00A2448D">
              <w:rPr>
                <w:color w:val="000000" w:themeColor="text1"/>
                <w:sz w:val="18"/>
                <w:szCs w:val="16"/>
              </w:rPr>
              <w:t>П</w:t>
            </w:r>
            <w:r w:rsidRPr="00A2448D">
              <w:rPr>
                <w:color w:val="000000" w:themeColor="text1"/>
                <w:sz w:val="18"/>
                <w:szCs w:val="16"/>
              </w:rPr>
              <w:br w:type="page"/>
              <w:t>орядок формирования начальной (максимальной) цены</w:t>
            </w:r>
          </w:p>
        </w:tc>
        <w:tc>
          <w:tcPr>
            <w:tcW w:w="8498" w:type="dxa"/>
            <w:gridSpan w:val="8"/>
            <w:tcBorders>
              <w:top w:val="nil"/>
              <w:left w:val="nil"/>
              <w:bottom w:val="single" w:sz="4" w:space="0" w:color="auto"/>
              <w:right w:val="single" w:sz="4" w:space="0" w:color="auto"/>
            </w:tcBorders>
            <w:shd w:val="clear" w:color="000000" w:fill="FFFFFF"/>
            <w:vAlign w:val="center"/>
          </w:tcPr>
          <w:p w:rsidR="00D65389" w:rsidRPr="00A2448D" w:rsidRDefault="00D65389" w:rsidP="00D65389">
            <w:pPr>
              <w:jc w:val="both"/>
              <w:rPr>
                <w:i/>
                <w:color w:val="000000" w:themeColor="text1"/>
                <w:sz w:val="18"/>
                <w:szCs w:val="16"/>
              </w:rPr>
            </w:pPr>
            <w:r w:rsidRPr="00A2448D">
              <w:rPr>
                <w:i/>
                <w:color w:val="000000" w:themeColor="text1"/>
                <w:sz w:val="18"/>
                <w:szCs w:val="16"/>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A2448D">
              <w:rPr>
                <w:bCs/>
                <w:color w:val="000000" w:themeColor="text1"/>
                <w:sz w:val="18"/>
                <w:szCs w:val="16"/>
              </w:rPr>
              <w:t xml:space="preserve"> </w:t>
            </w:r>
          </w:p>
        </w:tc>
      </w:tr>
    </w:tbl>
    <w:p w:rsidR="00EF227C" w:rsidRDefault="00EF227C" w:rsidP="0075268D">
      <w:pPr>
        <w:rPr>
          <w:b/>
        </w:rPr>
      </w:pPr>
    </w:p>
    <w:p w:rsidR="00E43F8A" w:rsidRDefault="00E43F8A" w:rsidP="0075268D">
      <w:pPr>
        <w:rPr>
          <w:b/>
        </w:rPr>
      </w:pPr>
    </w:p>
    <w:p w:rsidR="00E43F8A" w:rsidRPr="00D20AE0" w:rsidRDefault="00E43F8A" w:rsidP="0075268D">
      <w:pPr>
        <w:rPr>
          <w:b/>
        </w:rPr>
      </w:pPr>
    </w:p>
    <w:tbl>
      <w:tblPr>
        <w:tblW w:w="15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1421"/>
        <w:gridCol w:w="7944"/>
      </w:tblGrid>
      <w:tr w:rsidR="008633EF" w:rsidRPr="00D20AE0" w:rsidTr="00E43F8A">
        <w:trPr>
          <w:trHeight w:val="285"/>
        </w:trPr>
        <w:tc>
          <w:tcPr>
            <w:tcW w:w="15606" w:type="dxa"/>
            <w:gridSpan w:val="4"/>
          </w:tcPr>
          <w:p w:rsidR="008633EF" w:rsidRPr="00D20AE0" w:rsidRDefault="00E43F8A" w:rsidP="00C9146E">
            <w:pPr>
              <w:rPr>
                <w:i/>
                <w:color w:val="000000" w:themeColor="text1"/>
              </w:rPr>
            </w:pPr>
            <w:r>
              <w:rPr>
                <w:b/>
                <w:bCs/>
                <w:color w:val="000000" w:themeColor="text1"/>
              </w:rPr>
              <w:t>Хар</w:t>
            </w:r>
            <w:r w:rsidR="008633EF" w:rsidRPr="00D20AE0">
              <w:rPr>
                <w:b/>
                <w:bCs/>
                <w:color w:val="000000" w:themeColor="text1"/>
              </w:rPr>
              <w:t>актеристики предлагаемых товаров</w:t>
            </w:r>
          </w:p>
        </w:tc>
      </w:tr>
      <w:tr w:rsidR="008633EF" w:rsidRPr="00D20AE0" w:rsidTr="001F6682">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65"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1F6682">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1F6682">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1F6682">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1F6682">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1F6682">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3B49A7">
        <w:trPr>
          <w:trHeight w:val="150"/>
        </w:trPr>
        <w:tc>
          <w:tcPr>
            <w:tcW w:w="15606"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t>Результат поставки товаров</w:t>
            </w:r>
          </w:p>
        </w:tc>
      </w:tr>
      <w:tr w:rsidR="008633EF" w:rsidRPr="00D20AE0" w:rsidTr="003B49A7">
        <w:trPr>
          <w:trHeight w:val="150"/>
        </w:trPr>
        <w:tc>
          <w:tcPr>
            <w:tcW w:w="15606"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3B49A7">
        <w:trPr>
          <w:trHeight w:val="150"/>
        </w:trPr>
        <w:tc>
          <w:tcPr>
            <w:tcW w:w="15606"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F130EC">
            <w:pPr>
              <w:jc w:val="both"/>
              <w:rPr>
                <w:color w:val="000000" w:themeColor="text1"/>
              </w:rPr>
            </w:pPr>
            <w:r w:rsidRPr="00D20AE0">
              <w:rPr>
                <w:i/>
                <w:color w:val="000000" w:themeColor="text1"/>
              </w:rPr>
              <w:t>«длина товара: составляет см».</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3B49A7">
        <w:trPr>
          <w:trHeight w:val="150"/>
        </w:trPr>
        <w:tc>
          <w:tcPr>
            <w:tcW w:w="15606"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3B49A7">
        <w:trPr>
          <w:trHeight w:val="150"/>
        </w:trPr>
        <w:tc>
          <w:tcPr>
            <w:tcW w:w="15606"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3B49A7">
        <w:trPr>
          <w:trHeight w:val="244"/>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44"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3B49A7">
        <w:trPr>
          <w:trHeight w:val="227"/>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44"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897FCF">
        <w:trPr>
          <w:trHeight w:val="7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4233C7">
        <w:rPr>
          <w:sz w:val="28"/>
          <w:szCs w:val="28"/>
        </w:rPr>
        <w:t>12</w:t>
      </w:r>
      <w:r w:rsidR="008526B8">
        <w:rPr>
          <w:sz w:val="28"/>
          <w:szCs w:val="28"/>
        </w:rPr>
        <w:t>8</w:t>
      </w:r>
    </w:p>
    <w:p w:rsidR="00A2448D" w:rsidRPr="007A6288" w:rsidRDefault="00A2448D" w:rsidP="00A2448D"/>
    <w:tbl>
      <w:tblPr>
        <w:tblW w:w="10378" w:type="dxa"/>
        <w:tblInd w:w="421" w:type="dxa"/>
        <w:tblLayout w:type="fixed"/>
        <w:tblLook w:val="04A0" w:firstRow="1" w:lastRow="0" w:firstColumn="1" w:lastColumn="0" w:noHBand="0" w:noVBand="1"/>
      </w:tblPr>
      <w:tblGrid>
        <w:gridCol w:w="5559"/>
        <w:gridCol w:w="4819"/>
      </w:tblGrid>
      <w:tr w:rsidR="009C7C48" w:rsidRPr="004F56B8" w:rsidTr="001D7302">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9C7C48" w:rsidRPr="004F56B8" w:rsidRDefault="009C7C48" w:rsidP="001D730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9C7C48" w:rsidRPr="00436C9D" w:rsidRDefault="009C7C48" w:rsidP="001D7302">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9C7C48" w:rsidRPr="004F56B8" w:rsidRDefault="009C7C48" w:rsidP="001D7302">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9C7C48" w:rsidRPr="004F56B8" w:rsidRDefault="009C7C48" w:rsidP="001D7302">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w:t>
            </w:r>
            <w:r>
              <w:rPr>
                <w:rFonts w:ascii="Sylfaen" w:hAnsi="Sylfaen"/>
                <w:color w:val="000000"/>
                <w:sz w:val="20"/>
                <w:szCs w:val="20"/>
                <w:lang w:val="hy-AM"/>
              </w:rPr>
              <w:t>6</w:t>
            </w:r>
            <w:r w:rsidRPr="004F56B8">
              <w:rPr>
                <w:rFonts w:ascii="Sylfaen" w:eastAsia="Calibri" w:hAnsi="Sylfaen"/>
                <w:sz w:val="20"/>
                <w:szCs w:val="20"/>
              </w:rPr>
              <w:t>/г.</w:t>
            </w:r>
          </w:p>
          <w:p w:rsidR="009C7C48" w:rsidRPr="004F56B8" w:rsidRDefault="009C7C48" w:rsidP="001D7302">
            <w:pPr>
              <w:rPr>
                <w:rFonts w:ascii="Sylfaen" w:eastAsia="Calibri" w:hAnsi="Sylfaen"/>
                <w:sz w:val="20"/>
                <w:szCs w:val="20"/>
              </w:rPr>
            </w:pPr>
          </w:p>
        </w:tc>
      </w:tr>
      <w:tr w:rsidR="009C7C48" w:rsidRPr="00392D11" w:rsidTr="001D7302">
        <w:tc>
          <w:tcPr>
            <w:tcW w:w="5559" w:type="dxa"/>
            <w:tcBorders>
              <w:top w:val="single" w:sz="4" w:space="0" w:color="auto"/>
              <w:left w:val="nil"/>
              <w:bottom w:val="nil"/>
              <w:right w:val="nil"/>
            </w:tcBorders>
          </w:tcPr>
          <w:p w:rsidR="009C7C48" w:rsidRPr="00392D11" w:rsidRDefault="009C7C48" w:rsidP="001D7302">
            <w:pPr>
              <w:jc w:val="both"/>
              <w:rPr>
                <w:rFonts w:ascii="Sylfaen" w:hAnsi="Sylfaen"/>
                <w:sz w:val="20"/>
                <w:szCs w:val="20"/>
              </w:rPr>
            </w:pPr>
          </w:p>
          <w:p w:rsidR="009C7C48" w:rsidRPr="00506E39" w:rsidRDefault="009C7C48" w:rsidP="001D7302">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2000160597"/>
                <w:placeholder>
                  <w:docPart w:val="DA9A9C5D9962498EBAE7588350E2FAD7"/>
                </w:placeholder>
              </w:sdtPr>
              <w:sdtEnd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1703623654"/>
                <w:placeholder>
                  <w:docPart w:val="DA9A9C5D9962498EBAE7588350E2FAD7"/>
                </w:placeholder>
              </w:sdtPr>
              <w:sdtEnd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2096314342"/>
                <w:placeholder>
                  <w:docPart w:val="B33EFA2414AD4037A18D7D481E2E0235"/>
                </w:placeholder>
              </w:sdtPr>
              <w:sdtEnd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8D8FDB0086D74DC5B36BB63C42BB0B8D"/>
                </w:placeholder>
              </w:sdtPr>
              <w:sdtEnd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BE75775E71764BC094F3E77932906446"/>
                </w:placeholder>
              </w:sdtPr>
              <w:sdtEnd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.2026</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9C7C48" w:rsidRPr="00392D11" w:rsidRDefault="009C7C48" w:rsidP="001D7302">
            <w:pPr>
              <w:jc w:val="both"/>
              <w:rPr>
                <w:rFonts w:ascii="Sylfaen" w:hAnsi="Sylfaen"/>
                <w:sz w:val="20"/>
                <w:szCs w:val="20"/>
                <w:lang w:val="hy-AM"/>
              </w:rPr>
            </w:pPr>
          </w:p>
          <w:p w:rsidR="009C7C48" w:rsidRDefault="009C7C48" w:rsidP="001D7302">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00F081C158134202AA9E03169B2C2177"/>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671641431"/>
                <w:placeholder>
                  <w:docPart w:val="00F081C158134202AA9E03169B2C2177"/>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2026</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9C7C48" w:rsidRPr="00392D11" w:rsidRDefault="009C7C48" w:rsidP="001D7302">
            <w:pPr>
              <w:jc w:val="both"/>
              <w:rPr>
                <w:rFonts w:ascii="Sylfaen" w:hAnsi="Sylfaen"/>
                <w:color w:val="000000"/>
                <w:sz w:val="20"/>
                <w:szCs w:val="20"/>
                <w:lang w:val="hy-AM"/>
              </w:rPr>
            </w:pPr>
          </w:p>
        </w:tc>
      </w:tr>
      <w:tr w:rsidR="009C7C48" w:rsidRPr="00392D11" w:rsidTr="001D7302">
        <w:tc>
          <w:tcPr>
            <w:tcW w:w="5559" w:type="dxa"/>
            <w:tcBorders>
              <w:top w:val="nil"/>
              <w:left w:val="nil"/>
              <w:bottom w:val="nil"/>
              <w:right w:val="nil"/>
            </w:tcBorders>
          </w:tcPr>
          <w:p w:rsidR="009C7C48" w:rsidRPr="009C7C48" w:rsidRDefault="009C7C48" w:rsidP="001D7302">
            <w:pPr>
              <w:spacing w:before="120"/>
              <w:jc w:val="center"/>
              <w:rPr>
                <w:rFonts w:ascii="Sylfaen" w:hAnsi="Sylfaen" w:cs="Sylfaen"/>
                <w:b/>
                <w:sz w:val="21"/>
                <w:szCs w:val="21"/>
                <w:lang w:val="hy-AM"/>
              </w:rPr>
            </w:pPr>
            <w:r w:rsidRPr="009C7C48">
              <w:rPr>
                <w:rFonts w:ascii="Sylfaen" w:hAnsi="Sylfaen" w:cs="Sylfaen"/>
                <w:b/>
                <w:sz w:val="21"/>
                <w:szCs w:val="21"/>
                <w:lang w:val="hy-AM"/>
              </w:rPr>
              <w:t>1</w:t>
            </w:r>
            <w:r w:rsidRPr="009C7C48">
              <w:rPr>
                <w:rFonts w:ascii="Sylfaen" w:hAnsi="Sylfaen"/>
                <w:b/>
                <w:sz w:val="21"/>
                <w:szCs w:val="21"/>
                <w:lang w:val="hy-AM"/>
              </w:rPr>
              <w:t xml:space="preserve">.  </w:t>
            </w:r>
            <w:r w:rsidRPr="009C7C48">
              <w:rPr>
                <w:rFonts w:ascii="Sylfaen" w:hAnsi="Sylfaen" w:cs="Sylfaen"/>
                <w:b/>
                <w:sz w:val="21"/>
                <w:szCs w:val="21"/>
                <w:lang w:val="hy-AM"/>
              </w:rPr>
              <w:t>Պայմանագրի</w:t>
            </w:r>
            <w:r w:rsidRPr="009C7C48">
              <w:rPr>
                <w:rFonts w:ascii="Sylfaen" w:hAnsi="Sylfaen"/>
                <w:b/>
                <w:sz w:val="21"/>
                <w:szCs w:val="21"/>
                <w:lang w:val="hy-AM"/>
              </w:rPr>
              <w:t xml:space="preserve"> </w:t>
            </w:r>
            <w:r w:rsidRPr="009C7C48">
              <w:rPr>
                <w:rFonts w:ascii="Sylfaen" w:hAnsi="Sylfaen" w:cs="Sylfaen"/>
                <w:b/>
                <w:sz w:val="21"/>
                <w:szCs w:val="21"/>
                <w:lang w:val="hy-AM"/>
              </w:rPr>
              <w:t>առարկան</w:t>
            </w:r>
          </w:p>
          <w:p w:rsidR="009C7C48" w:rsidRPr="009C7C48" w:rsidRDefault="009C7C48" w:rsidP="001D7302">
            <w:pPr>
              <w:shd w:val="clear" w:color="auto" w:fill="FFFFFF" w:themeFill="background1"/>
              <w:jc w:val="both"/>
              <w:rPr>
                <w:rFonts w:ascii="Sylfaen" w:eastAsia="Calibri" w:hAnsi="Sylfaen"/>
                <w:sz w:val="21"/>
                <w:szCs w:val="21"/>
                <w:lang w:val="hy-AM"/>
              </w:rPr>
            </w:pPr>
            <w:r w:rsidRPr="009C7C48">
              <w:rPr>
                <w:rFonts w:ascii="Sylfaen" w:hAnsi="Sylfaen" w:cs="Sylfaen"/>
                <w:sz w:val="21"/>
                <w:szCs w:val="21"/>
                <w:lang w:val="hy-AM"/>
              </w:rPr>
              <w:t>1.1.</w:t>
            </w:r>
            <w:r w:rsidRPr="009C7C48">
              <w:rPr>
                <w:lang w:val="hy-AM"/>
              </w:rPr>
              <w:t> </w:t>
            </w:r>
            <w:r w:rsidRPr="009C7C48">
              <w:rPr>
                <w:rFonts w:ascii="Sylfaen" w:eastAsia="Calibri" w:hAnsi="Sylfaen" w:cs="Sylfaen"/>
                <w:sz w:val="21"/>
                <w:szCs w:val="21"/>
                <w:lang w:val="hy-AM"/>
              </w:rPr>
              <w:t>Մատակարարը</w:t>
            </w:r>
            <w:r w:rsidRPr="009C7C48">
              <w:rPr>
                <w:rFonts w:ascii="Sylfaen" w:eastAsia="Calibri" w:hAnsi="Sylfaen"/>
                <w:sz w:val="21"/>
                <w:szCs w:val="21"/>
                <w:lang w:val="hy-AM"/>
              </w:rPr>
              <w:t xml:space="preserve"> </w:t>
            </w:r>
            <w:r w:rsidRPr="000E775F">
              <w:rPr>
                <w:rFonts w:ascii="Sylfaen" w:eastAsia="Calibri" w:hAnsi="Sylfaen" w:cs="Sylfaen"/>
                <w:sz w:val="21"/>
                <w:szCs w:val="21"/>
                <w:lang w:val="hy-AM"/>
              </w:rPr>
              <w:t>պ</w:t>
            </w:r>
            <w:r w:rsidRPr="009C7C48">
              <w:rPr>
                <w:rFonts w:ascii="Sylfaen" w:eastAsia="Calibri" w:hAnsi="Sylfaen" w:cs="Sylfaen"/>
                <w:sz w:val="21"/>
                <w:szCs w:val="21"/>
                <w:lang w:val="hy-AM"/>
              </w:rPr>
              <w:t>արտավորվում</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է</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Գնորդին</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 xml:space="preserve">մատակարարել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9C7C48">
              <w:rPr>
                <w:rFonts w:ascii="Sylfaen" w:hAnsi="Sylfaen"/>
                <w:sz w:val="20"/>
                <w:szCs w:val="20"/>
                <w:lang w:val="hy-AM"/>
              </w:rPr>
              <w:t xml:space="preserve">«----------------», </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9C7C48">
              <w:rPr>
                <w:rFonts w:ascii="Sylfaen" w:eastAsia="Calibri" w:hAnsi="Sylfaen" w:cs="Sylfaen"/>
                <w:sz w:val="21"/>
                <w:szCs w:val="21"/>
                <w:lang w:val="hy-AM"/>
              </w:rPr>
              <w:t>այսուհետ</w:t>
            </w:r>
            <w:r w:rsidRPr="000E775F">
              <w:rPr>
                <w:rFonts w:ascii="Sylfaen" w:eastAsia="Calibri" w:hAnsi="Sylfaen" w:cs="Sylfaen"/>
                <w:sz w:val="21"/>
                <w:szCs w:val="21"/>
                <w:lang w:val="hy-AM"/>
              </w:rPr>
              <w:t>՝</w:t>
            </w:r>
            <w:r w:rsidRPr="009C7C48">
              <w:rPr>
                <w:rFonts w:ascii="Sylfaen" w:eastAsia="Calibri" w:hAnsi="Sylfaen"/>
                <w:sz w:val="21"/>
                <w:szCs w:val="21"/>
                <w:lang w:val="hy-AM"/>
              </w:rPr>
              <w:t xml:space="preserve"> </w:t>
            </w:r>
            <w:r w:rsidRPr="000E775F">
              <w:rPr>
                <w:rFonts w:ascii="Sylfaen" w:eastAsia="Calibri" w:hAnsi="Sylfaen" w:cs="Sylfaen"/>
                <w:color w:val="000000" w:themeColor="text1"/>
                <w:sz w:val="21"/>
                <w:szCs w:val="21"/>
                <w:lang w:val="hy-AM"/>
              </w:rPr>
              <w:t>Ա</w:t>
            </w:r>
            <w:r w:rsidRPr="009C7C48">
              <w:rPr>
                <w:rFonts w:ascii="Sylfaen" w:eastAsia="Calibri" w:hAnsi="Sylfaen" w:cs="Sylfaen"/>
                <w:color w:val="000000" w:themeColor="text1"/>
                <w:sz w:val="21"/>
                <w:szCs w:val="21"/>
                <w:lang w:val="hy-AM"/>
              </w:rPr>
              <w:t>պրանք</w:t>
            </w:r>
            <w:r w:rsidRPr="000E775F">
              <w:rPr>
                <w:rFonts w:ascii="Sylfaen" w:eastAsia="Calibri" w:hAnsi="Sylfaen"/>
                <w:color w:val="000000" w:themeColor="text1"/>
                <w:sz w:val="21"/>
                <w:szCs w:val="21"/>
                <w:lang w:val="hy-AM"/>
              </w:rPr>
              <w:t>/</w:t>
            </w:r>
            <w:r w:rsidRPr="009C7C48">
              <w:rPr>
                <w:rFonts w:ascii="Sylfaen" w:eastAsia="Calibri" w:hAnsi="Sylfaen"/>
                <w:color w:val="000000" w:themeColor="text1"/>
                <w:sz w:val="21"/>
                <w:szCs w:val="21"/>
                <w:lang w:val="hy-AM"/>
              </w:rPr>
              <w:t xml:space="preserve"> </w:t>
            </w:r>
            <w:r w:rsidRPr="009C7C48">
              <w:rPr>
                <w:rFonts w:ascii="Sylfaen" w:eastAsia="Calibri" w:hAnsi="Sylfaen" w:cs="Sylfaen"/>
                <w:sz w:val="21"/>
                <w:szCs w:val="21"/>
                <w:lang w:val="hy-AM"/>
              </w:rPr>
              <w:t>Պայմանագրի</w:t>
            </w:r>
            <w:r w:rsidRPr="000E775F">
              <w:rPr>
                <w:rFonts w:ascii="Sylfaen" w:eastAsia="Calibri" w:hAnsi="Sylfaen" w:cs="Sylfaen"/>
                <w:sz w:val="21"/>
                <w:szCs w:val="21"/>
                <w:lang w:val="hy-AM"/>
              </w:rPr>
              <w:t>ն կից</w:t>
            </w:r>
            <w:r w:rsidRPr="009C7C48">
              <w:rPr>
                <w:rFonts w:ascii="Sylfaen" w:eastAsia="Calibri" w:hAnsi="Sylfaen"/>
                <w:sz w:val="21"/>
                <w:szCs w:val="21"/>
                <w:lang w:val="hy-AM"/>
              </w:rPr>
              <w:t xml:space="preserve"> </w:t>
            </w:r>
            <w:r w:rsidRPr="009C7C48">
              <w:rPr>
                <w:rFonts w:ascii="Sylfaen" w:hAnsi="Sylfaen"/>
                <w:sz w:val="21"/>
                <w:szCs w:val="21"/>
                <w:lang w:val="hy-AM"/>
              </w:rPr>
              <w:t>№</w:t>
            </w:r>
            <w:r w:rsidRPr="000E775F">
              <w:rPr>
                <w:rFonts w:ascii="Sylfaen" w:eastAsia="Calibri" w:hAnsi="Sylfaen"/>
                <w:sz w:val="21"/>
                <w:szCs w:val="21"/>
                <w:lang w:val="hy-AM"/>
              </w:rPr>
              <w:t>1</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C7C48">
              <w:rPr>
                <w:rFonts w:ascii="Sylfaen" w:eastAsia="Calibri" w:hAnsi="Sylfaen" w:cs="Sylfaen"/>
                <w:sz w:val="21"/>
                <w:szCs w:val="21"/>
                <w:lang w:val="hy-AM"/>
              </w:rPr>
              <w:t>(</w:t>
            </w:r>
            <w:r w:rsidRPr="000E775F">
              <w:rPr>
                <w:rFonts w:ascii="Sylfaen" w:eastAsia="Calibri" w:hAnsi="Sylfaen" w:cs="Sylfaen"/>
                <w:sz w:val="21"/>
                <w:szCs w:val="21"/>
                <w:lang w:val="hy-AM"/>
              </w:rPr>
              <w:t xml:space="preserve">Մասնագիր </w:t>
            </w:r>
            <w:r w:rsidRPr="009C7C48">
              <w:rPr>
                <w:rFonts w:ascii="Sylfaen" w:hAnsi="Sylfaen"/>
                <w:sz w:val="21"/>
                <w:szCs w:val="21"/>
                <w:lang w:val="hy-AM"/>
              </w:rPr>
              <w:t>№</w:t>
            </w:r>
            <w:r w:rsidRPr="000E775F">
              <w:rPr>
                <w:rFonts w:ascii="Sylfaen" w:hAnsi="Sylfaen"/>
                <w:sz w:val="21"/>
                <w:szCs w:val="21"/>
                <w:lang w:val="hy-AM"/>
              </w:rPr>
              <w:t>1</w:t>
            </w:r>
            <w:r w:rsidRPr="009C7C48">
              <w:rPr>
                <w:rFonts w:ascii="Sylfaen" w:hAnsi="Sylfaen"/>
                <w:sz w:val="21"/>
                <w:szCs w:val="21"/>
                <w:lang w:val="hy-AM"/>
              </w:rPr>
              <w:t>)</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նախատեսված</w:t>
            </w:r>
            <w:r w:rsidRPr="000E775F">
              <w:rPr>
                <w:rFonts w:ascii="Sylfaen" w:eastAsia="Calibri" w:hAnsi="Sylfaen"/>
                <w:sz w:val="21"/>
                <w:szCs w:val="21"/>
                <w:lang w:val="hy-AM"/>
              </w:rPr>
              <w:t>,</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իսկ</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Գնորդը</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պարտավոր</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է</w:t>
            </w:r>
            <w:r w:rsidRPr="009C7C48">
              <w:rPr>
                <w:rFonts w:ascii="Sylfaen" w:eastAsia="Calibri" w:hAnsi="Sylfaen"/>
                <w:sz w:val="21"/>
                <w:szCs w:val="21"/>
                <w:lang w:val="hy-AM"/>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9C7C48">
              <w:rPr>
                <w:rFonts w:ascii="Sylfaen" w:eastAsia="Calibri" w:hAnsi="Sylfaen" w:cs="Sylfaen"/>
                <w:sz w:val="21"/>
                <w:szCs w:val="21"/>
                <w:lang w:val="hy-AM"/>
              </w:rPr>
              <w:t>վճարել</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մատակարարված</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Ապրանքի</w:t>
            </w:r>
            <w:r w:rsidRPr="009C7C48">
              <w:rPr>
                <w:rFonts w:ascii="Sylfaen" w:eastAsia="Calibri" w:hAnsi="Sylfaen"/>
                <w:sz w:val="21"/>
                <w:szCs w:val="21"/>
                <w:lang w:val="hy-AM"/>
              </w:rPr>
              <w:t xml:space="preserve"> </w:t>
            </w:r>
            <w:r w:rsidRPr="009C7C48">
              <w:rPr>
                <w:rFonts w:ascii="Sylfaen" w:eastAsia="Calibri" w:hAnsi="Sylfaen" w:cs="Sylfaen"/>
                <w:sz w:val="21"/>
                <w:szCs w:val="21"/>
                <w:lang w:val="hy-AM"/>
              </w:rPr>
              <w:t>համար</w:t>
            </w:r>
            <w:r w:rsidRPr="009C7C48">
              <w:rPr>
                <w:rFonts w:ascii="Sylfaen" w:eastAsia="Calibri" w:hAnsi="Sylfaen"/>
                <w:sz w:val="21"/>
                <w:szCs w:val="21"/>
                <w:lang w:val="hy-AM"/>
              </w:rPr>
              <w:t>:</w:t>
            </w:r>
          </w:p>
        </w:tc>
        <w:tc>
          <w:tcPr>
            <w:tcW w:w="4819" w:type="dxa"/>
            <w:tcBorders>
              <w:top w:val="nil"/>
              <w:left w:val="nil"/>
              <w:bottom w:val="nil"/>
              <w:right w:val="nil"/>
            </w:tcBorders>
          </w:tcPr>
          <w:p w:rsidR="009C7C48" w:rsidRPr="000E775F" w:rsidRDefault="009C7C48" w:rsidP="009C7C48">
            <w:pPr>
              <w:pStyle w:val="a3"/>
              <w:numPr>
                <w:ilvl w:val="0"/>
                <w:numId w:val="19"/>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C7C48" w:rsidRPr="00392D11" w:rsidRDefault="009C7C48" w:rsidP="001D7302">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естве «----------------</w:t>
            </w:r>
            <w:r w:rsidRPr="00392D11">
              <w:rPr>
                <w:rFonts w:ascii="Sylfaen" w:hAnsi="Sylfaen"/>
                <w:sz w:val="20"/>
                <w:szCs w:val="20"/>
              </w:rPr>
              <w:t xml:space="preserve">», </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9C7C48" w:rsidRPr="00392D11" w:rsidTr="001D7302">
        <w:tc>
          <w:tcPr>
            <w:tcW w:w="5559" w:type="dxa"/>
            <w:tcBorders>
              <w:top w:val="nil"/>
              <w:left w:val="nil"/>
              <w:bottom w:val="nil"/>
              <w:right w:val="nil"/>
            </w:tcBorders>
          </w:tcPr>
          <w:p w:rsidR="009C7C48" w:rsidRPr="00556E78" w:rsidRDefault="009C7C48" w:rsidP="001D7302">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836F3">
              <w:rPr>
                <w:rFonts w:ascii="Sylfaen" w:eastAsia="Calibri" w:hAnsi="Sylfaen"/>
                <w:sz w:val="20"/>
                <w:szCs w:val="20"/>
              </w:rPr>
              <w:t xml:space="preserve"> </w:t>
            </w:r>
            <w:r w:rsidRPr="00392D11">
              <w:rPr>
                <w:rFonts w:ascii="Sylfaen" w:eastAsia="Calibri" w:hAnsi="Sylfaen" w:cs="Sylfaen"/>
                <w:sz w:val="20"/>
                <w:szCs w:val="20"/>
              </w:rPr>
              <w:t>երաշխավորում</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որ</w:t>
            </w:r>
            <w:r w:rsidRPr="00C836F3">
              <w:rPr>
                <w:rFonts w:ascii="Sylfaen" w:eastAsia="Calibri" w:hAnsi="Sylfaen"/>
                <w:sz w:val="20"/>
                <w:szCs w:val="20"/>
              </w:rPr>
              <w:t xml:space="preserve"> </w:t>
            </w:r>
            <w:r w:rsidRPr="00392D11">
              <w:rPr>
                <w:rFonts w:ascii="Sylfaen" w:eastAsia="Calibri" w:hAnsi="Sylfaen" w:cs="Sylfaen"/>
                <w:sz w:val="20"/>
                <w:szCs w:val="20"/>
              </w:rPr>
              <w:t>մատակարարվող</w:t>
            </w:r>
            <w:r w:rsidRPr="00C836F3">
              <w:rPr>
                <w:rFonts w:ascii="Sylfaen" w:eastAsia="Calibri" w:hAnsi="Sylfaen"/>
                <w:sz w:val="20"/>
                <w:szCs w:val="20"/>
              </w:rPr>
              <w:t xml:space="preserve"> </w:t>
            </w:r>
            <w:r w:rsidRPr="00392D11">
              <w:rPr>
                <w:rFonts w:ascii="Sylfaen" w:eastAsia="Calibri" w:hAnsi="Sylfaen" w:cs="Sylfaen"/>
                <w:sz w:val="20"/>
                <w:szCs w:val="20"/>
              </w:rPr>
              <w:t>Ապրանքը</w:t>
            </w:r>
            <w:r w:rsidRPr="00C836F3">
              <w:rPr>
                <w:rFonts w:ascii="Sylfaen" w:eastAsia="Calibri" w:hAnsi="Sylfaen"/>
                <w:sz w:val="20"/>
                <w:szCs w:val="20"/>
              </w:rPr>
              <w:t xml:space="preserve"> </w:t>
            </w:r>
            <w:r w:rsidRPr="00392D11">
              <w:rPr>
                <w:rFonts w:ascii="Sylfaen" w:eastAsia="Calibri" w:hAnsi="Sylfaen" w:cs="Sylfaen"/>
                <w:sz w:val="20"/>
                <w:szCs w:val="20"/>
              </w:rPr>
              <w:t>ազատ</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երրորդ</w:t>
            </w:r>
            <w:r w:rsidRPr="00C836F3">
              <w:rPr>
                <w:rFonts w:ascii="Sylfaen" w:eastAsia="Calibri" w:hAnsi="Sylfaen"/>
                <w:sz w:val="20"/>
                <w:szCs w:val="20"/>
              </w:rPr>
              <w:t xml:space="preserve"> </w:t>
            </w:r>
            <w:r w:rsidRPr="00392D11">
              <w:rPr>
                <w:rFonts w:ascii="Sylfaen" w:eastAsia="Calibri" w:hAnsi="Sylfaen" w:cs="Sylfaen"/>
                <w:sz w:val="20"/>
                <w:szCs w:val="20"/>
              </w:rPr>
              <w:t>անձանց</w:t>
            </w:r>
            <w:r w:rsidRPr="00C836F3">
              <w:rPr>
                <w:rFonts w:ascii="Sylfaen" w:eastAsia="Calibri" w:hAnsi="Sylfaen"/>
                <w:sz w:val="20"/>
                <w:szCs w:val="20"/>
              </w:rPr>
              <w:t xml:space="preserve"> </w:t>
            </w:r>
            <w:r w:rsidRPr="00392D11">
              <w:rPr>
                <w:rFonts w:ascii="Sylfaen" w:eastAsia="Calibri" w:hAnsi="Sylfaen" w:cs="Sylfaen"/>
                <w:sz w:val="20"/>
                <w:szCs w:val="20"/>
              </w:rPr>
              <w:t>ցանկացած</w:t>
            </w:r>
            <w:r w:rsidRPr="00C836F3">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836F3">
              <w:rPr>
                <w:rFonts w:ascii="Sylfaen" w:eastAsia="Calibri" w:hAnsi="Sylfaen"/>
                <w:sz w:val="20"/>
                <w:szCs w:val="20"/>
              </w:rPr>
              <w:t xml:space="preserve">, </w:t>
            </w:r>
            <w:r w:rsidRPr="00392D11">
              <w:rPr>
                <w:rFonts w:ascii="Sylfaen" w:eastAsia="Calibri" w:hAnsi="Sylfaen" w:cs="Sylfaen"/>
                <w:sz w:val="20"/>
                <w:szCs w:val="20"/>
              </w:rPr>
              <w:t>կամ</w:t>
            </w:r>
            <w:r w:rsidRPr="00C836F3">
              <w:rPr>
                <w:rFonts w:ascii="Sylfaen" w:eastAsia="Calibri" w:hAnsi="Sylfaen"/>
                <w:sz w:val="20"/>
                <w:szCs w:val="20"/>
              </w:rPr>
              <w:t xml:space="preserve"> </w:t>
            </w:r>
            <w:r w:rsidRPr="00392D11">
              <w:rPr>
                <w:rFonts w:ascii="Sylfaen" w:eastAsia="Calibri" w:hAnsi="Sylfaen" w:cs="Sylfaen"/>
                <w:sz w:val="20"/>
                <w:szCs w:val="20"/>
              </w:rPr>
              <w:t>այլ</w:t>
            </w:r>
            <w:r w:rsidRPr="00C836F3">
              <w:rPr>
                <w:rFonts w:ascii="Sylfaen" w:eastAsia="Calibri" w:hAnsi="Sylfaen"/>
                <w:sz w:val="20"/>
                <w:szCs w:val="20"/>
              </w:rPr>
              <w:t xml:space="preserve"> </w:t>
            </w:r>
            <w:r w:rsidRPr="00392D11">
              <w:rPr>
                <w:rFonts w:ascii="Sylfaen" w:eastAsia="Calibri" w:hAnsi="Sylfaen" w:cs="Sylfaen"/>
                <w:sz w:val="20"/>
                <w:szCs w:val="20"/>
              </w:rPr>
              <w:t>կերպ</w:t>
            </w:r>
            <w:r w:rsidRPr="00C836F3">
              <w:rPr>
                <w:rFonts w:ascii="Sylfaen" w:eastAsia="Calibri" w:hAnsi="Sylfaen"/>
                <w:sz w:val="20"/>
                <w:szCs w:val="20"/>
              </w:rPr>
              <w:t xml:space="preserve"> </w:t>
            </w:r>
            <w:r w:rsidRPr="00392D11">
              <w:rPr>
                <w:rFonts w:ascii="Sylfaen" w:eastAsia="Calibri" w:hAnsi="Sylfaen" w:cs="Sylfaen"/>
                <w:sz w:val="20"/>
                <w:szCs w:val="20"/>
              </w:rPr>
              <w:t>չի</w:t>
            </w:r>
            <w:r w:rsidRPr="00C836F3">
              <w:rPr>
                <w:rFonts w:ascii="Sylfaen" w:eastAsia="Calibri" w:hAnsi="Sylfaen"/>
                <w:sz w:val="20"/>
                <w:szCs w:val="20"/>
              </w:rPr>
              <w:t xml:space="preserve"> </w:t>
            </w:r>
            <w:r w:rsidRPr="00392D11">
              <w:rPr>
                <w:rFonts w:ascii="Sylfaen" w:eastAsia="Calibri" w:hAnsi="Sylfaen" w:cs="Sylfaen"/>
                <w:sz w:val="20"/>
                <w:szCs w:val="20"/>
              </w:rPr>
              <w:t>հանդիսանում</w:t>
            </w:r>
            <w:r w:rsidRPr="00C836F3">
              <w:rPr>
                <w:rFonts w:ascii="Sylfaen" w:eastAsia="Calibri" w:hAnsi="Sylfaen"/>
                <w:sz w:val="20"/>
                <w:szCs w:val="20"/>
              </w:rPr>
              <w:t xml:space="preserve"> </w:t>
            </w:r>
            <w:r w:rsidRPr="00392D11">
              <w:rPr>
                <w:rFonts w:ascii="Sylfaen" w:eastAsia="Calibri" w:hAnsi="Sylfaen" w:cs="Sylfaen"/>
                <w:sz w:val="20"/>
                <w:szCs w:val="20"/>
              </w:rPr>
              <w:t>վեճի</w:t>
            </w:r>
            <w:r w:rsidRPr="00C836F3">
              <w:rPr>
                <w:rFonts w:ascii="Sylfaen" w:eastAsia="Calibri" w:hAnsi="Sylfaen"/>
                <w:sz w:val="20"/>
                <w:szCs w:val="20"/>
              </w:rPr>
              <w:t xml:space="preserve"> </w:t>
            </w:r>
            <w:r w:rsidRPr="00392D11">
              <w:rPr>
                <w:rFonts w:ascii="Sylfaen" w:eastAsia="Calibri" w:hAnsi="Sylfaen" w:cs="Sylfaen"/>
                <w:sz w:val="20"/>
                <w:szCs w:val="20"/>
              </w:rPr>
              <w:t>առարկա</w:t>
            </w:r>
            <w:r w:rsidRPr="00C836F3">
              <w:rPr>
                <w:rFonts w:ascii="Sylfaen" w:eastAsia="Calibri" w:hAnsi="Sylfaen"/>
                <w:sz w:val="20"/>
                <w:szCs w:val="20"/>
              </w:rPr>
              <w:t>:</w:t>
            </w:r>
          </w:p>
        </w:tc>
        <w:tc>
          <w:tcPr>
            <w:tcW w:w="4819" w:type="dxa"/>
            <w:tcBorders>
              <w:top w:val="nil"/>
              <w:left w:val="nil"/>
              <w:bottom w:val="nil"/>
              <w:right w:val="nil"/>
            </w:tcBorders>
          </w:tcPr>
          <w:p w:rsidR="009C7C48" w:rsidRPr="00392D11" w:rsidRDefault="009C7C48" w:rsidP="001D7302">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9C7C48" w:rsidRPr="00392D11" w:rsidRDefault="009C7C48" w:rsidP="001D7302">
            <w:pPr>
              <w:jc w:val="both"/>
              <w:rPr>
                <w:rFonts w:ascii="Sylfaen" w:hAnsi="Sylfaen"/>
                <w:b/>
                <w:sz w:val="20"/>
                <w:szCs w:val="20"/>
                <w:highlight w:val="yellow"/>
              </w:rPr>
            </w:pPr>
          </w:p>
        </w:tc>
      </w:tr>
      <w:tr w:rsidR="009C7C48" w:rsidRPr="001C1B56" w:rsidTr="001D7302">
        <w:tc>
          <w:tcPr>
            <w:tcW w:w="5559" w:type="dxa"/>
            <w:tcBorders>
              <w:top w:val="nil"/>
              <w:left w:val="nil"/>
              <w:bottom w:val="nil"/>
              <w:right w:val="nil"/>
            </w:tcBorders>
          </w:tcPr>
          <w:p w:rsidR="009C7C48" w:rsidRPr="001C1B56" w:rsidRDefault="009C7C48" w:rsidP="001D7302">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9C7C48" w:rsidRDefault="009C7C48" w:rsidP="001D7302">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9C7C48" w:rsidRPr="000530D2" w:rsidRDefault="009C7C48" w:rsidP="001D730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9C7C48" w:rsidRPr="00E01180" w:rsidRDefault="009C7C48" w:rsidP="001D7302">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9C7C48" w:rsidRPr="001C1B56" w:rsidRDefault="009C7C48" w:rsidP="001D7302">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9C7C48" w:rsidRPr="00B95E75" w:rsidTr="001D7302">
        <w:tc>
          <w:tcPr>
            <w:tcW w:w="5559" w:type="dxa"/>
            <w:tcBorders>
              <w:top w:val="nil"/>
              <w:left w:val="nil"/>
              <w:bottom w:val="nil"/>
              <w:right w:val="nil"/>
            </w:tcBorders>
          </w:tcPr>
          <w:p w:rsidR="009C7C48" w:rsidRPr="008F7DA2" w:rsidRDefault="009C7C48" w:rsidP="001D7302">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sidRPr="008F7DA2">
              <w:rPr>
                <w:rFonts w:ascii="Sylfaen" w:eastAsia="Calibri" w:hAnsi="Sylfaen" w:cs="Sylfaen"/>
                <w:sz w:val="20"/>
                <w:szCs w:val="20"/>
              </w:rPr>
              <w:t xml:space="preserve"> </w:t>
            </w:r>
          </w:p>
        </w:tc>
        <w:tc>
          <w:tcPr>
            <w:tcW w:w="4819" w:type="dxa"/>
            <w:tcBorders>
              <w:top w:val="nil"/>
              <w:left w:val="nil"/>
              <w:bottom w:val="nil"/>
              <w:right w:val="nil"/>
            </w:tcBorders>
          </w:tcPr>
          <w:p w:rsidR="009C7C48" w:rsidRPr="00B95E75" w:rsidRDefault="009C7C48" w:rsidP="001D7302">
            <w:pPr>
              <w:shd w:val="clear" w:color="auto" w:fill="FFFFFF" w:themeFill="background1"/>
              <w:jc w:val="both"/>
              <w:rPr>
                <w:rFonts w:ascii="Sylfaen" w:hAnsi="Sylfaen" w:cs="Sylfaen"/>
                <w:bCs/>
                <w:sz w:val="20"/>
                <w:szCs w:val="20"/>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C7C48" w:rsidRPr="00D64A3D" w:rsidTr="001D7302">
        <w:trPr>
          <w:trHeight w:val="703"/>
        </w:trPr>
        <w:tc>
          <w:tcPr>
            <w:tcW w:w="5559" w:type="dxa"/>
            <w:tcBorders>
              <w:top w:val="nil"/>
              <w:left w:val="nil"/>
              <w:bottom w:val="nil"/>
              <w:right w:val="nil"/>
            </w:tcBorders>
          </w:tcPr>
          <w:p w:rsidR="009C7C48" w:rsidRPr="00FE2F66" w:rsidRDefault="009C7C48" w:rsidP="001D7302">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9C7C48" w:rsidRPr="0028300A" w:rsidRDefault="009C7C48" w:rsidP="001D7302">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9C7C48" w:rsidRPr="00FE2F66" w:rsidRDefault="009C7C48" w:rsidP="001D7302">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9C7C48" w:rsidRPr="00D64A3D" w:rsidRDefault="009C7C48" w:rsidP="001D7302">
            <w:pPr>
              <w:shd w:val="clear" w:color="auto" w:fill="FFFFFF" w:themeFill="background1"/>
              <w:ind w:firstLine="72"/>
              <w:jc w:val="both"/>
              <w:rPr>
                <w:rFonts w:ascii="Sylfaen" w:hAnsi="Sylfaen" w:cs="Sylfaen"/>
                <w:bCs/>
                <w:sz w:val="20"/>
                <w:szCs w:val="20"/>
              </w:rPr>
            </w:pPr>
          </w:p>
        </w:tc>
      </w:tr>
      <w:tr w:rsidR="009C7C48" w:rsidRPr="002121FA" w:rsidTr="001D7302">
        <w:tc>
          <w:tcPr>
            <w:tcW w:w="5559" w:type="dxa"/>
            <w:tcBorders>
              <w:top w:val="nil"/>
              <w:left w:val="nil"/>
              <w:bottom w:val="nil"/>
              <w:right w:val="nil"/>
            </w:tcBorders>
          </w:tcPr>
          <w:p w:rsidR="009C7C48" w:rsidRPr="0028300A" w:rsidRDefault="009C7C48" w:rsidP="001D7302">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9C7C48" w:rsidRDefault="009C7C48" w:rsidP="001D7302">
            <w:pPr>
              <w:jc w:val="both"/>
              <w:rPr>
                <w:rFonts w:ascii="Sylfaen" w:hAnsi="Sylfaen" w:cs="Sylfaen"/>
                <w:sz w:val="20"/>
                <w:szCs w:val="20"/>
                <w:lang w:val="hy-AM"/>
              </w:rPr>
            </w:pPr>
            <w:r w:rsidRPr="0028300A">
              <w:rPr>
                <w:rFonts w:ascii="Sylfaen" w:hAnsi="Sylfaen" w:cs="Sylfaen"/>
                <w:sz w:val="20"/>
                <w:szCs w:val="20"/>
                <w:lang w:val="hy-AM"/>
              </w:rPr>
              <w:t xml:space="preserve">3.1. </w:t>
            </w:r>
            <w:r w:rsidRPr="00FF1E7C">
              <w:rPr>
                <w:rFonts w:ascii="Sylfaen" w:hAnsi="Sylfaen" w:cs="Sylfaen"/>
                <w:sz w:val="20"/>
                <w:szCs w:val="20"/>
                <w:lang w:val="hy-AM"/>
              </w:rPr>
              <w:t>Մատակարարը պարտավոր է</w:t>
            </w:r>
            <w:r>
              <w:rPr>
                <w:rFonts w:ascii="Sylfaen" w:hAnsi="Sylfaen" w:cs="Sylfaen"/>
                <w:sz w:val="20"/>
                <w:szCs w:val="20"/>
                <w:lang w:val="hy-AM"/>
              </w:rPr>
              <w:t xml:space="preserve"> մատակարարել    Հավելված թիվ </w:t>
            </w:r>
            <w:r w:rsidRPr="00FF1E7C">
              <w:rPr>
                <w:rFonts w:ascii="Sylfaen" w:hAnsi="Sylfaen" w:cs="Sylfaen"/>
                <w:sz w:val="20"/>
                <w:szCs w:val="20"/>
                <w:lang w:val="hy-AM"/>
              </w:rPr>
              <w:t>1-ով</w:t>
            </w:r>
            <w:r>
              <w:rPr>
                <w:rFonts w:ascii="Sylfaen" w:hAnsi="Sylfaen" w:cs="Sylfaen"/>
                <w:sz w:val="20"/>
                <w:szCs w:val="20"/>
                <w:lang w:val="hy-AM"/>
              </w:rPr>
              <w:t>, Հ</w:t>
            </w:r>
            <w:r w:rsidRPr="00FF1E7C">
              <w:rPr>
                <w:rFonts w:ascii="Sylfaen" w:hAnsi="Sylfaen" w:cs="Sylfaen"/>
                <w:sz w:val="20"/>
                <w:szCs w:val="20"/>
                <w:lang w:val="hy-AM"/>
              </w:rPr>
              <w:t xml:space="preserve"> նախատեսված Ապրանքը:</w:t>
            </w:r>
          </w:p>
          <w:p w:rsidR="009C7C48" w:rsidRPr="0028300A" w:rsidRDefault="009C7C48" w:rsidP="001D7302">
            <w:pPr>
              <w:jc w:val="both"/>
              <w:rPr>
                <w:rFonts w:ascii="Sylfaen" w:hAnsi="Sylfaen" w:cs="Sylfaen"/>
                <w:sz w:val="20"/>
                <w:szCs w:val="20"/>
                <w:lang w:val="hy-AM"/>
              </w:rPr>
            </w:pPr>
          </w:p>
        </w:tc>
        <w:tc>
          <w:tcPr>
            <w:tcW w:w="4819" w:type="dxa"/>
            <w:tcBorders>
              <w:top w:val="nil"/>
              <w:left w:val="nil"/>
              <w:bottom w:val="nil"/>
              <w:right w:val="nil"/>
            </w:tcBorders>
          </w:tcPr>
          <w:p w:rsidR="009C7C48" w:rsidRPr="00B95E75" w:rsidRDefault="009C7C48" w:rsidP="001D730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t>3. Срок и порядок поставки</w:t>
            </w:r>
          </w:p>
          <w:p w:rsidR="009C7C48" w:rsidRPr="002121FA" w:rsidRDefault="009C7C48" w:rsidP="001D7302">
            <w:pPr>
              <w:jc w:val="both"/>
              <w:rPr>
                <w:rFonts w:ascii="Sylfaen" w:hAnsi="Sylfaen"/>
                <w:spacing w:val="6"/>
                <w:sz w:val="20"/>
                <w:szCs w:val="20"/>
              </w:rPr>
            </w:pPr>
            <w:r w:rsidRPr="000530D2">
              <w:rPr>
                <w:rFonts w:ascii="Sylfaen" w:hAnsi="Sylfaen"/>
                <w:sz w:val="20"/>
                <w:szCs w:val="20"/>
              </w:rPr>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указанный в Приложении №1</w:t>
            </w:r>
            <w:r>
              <w:rPr>
                <w:rFonts w:ascii="Sylfaen" w:hAnsi="Sylfaen"/>
                <w:sz w:val="20"/>
                <w:szCs w:val="20"/>
                <w:lang w:val="hy-AM"/>
              </w:rPr>
              <w:t>,</w:t>
            </w:r>
            <w:r>
              <w:rPr>
                <w:rFonts w:ascii="Sylfaen" w:hAnsi="Sylfaen"/>
                <w:sz w:val="20"/>
                <w:szCs w:val="20"/>
              </w:rPr>
              <w:t xml:space="preserve"> </w:t>
            </w:r>
          </w:p>
        </w:tc>
      </w:tr>
      <w:tr w:rsidR="009C7C48" w:rsidRPr="009E7E4F" w:rsidTr="001D7302">
        <w:tc>
          <w:tcPr>
            <w:tcW w:w="5559" w:type="dxa"/>
            <w:tcBorders>
              <w:top w:val="nil"/>
              <w:left w:val="nil"/>
              <w:bottom w:val="nil"/>
              <w:right w:val="nil"/>
            </w:tcBorders>
          </w:tcPr>
          <w:p w:rsidR="009C7C48" w:rsidRDefault="009C7C48" w:rsidP="001D7302">
            <w:pPr>
              <w:jc w:val="both"/>
              <w:rPr>
                <w:rFonts w:ascii="Sylfaen" w:eastAsia="Calibri"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-ի ՆԱՏ կենտրոնական պահեստ</w:t>
            </w:r>
            <w:r w:rsidRPr="009E7E4F">
              <w:rPr>
                <w:rFonts w:ascii="Sylfaen" w:eastAsia="Calibri" w:hAnsi="Sylfaen" w:cs="Sylfaen"/>
                <w:sz w:val="20"/>
                <w:szCs w:val="20"/>
                <w:lang w:val="hy-AM"/>
              </w:rPr>
              <w:t>:</w:t>
            </w:r>
          </w:p>
          <w:p w:rsidR="009C7C48" w:rsidRPr="009E7E4F" w:rsidRDefault="009C7C48" w:rsidP="001D7302">
            <w:pPr>
              <w:jc w:val="both"/>
              <w:rPr>
                <w:rFonts w:ascii="Sylfaen" w:hAnsi="Sylfaen" w:cs="Sylfaen"/>
                <w:sz w:val="20"/>
                <w:szCs w:val="20"/>
                <w:lang w:val="hy-AM"/>
              </w:rPr>
            </w:pPr>
          </w:p>
        </w:tc>
        <w:tc>
          <w:tcPr>
            <w:tcW w:w="4819" w:type="dxa"/>
            <w:tcBorders>
              <w:top w:val="nil"/>
              <w:left w:val="nil"/>
              <w:bottom w:val="nil"/>
              <w:right w:val="nil"/>
            </w:tcBorders>
          </w:tcPr>
          <w:p w:rsidR="009C7C48" w:rsidRPr="009E7E4F" w:rsidRDefault="009C7C48" w:rsidP="001D7302">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9C7C48" w:rsidRPr="009E7E4F" w:rsidTr="001D7302">
        <w:tc>
          <w:tcPr>
            <w:tcW w:w="5559" w:type="dxa"/>
            <w:tcBorders>
              <w:top w:val="nil"/>
              <w:left w:val="nil"/>
              <w:bottom w:val="nil"/>
              <w:right w:val="nil"/>
            </w:tcBorders>
          </w:tcPr>
          <w:p w:rsidR="009C7C48" w:rsidRPr="009E7E4F" w:rsidRDefault="009C7C48" w:rsidP="001D7302">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9C7C48" w:rsidRDefault="009C7C48" w:rsidP="001D7302">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9C7C48" w:rsidRPr="009E7E4F" w:rsidRDefault="009C7C48" w:rsidP="001D7302">
            <w:pPr>
              <w:jc w:val="both"/>
              <w:rPr>
                <w:rFonts w:ascii="Sylfaen" w:hAnsi="Sylfaen"/>
                <w:sz w:val="20"/>
                <w:szCs w:val="20"/>
              </w:rPr>
            </w:pPr>
          </w:p>
        </w:tc>
      </w:tr>
      <w:tr w:rsidR="009C7C48" w:rsidRPr="00392D11" w:rsidTr="001D7302">
        <w:tc>
          <w:tcPr>
            <w:tcW w:w="5559" w:type="dxa"/>
            <w:tcBorders>
              <w:top w:val="nil"/>
              <w:left w:val="nil"/>
              <w:bottom w:val="nil"/>
              <w:right w:val="nil"/>
            </w:tcBorders>
          </w:tcPr>
          <w:p w:rsidR="009C7C48" w:rsidRDefault="009C7C48" w:rsidP="001D7302">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9C7C48" w:rsidRPr="00556E78" w:rsidRDefault="009C7C48" w:rsidP="001D7302">
            <w:pPr>
              <w:jc w:val="both"/>
              <w:rPr>
                <w:rFonts w:ascii="Sylfaen" w:hAnsi="Sylfaen" w:cs="Sylfaen"/>
                <w:sz w:val="20"/>
                <w:szCs w:val="20"/>
                <w:lang w:val="hy-AM"/>
              </w:rPr>
            </w:pPr>
          </w:p>
        </w:tc>
        <w:tc>
          <w:tcPr>
            <w:tcW w:w="4819" w:type="dxa"/>
            <w:tcBorders>
              <w:top w:val="nil"/>
              <w:left w:val="nil"/>
              <w:bottom w:val="nil"/>
              <w:right w:val="nil"/>
            </w:tcBorders>
          </w:tcPr>
          <w:p w:rsidR="009C7C48" w:rsidRPr="00392D11" w:rsidRDefault="009C7C48" w:rsidP="001D7302">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9C7C48" w:rsidRPr="00392D11" w:rsidTr="001D7302">
        <w:tc>
          <w:tcPr>
            <w:tcW w:w="5559" w:type="dxa"/>
            <w:tcBorders>
              <w:top w:val="nil"/>
              <w:left w:val="nil"/>
              <w:bottom w:val="nil"/>
              <w:right w:val="nil"/>
            </w:tcBorders>
          </w:tcPr>
          <w:p w:rsidR="009C7C48" w:rsidRDefault="009C7C48" w:rsidP="001D7302">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6D6325">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9C7C48" w:rsidRDefault="009C7C48" w:rsidP="001D7302">
            <w:pPr>
              <w:jc w:val="both"/>
              <w:rPr>
                <w:rFonts w:ascii="Sylfaen" w:hAnsi="Sylfaen" w:cs="Sylfaen"/>
                <w:sz w:val="20"/>
                <w:szCs w:val="20"/>
                <w:lang w:val="hy-AM"/>
              </w:rPr>
            </w:pPr>
          </w:p>
          <w:p w:rsidR="009C7C48" w:rsidRPr="00392D11" w:rsidRDefault="009C7C48" w:rsidP="001D7302">
            <w:pPr>
              <w:jc w:val="both"/>
              <w:rPr>
                <w:rFonts w:ascii="Sylfaen" w:hAnsi="Sylfaen" w:cs="Sylfaen"/>
                <w:sz w:val="20"/>
                <w:szCs w:val="20"/>
                <w:lang w:val="hy-AM"/>
              </w:rPr>
            </w:pPr>
          </w:p>
        </w:tc>
        <w:tc>
          <w:tcPr>
            <w:tcW w:w="4819" w:type="dxa"/>
            <w:tcBorders>
              <w:top w:val="nil"/>
              <w:left w:val="nil"/>
              <w:bottom w:val="nil"/>
              <w:right w:val="nil"/>
            </w:tcBorders>
          </w:tcPr>
          <w:p w:rsidR="009C7C48" w:rsidRPr="00392D11" w:rsidRDefault="009C7C48" w:rsidP="001D7302">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9C7C48" w:rsidRPr="00392D11" w:rsidTr="001D7302">
        <w:tc>
          <w:tcPr>
            <w:tcW w:w="5559" w:type="dxa"/>
            <w:tcBorders>
              <w:top w:val="nil"/>
              <w:left w:val="nil"/>
              <w:bottom w:val="nil"/>
              <w:right w:val="nil"/>
            </w:tcBorders>
          </w:tcPr>
          <w:p w:rsidR="009C7C48" w:rsidRDefault="009C7C48" w:rsidP="001D7302">
            <w:pPr>
              <w:jc w:val="both"/>
              <w:rPr>
                <w:rFonts w:ascii="Sylfaen" w:hAnsi="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p w:rsidR="009C7C48" w:rsidRDefault="009C7C48" w:rsidP="001D7302">
            <w:pPr>
              <w:jc w:val="both"/>
              <w:rPr>
                <w:rFonts w:ascii="Sylfaen" w:hAnsi="Sylfaen" w:cs="Sylfaen"/>
                <w:sz w:val="20"/>
                <w:szCs w:val="20"/>
                <w:lang w:val="hy-AM"/>
              </w:rPr>
            </w:pPr>
          </w:p>
          <w:p w:rsidR="009C7C48" w:rsidRDefault="009C7C48" w:rsidP="001D7302">
            <w:pPr>
              <w:jc w:val="both"/>
              <w:rPr>
                <w:rFonts w:ascii="Sylfaen" w:hAnsi="Sylfaen" w:cs="Sylfaen"/>
                <w:sz w:val="20"/>
                <w:szCs w:val="20"/>
                <w:lang w:val="hy-AM"/>
              </w:rPr>
            </w:pPr>
          </w:p>
          <w:p w:rsidR="009C7C48" w:rsidRPr="00392D11" w:rsidRDefault="009C7C48" w:rsidP="009C7C48">
            <w:pPr>
              <w:jc w:val="both"/>
              <w:rPr>
                <w:rFonts w:ascii="Sylfaen" w:hAnsi="Sylfaen" w:cs="Sylfaen"/>
                <w:sz w:val="20"/>
                <w:szCs w:val="20"/>
                <w:lang w:val="hy-AM"/>
              </w:rPr>
            </w:pPr>
            <w:r w:rsidRPr="005253E9">
              <w:rPr>
                <w:rFonts w:ascii="Sylfaen" w:hAnsi="Sylfaen" w:cs="Sylfaen"/>
                <w:sz w:val="20"/>
                <w:szCs w:val="20"/>
                <w:lang w:val="hy-AM"/>
              </w:rPr>
              <w:t>3.7.Առաքման ժամկե</w:t>
            </w:r>
            <w:r>
              <w:rPr>
                <w:rFonts w:ascii="Sylfaen" w:hAnsi="Sylfaen" w:cs="Sylfaen"/>
                <w:sz w:val="20"/>
                <w:szCs w:val="20"/>
                <w:lang w:val="hy-AM"/>
              </w:rPr>
              <w:t xml:space="preserve">տը՝ պայմանագիրը կնքելուց հետո </w:t>
            </w:r>
            <w:r w:rsidRPr="009C7C48">
              <w:rPr>
                <w:rFonts w:ascii="Sylfaen" w:hAnsi="Sylfaen" w:cs="Sylfaen"/>
                <w:sz w:val="20"/>
                <w:szCs w:val="20"/>
                <w:lang w:val="hy-AM"/>
              </w:rPr>
              <w:t>30</w:t>
            </w:r>
            <w:r w:rsidRPr="005253E9">
              <w:rPr>
                <w:rFonts w:ascii="Sylfaen" w:hAnsi="Sylfaen" w:cs="Sylfaen"/>
                <w:sz w:val="20"/>
                <w:szCs w:val="20"/>
                <w:lang w:val="hy-AM"/>
              </w:rPr>
              <w:t xml:space="preserve"> աշխատանքային օրվա ընթացքում։</w:t>
            </w:r>
          </w:p>
        </w:tc>
        <w:tc>
          <w:tcPr>
            <w:tcW w:w="4819" w:type="dxa"/>
            <w:tcBorders>
              <w:top w:val="nil"/>
              <w:left w:val="nil"/>
              <w:bottom w:val="nil"/>
              <w:right w:val="nil"/>
            </w:tcBorders>
          </w:tcPr>
          <w:p w:rsidR="009C7C48" w:rsidRDefault="009C7C48" w:rsidP="001D7302">
            <w:pPr>
              <w:jc w:val="both"/>
              <w:rPr>
                <w:rFonts w:ascii="Sylfaen" w:hAnsi="Sylfaen"/>
                <w:sz w:val="20"/>
                <w:szCs w:val="20"/>
              </w:rPr>
            </w:pPr>
            <w:r>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9C7C48" w:rsidRDefault="009C7C48" w:rsidP="001D7302">
            <w:pPr>
              <w:jc w:val="both"/>
              <w:rPr>
                <w:rFonts w:ascii="Sylfaen" w:hAnsi="Sylfaen"/>
                <w:sz w:val="20"/>
                <w:szCs w:val="20"/>
              </w:rPr>
            </w:pPr>
          </w:p>
          <w:p w:rsidR="009C7C48" w:rsidRPr="0018671E" w:rsidRDefault="009C7C48" w:rsidP="001D7302">
            <w:pPr>
              <w:jc w:val="both"/>
              <w:rPr>
                <w:rFonts w:ascii="Sylfaen" w:hAnsi="Sylfaen"/>
                <w:sz w:val="20"/>
                <w:szCs w:val="20"/>
              </w:rPr>
            </w:pPr>
            <w:r w:rsidRPr="0018671E">
              <w:rPr>
                <w:rFonts w:ascii="Sylfaen" w:hAnsi="Sylfaen"/>
                <w:sz w:val="20"/>
                <w:szCs w:val="20"/>
              </w:rPr>
              <w:t xml:space="preserve">3.7.   </w:t>
            </w:r>
            <w:r>
              <w:rPr>
                <w:rFonts w:ascii="Sylfaen" w:hAnsi="Sylfaen"/>
                <w:sz w:val="20"/>
                <w:szCs w:val="20"/>
              </w:rPr>
              <w:t>Срок поставки: в течении 30 рабочих дней после подписания договора.</w:t>
            </w:r>
          </w:p>
          <w:p w:rsidR="009C7C48" w:rsidRPr="00392D11" w:rsidRDefault="009C7C48" w:rsidP="001D7302">
            <w:pPr>
              <w:jc w:val="both"/>
              <w:rPr>
                <w:rFonts w:ascii="Sylfaen" w:hAnsi="Sylfaen"/>
                <w:color w:val="C00000"/>
                <w:sz w:val="20"/>
                <w:szCs w:val="20"/>
                <w:highlight w:val="yellow"/>
              </w:rPr>
            </w:pPr>
          </w:p>
        </w:tc>
      </w:tr>
      <w:tr w:rsidR="009C7C48" w:rsidRPr="006B4138" w:rsidTr="001D7302">
        <w:trPr>
          <w:trHeight w:val="1402"/>
        </w:trPr>
        <w:tc>
          <w:tcPr>
            <w:tcW w:w="5559" w:type="dxa"/>
            <w:tcBorders>
              <w:top w:val="nil"/>
              <w:left w:val="nil"/>
              <w:bottom w:val="nil"/>
              <w:right w:val="nil"/>
            </w:tcBorders>
          </w:tcPr>
          <w:p w:rsidR="009C7C48" w:rsidRPr="00392D11" w:rsidRDefault="009C7C48" w:rsidP="001D7302">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9C7C48" w:rsidRDefault="009C7C48" w:rsidP="001D7302">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C836F3">
              <w:rPr>
                <w:sz w:val="22"/>
                <w:szCs w:val="22"/>
                <w:lang w:val="hy-AM"/>
              </w:rPr>
              <w:t>---------------</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C836F3">
              <w:rPr>
                <w:rFonts w:ascii="Sylfaen" w:hAnsi="Sylfaen"/>
                <w:sz w:val="20"/>
                <w:szCs w:val="20"/>
                <w:lang w:val="hy-AM"/>
              </w:rPr>
              <w:t>---------------------------</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p w:rsidR="009C7C48" w:rsidRPr="004900DC" w:rsidRDefault="009C7C48" w:rsidP="001D730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9C7C48" w:rsidRDefault="009C7C48" w:rsidP="001D7302">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Pr>
                <w:rFonts w:ascii="Sylfaen" w:hAnsi="Sylfaen" w:cs="Sylfaen"/>
                <w:sz w:val="20"/>
                <w:szCs w:val="20"/>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cs="Sylfaen"/>
                <w:sz w:val="20"/>
                <w:szCs w:val="20"/>
              </w:rPr>
              <w:t>--------------------------</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p w:rsidR="009C7C48" w:rsidRDefault="009C7C48" w:rsidP="001D7302">
            <w:pPr>
              <w:shd w:val="clear" w:color="auto" w:fill="FFFFFF" w:themeFill="background1"/>
              <w:jc w:val="both"/>
              <w:rPr>
                <w:rFonts w:ascii="Sylfaen" w:hAnsi="Sylfaen"/>
                <w:sz w:val="20"/>
                <w:szCs w:val="20"/>
              </w:rPr>
            </w:pPr>
          </w:p>
          <w:p w:rsidR="009C7C48" w:rsidRPr="006B4138" w:rsidRDefault="009C7C48" w:rsidP="001D7302">
            <w:pPr>
              <w:shd w:val="clear" w:color="auto" w:fill="FFFFFF" w:themeFill="background1"/>
              <w:jc w:val="both"/>
              <w:rPr>
                <w:rFonts w:ascii="Sylfaen" w:hAnsi="Sylfaen"/>
                <w:sz w:val="20"/>
                <w:szCs w:val="20"/>
              </w:rPr>
            </w:pP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9C7C48" w:rsidRDefault="009C7C48" w:rsidP="001D7302">
            <w:pPr>
              <w:shd w:val="clear" w:color="auto" w:fill="FFFFFF" w:themeFill="background1"/>
              <w:jc w:val="both"/>
              <w:rPr>
                <w:rFonts w:ascii="Sylfaen" w:hAnsi="Sylfaen"/>
                <w:sz w:val="20"/>
                <w:szCs w:val="20"/>
                <w:lang w:val="hy-AM"/>
              </w:rPr>
            </w:pPr>
          </w:p>
          <w:p w:rsidR="009C7C48" w:rsidRPr="00556E78" w:rsidRDefault="009C7C48" w:rsidP="001D730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9C7C48" w:rsidRDefault="009C7C48" w:rsidP="001D7302">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9C7C48" w:rsidRDefault="009C7C48" w:rsidP="001D7302">
            <w:pPr>
              <w:shd w:val="clear" w:color="auto" w:fill="FFFFFF" w:themeFill="background1"/>
              <w:jc w:val="both"/>
              <w:rPr>
                <w:rFonts w:ascii="Sylfaen" w:hAnsi="Sylfaen"/>
                <w:sz w:val="20"/>
                <w:szCs w:val="20"/>
              </w:rPr>
            </w:pPr>
          </w:p>
          <w:p w:rsidR="009C7C48" w:rsidRPr="00392D11" w:rsidRDefault="009C7C48" w:rsidP="001D7302">
            <w:pPr>
              <w:shd w:val="clear" w:color="auto" w:fill="FFFFFF" w:themeFill="background1"/>
              <w:jc w:val="both"/>
              <w:rPr>
                <w:rFonts w:ascii="Sylfaen" w:hAnsi="Sylfaen"/>
                <w:sz w:val="20"/>
                <w:szCs w:val="20"/>
              </w:rPr>
            </w:pPr>
          </w:p>
        </w:tc>
      </w:tr>
      <w:tr w:rsidR="009C7C48" w:rsidRPr="00392D11" w:rsidTr="001D7302">
        <w:tc>
          <w:tcPr>
            <w:tcW w:w="5559" w:type="dxa"/>
            <w:tcBorders>
              <w:top w:val="nil"/>
              <w:left w:val="nil"/>
              <w:bottom w:val="nil"/>
              <w:right w:val="nil"/>
            </w:tcBorders>
          </w:tcPr>
          <w:p w:rsidR="009C7C48" w:rsidRPr="00392D11" w:rsidRDefault="009C7C48" w:rsidP="001D7302">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9C7C48" w:rsidRPr="00392D11" w:rsidRDefault="009C7C48" w:rsidP="001D730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C7C48" w:rsidRPr="00392D11" w:rsidTr="001D7302">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9C7C48" w:rsidRPr="00392D11" w:rsidRDefault="009C7C48" w:rsidP="001D7302">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9C7C48" w:rsidRPr="00392D11" w:rsidRDefault="009C7C48" w:rsidP="001D7302">
            <w:pPr>
              <w:shd w:val="clear" w:color="auto" w:fill="FFFFFF" w:themeFill="background1"/>
              <w:jc w:val="both"/>
              <w:rPr>
                <w:rFonts w:ascii="Sylfaen" w:hAnsi="Sylfaen"/>
                <w:color w:val="000000" w:themeColor="text1"/>
                <w:sz w:val="20"/>
                <w:szCs w:val="20"/>
                <w:lang w:val="hy-AM"/>
              </w:rPr>
            </w:pPr>
          </w:p>
          <w:p w:rsidR="009C7C48" w:rsidRPr="00392D11" w:rsidRDefault="009C7C48" w:rsidP="001D7302">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9C7C48" w:rsidRPr="00392D11" w:rsidRDefault="009C7C48" w:rsidP="001D7302">
            <w:pPr>
              <w:shd w:val="clear" w:color="auto" w:fill="FFFFFF" w:themeFill="background1"/>
              <w:jc w:val="both"/>
              <w:rPr>
                <w:rFonts w:ascii="Sylfaen" w:hAnsi="Sylfaen"/>
                <w:color w:val="000000" w:themeColor="text1"/>
                <w:sz w:val="20"/>
                <w:szCs w:val="20"/>
              </w:rPr>
            </w:pPr>
          </w:p>
        </w:tc>
      </w:tr>
      <w:tr w:rsidR="009C7C48" w:rsidRPr="00516912" w:rsidTr="001D7302">
        <w:tc>
          <w:tcPr>
            <w:tcW w:w="5559" w:type="dxa"/>
            <w:tcBorders>
              <w:top w:val="nil"/>
              <w:left w:val="nil"/>
              <w:bottom w:val="nil"/>
              <w:right w:val="nil"/>
            </w:tcBorders>
          </w:tcPr>
          <w:p w:rsidR="009C7C48" w:rsidRPr="00ED577C" w:rsidRDefault="009C7C48" w:rsidP="001D7302">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9C7C48" w:rsidRPr="001C1B56" w:rsidRDefault="009C7C48" w:rsidP="001D7302">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9C7C48" w:rsidRPr="001C1B56" w:rsidRDefault="009C7C48" w:rsidP="001D7302">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9C7C48" w:rsidRDefault="009C7C48" w:rsidP="001D7302">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9C7C48" w:rsidRPr="00556E78" w:rsidRDefault="009C7C48" w:rsidP="001D7302">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9C7C48" w:rsidRPr="001C1B56" w:rsidRDefault="009C7C48" w:rsidP="001D7302">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9C7C48" w:rsidRPr="001C1B56" w:rsidRDefault="009C7C48" w:rsidP="001D7302">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9C7C48" w:rsidRPr="001C1B56" w:rsidRDefault="009C7C48" w:rsidP="001D7302">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9C7C48" w:rsidRDefault="009C7C48" w:rsidP="001D7302">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9C7C48" w:rsidRPr="00516912" w:rsidRDefault="009C7C48" w:rsidP="001D7302">
            <w:pPr>
              <w:jc w:val="both"/>
              <w:rPr>
                <w:rFonts w:ascii="Sylfaen" w:hAnsi="Sylfaen"/>
                <w:sz w:val="20"/>
                <w:szCs w:val="20"/>
              </w:rPr>
            </w:pPr>
            <w:r w:rsidRPr="00516912">
              <w:rPr>
                <w:rFonts w:ascii="Sylfaen" w:hAnsi="Sylfaen"/>
                <w:sz w:val="20"/>
                <w:szCs w:val="20"/>
              </w:rPr>
              <w:t xml:space="preserve"> </w:t>
            </w:r>
          </w:p>
        </w:tc>
      </w:tr>
      <w:tr w:rsidR="009C7C48" w:rsidRPr="00392D11" w:rsidTr="001D7302">
        <w:tc>
          <w:tcPr>
            <w:tcW w:w="5559" w:type="dxa"/>
            <w:tcBorders>
              <w:top w:val="nil"/>
              <w:left w:val="nil"/>
              <w:bottom w:val="nil"/>
              <w:right w:val="nil"/>
            </w:tcBorders>
          </w:tcPr>
          <w:p w:rsidR="009C7C48" w:rsidRPr="00556E7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9C7C48" w:rsidRPr="00392D11" w:rsidRDefault="009C7C48" w:rsidP="001D7302">
            <w:pPr>
              <w:shd w:val="clear" w:color="auto" w:fill="FFFFFF" w:themeFill="background1"/>
              <w:jc w:val="both"/>
              <w:rPr>
                <w:rFonts w:ascii="Sylfaen" w:hAnsi="Sylfaen"/>
                <w:color w:val="000000" w:themeColor="text1"/>
                <w:sz w:val="20"/>
                <w:szCs w:val="20"/>
              </w:rPr>
            </w:pP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9C7C48" w:rsidRDefault="009C7C48" w:rsidP="001D7302">
            <w:pPr>
              <w:shd w:val="clear" w:color="auto" w:fill="FFFFFF" w:themeFill="background1"/>
              <w:jc w:val="both"/>
              <w:rPr>
                <w:rFonts w:ascii="Sylfaen" w:hAnsi="Sylfaen"/>
                <w:color w:val="000000" w:themeColor="text1"/>
                <w:sz w:val="20"/>
                <w:szCs w:val="20"/>
                <w:lang w:val="hy-AM"/>
              </w:rPr>
            </w:pPr>
          </w:p>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9C7C48" w:rsidRPr="00392D11" w:rsidTr="001D7302">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9C7C48" w:rsidRPr="00392D11" w:rsidTr="001D7302">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9C7C48" w:rsidRPr="00392D11" w:rsidTr="001D7302">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9C7C48" w:rsidRDefault="009C7C48" w:rsidP="001D7302">
            <w:pPr>
              <w:shd w:val="clear" w:color="auto" w:fill="FFFFFF" w:themeFill="background1"/>
              <w:jc w:val="both"/>
              <w:rPr>
                <w:rFonts w:ascii="Sylfaen" w:hAnsi="Sylfaen"/>
                <w:color w:val="000000" w:themeColor="text1"/>
                <w:sz w:val="20"/>
                <w:szCs w:val="20"/>
                <w:lang w:val="hy-AM"/>
              </w:rPr>
            </w:pPr>
          </w:p>
          <w:p w:rsidR="009C7C48" w:rsidRPr="00392D11" w:rsidRDefault="009C7C48" w:rsidP="001D7302">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C7C48" w:rsidRPr="00392D11" w:rsidRDefault="009C7C48" w:rsidP="001D7302">
            <w:pPr>
              <w:shd w:val="clear" w:color="auto" w:fill="FFFFFF" w:themeFill="background1"/>
              <w:jc w:val="both"/>
              <w:rPr>
                <w:rFonts w:ascii="Sylfaen" w:hAnsi="Sylfaen"/>
                <w:b/>
                <w:sz w:val="20"/>
                <w:szCs w:val="20"/>
              </w:rPr>
            </w:pPr>
          </w:p>
        </w:tc>
      </w:tr>
      <w:tr w:rsidR="009C7C48" w:rsidRPr="00392D11" w:rsidTr="001D7302">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9C7C48" w:rsidRDefault="009C7C48" w:rsidP="001D7302">
            <w:pPr>
              <w:shd w:val="clear" w:color="auto" w:fill="FFFFFF" w:themeFill="background1"/>
              <w:jc w:val="both"/>
              <w:rPr>
                <w:rFonts w:ascii="Sylfaen" w:hAnsi="Sylfaen" w:cs="Sylfaen"/>
                <w:sz w:val="20"/>
                <w:szCs w:val="20"/>
                <w:lang w:val="hy-AM"/>
              </w:rPr>
            </w:pPr>
          </w:p>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C7C48" w:rsidRPr="00392D11" w:rsidTr="001D7302">
        <w:tc>
          <w:tcPr>
            <w:tcW w:w="5559" w:type="dxa"/>
            <w:tcBorders>
              <w:top w:val="nil"/>
              <w:left w:val="nil"/>
              <w:bottom w:val="nil"/>
              <w:right w:val="nil"/>
            </w:tcBorders>
          </w:tcPr>
          <w:p w:rsidR="009C7C48" w:rsidRPr="00556E78" w:rsidRDefault="009C7C48" w:rsidP="001D7302">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9C7C48" w:rsidRDefault="009C7C48" w:rsidP="001D7302">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9C7C48" w:rsidRDefault="009C7C48" w:rsidP="001D7302">
            <w:pPr>
              <w:tabs>
                <w:tab w:val="left" w:pos="132"/>
              </w:tabs>
              <w:jc w:val="both"/>
              <w:rPr>
                <w:rFonts w:ascii="Sylfaen" w:hAnsi="Sylfaen"/>
                <w:color w:val="000000" w:themeColor="text1"/>
                <w:sz w:val="20"/>
                <w:szCs w:val="20"/>
                <w:lang w:val="hy-AM"/>
              </w:rPr>
            </w:pPr>
          </w:p>
          <w:p w:rsidR="009C7C48" w:rsidRPr="00556E78" w:rsidRDefault="009C7C48" w:rsidP="001D7302">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C7C48" w:rsidRPr="00556E78" w:rsidRDefault="009C7C48" w:rsidP="001D7302">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C7C48" w:rsidRPr="00392D11" w:rsidRDefault="009C7C48" w:rsidP="001D7302">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C7C48" w:rsidRPr="00392D11" w:rsidTr="001D7302">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9C7C48" w:rsidRDefault="009C7C48" w:rsidP="001D7302">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9C7C48" w:rsidRPr="00392D11" w:rsidRDefault="009C7C48" w:rsidP="001D7302">
            <w:pPr>
              <w:widowControl w:val="0"/>
              <w:shd w:val="clear" w:color="auto" w:fill="FFFFFF"/>
              <w:autoSpaceDE w:val="0"/>
              <w:autoSpaceDN w:val="0"/>
              <w:adjustRightInd w:val="0"/>
              <w:jc w:val="both"/>
              <w:rPr>
                <w:rFonts w:ascii="Sylfaen" w:hAnsi="Sylfaen"/>
                <w:sz w:val="20"/>
                <w:szCs w:val="20"/>
              </w:rPr>
            </w:pPr>
          </w:p>
        </w:tc>
      </w:tr>
      <w:tr w:rsidR="009C7C48" w:rsidRPr="00392D11" w:rsidTr="001D7302">
        <w:trPr>
          <w:trHeight w:val="1367"/>
        </w:trPr>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Pr="00392D11" w:rsidRDefault="009C7C48" w:rsidP="001D7302">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9C7C48" w:rsidRPr="00392D11" w:rsidTr="001D7302">
        <w:tc>
          <w:tcPr>
            <w:tcW w:w="5559" w:type="dxa"/>
            <w:tcBorders>
              <w:top w:val="nil"/>
              <w:left w:val="nil"/>
              <w:bottom w:val="nil"/>
              <w:right w:val="nil"/>
            </w:tcBorders>
          </w:tcPr>
          <w:p w:rsidR="009C7C48" w:rsidRDefault="009C7C48" w:rsidP="001D7302">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9C7C48" w:rsidRPr="00392D11" w:rsidRDefault="009C7C48" w:rsidP="001D7302">
            <w:pPr>
              <w:tabs>
                <w:tab w:val="left" w:pos="132"/>
              </w:tabs>
              <w:ind w:firstLine="91"/>
              <w:jc w:val="center"/>
              <w:rPr>
                <w:rFonts w:ascii="Sylfaen" w:hAnsi="Sylfaen" w:cs="Sylfaen"/>
                <w:b/>
                <w:sz w:val="20"/>
                <w:szCs w:val="20"/>
                <w:lang w:val="pt-BR"/>
              </w:rPr>
            </w:pPr>
          </w:p>
          <w:p w:rsidR="009C7C48" w:rsidRDefault="009C7C48" w:rsidP="001D7302">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9C7C48" w:rsidRPr="00392D11" w:rsidRDefault="009C7C48" w:rsidP="001D7302">
            <w:pPr>
              <w:tabs>
                <w:tab w:val="left" w:pos="132"/>
              </w:tabs>
              <w:jc w:val="both"/>
              <w:rPr>
                <w:rFonts w:ascii="Sylfaen" w:hAnsi="Sylfaen"/>
                <w:sz w:val="20"/>
                <w:szCs w:val="20"/>
                <w:lang w:val="hy-AM"/>
              </w:rPr>
            </w:pPr>
          </w:p>
        </w:tc>
        <w:tc>
          <w:tcPr>
            <w:tcW w:w="4819" w:type="dxa"/>
            <w:tcBorders>
              <w:top w:val="nil"/>
              <w:left w:val="nil"/>
              <w:bottom w:val="nil"/>
              <w:right w:val="nil"/>
            </w:tcBorders>
          </w:tcPr>
          <w:p w:rsidR="009C7C48" w:rsidRDefault="009C7C48" w:rsidP="001D7302">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C7C48" w:rsidRPr="00392D11" w:rsidRDefault="009C7C48" w:rsidP="001D7302">
            <w:pPr>
              <w:jc w:val="center"/>
              <w:rPr>
                <w:rFonts w:ascii="Sylfaen" w:hAnsi="Sylfaen"/>
                <w:b/>
                <w:sz w:val="20"/>
                <w:szCs w:val="20"/>
                <w:lang w:val="pt-BR"/>
              </w:rPr>
            </w:pPr>
          </w:p>
          <w:p w:rsidR="009C7C48" w:rsidRPr="00392D11" w:rsidRDefault="009C7C48" w:rsidP="001D7302">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9C7C48" w:rsidRPr="00392D11" w:rsidTr="001D7302">
        <w:tc>
          <w:tcPr>
            <w:tcW w:w="5559" w:type="dxa"/>
            <w:tcBorders>
              <w:top w:val="nil"/>
              <w:left w:val="nil"/>
              <w:bottom w:val="nil"/>
              <w:right w:val="nil"/>
            </w:tcBorders>
          </w:tcPr>
          <w:p w:rsidR="009C7C48" w:rsidRPr="00392D11" w:rsidRDefault="009C7C48" w:rsidP="001D7302">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9C7C48" w:rsidRPr="00392D11" w:rsidRDefault="009C7C48" w:rsidP="001D7302">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9C7C48" w:rsidRPr="00392D11" w:rsidRDefault="009C7C48" w:rsidP="001D7302">
            <w:pPr>
              <w:jc w:val="both"/>
              <w:rPr>
                <w:rFonts w:ascii="Sylfaen" w:hAnsi="Sylfaen"/>
                <w:sz w:val="20"/>
                <w:szCs w:val="20"/>
              </w:rPr>
            </w:pPr>
          </w:p>
        </w:tc>
      </w:tr>
      <w:tr w:rsidR="009C7C48" w:rsidRPr="00392D11" w:rsidTr="001D7302">
        <w:trPr>
          <w:trHeight w:val="1330"/>
        </w:trPr>
        <w:tc>
          <w:tcPr>
            <w:tcW w:w="5559" w:type="dxa"/>
            <w:tcBorders>
              <w:top w:val="nil"/>
              <w:left w:val="nil"/>
              <w:bottom w:val="nil"/>
              <w:right w:val="nil"/>
            </w:tcBorders>
          </w:tcPr>
          <w:p w:rsidR="009C7C48" w:rsidRDefault="009C7C48" w:rsidP="001D7302">
            <w:pPr>
              <w:autoSpaceDE w:val="0"/>
              <w:autoSpaceDN w:val="0"/>
              <w:adjustRightInd w:val="0"/>
              <w:jc w:val="both"/>
              <w:rPr>
                <w:rFonts w:ascii="Sylfaen" w:hAnsi="Sylfaen" w:cs="Sylfaen"/>
                <w:sz w:val="20"/>
                <w:szCs w:val="20"/>
                <w:lang w:val="hy-AM"/>
              </w:rPr>
            </w:pPr>
          </w:p>
          <w:p w:rsidR="009C7C48" w:rsidRDefault="009C7C48" w:rsidP="001D7302">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9C7C48" w:rsidRPr="00392D11" w:rsidRDefault="009C7C48" w:rsidP="001D7302">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9C7C48" w:rsidRDefault="009C7C48" w:rsidP="001D7302">
            <w:pPr>
              <w:widowControl w:val="0"/>
              <w:tabs>
                <w:tab w:val="left" w:pos="-240"/>
                <w:tab w:val="left" w:pos="709"/>
                <w:tab w:val="left" w:pos="7982"/>
              </w:tabs>
              <w:suppressAutoHyphens/>
              <w:jc w:val="both"/>
              <w:rPr>
                <w:rFonts w:ascii="Sylfaen" w:hAnsi="Sylfaen"/>
                <w:sz w:val="20"/>
                <w:szCs w:val="20"/>
                <w:lang w:val="hy-AM"/>
              </w:rPr>
            </w:pPr>
          </w:p>
          <w:p w:rsidR="009C7C48" w:rsidRPr="00392D11" w:rsidRDefault="009C7C48" w:rsidP="001D730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9C7C48" w:rsidRPr="00392D11" w:rsidTr="001D7302">
        <w:tc>
          <w:tcPr>
            <w:tcW w:w="5559" w:type="dxa"/>
            <w:tcBorders>
              <w:top w:val="nil"/>
              <w:left w:val="nil"/>
              <w:bottom w:val="nil"/>
              <w:right w:val="nil"/>
            </w:tcBorders>
          </w:tcPr>
          <w:p w:rsidR="009C7C48" w:rsidRDefault="009C7C48" w:rsidP="001D7302">
            <w:pPr>
              <w:autoSpaceDE w:val="0"/>
              <w:autoSpaceDN w:val="0"/>
              <w:adjustRightInd w:val="0"/>
              <w:jc w:val="center"/>
              <w:rPr>
                <w:rFonts w:ascii="Sylfaen" w:hAnsi="Sylfaen" w:cs="Sylfaen"/>
                <w:sz w:val="20"/>
                <w:szCs w:val="20"/>
                <w:lang w:val="pt-BR"/>
              </w:rPr>
            </w:pPr>
          </w:p>
          <w:p w:rsidR="009C7C48" w:rsidRPr="00556E78" w:rsidRDefault="009C7C48" w:rsidP="001D7302">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9C7C48" w:rsidRDefault="009C7C48" w:rsidP="001D7302">
            <w:pPr>
              <w:widowControl w:val="0"/>
              <w:tabs>
                <w:tab w:val="left" w:pos="-240"/>
                <w:tab w:val="left" w:pos="709"/>
                <w:tab w:val="left" w:pos="7982"/>
              </w:tabs>
              <w:suppressAutoHyphens/>
              <w:jc w:val="center"/>
              <w:rPr>
                <w:rFonts w:ascii="Sylfaen" w:hAnsi="Sylfaen"/>
                <w:b/>
                <w:sz w:val="20"/>
                <w:szCs w:val="20"/>
              </w:rPr>
            </w:pPr>
          </w:p>
          <w:p w:rsidR="009C7C48" w:rsidRPr="00392D11" w:rsidRDefault="009C7C48" w:rsidP="001D7302">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C7C48" w:rsidRPr="006D5FD5" w:rsidTr="001D7302">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sz w:val="20"/>
                <w:szCs w:val="20"/>
                <w:lang w:val="hy-AM"/>
              </w:rPr>
            </w:pPr>
          </w:p>
          <w:p w:rsidR="009C7C48" w:rsidRDefault="009C7C48" w:rsidP="001D7302">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00B709B5" w:rsidRPr="00B709B5">
              <w:rPr>
                <w:rFonts w:ascii="Sylfaen" w:hAnsi="Sylfaen"/>
                <w:sz w:val="20"/>
                <w:szCs w:val="20"/>
                <w:lang w:val="hy-AM"/>
              </w:rPr>
              <w:t>մեկ օրացուցային տարի</w:t>
            </w:r>
            <w:r>
              <w:rPr>
                <w:rFonts w:ascii="Sylfaen" w:hAnsi="Sylfaen" w:cs="Sylfaen"/>
                <w:sz w:val="20"/>
                <w:szCs w:val="20"/>
                <w:lang w:val="hy-AM"/>
              </w:rPr>
              <w:t>։</w:t>
            </w:r>
          </w:p>
          <w:p w:rsidR="009C7C48" w:rsidRDefault="009C7C48" w:rsidP="001D7302">
            <w:pPr>
              <w:shd w:val="clear" w:color="auto" w:fill="FFFFFF" w:themeFill="background1"/>
              <w:jc w:val="both"/>
              <w:rPr>
                <w:rFonts w:ascii="Sylfaen" w:hAnsi="Sylfaen" w:cs="Sylfaen"/>
                <w:sz w:val="20"/>
                <w:szCs w:val="20"/>
                <w:lang w:val="hy-AM"/>
              </w:rPr>
            </w:pPr>
          </w:p>
          <w:p w:rsidR="009C7C48" w:rsidRPr="00EC1AA4"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Default="009C7C48" w:rsidP="001D7302">
            <w:pPr>
              <w:widowControl w:val="0"/>
              <w:tabs>
                <w:tab w:val="left" w:pos="-240"/>
                <w:tab w:val="left" w:pos="709"/>
                <w:tab w:val="left" w:pos="7982"/>
              </w:tabs>
              <w:suppressAutoHyphens/>
              <w:jc w:val="both"/>
              <w:rPr>
                <w:rFonts w:ascii="Sylfaen" w:hAnsi="Sylfaen"/>
                <w:sz w:val="20"/>
                <w:szCs w:val="20"/>
                <w:lang w:val="hy-AM"/>
              </w:rPr>
            </w:pPr>
          </w:p>
          <w:p w:rsidR="009C7C48" w:rsidRPr="006D5FD5" w:rsidRDefault="009C7C48" w:rsidP="001D7302">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001D4044" w:rsidRPr="001D4044">
              <w:rPr>
                <w:rFonts w:ascii="Sylfaen" w:hAnsi="Sylfaen"/>
                <w:sz w:val="20"/>
                <w:szCs w:val="20"/>
              </w:rPr>
              <w:t xml:space="preserve">один календарный год </w:t>
            </w:r>
            <w:r>
              <w:rPr>
                <w:sz w:val="20"/>
                <w:szCs w:val="20"/>
                <w:lang w:val="hy-AM"/>
              </w:rPr>
              <w:t>․</w:t>
            </w:r>
          </w:p>
        </w:tc>
      </w:tr>
      <w:tr w:rsidR="009C7C48" w:rsidRPr="00565918" w:rsidTr="001D7302">
        <w:trPr>
          <w:trHeight w:val="582"/>
        </w:trPr>
        <w:tc>
          <w:tcPr>
            <w:tcW w:w="5559" w:type="dxa"/>
            <w:tcBorders>
              <w:top w:val="nil"/>
              <w:left w:val="nil"/>
              <w:bottom w:val="nil"/>
              <w:right w:val="nil"/>
            </w:tcBorders>
          </w:tcPr>
          <w:p w:rsidR="009C7C48" w:rsidRPr="009C7C48" w:rsidRDefault="009C7C48" w:rsidP="001D7302">
            <w:pPr>
              <w:shd w:val="clear" w:color="auto" w:fill="FFFFFF" w:themeFill="background1"/>
              <w:jc w:val="both"/>
              <w:rPr>
                <w:rFonts w:ascii="Sylfaen" w:hAnsi="Sylfaen"/>
                <w:color w:val="000000" w:themeColor="text1"/>
                <w:sz w:val="20"/>
                <w:szCs w:val="20"/>
                <w:lang w:val="hy-AM"/>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9C7C48" w:rsidRDefault="009C7C48" w:rsidP="001D7302">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9C7C48" w:rsidRPr="00565918" w:rsidRDefault="009C7C48" w:rsidP="001D7302">
            <w:pPr>
              <w:widowControl w:val="0"/>
              <w:tabs>
                <w:tab w:val="left" w:pos="-240"/>
                <w:tab w:val="left" w:pos="709"/>
                <w:tab w:val="left" w:pos="7982"/>
              </w:tabs>
              <w:suppressAutoHyphens/>
              <w:jc w:val="both"/>
              <w:rPr>
                <w:rFonts w:ascii="Sylfaen" w:hAnsi="Sylfaen"/>
                <w:color w:val="000000" w:themeColor="text1"/>
                <w:sz w:val="20"/>
                <w:szCs w:val="20"/>
              </w:rPr>
            </w:pPr>
          </w:p>
        </w:tc>
      </w:tr>
      <w:tr w:rsidR="009C7C48" w:rsidRPr="00556E78" w:rsidTr="009C7C48">
        <w:trPr>
          <w:trHeight w:val="1940"/>
        </w:trPr>
        <w:tc>
          <w:tcPr>
            <w:tcW w:w="5559" w:type="dxa"/>
            <w:tcBorders>
              <w:top w:val="nil"/>
              <w:left w:val="nil"/>
              <w:bottom w:val="nil"/>
              <w:right w:val="nil"/>
            </w:tcBorders>
          </w:tcPr>
          <w:p w:rsidR="009C7C48" w:rsidRPr="006037BA" w:rsidRDefault="009C7C48" w:rsidP="001D7302">
            <w:pPr>
              <w:shd w:val="clear" w:color="auto" w:fill="FFFFFF" w:themeFill="background1"/>
              <w:jc w:val="both"/>
              <w:rPr>
                <w:rFonts w:ascii="Sylfaen" w:hAnsi="Sylfaen" w:cs="Sylfaen"/>
                <w:sz w:val="20"/>
                <w:szCs w:val="20"/>
                <w:lang w:val="hy-AM"/>
              </w:rPr>
            </w:pPr>
          </w:p>
          <w:p w:rsidR="009C7C48" w:rsidRPr="006037BA" w:rsidRDefault="009C7C48" w:rsidP="001D7302">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9C7C48" w:rsidRPr="006037BA" w:rsidRDefault="009C7C48" w:rsidP="001D7302">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9C7C48" w:rsidRPr="006037BA" w:rsidRDefault="009C7C48" w:rsidP="001D7302">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9C7C48" w:rsidRPr="00565918" w:rsidRDefault="009C7C48" w:rsidP="001D7302">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9C7C48" w:rsidRDefault="009C7C48" w:rsidP="001D7302">
            <w:pPr>
              <w:shd w:val="clear" w:color="auto" w:fill="FFFFFF" w:themeFill="background1"/>
              <w:jc w:val="both"/>
              <w:rPr>
                <w:rFonts w:ascii="Sylfaen" w:hAnsi="Sylfaen"/>
                <w:sz w:val="20"/>
                <w:szCs w:val="20"/>
                <w:lang w:val="hy-AM"/>
              </w:rPr>
            </w:pPr>
          </w:p>
          <w:p w:rsidR="009C7C48" w:rsidRPr="006037BA" w:rsidRDefault="009C7C48" w:rsidP="001D7302">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9C7C48" w:rsidRPr="006037BA" w:rsidRDefault="009C7C48" w:rsidP="001D7302">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9C7C48" w:rsidRPr="006037BA" w:rsidRDefault="009C7C48" w:rsidP="001D7302">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9C7C48" w:rsidRPr="00556E78" w:rsidRDefault="009C7C48" w:rsidP="001D7302">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jc w:val="center"/>
              <w:rPr>
                <w:rFonts w:ascii="Sylfaen" w:hAnsi="Sylfaen"/>
                <w:b/>
                <w:color w:val="000000" w:themeColor="text1"/>
                <w:sz w:val="20"/>
                <w:szCs w:val="20"/>
                <w:lang w:val="hy-AM"/>
              </w:rPr>
            </w:pPr>
          </w:p>
          <w:p w:rsidR="009C7C48" w:rsidRPr="00392D11" w:rsidRDefault="009C7C48" w:rsidP="001D7302">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Default="009C7C48" w:rsidP="001D7302">
            <w:pPr>
              <w:shd w:val="clear" w:color="auto" w:fill="FFFFFF" w:themeFill="background1"/>
              <w:jc w:val="center"/>
              <w:rPr>
                <w:rFonts w:ascii="Sylfaen" w:hAnsi="Sylfaen"/>
                <w:b/>
                <w:color w:val="000000" w:themeColor="text1"/>
                <w:sz w:val="20"/>
                <w:szCs w:val="20"/>
                <w:lang w:val="hy-AM"/>
              </w:rPr>
            </w:pPr>
          </w:p>
          <w:p w:rsidR="009C7C48" w:rsidRPr="00392D11" w:rsidRDefault="009C7C48" w:rsidP="001D730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9C7C48" w:rsidRPr="00392D11" w:rsidRDefault="009C7C48" w:rsidP="001D7302">
            <w:pPr>
              <w:shd w:val="clear" w:color="auto" w:fill="FFFFFF" w:themeFill="background1"/>
              <w:jc w:val="both"/>
              <w:rPr>
                <w:rFonts w:ascii="Sylfaen" w:hAnsi="Sylfaen"/>
                <w:sz w:val="20"/>
                <w:szCs w:val="20"/>
                <w:lang w:val="hy-AM"/>
              </w:rPr>
            </w:pPr>
          </w:p>
        </w:tc>
      </w:tr>
      <w:tr w:rsidR="009C7C48" w:rsidRPr="00CD7CCA" w:rsidTr="001D7302">
        <w:tc>
          <w:tcPr>
            <w:tcW w:w="5559" w:type="dxa"/>
            <w:tcBorders>
              <w:top w:val="nil"/>
              <w:left w:val="nil"/>
              <w:bottom w:val="nil"/>
              <w:right w:val="nil"/>
            </w:tcBorders>
          </w:tcPr>
          <w:p w:rsidR="009C7C48" w:rsidRPr="00CE50CD" w:rsidRDefault="009C7C48" w:rsidP="001D7302">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9C7C48" w:rsidRDefault="009C7C48" w:rsidP="001D7302">
            <w:pPr>
              <w:shd w:val="clear" w:color="auto" w:fill="FFFFFF" w:themeFill="background1"/>
              <w:jc w:val="both"/>
              <w:rPr>
                <w:rFonts w:ascii="Sylfaen" w:hAnsi="Sylfaen" w:cs="Sylfaen"/>
                <w:sz w:val="20"/>
                <w:szCs w:val="20"/>
                <w:lang w:val="hy-AM"/>
              </w:rPr>
            </w:pPr>
          </w:p>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Pr="00CD7CCA"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9C7C48" w:rsidRPr="00556E78" w:rsidTr="009C7C48">
        <w:trPr>
          <w:trHeight w:val="853"/>
        </w:trPr>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4819" w:type="dxa"/>
            <w:tcBorders>
              <w:top w:val="nil"/>
              <w:left w:val="nil"/>
              <w:bottom w:val="nil"/>
              <w:right w:val="nil"/>
            </w:tcBorders>
          </w:tcPr>
          <w:p w:rsidR="009C7C48" w:rsidRPr="00556E78"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rPr>
                <w:rFonts w:ascii="Sylfaen" w:hAnsi="Sylfaen"/>
                <w:b/>
                <w:color w:val="000000" w:themeColor="text1"/>
                <w:sz w:val="20"/>
                <w:szCs w:val="20"/>
                <w:lang w:val="hy-AM"/>
              </w:rPr>
            </w:pPr>
          </w:p>
          <w:p w:rsidR="009C7C48" w:rsidRPr="00392D11" w:rsidRDefault="009C7C48" w:rsidP="001D7302">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Default="009C7C48" w:rsidP="001D7302">
            <w:pPr>
              <w:shd w:val="clear" w:color="auto" w:fill="FFFFFF" w:themeFill="background1"/>
              <w:ind w:firstLine="708"/>
              <w:jc w:val="center"/>
              <w:rPr>
                <w:rFonts w:ascii="Sylfaen" w:hAnsi="Sylfaen"/>
                <w:b/>
                <w:color w:val="000000" w:themeColor="text1"/>
                <w:sz w:val="20"/>
                <w:szCs w:val="20"/>
              </w:rPr>
            </w:pPr>
          </w:p>
          <w:p w:rsidR="009C7C48" w:rsidRPr="00392D11" w:rsidRDefault="009C7C48" w:rsidP="001D7302">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9C7C48" w:rsidRPr="00392D11" w:rsidRDefault="009C7C48" w:rsidP="001D7302">
            <w:pPr>
              <w:shd w:val="clear" w:color="auto" w:fill="FFFFFF" w:themeFill="background1"/>
              <w:jc w:val="both"/>
              <w:rPr>
                <w:rFonts w:ascii="Sylfaen" w:hAnsi="Sylfaen"/>
                <w:sz w:val="20"/>
                <w:szCs w:val="20"/>
                <w:lang w:val="hy-AM"/>
              </w:rPr>
            </w:pPr>
          </w:p>
        </w:tc>
      </w:tr>
      <w:tr w:rsidR="009C7C48" w:rsidRPr="00556E78" w:rsidTr="001D7302">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9C7C48" w:rsidRPr="00556E78" w:rsidRDefault="009C7C48" w:rsidP="001D730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9C7C48" w:rsidRPr="00392D11" w:rsidTr="001D7302">
        <w:tc>
          <w:tcPr>
            <w:tcW w:w="5559" w:type="dxa"/>
            <w:tcBorders>
              <w:top w:val="nil"/>
              <w:left w:val="nil"/>
              <w:bottom w:val="nil"/>
              <w:right w:val="nil"/>
            </w:tcBorders>
          </w:tcPr>
          <w:p w:rsidR="009C7C48" w:rsidRDefault="009C7C48" w:rsidP="001D7302">
            <w:pPr>
              <w:shd w:val="clear" w:color="auto" w:fill="FFFFFF" w:themeFill="background1"/>
              <w:jc w:val="center"/>
              <w:rPr>
                <w:rFonts w:ascii="Sylfaen" w:hAnsi="Sylfaen"/>
                <w:b/>
                <w:color w:val="000000" w:themeColor="text1"/>
                <w:sz w:val="20"/>
                <w:szCs w:val="20"/>
                <w:lang w:val="hy-AM"/>
              </w:rPr>
            </w:pPr>
          </w:p>
          <w:p w:rsidR="009C7C48" w:rsidRPr="00392D11" w:rsidRDefault="009C7C48" w:rsidP="001D7302">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Default="009C7C48" w:rsidP="001D7302">
            <w:pPr>
              <w:shd w:val="clear" w:color="auto" w:fill="FFFFFF" w:themeFill="background1"/>
              <w:jc w:val="center"/>
              <w:rPr>
                <w:rFonts w:ascii="Sylfaen" w:hAnsi="Sylfaen"/>
                <w:b/>
                <w:color w:val="000000" w:themeColor="text1"/>
                <w:sz w:val="20"/>
                <w:szCs w:val="20"/>
              </w:rPr>
            </w:pPr>
          </w:p>
          <w:p w:rsidR="009C7C48" w:rsidRPr="00392D11" w:rsidRDefault="009C7C48" w:rsidP="001D730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9C7C48" w:rsidRPr="00392D11" w:rsidRDefault="009C7C48" w:rsidP="001D7302">
            <w:pPr>
              <w:shd w:val="clear" w:color="auto" w:fill="FFFFFF" w:themeFill="background1"/>
              <w:jc w:val="both"/>
              <w:rPr>
                <w:rFonts w:ascii="Sylfaen" w:hAnsi="Sylfaen"/>
                <w:sz w:val="20"/>
                <w:szCs w:val="20"/>
                <w:lang w:val="hy-AM"/>
              </w:rPr>
            </w:pPr>
          </w:p>
        </w:tc>
      </w:tr>
      <w:tr w:rsidR="009C7C48" w:rsidRPr="00CA3A2C" w:rsidTr="001D7302">
        <w:tc>
          <w:tcPr>
            <w:tcW w:w="5559" w:type="dxa"/>
            <w:tcBorders>
              <w:top w:val="nil"/>
              <w:left w:val="nil"/>
              <w:bottom w:val="nil"/>
              <w:right w:val="nil"/>
            </w:tcBorders>
          </w:tcPr>
          <w:p w:rsidR="009C7C48" w:rsidRPr="00CA3A2C" w:rsidRDefault="009C7C48" w:rsidP="001D7302">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9C7C48" w:rsidRPr="00CA3A2C" w:rsidRDefault="009C7C48" w:rsidP="001D7302">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9C7C48" w:rsidRPr="00CA3A2C" w:rsidRDefault="009C7C48" w:rsidP="001D7302">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9C7C48" w:rsidRPr="00556E78" w:rsidTr="001D7302">
        <w:tc>
          <w:tcPr>
            <w:tcW w:w="5559" w:type="dxa"/>
            <w:tcBorders>
              <w:top w:val="nil"/>
              <w:left w:val="nil"/>
              <w:bottom w:val="nil"/>
              <w:right w:val="nil"/>
            </w:tcBorders>
          </w:tcPr>
          <w:p w:rsidR="009C7C48" w:rsidRPr="00556E78" w:rsidRDefault="009C7C48" w:rsidP="001D7302">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9C7C48" w:rsidRDefault="009C7C48" w:rsidP="001D7302">
            <w:pPr>
              <w:shd w:val="clear" w:color="auto" w:fill="FFFFFF" w:themeFill="background1"/>
              <w:jc w:val="both"/>
              <w:rPr>
                <w:rFonts w:ascii="Sylfaen" w:hAnsi="Sylfaen"/>
                <w:color w:val="000000" w:themeColor="text1"/>
                <w:sz w:val="20"/>
                <w:szCs w:val="20"/>
              </w:rPr>
            </w:pPr>
          </w:p>
          <w:p w:rsidR="009C7C48" w:rsidRPr="00556E78" w:rsidRDefault="009C7C48" w:rsidP="001D7302">
            <w:pPr>
              <w:shd w:val="clear" w:color="auto" w:fill="FFFFFF" w:themeFill="background1"/>
              <w:jc w:val="both"/>
              <w:rPr>
                <w:rFonts w:ascii="Sylfaen" w:hAnsi="Sylfaen"/>
                <w:color w:val="000000" w:themeColor="text1"/>
                <w:sz w:val="20"/>
                <w:szCs w:val="20"/>
              </w:rPr>
            </w:pPr>
          </w:p>
        </w:tc>
      </w:tr>
      <w:tr w:rsidR="009C7C48" w:rsidRPr="00392D11" w:rsidTr="001D7302">
        <w:tc>
          <w:tcPr>
            <w:tcW w:w="5559" w:type="dxa"/>
            <w:tcBorders>
              <w:top w:val="nil"/>
              <w:left w:val="nil"/>
              <w:bottom w:val="nil"/>
              <w:right w:val="nil"/>
            </w:tcBorders>
          </w:tcPr>
          <w:p w:rsidR="009C7C48" w:rsidRPr="00556E7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C7C48" w:rsidRPr="00392D11" w:rsidRDefault="009C7C48" w:rsidP="001D7302">
            <w:pPr>
              <w:shd w:val="clear" w:color="auto" w:fill="FFFFFF" w:themeFill="background1"/>
              <w:jc w:val="both"/>
              <w:rPr>
                <w:rFonts w:ascii="Sylfaen" w:hAnsi="Sylfaen"/>
                <w:sz w:val="20"/>
                <w:szCs w:val="20"/>
                <w:lang w:val="hy-AM"/>
              </w:rPr>
            </w:pPr>
          </w:p>
        </w:tc>
      </w:tr>
      <w:tr w:rsidR="009C7C48" w:rsidRPr="00556E78" w:rsidTr="001D7302">
        <w:trPr>
          <w:trHeight w:val="2817"/>
        </w:trPr>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p>
          <w:p w:rsidR="009C7C48" w:rsidRDefault="009C7C48" w:rsidP="001D7302">
            <w:pPr>
              <w:shd w:val="clear" w:color="auto" w:fill="FFFFFF" w:themeFill="background1"/>
              <w:jc w:val="both"/>
              <w:rPr>
                <w:rFonts w:ascii="Sylfaen" w:hAnsi="Sylfaen"/>
                <w:color w:val="000000" w:themeColor="text1"/>
                <w:sz w:val="20"/>
                <w:szCs w:val="20"/>
                <w:lang w:val="hy-AM"/>
              </w:rPr>
            </w:pPr>
          </w:p>
          <w:p w:rsidR="009C7C48" w:rsidRPr="00795CB2" w:rsidRDefault="009C7C48" w:rsidP="001D7302">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p>
          <w:p w:rsidR="009C7C48" w:rsidRPr="002A6633" w:rsidRDefault="009C7C48" w:rsidP="001D7302">
            <w:pPr>
              <w:shd w:val="clear" w:color="auto" w:fill="FFFFFF" w:themeFill="background1"/>
              <w:jc w:val="both"/>
              <w:rPr>
                <w:rFonts w:ascii="Sylfaen" w:hAnsi="Sylfaen"/>
                <w:color w:val="000000" w:themeColor="text1"/>
                <w:sz w:val="20"/>
                <w:szCs w:val="20"/>
                <w:lang w:val="hy-AM"/>
              </w:rPr>
            </w:pPr>
          </w:p>
          <w:p w:rsidR="009C7C48" w:rsidRPr="00556E78" w:rsidRDefault="009C7C48" w:rsidP="001D730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9C7C48" w:rsidRPr="00795CB2" w:rsidTr="001D7302">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cs="Sylfaen"/>
                <w:color w:val="000000" w:themeColor="text1"/>
                <w:sz w:val="20"/>
                <w:szCs w:val="20"/>
                <w:lang w:val="hy-AM"/>
              </w:rPr>
            </w:pPr>
          </w:p>
          <w:p w:rsidR="009C7C48" w:rsidRDefault="009C7C48" w:rsidP="001D7302">
            <w:pPr>
              <w:shd w:val="clear" w:color="auto" w:fill="FFFFFF" w:themeFill="background1"/>
              <w:jc w:val="both"/>
              <w:rPr>
                <w:rFonts w:ascii="Sylfaen" w:hAnsi="Sylfaen" w:cs="Sylfaen"/>
                <w:color w:val="000000" w:themeColor="text1"/>
                <w:sz w:val="20"/>
                <w:szCs w:val="20"/>
                <w:lang w:val="hy-AM"/>
              </w:rPr>
            </w:pPr>
          </w:p>
          <w:p w:rsidR="009C7C48" w:rsidRPr="00556E7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p>
          <w:p w:rsidR="009C7C48" w:rsidRPr="000530D2" w:rsidRDefault="009C7C48" w:rsidP="001D7302">
            <w:pPr>
              <w:shd w:val="clear" w:color="auto" w:fill="FFFFFF" w:themeFill="background1"/>
              <w:jc w:val="both"/>
              <w:rPr>
                <w:rFonts w:ascii="Sylfaen" w:hAnsi="Sylfaen"/>
                <w:color w:val="000000" w:themeColor="text1"/>
                <w:sz w:val="20"/>
                <w:szCs w:val="20"/>
                <w:lang w:val="hy-AM"/>
              </w:rPr>
            </w:pPr>
          </w:p>
          <w:p w:rsidR="009C7C48" w:rsidRPr="00795CB2" w:rsidRDefault="009C7C48" w:rsidP="001D730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9C7C48" w:rsidRPr="00392D11" w:rsidTr="001D7302">
        <w:trPr>
          <w:trHeight w:val="825"/>
        </w:trPr>
        <w:tc>
          <w:tcPr>
            <w:tcW w:w="555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p>
          <w:p w:rsidR="009C7C48" w:rsidRPr="00556E78" w:rsidRDefault="009C7C48" w:rsidP="001D7302">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5442DEA541BC41B68AFE516A01B97BA9"/>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9C7C48" w:rsidRDefault="009C7C48" w:rsidP="001D7302">
            <w:pPr>
              <w:shd w:val="clear" w:color="auto" w:fill="FFFFFF" w:themeFill="background1"/>
              <w:jc w:val="both"/>
              <w:rPr>
                <w:rFonts w:ascii="Sylfaen" w:hAnsi="Sylfaen"/>
                <w:color w:val="000000" w:themeColor="text1"/>
                <w:sz w:val="20"/>
                <w:szCs w:val="20"/>
                <w:lang w:val="hy-AM"/>
              </w:rPr>
            </w:pPr>
          </w:p>
          <w:p w:rsidR="009C7C48" w:rsidRPr="00392D11" w:rsidRDefault="009C7C48" w:rsidP="001D730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7B754FE0469045F8905BE47A23C32ED4"/>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7B754FE0469045F8905BE47A23C32ED4"/>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9C7C48" w:rsidRPr="00392D11" w:rsidTr="001D7302">
        <w:tc>
          <w:tcPr>
            <w:tcW w:w="555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C7C48" w:rsidRPr="00392D11" w:rsidRDefault="009C7C48" w:rsidP="001D7302">
            <w:pPr>
              <w:shd w:val="clear" w:color="auto" w:fill="FFFFFF" w:themeFill="background1"/>
              <w:jc w:val="both"/>
              <w:rPr>
                <w:rFonts w:ascii="Sylfaen" w:hAnsi="Sylfaen"/>
                <w:color w:val="000000" w:themeColor="text1"/>
                <w:sz w:val="20"/>
                <w:szCs w:val="20"/>
              </w:rPr>
            </w:pPr>
          </w:p>
        </w:tc>
      </w:tr>
      <w:tr w:rsidR="009C7C48" w:rsidRPr="00392D11" w:rsidTr="001D7302">
        <w:tc>
          <w:tcPr>
            <w:tcW w:w="5559" w:type="dxa"/>
            <w:tcBorders>
              <w:top w:val="nil"/>
              <w:left w:val="nil"/>
              <w:bottom w:val="nil"/>
              <w:right w:val="nil"/>
            </w:tcBorders>
          </w:tcPr>
          <w:p w:rsidR="009C7C48" w:rsidRDefault="009C7C48" w:rsidP="001D7302">
            <w:pPr>
              <w:tabs>
                <w:tab w:val="left" w:pos="132"/>
              </w:tabs>
              <w:ind w:firstLine="91"/>
              <w:jc w:val="center"/>
              <w:rPr>
                <w:rFonts w:ascii="Sylfaen" w:hAnsi="Sylfaen" w:cs="Sylfaen"/>
                <w:b/>
                <w:sz w:val="20"/>
                <w:szCs w:val="20"/>
              </w:rPr>
            </w:pPr>
          </w:p>
          <w:p w:rsidR="009C7C48" w:rsidRPr="00392D11" w:rsidRDefault="009C7C48" w:rsidP="001D7302">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9C7C48" w:rsidRDefault="009C7C48" w:rsidP="001D7302">
            <w:pPr>
              <w:shd w:val="clear" w:color="auto" w:fill="FFFFFF" w:themeFill="background1"/>
              <w:jc w:val="center"/>
              <w:rPr>
                <w:rFonts w:ascii="Sylfaen" w:hAnsi="Sylfaen"/>
                <w:b/>
                <w:color w:val="000000" w:themeColor="text1"/>
                <w:sz w:val="20"/>
                <w:szCs w:val="20"/>
              </w:rPr>
            </w:pPr>
          </w:p>
          <w:p w:rsidR="009C7C48" w:rsidRPr="00392D11" w:rsidRDefault="009C7C48" w:rsidP="001D730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9C7C48" w:rsidRPr="00392D11" w:rsidRDefault="009C7C48" w:rsidP="001D7302">
            <w:pPr>
              <w:jc w:val="center"/>
              <w:rPr>
                <w:rFonts w:ascii="Sylfaen" w:hAnsi="Sylfaen"/>
                <w:sz w:val="20"/>
                <w:szCs w:val="20"/>
              </w:rPr>
            </w:pPr>
          </w:p>
        </w:tc>
      </w:tr>
      <w:tr w:rsidR="009C7C48" w:rsidRPr="00392D11" w:rsidTr="001D7302">
        <w:trPr>
          <w:trHeight w:val="80"/>
        </w:trPr>
        <w:tc>
          <w:tcPr>
            <w:tcW w:w="5559" w:type="dxa"/>
            <w:tcBorders>
              <w:top w:val="nil"/>
              <w:left w:val="nil"/>
              <w:bottom w:val="nil"/>
              <w:right w:val="nil"/>
            </w:tcBorders>
          </w:tcPr>
          <w:p w:rsidR="009C7C48" w:rsidRPr="00392D11" w:rsidRDefault="009C7C48" w:rsidP="001D7302">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9C7C48" w:rsidRPr="00392D11" w:rsidRDefault="009C7C48" w:rsidP="001D7302">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9C7C48" w:rsidRPr="00392D11" w:rsidTr="001D7302">
        <w:trPr>
          <w:trHeight w:val="80"/>
        </w:trPr>
        <w:tc>
          <w:tcPr>
            <w:tcW w:w="5559" w:type="dxa"/>
            <w:tcBorders>
              <w:top w:val="nil"/>
              <w:left w:val="nil"/>
              <w:bottom w:val="nil"/>
              <w:right w:val="nil"/>
            </w:tcBorders>
          </w:tcPr>
          <w:p w:rsidR="009C7C48" w:rsidRPr="00392D11" w:rsidRDefault="009C7C48" w:rsidP="001D7302">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9C7C48" w:rsidRPr="00392D11" w:rsidRDefault="009C7C48" w:rsidP="001D7302">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9C7C48" w:rsidRPr="00392D11" w:rsidRDefault="009C7C48" w:rsidP="001D7302">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9C7C48" w:rsidRPr="00392D11" w:rsidRDefault="009C7C48" w:rsidP="001D7302">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9C7C48" w:rsidRPr="00392D11" w:rsidRDefault="009C7C48" w:rsidP="001D7302">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9C7C48" w:rsidRPr="00392D11" w:rsidRDefault="009C7C48" w:rsidP="001D7302">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9C7C48" w:rsidRPr="00392D11" w:rsidRDefault="009C7C48" w:rsidP="001D7302">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9C7C48" w:rsidRPr="00392D11" w:rsidRDefault="009C7C48" w:rsidP="001D7302">
            <w:pPr>
              <w:jc w:val="center"/>
              <w:rPr>
                <w:rFonts w:ascii="Sylfaen" w:hAnsi="Sylfaen"/>
                <w:sz w:val="20"/>
                <w:szCs w:val="20"/>
              </w:rPr>
            </w:pPr>
            <w:r w:rsidRPr="00392D11">
              <w:rPr>
                <w:rFonts w:ascii="Sylfaen" w:hAnsi="Sylfaen"/>
                <w:sz w:val="20"/>
                <w:szCs w:val="20"/>
              </w:rPr>
              <w:t>РА, г. Ереван, проспект Тигран Меца 50</w:t>
            </w:r>
          </w:p>
          <w:p w:rsidR="009C7C48" w:rsidRPr="00392D11" w:rsidRDefault="009C7C48" w:rsidP="001D7302">
            <w:pPr>
              <w:jc w:val="center"/>
              <w:rPr>
                <w:rFonts w:ascii="Sylfaen" w:hAnsi="Sylfaen"/>
                <w:sz w:val="20"/>
                <w:szCs w:val="20"/>
              </w:rPr>
            </w:pPr>
            <w:r w:rsidRPr="00392D11">
              <w:rPr>
                <w:rFonts w:ascii="Sylfaen" w:hAnsi="Sylfaen"/>
                <w:sz w:val="20"/>
                <w:szCs w:val="20"/>
              </w:rPr>
              <w:t xml:space="preserve">ИНН: 00448268 </w:t>
            </w:r>
          </w:p>
          <w:p w:rsidR="009C7C48" w:rsidRPr="00392D11" w:rsidRDefault="009C7C48" w:rsidP="001D7302">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9C7C48" w:rsidRPr="00392D11" w:rsidRDefault="009C7C48" w:rsidP="001D7302">
            <w:pPr>
              <w:jc w:val="center"/>
              <w:rPr>
                <w:rFonts w:ascii="Sylfaen" w:hAnsi="Sylfaen"/>
                <w:sz w:val="20"/>
                <w:szCs w:val="20"/>
              </w:rPr>
            </w:pPr>
            <w:r w:rsidRPr="00392D11">
              <w:rPr>
                <w:rFonts w:ascii="Sylfaen" w:hAnsi="Sylfaen"/>
                <w:sz w:val="20"/>
                <w:szCs w:val="20"/>
              </w:rPr>
              <w:t>филиал Эребуни</w:t>
            </w:r>
          </w:p>
          <w:p w:rsidR="009C7C48" w:rsidRPr="00392D11" w:rsidRDefault="009C7C48" w:rsidP="001D7302">
            <w:pPr>
              <w:spacing w:before="120" w:after="120"/>
              <w:jc w:val="center"/>
              <w:rPr>
                <w:rFonts w:ascii="Sylfaen" w:hAnsi="Sylfaen"/>
                <w:b/>
                <w:sz w:val="20"/>
                <w:szCs w:val="20"/>
                <w:lang w:val="hy-AM"/>
              </w:rPr>
            </w:pPr>
            <w:r>
              <w:rPr>
                <w:rFonts w:ascii="Sylfaen" w:hAnsi="Sylfaen"/>
                <w:sz w:val="20"/>
                <w:szCs w:val="20"/>
              </w:rPr>
              <w:t>р/с: 16041102326200</w:t>
            </w:r>
          </w:p>
        </w:tc>
      </w:tr>
      <w:tr w:rsidR="009C7C48" w:rsidRPr="00392D11" w:rsidTr="001D7302">
        <w:trPr>
          <w:trHeight w:val="906"/>
        </w:trPr>
        <w:tc>
          <w:tcPr>
            <w:tcW w:w="5559" w:type="dxa"/>
            <w:tcBorders>
              <w:top w:val="nil"/>
              <w:left w:val="nil"/>
              <w:bottom w:val="nil"/>
              <w:right w:val="nil"/>
            </w:tcBorders>
          </w:tcPr>
          <w:p w:rsidR="009C7C48" w:rsidRDefault="009C7C48" w:rsidP="001D7302">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9C7C48" w:rsidRPr="00D854D6" w:rsidRDefault="009C7C48" w:rsidP="001D7302">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9C7C48" w:rsidRPr="00392D11" w:rsidRDefault="009C7C48" w:rsidP="001D7302">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9C7C48" w:rsidRDefault="009C7C48" w:rsidP="001D7302">
            <w:pPr>
              <w:rPr>
                <w:rFonts w:ascii="Sylfaen" w:hAnsi="Sylfaen"/>
                <w:sz w:val="20"/>
                <w:szCs w:val="20"/>
                <w:lang w:val="hy-AM"/>
              </w:rPr>
            </w:pPr>
            <w:r w:rsidRPr="00392D11">
              <w:rPr>
                <w:rFonts w:ascii="Sylfaen" w:hAnsi="Sylfaen"/>
                <w:sz w:val="20"/>
                <w:szCs w:val="20"/>
                <w:lang w:val="hy-AM"/>
              </w:rPr>
              <w:t xml:space="preserve">Генеральный  </w:t>
            </w:r>
          </w:p>
          <w:p w:rsidR="009C7C48" w:rsidRPr="00D854D6" w:rsidRDefault="009C7C48" w:rsidP="001D7302">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9C7C48" w:rsidRPr="00392D11" w:rsidRDefault="009C7C48" w:rsidP="001D7302">
            <w:pPr>
              <w:ind w:left="-142"/>
              <w:rPr>
                <w:rFonts w:ascii="Sylfaen" w:hAnsi="Sylfaen"/>
                <w:sz w:val="20"/>
                <w:szCs w:val="20"/>
                <w:lang w:val="hy-AM"/>
              </w:rPr>
            </w:pPr>
          </w:p>
        </w:tc>
      </w:tr>
      <w:tr w:rsidR="009C7C48" w:rsidRPr="00AA1EAA" w:rsidTr="001D7302">
        <w:trPr>
          <w:trHeight w:val="906"/>
        </w:trPr>
        <w:tc>
          <w:tcPr>
            <w:tcW w:w="5559" w:type="dxa"/>
            <w:tcBorders>
              <w:top w:val="nil"/>
              <w:left w:val="nil"/>
              <w:bottom w:val="nil"/>
              <w:right w:val="nil"/>
            </w:tcBorders>
          </w:tcPr>
          <w:p w:rsidR="009C7C48" w:rsidRPr="00AA1EAA" w:rsidRDefault="009C7C48" w:rsidP="001D7302">
            <w:pPr>
              <w:shd w:val="clear" w:color="auto" w:fill="FFFFFF" w:themeFill="background1"/>
              <w:jc w:val="center"/>
              <w:rPr>
                <w:rFonts w:ascii="Sylfaen" w:hAnsi="Sylfaen" w:cs="Sylfaen"/>
                <w:b/>
                <w:sz w:val="20"/>
                <w:szCs w:val="20"/>
                <w:lang w:val="hy-AM"/>
              </w:rPr>
            </w:pPr>
          </w:p>
          <w:p w:rsidR="009C7C48" w:rsidRPr="00AA1EAA" w:rsidRDefault="009C7C48" w:rsidP="001D7302">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91632391F15B4DE4B5248FE983AA21CF"/>
              </w:placeholder>
            </w:sdtPr>
            <w:sdtEndPr/>
            <w:sdtContent>
              <w:p w:rsidR="009C7C48" w:rsidRDefault="009C7C48" w:rsidP="001D7302">
                <w:pPr>
                  <w:shd w:val="clear" w:color="auto" w:fill="FFFFFF" w:themeFill="background1"/>
                  <w:jc w:val="center"/>
                  <w:rPr>
                    <w:rFonts w:ascii="Sylfaen" w:eastAsia="Calibri" w:hAnsi="Sylfaen"/>
                    <w:sz w:val="23"/>
                    <w:szCs w:val="23"/>
                  </w:rPr>
                </w:pPr>
              </w:p>
              <w:p w:rsidR="009C7C48" w:rsidRPr="003675F5" w:rsidRDefault="00622B8F" w:rsidP="001D7302">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23C2432FC4BB4BC3B5C53BA7382CDCA8"/>
                    </w:placeholder>
                  </w:sdtPr>
                  <w:sdtEndPr/>
                  <w:sdtContent>
                    <w:r w:rsidR="009C7C48" w:rsidRPr="003675F5">
                      <w:rPr>
                        <w:rFonts w:ascii="Sylfaen" w:eastAsia="Calibri" w:hAnsi="Sylfaen"/>
                        <w:sz w:val="21"/>
                        <w:szCs w:val="21"/>
                        <w:lang w:val="hy-AM"/>
                      </w:rPr>
                      <w:t>«</w:t>
                    </w:r>
                    <w:r w:rsidR="009C7C48" w:rsidRPr="00FD7F0C">
                      <w:rPr>
                        <w:rFonts w:ascii="Sylfaen" w:hAnsi="Sylfaen" w:cs="Sylfaen"/>
                        <w:sz w:val="21"/>
                        <w:szCs w:val="21"/>
                        <w:lang w:val="hy-AM"/>
                      </w:rPr>
                      <w:t>__________</w:t>
                    </w:r>
                    <w:r w:rsidR="009C7C48" w:rsidRPr="003675F5">
                      <w:rPr>
                        <w:rFonts w:ascii="Sylfaen" w:eastAsia="Calibri" w:hAnsi="Sylfaen"/>
                        <w:sz w:val="21"/>
                        <w:szCs w:val="21"/>
                        <w:lang w:val="hy-AM"/>
                      </w:rPr>
                      <w:t>»</w:t>
                    </w:r>
                    <w:r w:rsidR="009C7C48" w:rsidRPr="00FD7F0C">
                      <w:rPr>
                        <w:rFonts w:ascii="Sylfaen" w:hAnsi="Sylfaen" w:cs="Sylfaen"/>
                        <w:sz w:val="21"/>
                        <w:szCs w:val="21"/>
                        <w:lang w:val="hy-AM"/>
                      </w:rPr>
                      <w:t>_____</w:t>
                    </w:r>
                  </w:sdtContent>
                </w:sdt>
              </w:p>
              <w:p w:rsidR="009C7C48" w:rsidRPr="003675F5" w:rsidRDefault="009C7C48" w:rsidP="001D730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C7C48" w:rsidRPr="003675F5" w:rsidRDefault="009C7C48" w:rsidP="001D730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C7C48" w:rsidRPr="003675F5" w:rsidRDefault="009C7C48" w:rsidP="001D730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C7C48" w:rsidRPr="003675F5" w:rsidRDefault="009C7C48" w:rsidP="001D730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C7C48" w:rsidRPr="003675F5" w:rsidRDefault="009C7C48" w:rsidP="001D730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C7C48" w:rsidRPr="003675F5" w:rsidRDefault="009C7C48" w:rsidP="001D7302">
                <w:pPr>
                  <w:shd w:val="clear" w:color="auto" w:fill="FFFFFF" w:themeFill="background1"/>
                  <w:jc w:val="center"/>
                  <w:rPr>
                    <w:rFonts w:ascii="Sylfaen" w:hAnsi="Sylfaen"/>
                    <w:sz w:val="21"/>
                    <w:szCs w:val="21"/>
                    <w:lang w:val="hy-AM"/>
                  </w:rPr>
                </w:pPr>
              </w:p>
              <w:p w:rsidR="009C7C48" w:rsidRDefault="00622B8F" w:rsidP="001D7302">
                <w:pPr>
                  <w:shd w:val="clear" w:color="auto" w:fill="FFFFFF" w:themeFill="background1"/>
                  <w:jc w:val="center"/>
                  <w:rPr>
                    <w:rFonts w:ascii="Sylfaen" w:hAnsi="Sylfaen" w:cs="Sylfaen"/>
                    <w:sz w:val="20"/>
                    <w:szCs w:val="20"/>
                    <w:lang w:val="hy-AM"/>
                  </w:rPr>
                </w:pPr>
              </w:p>
            </w:sdtContent>
          </w:sdt>
          <w:p w:rsidR="009C7C48" w:rsidRPr="00AA1EAA" w:rsidRDefault="009C7C48" w:rsidP="001D7302">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p w:rsidR="009C7C48" w:rsidRPr="00AA1EAA" w:rsidRDefault="009C7C48" w:rsidP="001D7302">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9C7C48" w:rsidRPr="00AA1EAA" w:rsidRDefault="009C7C48" w:rsidP="001D7302">
            <w:pPr>
              <w:jc w:val="center"/>
              <w:rPr>
                <w:rFonts w:ascii="Sylfaen" w:hAnsi="Sylfaen"/>
                <w:b/>
                <w:sz w:val="20"/>
                <w:szCs w:val="20"/>
                <w:lang w:val="hy-AM"/>
              </w:rPr>
            </w:pPr>
          </w:p>
          <w:p w:rsidR="009C7C48" w:rsidRPr="00AA1EAA" w:rsidRDefault="009C7C48" w:rsidP="001D7302">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F7DE5EC6C20548F8A1CB6CED39E8F4C4"/>
              </w:placeholder>
            </w:sdtPr>
            <w:sdtEndPr/>
            <w:sdtContent>
              <w:p w:rsidR="009C7C48" w:rsidRPr="00C836F3" w:rsidRDefault="009C7C48" w:rsidP="001D7302">
                <w:pPr>
                  <w:shd w:val="clear" w:color="auto" w:fill="FFFFFF" w:themeFill="background1"/>
                </w:pPr>
              </w:p>
              <w:p w:rsidR="009C7C48" w:rsidRPr="003675F5" w:rsidRDefault="009C7C48" w:rsidP="001D730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C7C48" w:rsidRPr="003675F5" w:rsidRDefault="009C7C48" w:rsidP="001D7302">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C7C48" w:rsidRPr="003675F5" w:rsidRDefault="009C7C48" w:rsidP="001D730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C7C48" w:rsidRPr="003675F5" w:rsidRDefault="009C7C48" w:rsidP="001D730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C7C48" w:rsidRPr="003675F5" w:rsidRDefault="009C7C48" w:rsidP="001D730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C7C48" w:rsidRPr="00AA1EAA" w:rsidRDefault="009C7C48" w:rsidP="001D7302">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bl>
    <w:p w:rsidR="004574D7" w:rsidRDefault="004574D7" w:rsidP="009C7C48">
      <w:pPr>
        <w:widowControl w:val="0"/>
        <w:autoSpaceDE w:val="0"/>
        <w:autoSpaceDN w:val="0"/>
        <w:adjustRightInd w:val="0"/>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A2448D" w:rsidRPr="00F962DA" w:rsidRDefault="00A2448D" w:rsidP="00A2448D">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w:t>
      </w:r>
      <w:r w:rsidRPr="00F962DA">
        <w:rPr>
          <w:rFonts w:ascii="Sylfaen" w:hAnsi="Sylfaen"/>
          <w:sz w:val="20"/>
          <w:szCs w:val="20"/>
        </w:rPr>
        <w:t xml:space="preserve"> № 1/</w:t>
      </w:r>
      <w:r w:rsidRPr="00392D11">
        <w:rPr>
          <w:rFonts w:ascii="Sylfaen" w:hAnsi="Sylfaen"/>
          <w:sz w:val="20"/>
          <w:szCs w:val="20"/>
        </w:rPr>
        <w:t>Հավելված</w:t>
      </w:r>
      <w:r w:rsidRPr="00F962DA">
        <w:rPr>
          <w:rFonts w:ascii="Sylfaen" w:hAnsi="Sylfaen"/>
          <w:sz w:val="20"/>
          <w:szCs w:val="20"/>
        </w:rPr>
        <w:t xml:space="preserve"> № 1</w:t>
      </w:r>
    </w:p>
    <w:p w:rsidR="00A2448D" w:rsidRPr="00F962DA" w:rsidRDefault="00A2448D" w:rsidP="00A2448D">
      <w:pPr>
        <w:widowControl w:val="0"/>
        <w:autoSpaceDE w:val="0"/>
        <w:autoSpaceDN w:val="0"/>
        <w:adjustRightInd w:val="0"/>
        <w:jc w:val="right"/>
        <w:rPr>
          <w:rFonts w:ascii="Sylfaen" w:hAnsi="Sylfaen"/>
          <w:sz w:val="20"/>
          <w:szCs w:val="20"/>
        </w:rPr>
      </w:pPr>
      <w:r w:rsidRPr="00F962DA">
        <w:rPr>
          <w:rFonts w:ascii="Sylfaen" w:hAnsi="Sylfaen"/>
          <w:sz w:val="20"/>
          <w:szCs w:val="20"/>
        </w:rPr>
        <w:t xml:space="preserve">                                                            </w:t>
      </w:r>
      <w:r w:rsidRPr="00392D11">
        <w:rPr>
          <w:rFonts w:ascii="Sylfaen" w:hAnsi="Sylfaen"/>
          <w:sz w:val="20"/>
          <w:szCs w:val="20"/>
        </w:rPr>
        <w:t>к</w:t>
      </w:r>
      <w:r w:rsidRPr="00F962DA">
        <w:rPr>
          <w:rFonts w:ascii="Sylfaen" w:hAnsi="Sylfaen"/>
          <w:sz w:val="20"/>
          <w:szCs w:val="20"/>
        </w:rPr>
        <w:t xml:space="preserve"> </w:t>
      </w:r>
      <w:r w:rsidRPr="00392D11">
        <w:rPr>
          <w:rFonts w:ascii="Sylfaen" w:hAnsi="Sylfaen"/>
          <w:sz w:val="20"/>
          <w:szCs w:val="20"/>
        </w:rPr>
        <w:t>Договору</w:t>
      </w:r>
      <w:r w:rsidRPr="00F962DA">
        <w:rPr>
          <w:rFonts w:ascii="Sylfaen" w:hAnsi="Sylfaen"/>
          <w:sz w:val="20"/>
          <w:szCs w:val="20"/>
        </w:rPr>
        <w:t xml:space="preserve"> №_____/ </w:t>
      </w:r>
      <w:r w:rsidRPr="00392D11">
        <w:rPr>
          <w:rFonts w:ascii="Sylfaen" w:hAnsi="Sylfaen"/>
          <w:sz w:val="20"/>
          <w:szCs w:val="20"/>
        </w:rPr>
        <w:t>թիվ</w:t>
      </w:r>
      <w:r w:rsidRPr="00F962DA">
        <w:rPr>
          <w:rFonts w:ascii="Sylfaen" w:hAnsi="Sylfaen"/>
          <w:sz w:val="20"/>
          <w:szCs w:val="20"/>
        </w:rPr>
        <w:t xml:space="preserve"> ____________ </w:t>
      </w:r>
      <w:r w:rsidRPr="00392D11">
        <w:rPr>
          <w:rFonts w:ascii="Sylfaen" w:hAnsi="Sylfaen"/>
          <w:sz w:val="20"/>
          <w:szCs w:val="20"/>
        </w:rPr>
        <w:t>Պայմանագրի</w:t>
      </w:r>
    </w:p>
    <w:p w:rsidR="00A2448D" w:rsidRPr="00392D11" w:rsidRDefault="00A2448D" w:rsidP="00A2448D">
      <w:pPr>
        <w:widowControl w:val="0"/>
        <w:autoSpaceDE w:val="0"/>
        <w:autoSpaceDN w:val="0"/>
        <w:adjustRightInd w:val="0"/>
        <w:jc w:val="right"/>
        <w:rPr>
          <w:rFonts w:ascii="Sylfaen" w:hAnsi="Sylfaen"/>
          <w:sz w:val="20"/>
          <w:szCs w:val="20"/>
        </w:rPr>
      </w:pPr>
      <w:r w:rsidRPr="00F962DA">
        <w:rPr>
          <w:rFonts w:ascii="Sylfaen" w:hAnsi="Sylfaen"/>
          <w:sz w:val="20"/>
          <w:szCs w:val="20"/>
        </w:rPr>
        <w:t xml:space="preserve">                  </w:t>
      </w:r>
      <w:r w:rsidRPr="00392D11">
        <w:rPr>
          <w:rFonts w:ascii="Sylfaen" w:hAnsi="Sylfaen"/>
          <w:sz w:val="20"/>
          <w:szCs w:val="20"/>
        </w:rPr>
        <w:t>Спецификация № 1 к Договору ________________ от «____» __________ 202</w:t>
      </w:r>
      <w:r>
        <w:rPr>
          <w:rFonts w:ascii="Sylfaen" w:hAnsi="Sylfaen"/>
          <w:sz w:val="20"/>
          <w:szCs w:val="20"/>
        </w:rPr>
        <w:t xml:space="preserve"> </w:t>
      </w:r>
      <w:r w:rsidRPr="00392D11">
        <w:rPr>
          <w:rFonts w:ascii="Sylfaen" w:hAnsi="Sylfaen"/>
          <w:sz w:val="20"/>
          <w:szCs w:val="20"/>
        </w:rPr>
        <w:t>г.</w:t>
      </w:r>
    </w:p>
    <w:p w:rsidR="00A2448D" w:rsidRDefault="00A2448D" w:rsidP="00A2448D">
      <w:pPr>
        <w:tabs>
          <w:tab w:val="left" w:pos="8610"/>
        </w:tabs>
        <w:jc w:val="right"/>
        <w:rPr>
          <w:rFonts w:ascii="Sylfaen" w:hAnsi="Sylfaen"/>
          <w:sz w:val="20"/>
          <w:szCs w:val="20"/>
        </w:rPr>
      </w:pPr>
      <w:r w:rsidRPr="00392D11">
        <w:rPr>
          <w:rFonts w:ascii="Sylfaen" w:hAnsi="Sylfaen"/>
          <w:sz w:val="20"/>
          <w:szCs w:val="20"/>
        </w:rPr>
        <w:t xml:space="preserve">                   Մասնագիր № 1 «____»</w:t>
      </w:r>
      <w:r>
        <w:rPr>
          <w:rFonts w:ascii="Sylfaen" w:hAnsi="Sylfaen"/>
          <w:sz w:val="20"/>
          <w:szCs w:val="20"/>
          <w:lang w:val="hy-AM"/>
        </w:rPr>
        <w:t xml:space="preserve"> </w:t>
      </w:r>
      <w:r w:rsidRPr="00392D11">
        <w:rPr>
          <w:rFonts w:ascii="Sylfaen" w:hAnsi="Sylfaen"/>
          <w:sz w:val="20"/>
          <w:szCs w:val="20"/>
        </w:rPr>
        <w:t xml:space="preserve">  ____________ 202</w:t>
      </w:r>
      <w:r>
        <w:rPr>
          <w:rFonts w:ascii="Sylfaen" w:hAnsi="Sylfaen"/>
          <w:sz w:val="20"/>
          <w:szCs w:val="20"/>
        </w:rPr>
        <w:t xml:space="preserve"> </w:t>
      </w:r>
      <w:r w:rsidRPr="00392D11">
        <w:rPr>
          <w:rFonts w:ascii="Sylfaen" w:hAnsi="Sylfaen"/>
          <w:sz w:val="20"/>
          <w:szCs w:val="20"/>
        </w:rPr>
        <w:t>թ.  թիվ __________Պայմանագրի</w:t>
      </w:r>
    </w:p>
    <w:p w:rsidR="00A2448D" w:rsidRDefault="00A2448D" w:rsidP="00A2448D">
      <w:pPr>
        <w:tabs>
          <w:tab w:val="left" w:pos="8610"/>
        </w:tabs>
        <w:jc w:val="right"/>
        <w:rPr>
          <w:rFonts w:ascii="Sylfaen" w:hAnsi="Sylfaen"/>
          <w:sz w:val="20"/>
          <w:szCs w:val="20"/>
        </w:rPr>
      </w:pPr>
    </w:p>
    <w:p w:rsidR="009C7C48" w:rsidRDefault="009C7C48" w:rsidP="00A2448D">
      <w:pPr>
        <w:tabs>
          <w:tab w:val="left" w:pos="8610"/>
        </w:tabs>
        <w:jc w:val="center"/>
        <w:rPr>
          <w:rFonts w:ascii="Sylfaen" w:hAnsi="Sylfaen"/>
          <w:b/>
          <w:sz w:val="20"/>
          <w:szCs w:val="20"/>
        </w:rPr>
      </w:pPr>
    </w:p>
    <w:p w:rsidR="00A2448D" w:rsidRDefault="00A2448D" w:rsidP="00A2448D">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 xml:space="preserve">Спецификация № 1/Մասնագիր </w:t>
      </w:r>
      <w:r>
        <w:rPr>
          <w:rFonts w:ascii="Sylfaen" w:hAnsi="Sylfaen"/>
          <w:b/>
          <w:color w:val="000000"/>
          <w:sz w:val="20"/>
          <w:szCs w:val="20"/>
          <w:lang w:val="hy-AM"/>
        </w:rPr>
        <w:t xml:space="preserve">թիվ </w:t>
      </w:r>
      <w:r w:rsidRPr="007E6C36">
        <w:rPr>
          <w:rFonts w:ascii="Sylfaen" w:hAnsi="Sylfaen"/>
          <w:b/>
          <w:color w:val="000000"/>
          <w:sz w:val="20"/>
          <w:szCs w:val="20"/>
        </w:rPr>
        <w:t>1</w:t>
      </w:r>
    </w:p>
    <w:p w:rsidR="00A2448D" w:rsidRDefault="00A2448D" w:rsidP="00A2448D">
      <w:pPr>
        <w:widowControl w:val="0"/>
        <w:autoSpaceDE w:val="0"/>
        <w:autoSpaceDN w:val="0"/>
        <w:adjustRightInd w:val="0"/>
        <w:jc w:val="center"/>
        <w:rPr>
          <w:rFonts w:ascii="Sylfaen" w:hAnsi="Sylfaen"/>
          <w:b/>
          <w:color w:val="000000"/>
          <w:sz w:val="20"/>
          <w:szCs w:val="20"/>
        </w:rPr>
      </w:pPr>
    </w:p>
    <w:p w:rsidR="00A2448D" w:rsidRPr="007D2EBA" w:rsidRDefault="00A2448D" w:rsidP="00A2448D">
      <w:pPr>
        <w:widowControl w:val="0"/>
        <w:autoSpaceDE w:val="0"/>
        <w:autoSpaceDN w:val="0"/>
        <w:adjustRightInd w:val="0"/>
        <w:jc w:val="center"/>
        <w:rPr>
          <w:rFonts w:ascii="Sylfaen" w:hAnsi="Sylfaen"/>
          <w:b/>
          <w:color w:val="000000"/>
          <w:sz w:val="6"/>
          <w:szCs w:val="6"/>
        </w:rPr>
      </w:pPr>
    </w:p>
    <w:tbl>
      <w:tblPr>
        <w:tblW w:w="10774" w:type="dxa"/>
        <w:tblInd w:w="-147" w:type="dxa"/>
        <w:tblLayout w:type="fixed"/>
        <w:tblLook w:val="04A0" w:firstRow="1" w:lastRow="0" w:firstColumn="1" w:lastColumn="0" w:noHBand="0" w:noVBand="1"/>
      </w:tblPr>
      <w:tblGrid>
        <w:gridCol w:w="567"/>
        <w:gridCol w:w="1844"/>
        <w:gridCol w:w="1700"/>
        <w:gridCol w:w="943"/>
        <w:gridCol w:w="951"/>
        <w:gridCol w:w="1083"/>
        <w:gridCol w:w="1196"/>
        <w:gridCol w:w="1167"/>
        <w:gridCol w:w="1323"/>
      </w:tblGrid>
      <w:tr w:rsidR="008526B8" w:rsidRPr="008526B8" w:rsidTr="008526B8">
        <w:trPr>
          <w:trHeight w:val="1785"/>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rPr>
              <w:t>№</w:t>
            </w:r>
          </w:p>
        </w:tc>
        <w:tc>
          <w:tcPr>
            <w:tcW w:w="1844" w:type="dxa"/>
            <w:tcBorders>
              <w:top w:val="single" w:sz="4" w:space="0" w:color="auto"/>
              <w:left w:val="nil"/>
              <w:bottom w:val="single" w:sz="4" w:space="0" w:color="auto"/>
              <w:right w:val="single" w:sz="4" w:space="0" w:color="auto"/>
            </w:tcBorders>
            <w:shd w:val="clear" w:color="000000" w:fill="FFFFFF"/>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szCs w:val="18"/>
              </w:rPr>
              <w:t>Наименование / Ապրանքի անվանումը</w:t>
            </w:r>
          </w:p>
        </w:tc>
        <w:tc>
          <w:tcPr>
            <w:tcW w:w="1700" w:type="dxa"/>
            <w:tcBorders>
              <w:top w:val="single" w:sz="4" w:space="0" w:color="auto"/>
              <w:left w:val="nil"/>
              <w:bottom w:val="single" w:sz="4" w:space="0" w:color="auto"/>
              <w:right w:val="single" w:sz="4" w:space="0" w:color="auto"/>
            </w:tcBorders>
            <w:shd w:val="clear" w:color="000000" w:fill="FFFFFF"/>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szCs w:val="18"/>
              </w:rPr>
              <w:t>Размер/ չափս</w:t>
            </w:r>
          </w:p>
        </w:tc>
        <w:tc>
          <w:tcPr>
            <w:tcW w:w="943" w:type="dxa"/>
            <w:tcBorders>
              <w:top w:val="single" w:sz="4" w:space="0" w:color="auto"/>
              <w:left w:val="nil"/>
              <w:bottom w:val="single" w:sz="4" w:space="0" w:color="auto"/>
              <w:right w:val="single" w:sz="4" w:space="0" w:color="auto"/>
            </w:tcBorders>
            <w:shd w:val="clear" w:color="000000" w:fill="FFFFFF"/>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szCs w:val="18"/>
              </w:rPr>
              <w:t>ед. изм/չմ</w:t>
            </w:r>
          </w:p>
        </w:tc>
        <w:tc>
          <w:tcPr>
            <w:tcW w:w="951" w:type="dxa"/>
            <w:tcBorders>
              <w:top w:val="single" w:sz="4" w:space="0" w:color="auto"/>
              <w:left w:val="nil"/>
              <w:bottom w:val="single" w:sz="4" w:space="0" w:color="auto"/>
              <w:right w:val="single" w:sz="4" w:space="0" w:color="auto"/>
            </w:tcBorders>
            <w:shd w:val="clear" w:color="000000" w:fill="FFFFFF"/>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szCs w:val="18"/>
              </w:rPr>
              <w:t>Кол-во /  Քանակ</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szCs w:val="18"/>
              </w:rPr>
              <w:t>Цена за единицу в драмах РА без  НДС/ Միավորի գինը ՀՀ դրամ՝ առանց ԱԱՀ</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szCs w:val="18"/>
                <w:lang w:val="hy-AM"/>
              </w:rPr>
              <w:t>Сумма в драмах РА без  НДС/ Միավորի գինը ՀՀ դրամ՝ առանց ԱԱՀ</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szCs w:val="18"/>
              </w:rPr>
              <w:t>Цена за единицу в драмах РА с  НДС/ Միավորի գինը ՀՀ դրամ՝ ներառյալ ԱԱՀ</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Sylfaen" w:hAnsi="Sylfaen" w:cs="Calibri"/>
                <w:b/>
                <w:bCs/>
                <w:color w:val="000000"/>
                <w:sz w:val="18"/>
                <w:szCs w:val="18"/>
              </w:rPr>
            </w:pPr>
            <w:r w:rsidRPr="008526B8">
              <w:rPr>
                <w:rFonts w:ascii="Sylfaen" w:hAnsi="Sylfaen" w:cs="Calibri"/>
                <w:b/>
                <w:bCs/>
                <w:color w:val="000000"/>
                <w:sz w:val="18"/>
                <w:szCs w:val="18"/>
                <w:lang w:val="hy-AM"/>
              </w:rPr>
              <w:t>Сумма в драмах РА с НДС/Ընդհանուր արժեքը ՀՀ դրամ՝ ներառյալ ԱԱՀ</w:t>
            </w:r>
          </w:p>
        </w:tc>
      </w:tr>
      <w:tr w:rsidR="008526B8" w:rsidRPr="008526B8" w:rsidTr="008526B8">
        <w:trPr>
          <w:trHeight w:val="6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8526B8" w:rsidRPr="008526B8" w:rsidRDefault="008526B8" w:rsidP="008526B8">
            <w:pPr>
              <w:jc w:val="center"/>
              <w:rPr>
                <w:b/>
                <w:bCs/>
                <w:color w:val="000000"/>
                <w:sz w:val="18"/>
                <w:szCs w:val="18"/>
              </w:rPr>
            </w:pPr>
            <w:r w:rsidRPr="008526B8">
              <w:rPr>
                <w:b/>
                <w:bCs/>
                <w:color w:val="000000"/>
                <w:sz w:val="18"/>
              </w:rPr>
              <w:t>1</w:t>
            </w:r>
          </w:p>
        </w:tc>
        <w:tc>
          <w:tcPr>
            <w:tcW w:w="1844" w:type="dxa"/>
            <w:tcBorders>
              <w:top w:val="single" w:sz="4" w:space="0" w:color="auto"/>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Calibri" w:hAnsi="Calibri" w:cs="Calibri"/>
                <w:color w:val="000000"/>
                <w:sz w:val="20"/>
                <w:szCs w:val="20"/>
              </w:rPr>
            </w:pPr>
            <w:r w:rsidRPr="008526B8">
              <w:rPr>
                <w:rFonts w:ascii="Calibri" w:hAnsi="Calibri" w:cs="Calibri"/>
                <w:color w:val="000000"/>
                <w:sz w:val="20"/>
                <w:szCs w:val="20"/>
              </w:rPr>
              <w:t>Кровать</w:t>
            </w:r>
          </w:p>
        </w:tc>
        <w:tc>
          <w:tcPr>
            <w:tcW w:w="1700" w:type="dxa"/>
            <w:tcBorders>
              <w:top w:val="nil"/>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Calibri" w:hAnsi="Calibri" w:cs="Calibri"/>
                <w:color w:val="000000"/>
                <w:sz w:val="20"/>
                <w:szCs w:val="20"/>
              </w:rPr>
            </w:pPr>
            <w:r w:rsidRPr="008526B8">
              <w:rPr>
                <w:rFonts w:ascii="Calibri" w:hAnsi="Calibri" w:cs="Calibri"/>
                <w:color w:val="000000"/>
                <w:sz w:val="20"/>
                <w:szCs w:val="20"/>
              </w:rPr>
              <w:t>(металлические 200*90)</w:t>
            </w:r>
          </w:p>
        </w:tc>
        <w:tc>
          <w:tcPr>
            <w:tcW w:w="943" w:type="dxa"/>
            <w:tcBorders>
              <w:top w:val="nil"/>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Calibri" w:hAnsi="Calibri" w:cs="Calibri"/>
                <w:color w:val="000000"/>
                <w:sz w:val="20"/>
                <w:szCs w:val="20"/>
              </w:rPr>
            </w:pPr>
            <w:r w:rsidRPr="008526B8">
              <w:rPr>
                <w:rFonts w:ascii="Calibri" w:hAnsi="Calibri" w:cs="Calibri"/>
                <w:color w:val="000000"/>
                <w:sz w:val="20"/>
                <w:szCs w:val="20"/>
              </w:rPr>
              <w:t>ШТ</w:t>
            </w:r>
          </w:p>
        </w:tc>
        <w:tc>
          <w:tcPr>
            <w:tcW w:w="951" w:type="dxa"/>
            <w:tcBorders>
              <w:top w:val="nil"/>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Calibri" w:hAnsi="Calibri" w:cs="Calibri"/>
                <w:color w:val="000000"/>
                <w:sz w:val="20"/>
                <w:szCs w:val="20"/>
              </w:rPr>
            </w:pPr>
            <w:r w:rsidRPr="008526B8">
              <w:rPr>
                <w:rFonts w:ascii="Calibri" w:hAnsi="Calibri" w:cs="Calibri"/>
                <w:color w:val="000000"/>
                <w:sz w:val="20"/>
                <w:szCs w:val="20"/>
              </w:rPr>
              <w:t>29</w:t>
            </w:r>
          </w:p>
        </w:tc>
        <w:tc>
          <w:tcPr>
            <w:tcW w:w="1083" w:type="dxa"/>
            <w:tcBorders>
              <w:top w:val="nil"/>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Calibri" w:hAnsi="Calibri" w:cs="Calibri"/>
                <w:color w:val="000000"/>
                <w:sz w:val="20"/>
                <w:szCs w:val="20"/>
              </w:rPr>
            </w:pPr>
            <w:r w:rsidRPr="008526B8">
              <w:rPr>
                <w:rFonts w:ascii="Calibri" w:hAnsi="Calibri" w:cs="Calibri"/>
                <w:color w:val="000000"/>
                <w:sz w:val="20"/>
                <w:szCs w:val="20"/>
              </w:rPr>
              <w:t> </w:t>
            </w:r>
          </w:p>
        </w:tc>
        <w:tc>
          <w:tcPr>
            <w:tcW w:w="1196" w:type="dxa"/>
            <w:tcBorders>
              <w:top w:val="nil"/>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Calibri" w:hAnsi="Calibri" w:cs="Calibri"/>
                <w:color w:val="000000"/>
                <w:sz w:val="20"/>
                <w:szCs w:val="20"/>
              </w:rPr>
            </w:pPr>
            <w:r w:rsidRPr="008526B8">
              <w:rPr>
                <w:rFonts w:ascii="Calibri" w:hAnsi="Calibri" w:cs="Calibri"/>
                <w:color w:val="000000"/>
                <w:sz w:val="20"/>
                <w:szCs w:val="20"/>
              </w:rPr>
              <w:t> </w:t>
            </w:r>
          </w:p>
        </w:tc>
        <w:tc>
          <w:tcPr>
            <w:tcW w:w="1167" w:type="dxa"/>
            <w:tcBorders>
              <w:top w:val="nil"/>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Calibri" w:hAnsi="Calibri" w:cs="Calibri"/>
                <w:color w:val="000000"/>
                <w:sz w:val="22"/>
                <w:szCs w:val="22"/>
              </w:rPr>
            </w:pPr>
            <w:r w:rsidRPr="008526B8">
              <w:rPr>
                <w:rFonts w:ascii="Calibri" w:hAnsi="Calibri" w:cs="Calibri"/>
                <w:color w:val="000000"/>
                <w:sz w:val="22"/>
                <w:szCs w:val="22"/>
              </w:rPr>
              <w:t> </w:t>
            </w:r>
          </w:p>
        </w:tc>
        <w:tc>
          <w:tcPr>
            <w:tcW w:w="1322" w:type="dxa"/>
            <w:tcBorders>
              <w:top w:val="nil"/>
              <w:left w:val="nil"/>
              <w:bottom w:val="single" w:sz="4" w:space="0" w:color="auto"/>
              <w:right w:val="single" w:sz="4" w:space="0" w:color="auto"/>
            </w:tcBorders>
            <w:shd w:val="clear" w:color="auto" w:fill="auto"/>
            <w:vAlign w:val="center"/>
            <w:hideMark/>
          </w:tcPr>
          <w:p w:rsidR="008526B8" w:rsidRPr="008526B8" w:rsidRDefault="008526B8" w:rsidP="008526B8">
            <w:pPr>
              <w:jc w:val="center"/>
              <w:rPr>
                <w:rFonts w:ascii="Calibri" w:hAnsi="Calibri" w:cs="Calibri"/>
                <w:color w:val="000000"/>
                <w:sz w:val="20"/>
                <w:szCs w:val="20"/>
              </w:rPr>
            </w:pPr>
            <w:r w:rsidRPr="008526B8">
              <w:rPr>
                <w:rFonts w:ascii="Calibri" w:hAnsi="Calibri" w:cs="Calibri"/>
                <w:color w:val="000000"/>
                <w:sz w:val="20"/>
                <w:szCs w:val="20"/>
              </w:rPr>
              <w:t> </w:t>
            </w:r>
          </w:p>
        </w:tc>
      </w:tr>
      <w:tr w:rsidR="008526B8" w:rsidRPr="008526B8" w:rsidTr="008526B8">
        <w:trPr>
          <w:trHeight w:val="300"/>
        </w:trPr>
        <w:tc>
          <w:tcPr>
            <w:tcW w:w="10774"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8526B8" w:rsidRPr="008526B8" w:rsidRDefault="008526B8" w:rsidP="008526B8">
            <w:pPr>
              <w:jc w:val="center"/>
              <w:rPr>
                <w:b/>
                <w:bCs/>
                <w:color w:val="000000"/>
                <w:sz w:val="20"/>
                <w:szCs w:val="20"/>
              </w:rPr>
            </w:pPr>
            <w:r w:rsidRPr="008526B8">
              <w:rPr>
                <w:b/>
                <w:bCs/>
                <w:color w:val="000000"/>
                <w:sz w:val="20"/>
                <w:szCs w:val="20"/>
                <w:lang w:val="hy-AM"/>
              </w:rPr>
              <w:t>Итого:          __________ (_____________) драм РА , включая НДС      Ընդամենը`  ___________(_____________) ՀՀ դրամ՝ ներառյալ ԱԱՀ </w:t>
            </w:r>
          </w:p>
        </w:tc>
      </w:tr>
      <w:tr w:rsidR="008526B8" w:rsidRPr="008526B8" w:rsidTr="008526B8">
        <w:trPr>
          <w:trHeight w:val="458"/>
        </w:trPr>
        <w:tc>
          <w:tcPr>
            <w:tcW w:w="10774" w:type="dxa"/>
            <w:gridSpan w:val="9"/>
            <w:vMerge/>
            <w:tcBorders>
              <w:top w:val="single" w:sz="4" w:space="0" w:color="auto"/>
              <w:left w:val="single" w:sz="4" w:space="0" w:color="auto"/>
              <w:bottom w:val="single" w:sz="4" w:space="0" w:color="000000"/>
              <w:right w:val="single" w:sz="4" w:space="0" w:color="000000"/>
            </w:tcBorders>
            <w:vAlign w:val="center"/>
            <w:hideMark/>
          </w:tcPr>
          <w:p w:rsidR="008526B8" w:rsidRPr="008526B8" w:rsidRDefault="008526B8" w:rsidP="008526B8">
            <w:pPr>
              <w:rPr>
                <w:b/>
                <w:bCs/>
                <w:color w:val="000000"/>
                <w:sz w:val="20"/>
                <w:szCs w:val="20"/>
              </w:rPr>
            </w:pPr>
          </w:p>
        </w:tc>
      </w:tr>
    </w:tbl>
    <w:p w:rsidR="00A2448D" w:rsidRPr="008526B8" w:rsidRDefault="00A2448D" w:rsidP="00A2448D">
      <w:pPr>
        <w:tabs>
          <w:tab w:val="left" w:pos="8610"/>
        </w:tabs>
        <w:jc w:val="right"/>
        <w:rPr>
          <w:rFonts w:ascii="Sylfaen" w:hAnsi="Sylfaen"/>
          <w:sz w:val="2"/>
          <w:szCs w:val="2"/>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4233C7">
      <w:pPr>
        <w:tabs>
          <w:tab w:val="left" w:pos="8610"/>
        </w:tabs>
        <w:jc w:val="center"/>
        <w:rPr>
          <w:rFonts w:ascii="Sylfaen" w:hAnsi="Sylfaen"/>
          <w:sz w:val="2"/>
          <w:szCs w:val="2"/>
          <w:lang w:val="hy-AM"/>
        </w:rPr>
      </w:pPr>
    </w:p>
    <w:p w:rsidR="00A2448D" w:rsidRDefault="00A2448D" w:rsidP="004233C7">
      <w:pPr>
        <w:tabs>
          <w:tab w:val="left" w:pos="8610"/>
        </w:tabs>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4233C7">
      <w:pPr>
        <w:tabs>
          <w:tab w:val="left" w:pos="8610"/>
        </w:tabs>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tbl>
      <w:tblPr>
        <w:tblStyle w:val="18"/>
        <w:tblW w:w="9846" w:type="dxa"/>
        <w:tblInd w:w="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248"/>
        <w:gridCol w:w="5002"/>
      </w:tblGrid>
      <w:tr w:rsidR="004233C7" w:rsidRPr="00150B8E" w:rsidTr="006C7F76">
        <w:trPr>
          <w:trHeight w:val="1651"/>
        </w:trPr>
        <w:tc>
          <w:tcPr>
            <w:tcW w:w="4596" w:type="dxa"/>
          </w:tcPr>
          <w:p w:rsidR="004233C7" w:rsidRDefault="004233C7" w:rsidP="004233C7">
            <w:pPr>
              <w:spacing w:line="276" w:lineRule="auto"/>
              <w:rPr>
                <w:rFonts w:ascii="Sylfaen" w:eastAsiaTheme="minorHAnsi" w:hAnsi="Sylfaen"/>
                <w:b/>
                <w:sz w:val="21"/>
                <w:szCs w:val="21"/>
                <w:lang w:val="hy-AM"/>
              </w:rPr>
            </w:pPr>
          </w:p>
          <w:p w:rsidR="004233C7" w:rsidRDefault="004233C7" w:rsidP="006C7F76">
            <w:pPr>
              <w:spacing w:line="276" w:lineRule="auto"/>
              <w:jc w:val="center"/>
              <w:rPr>
                <w:rFonts w:ascii="Sylfaen" w:eastAsiaTheme="minorHAnsi" w:hAnsi="Sylfaen"/>
                <w:b/>
                <w:sz w:val="21"/>
                <w:szCs w:val="21"/>
                <w:lang w:val="hy-AM"/>
              </w:rPr>
            </w:pPr>
          </w:p>
          <w:p w:rsidR="004233C7" w:rsidRPr="00150B8E" w:rsidRDefault="004233C7" w:rsidP="006C7F76">
            <w:pPr>
              <w:spacing w:line="276" w:lineRule="auto"/>
              <w:jc w:val="center"/>
              <w:rPr>
                <w:rFonts w:ascii="Sylfaen" w:eastAsiaTheme="minorHAnsi" w:hAnsi="Sylfaen"/>
                <w:b/>
                <w:sz w:val="21"/>
                <w:szCs w:val="21"/>
                <w:lang w:val="hy-AM"/>
              </w:rPr>
            </w:pPr>
            <w:r w:rsidRPr="00150B8E">
              <w:rPr>
                <w:rFonts w:ascii="Sylfaen" w:eastAsiaTheme="minorHAnsi" w:hAnsi="Sylfaen"/>
                <w:b/>
                <w:sz w:val="21"/>
                <w:szCs w:val="21"/>
                <w:lang w:val="hy-AM"/>
              </w:rPr>
              <w:t>«Գնորդ»</w:t>
            </w:r>
          </w:p>
          <w:p w:rsidR="004233C7" w:rsidRPr="00150B8E" w:rsidRDefault="004233C7" w:rsidP="006C7F76">
            <w:pPr>
              <w:spacing w:line="276" w:lineRule="auto"/>
              <w:rPr>
                <w:rFonts w:ascii="Sylfaen" w:eastAsiaTheme="minorHAnsi" w:hAnsi="Sylfaen"/>
                <w:sz w:val="21"/>
                <w:szCs w:val="21"/>
                <w:lang w:val="hy-AM"/>
              </w:rPr>
            </w:pPr>
            <w:r w:rsidRPr="00150B8E">
              <w:rPr>
                <w:rFonts w:ascii="Sylfaen" w:eastAsiaTheme="minorHAnsi" w:hAnsi="Sylfaen"/>
                <w:sz w:val="21"/>
                <w:szCs w:val="21"/>
                <w:lang w:val="hy-AM"/>
              </w:rPr>
              <w:t>«Հարավկովկասյան երկաթուղի» ՓԲԸ</w:t>
            </w:r>
          </w:p>
          <w:p w:rsidR="004233C7" w:rsidRPr="00150B8E" w:rsidRDefault="004233C7" w:rsidP="006C7F76">
            <w:pPr>
              <w:spacing w:after="200" w:line="276" w:lineRule="auto"/>
              <w:rPr>
                <w:rFonts w:ascii="Sylfaen" w:eastAsiaTheme="minorHAnsi" w:hAnsi="Sylfaen"/>
                <w:b/>
                <w:sz w:val="21"/>
                <w:szCs w:val="21"/>
                <w:lang w:val="hy-AM"/>
              </w:rPr>
            </w:pPr>
          </w:p>
          <w:p w:rsidR="004233C7" w:rsidRPr="00150B8E" w:rsidRDefault="004233C7" w:rsidP="006C7F76">
            <w:pPr>
              <w:rPr>
                <w:rFonts w:ascii="Sylfaen" w:eastAsiaTheme="minorHAnsi" w:hAnsi="Sylfaen"/>
                <w:sz w:val="21"/>
                <w:szCs w:val="21"/>
                <w:lang w:val="hy-AM"/>
              </w:rPr>
            </w:pPr>
            <w:r w:rsidRPr="00150B8E">
              <w:rPr>
                <w:rFonts w:ascii="Sylfaen" w:eastAsiaTheme="minorHAnsi" w:hAnsi="Sylfaen"/>
                <w:sz w:val="21"/>
                <w:szCs w:val="21"/>
                <w:lang w:val="hy-AM"/>
              </w:rPr>
              <w:t xml:space="preserve">Գլխավոր </w:t>
            </w:r>
          </w:p>
          <w:p w:rsidR="004233C7" w:rsidRPr="00150B8E" w:rsidRDefault="004233C7" w:rsidP="006C7F76">
            <w:pPr>
              <w:rPr>
                <w:rFonts w:ascii="Sylfaen" w:eastAsiaTheme="minorHAnsi" w:hAnsi="Sylfaen"/>
                <w:b/>
                <w:sz w:val="21"/>
                <w:szCs w:val="21"/>
                <w:lang w:val="hy-AM"/>
              </w:rPr>
            </w:pPr>
            <w:r w:rsidRPr="00150B8E">
              <w:rPr>
                <w:rFonts w:ascii="Sylfaen" w:eastAsiaTheme="minorHAnsi" w:hAnsi="Sylfaen"/>
                <w:sz w:val="21"/>
                <w:szCs w:val="21"/>
                <w:lang w:val="hy-AM"/>
              </w:rPr>
              <w:t>տնօրեն՝ ___________________  Ա</w:t>
            </w:r>
            <w:r w:rsidRPr="00150B8E">
              <w:rPr>
                <w:rFonts w:ascii="Sylfaen" w:eastAsia="MS Mincho" w:hAnsi="Sylfaen"/>
                <w:sz w:val="21"/>
                <w:szCs w:val="21"/>
                <w:lang w:val="hy-AM"/>
              </w:rPr>
              <w:t>.</w:t>
            </w:r>
            <w:r w:rsidRPr="00150B8E">
              <w:rPr>
                <w:rFonts w:ascii="Sylfaen" w:eastAsiaTheme="minorHAnsi" w:hAnsi="Sylfaen"/>
                <w:sz w:val="21"/>
                <w:szCs w:val="21"/>
                <w:lang w:val="hy-AM"/>
              </w:rPr>
              <w:t>Վ. Մելնիկով</w:t>
            </w:r>
          </w:p>
        </w:tc>
        <w:tc>
          <w:tcPr>
            <w:tcW w:w="248" w:type="dxa"/>
          </w:tcPr>
          <w:p w:rsidR="004233C7" w:rsidRPr="00463929" w:rsidRDefault="004233C7" w:rsidP="006C7F76">
            <w:pPr>
              <w:spacing w:after="200" w:line="276" w:lineRule="auto"/>
              <w:rPr>
                <w:rFonts w:ascii="Sylfaen" w:eastAsia="Calibri" w:hAnsi="Sylfaen"/>
                <w:sz w:val="20"/>
                <w:szCs w:val="20"/>
                <w:lang w:val="hy-AM"/>
              </w:rPr>
            </w:pPr>
          </w:p>
        </w:tc>
        <w:tc>
          <w:tcPr>
            <w:tcW w:w="5002" w:type="dxa"/>
          </w:tcPr>
          <w:p w:rsidR="004233C7" w:rsidRDefault="004233C7" w:rsidP="004233C7">
            <w:pPr>
              <w:spacing w:line="360" w:lineRule="auto"/>
              <w:rPr>
                <w:rFonts w:eastAsiaTheme="minorHAnsi"/>
                <w:b/>
                <w:sz w:val="21"/>
                <w:szCs w:val="21"/>
                <w:lang w:val="hy-AM"/>
              </w:rPr>
            </w:pPr>
          </w:p>
          <w:p w:rsidR="004233C7" w:rsidRDefault="004233C7" w:rsidP="006C7F76">
            <w:pPr>
              <w:spacing w:line="360" w:lineRule="auto"/>
              <w:jc w:val="center"/>
              <w:rPr>
                <w:rFonts w:eastAsiaTheme="minorHAnsi"/>
                <w:b/>
                <w:sz w:val="21"/>
                <w:szCs w:val="21"/>
                <w:lang w:val="hy-AM"/>
              </w:rPr>
            </w:pPr>
          </w:p>
          <w:p w:rsidR="004233C7" w:rsidRPr="00150B8E" w:rsidRDefault="004233C7" w:rsidP="006C7F76">
            <w:pPr>
              <w:spacing w:line="360" w:lineRule="auto"/>
              <w:jc w:val="center"/>
              <w:rPr>
                <w:rFonts w:eastAsiaTheme="minorHAnsi"/>
                <w:b/>
                <w:sz w:val="21"/>
                <w:szCs w:val="21"/>
                <w:lang w:val="hy-AM"/>
              </w:rPr>
            </w:pPr>
            <w:r w:rsidRPr="00150B8E">
              <w:rPr>
                <w:rFonts w:eastAsiaTheme="minorHAnsi"/>
                <w:b/>
                <w:sz w:val="21"/>
                <w:szCs w:val="21"/>
                <w:lang w:val="hy-AM"/>
              </w:rPr>
              <w:t>«Покупатель»</w:t>
            </w:r>
          </w:p>
          <w:p w:rsidR="004233C7" w:rsidRPr="00150B8E" w:rsidRDefault="004233C7" w:rsidP="006C7F76">
            <w:pPr>
              <w:spacing w:line="360" w:lineRule="auto"/>
              <w:jc w:val="center"/>
              <w:rPr>
                <w:rFonts w:eastAsiaTheme="minorHAnsi"/>
                <w:sz w:val="21"/>
                <w:szCs w:val="21"/>
                <w:lang w:val="hy-AM"/>
              </w:rPr>
            </w:pPr>
            <w:r w:rsidRPr="00150B8E">
              <w:rPr>
                <w:rFonts w:eastAsiaTheme="minorHAnsi"/>
                <w:sz w:val="21"/>
                <w:szCs w:val="21"/>
                <w:lang w:val="hy-AM"/>
              </w:rPr>
              <w:t>ЗАО «Южно-Кавказская железная дорога»</w:t>
            </w:r>
          </w:p>
          <w:p w:rsidR="004233C7" w:rsidRPr="00150B8E" w:rsidRDefault="004233C7" w:rsidP="006C7F76">
            <w:pPr>
              <w:jc w:val="center"/>
              <w:rPr>
                <w:rFonts w:eastAsiaTheme="minorHAnsi"/>
                <w:sz w:val="21"/>
                <w:szCs w:val="21"/>
                <w:lang w:val="hy-AM"/>
              </w:rPr>
            </w:pPr>
          </w:p>
          <w:p w:rsidR="004233C7" w:rsidRPr="00150B8E" w:rsidRDefault="004233C7" w:rsidP="006C7F76">
            <w:pPr>
              <w:jc w:val="center"/>
              <w:rPr>
                <w:rFonts w:eastAsiaTheme="minorHAnsi"/>
                <w:sz w:val="21"/>
                <w:szCs w:val="21"/>
                <w:lang w:val="hy-AM"/>
              </w:rPr>
            </w:pPr>
          </w:p>
          <w:p w:rsidR="004233C7" w:rsidRPr="00150B8E" w:rsidRDefault="004233C7" w:rsidP="006C7F76">
            <w:pPr>
              <w:jc w:val="both"/>
              <w:rPr>
                <w:rFonts w:eastAsiaTheme="minorHAnsi"/>
                <w:sz w:val="21"/>
                <w:szCs w:val="21"/>
                <w:lang w:val="hy-AM"/>
              </w:rPr>
            </w:pPr>
            <w:r w:rsidRPr="00150B8E">
              <w:rPr>
                <w:rFonts w:eastAsiaTheme="minorHAnsi"/>
                <w:sz w:val="21"/>
                <w:szCs w:val="21"/>
                <w:lang w:val="hy-AM"/>
              </w:rPr>
              <w:t>Генеральный</w:t>
            </w:r>
          </w:p>
          <w:p w:rsidR="004233C7" w:rsidRPr="00150B8E" w:rsidRDefault="004233C7" w:rsidP="006C7F76">
            <w:pPr>
              <w:jc w:val="both"/>
              <w:rPr>
                <w:rFonts w:eastAsiaTheme="minorHAnsi"/>
                <w:sz w:val="21"/>
                <w:szCs w:val="21"/>
                <w:lang w:val="hy-AM"/>
              </w:rPr>
            </w:pPr>
            <w:r w:rsidRPr="00150B8E">
              <w:rPr>
                <w:rFonts w:eastAsiaTheme="minorHAnsi"/>
                <w:sz w:val="21"/>
                <w:szCs w:val="21"/>
                <w:lang w:val="hy-AM"/>
              </w:rPr>
              <w:t>директор։    __________</w:t>
            </w:r>
            <w:r w:rsidRPr="00150B8E">
              <w:rPr>
                <w:rFonts w:eastAsiaTheme="minorHAnsi"/>
                <w:sz w:val="21"/>
                <w:szCs w:val="21"/>
              </w:rPr>
              <w:t>______</w:t>
            </w:r>
            <w:r w:rsidRPr="00150B8E">
              <w:rPr>
                <w:rFonts w:eastAsiaTheme="minorHAnsi"/>
                <w:sz w:val="21"/>
                <w:szCs w:val="21"/>
                <w:lang w:val="hy-AM"/>
              </w:rPr>
              <w:t>__ А. В. Мельников</w:t>
            </w:r>
          </w:p>
        </w:tc>
      </w:tr>
      <w:tr w:rsidR="004233C7" w:rsidRPr="00150B8E" w:rsidTr="006C7F76">
        <w:trPr>
          <w:trHeight w:val="2218"/>
        </w:trPr>
        <w:tc>
          <w:tcPr>
            <w:tcW w:w="4596" w:type="dxa"/>
          </w:tcPr>
          <w:p w:rsidR="004233C7" w:rsidRPr="00150B8E" w:rsidRDefault="004233C7" w:rsidP="006C7F76">
            <w:pPr>
              <w:spacing w:line="276" w:lineRule="auto"/>
              <w:jc w:val="center"/>
              <w:rPr>
                <w:rFonts w:ascii="Sylfaen" w:eastAsiaTheme="minorHAnsi" w:hAnsi="Sylfaen"/>
                <w:b/>
                <w:sz w:val="21"/>
                <w:szCs w:val="21"/>
                <w:lang w:val="hy-AM"/>
              </w:rPr>
            </w:pPr>
            <w:r w:rsidRPr="00150B8E">
              <w:rPr>
                <w:rFonts w:ascii="Sylfaen" w:eastAsiaTheme="minorHAnsi" w:hAnsi="Sylfaen"/>
                <w:b/>
                <w:sz w:val="21"/>
                <w:szCs w:val="21"/>
                <w:lang w:val="hy-AM"/>
              </w:rPr>
              <w:t xml:space="preserve"> </w:t>
            </w:r>
          </w:p>
          <w:p w:rsidR="004233C7" w:rsidRDefault="004233C7" w:rsidP="006C7F76">
            <w:pPr>
              <w:spacing w:line="276" w:lineRule="auto"/>
              <w:jc w:val="center"/>
              <w:rPr>
                <w:rFonts w:ascii="Sylfaen" w:eastAsiaTheme="minorHAnsi" w:hAnsi="Sylfaen"/>
                <w:b/>
                <w:sz w:val="21"/>
                <w:szCs w:val="21"/>
                <w:lang w:val="hy-AM"/>
              </w:rPr>
            </w:pPr>
          </w:p>
          <w:p w:rsidR="004233C7" w:rsidRPr="00150B8E" w:rsidRDefault="004233C7" w:rsidP="006C7F76">
            <w:pPr>
              <w:spacing w:line="276" w:lineRule="auto"/>
              <w:jc w:val="center"/>
              <w:rPr>
                <w:rFonts w:ascii="Sylfaen" w:eastAsiaTheme="minorHAnsi" w:hAnsi="Sylfaen"/>
                <w:b/>
                <w:sz w:val="21"/>
                <w:szCs w:val="21"/>
                <w:lang w:val="hy-AM"/>
              </w:rPr>
            </w:pPr>
            <w:r w:rsidRPr="00150B8E">
              <w:rPr>
                <w:rFonts w:ascii="Sylfaen" w:eastAsiaTheme="minorHAnsi" w:hAnsi="Sylfaen"/>
                <w:b/>
                <w:sz w:val="21"/>
                <w:szCs w:val="21"/>
                <w:lang w:val="hy-AM"/>
              </w:rPr>
              <w:t>«Մատակարար»</w:t>
            </w:r>
          </w:p>
          <w:p w:rsidR="004233C7" w:rsidRPr="00150B8E" w:rsidRDefault="00622B8F" w:rsidP="006C7F76">
            <w:pPr>
              <w:spacing w:line="276" w:lineRule="auto"/>
              <w:jc w:val="center"/>
              <w:rPr>
                <w:rFonts w:ascii="Sylfaen" w:eastAsiaTheme="minorHAnsi" w:hAnsi="Sylfaen"/>
                <w:b/>
                <w:sz w:val="21"/>
                <w:szCs w:val="21"/>
                <w:lang w:val="hy-AM"/>
              </w:rPr>
            </w:pPr>
            <w:sdt>
              <w:sdtPr>
                <w:rPr>
                  <w:rFonts w:ascii="Sylfaen" w:eastAsia="Calibri" w:hAnsi="Sylfaen"/>
                  <w:sz w:val="21"/>
                  <w:szCs w:val="21"/>
                </w:rPr>
                <w:id w:val="1872960601"/>
                <w:placeholder>
                  <w:docPart w:val="0DA894C0DBA8491A859B383521B64DD8"/>
                </w:placeholder>
              </w:sdtPr>
              <w:sdtEndPr/>
              <w:sdtContent>
                <w:r w:rsidR="004233C7" w:rsidRPr="00150B8E">
                  <w:rPr>
                    <w:rFonts w:ascii="Sylfaen" w:eastAsia="Calibri" w:hAnsi="Sylfaen"/>
                    <w:sz w:val="21"/>
                    <w:szCs w:val="21"/>
                    <w:lang w:val="hy-AM"/>
                  </w:rPr>
                  <w:t>«</w:t>
                </w:r>
                <w:r w:rsidR="004233C7" w:rsidRPr="00150B8E">
                  <w:rPr>
                    <w:rFonts w:ascii="Sylfaen" w:hAnsi="Sylfaen" w:cs="Sylfaen"/>
                    <w:sz w:val="21"/>
                    <w:szCs w:val="21"/>
                    <w:lang w:val="hy-AM"/>
                  </w:rPr>
                  <w:t>__________</w:t>
                </w:r>
                <w:r w:rsidR="004233C7" w:rsidRPr="00150B8E">
                  <w:rPr>
                    <w:rFonts w:ascii="Sylfaen" w:eastAsia="Calibri" w:hAnsi="Sylfaen"/>
                    <w:sz w:val="21"/>
                    <w:szCs w:val="21"/>
                    <w:lang w:val="hy-AM"/>
                  </w:rPr>
                  <w:t>»</w:t>
                </w:r>
                <w:r w:rsidR="004233C7" w:rsidRPr="00150B8E">
                  <w:rPr>
                    <w:rFonts w:ascii="Sylfaen" w:hAnsi="Sylfaen" w:cs="Sylfaen"/>
                    <w:sz w:val="21"/>
                    <w:szCs w:val="21"/>
                    <w:lang w:val="hy-AM"/>
                  </w:rPr>
                  <w:t>_____</w:t>
                </w:r>
              </w:sdtContent>
            </w:sdt>
          </w:p>
          <w:p w:rsidR="004233C7" w:rsidRDefault="004233C7" w:rsidP="006C7F76">
            <w:pPr>
              <w:shd w:val="clear" w:color="auto" w:fill="FFFFFF" w:themeFill="background1"/>
              <w:rPr>
                <w:rFonts w:ascii="Sylfaen" w:eastAsiaTheme="minorHAnsi" w:hAnsi="Sylfaen"/>
                <w:b/>
                <w:sz w:val="21"/>
                <w:szCs w:val="21"/>
                <w:lang w:val="hy-AM"/>
              </w:rPr>
            </w:pPr>
          </w:p>
          <w:p w:rsidR="004233C7" w:rsidRPr="0049333C" w:rsidRDefault="004233C7" w:rsidP="006C7F76">
            <w:pPr>
              <w:shd w:val="clear" w:color="auto" w:fill="FFFFFF" w:themeFill="background1"/>
              <w:rPr>
                <w:rFonts w:ascii="Sylfaen" w:eastAsia="Calibri" w:hAnsi="Sylfaen"/>
                <w:color w:val="000000" w:themeColor="text1"/>
                <w:sz w:val="21"/>
                <w:szCs w:val="21"/>
                <w:lang w:val="hy-AM"/>
              </w:rPr>
            </w:pPr>
            <w:r w:rsidRPr="00150B8E">
              <w:rPr>
                <w:rFonts w:ascii="Sylfaen" w:eastAsia="Calibri" w:hAnsi="Sylfaen" w:cs="Sylfaen"/>
                <w:i/>
                <w:color w:val="1F4E79" w:themeColor="accent1" w:themeShade="80"/>
                <w:sz w:val="21"/>
                <w:szCs w:val="21"/>
                <w:lang w:val="hy-AM"/>
              </w:rPr>
              <w:t>Պաշտոն</w:t>
            </w:r>
            <w:r w:rsidRPr="00150B8E">
              <w:rPr>
                <w:rFonts w:ascii="Sylfaen" w:eastAsia="Calibri" w:hAnsi="Sylfaen" w:cs="Sylfaen"/>
                <w:sz w:val="21"/>
                <w:szCs w:val="21"/>
                <w:lang w:val="hy-AM"/>
              </w:rPr>
              <w:t>՝</w:t>
            </w:r>
            <w:r w:rsidRPr="0049333C">
              <w:rPr>
                <w:rFonts w:ascii="Sylfaen" w:eastAsia="Calibri" w:hAnsi="Sylfaen" w:cs="Sylfaen"/>
                <w:sz w:val="21"/>
                <w:szCs w:val="21"/>
                <w:lang w:val="hy-AM"/>
              </w:rPr>
              <w:t xml:space="preserve">  </w:t>
            </w:r>
            <w:r w:rsidRPr="00150B8E">
              <w:rPr>
                <w:rFonts w:ascii="Sylfaen" w:hAnsi="Sylfaen" w:cs="Sylfaen"/>
                <w:color w:val="000000" w:themeColor="text1"/>
                <w:sz w:val="21"/>
                <w:szCs w:val="21"/>
                <w:lang w:val="hy-AM"/>
              </w:rPr>
              <w:t>__</w:t>
            </w:r>
            <w:r w:rsidRPr="0049333C">
              <w:rPr>
                <w:rFonts w:ascii="Sylfaen" w:hAnsi="Sylfaen" w:cs="Sylfaen"/>
                <w:color w:val="000000" w:themeColor="text1"/>
                <w:sz w:val="21"/>
                <w:szCs w:val="21"/>
                <w:lang w:val="hy-AM"/>
              </w:rPr>
              <w:t>__________</w:t>
            </w:r>
            <w:r w:rsidRPr="00150B8E">
              <w:rPr>
                <w:rFonts w:ascii="Sylfaen" w:hAnsi="Sylfaen" w:cs="Sylfaen"/>
                <w:color w:val="000000" w:themeColor="text1"/>
                <w:sz w:val="21"/>
                <w:szCs w:val="21"/>
                <w:lang w:val="hy-AM"/>
              </w:rPr>
              <w:t>_______</w:t>
            </w:r>
            <w:r w:rsidRPr="0049333C">
              <w:rPr>
                <w:rFonts w:ascii="Sylfaen" w:hAnsi="Sylfaen" w:cs="Sylfaen"/>
                <w:color w:val="000000" w:themeColor="text1"/>
                <w:sz w:val="21"/>
                <w:szCs w:val="21"/>
                <w:lang w:val="hy-AM"/>
              </w:rPr>
              <w:t>______</w:t>
            </w:r>
            <w:r w:rsidRPr="00150B8E">
              <w:rPr>
                <w:rFonts w:ascii="Sylfaen" w:hAnsi="Sylfaen" w:cs="Sylfaen"/>
                <w:color w:val="000000" w:themeColor="text1"/>
                <w:sz w:val="21"/>
                <w:szCs w:val="21"/>
                <w:lang w:val="hy-AM"/>
              </w:rPr>
              <w:t xml:space="preserve"> </w:t>
            </w:r>
            <w:r w:rsidRPr="0049333C">
              <w:rPr>
                <w:rFonts w:ascii="Sylfaen" w:hAnsi="Sylfaen" w:cs="Sylfaen"/>
                <w:color w:val="000000" w:themeColor="text1"/>
                <w:sz w:val="21"/>
                <w:szCs w:val="21"/>
                <w:lang w:val="hy-AM"/>
              </w:rPr>
              <w:t xml:space="preserve"> </w:t>
            </w:r>
            <w:r w:rsidRPr="00150B8E">
              <w:rPr>
                <w:rFonts w:ascii="Sylfaen" w:hAnsi="Sylfaen" w:cs="Sylfaen"/>
                <w:i/>
                <w:color w:val="1F4E79" w:themeColor="accent1" w:themeShade="80"/>
                <w:sz w:val="21"/>
                <w:szCs w:val="21"/>
                <w:lang w:val="hy-AM" w:bidi="he-IL"/>
              </w:rPr>
              <w:t>ԱԱՀ</w:t>
            </w:r>
          </w:p>
          <w:p w:rsidR="004233C7" w:rsidRPr="00150B8E" w:rsidRDefault="004233C7" w:rsidP="006C7F76">
            <w:pPr>
              <w:shd w:val="clear" w:color="auto" w:fill="FFFFFF" w:themeFill="background1"/>
              <w:jc w:val="center"/>
              <w:rPr>
                <w:rFonts w:eastAsia="Calibri"/>
                <w:sz w:val="21"/>
                <w:szCs w:val="21"/>
                <w:lang w:val="hy-AM"/>
              </w:rPr>
            </w:pPr>
            <w:r w:rsidRPr="0049333C">
              <w:rPr>
                <w:rFonts w:ascii="Sylfaen" w:hAnsi="Sylfaen" w:cs="Sylfaen"/>
                <w:color w:val="000000" w:themeColor="text1"/>
                <w:sz w:val="21"/>
                <w:szCs w:val="21"/>
                <w:vertAlign w:val="superscript"/>
                <w:lang w:val="hy-AM"/>
              </w:rPr>
              <w:t xml:space="preserve">                               </w:t>
            </w:r>
            <w:r w:rsidRPr="00150B8E">
              <w:rPr>
                <w:rFonts w:ascii="Sylfaen" w:hAnsi="Sylfaen" w:cs="Sylfaen"/>
                <w:color w:val="000000" w:themeColor="text1"/>
                <w:sz w:val="21"/>
                <w:szCs w:val="21"/>
                <w:vertAlign w:val="superscript"/>
                <w:lang w:val="hy-AM"/>
              </w:rPr>
              <w:t>ԿՏ ստորագրություն</w:t>
            </w:r>
            <w:r w:rsidRPr="00150B8E">
              <w:rPr>
                <w:rFonts w:ascii="Sylfaen" w:eastAsiaTheme="minorHAnsi" w:hAnsi="Sylfaen"/>
                <w:b/>
                <w:sz w:val="21"/>
                <w:szCs w:val="21"/>
                <w:lang w:val="hy-AM"/>
              </w:rPr>
              <w:t xml:space="preserve"> </w:t>
            </w:r>
          </w:p>
        </w:tc>
        <w:tc>
          <w:tcPr>
            <w:tcW w:w="248" w:type="dxa"/>
          </w:tcPr>
          <w:p w:rsidR="004233C7" w:rsidRPr="00463929" w:rsidRDefault="004233C7" w:rsidP="006C7F76">
            <w:pPr>
              <w:spacing w:after="200" w:line="276" w:lineRule="auto"/>
              <w:rPr>
                <w:rFonts w:ascii="Sylfaen" w:eastAsia="Calibri" w:hAnsi="Sylfaen"/>
                <w:sz w:val="20"/>
                <w:szCs w:val="20"/>
                <w:lang w:val="hy-AM"/>
              </w:rPr>
            </w:pPr>
          </w:p>
        </w:tc>
        <w:tc>
          <w:tcPr>
            <w:tcW w:w="5002" w:type="dxa"/>
          </w:tcPr>
          <w:p w:rsidR="004233C7" w:rsidRPr="00150B8E" w:rsidRDefault="004233C7" w:rsidP="006C7F76">
            <w:pPr>
              <w:rPr>
                <w:rFonts w:eastAsiaTheme="minorHAnsi"/>
                <w:b/>
                <w:sz w:val="21"/>
                <w:szCs w:val="21"/>
                <w:lang w:val="hy-AM"/>
              </w:rPr>
            </w:pPr>
          </w:p>
          <w:p w:rsidR="004233C7" w:rsidRDefault="004233C7" w:rsidP="006C7F76">
            <w:pPr>
              <w:spacing w:line="276" w:lineRule="auto"/>
              <w:rPr>
                <w:rFonts w:eastAsiaTheme="minorHAnsi"/>
                <w:b/>
                <w:sz w:val="21"/>
                <w:szCs w:val="21"/>
                <w:lang w:val="hy-AM"/>
              </w:rPr>
            </w:pPr>
          </w:p>
          <w:p w:rsidR="004233C7" w:rsidRPr="00150B8E" w:rsidRDefault="004233C7" w:rsidP="006C7F76">
            <w:pPr>
              <w:spacing w:line="276" w:lineRule="auto"/>
              <w:jc w:val="center"/>
              <w:rPr>
                <w:rFonts w:eastAsiaTheme="minorHAnsi"/>
                <w:b/>
                <w:sz w:val="21"/>
                <w:szCs w:val="21"/>
              </w:rPr>
            </w:pPr>
            <w:r w:rsidRPr="00150B8E">
              <w:rPr>
                <w:rFonts w:eastAsiaTheme="minorHAnsi"/>
                <w:b/>
                <w:sz w:val="21"/>
                <w:szCs w:val="21"/>
              </w:rPr>
              <w:t>«Поставщик»</w:t>
            </w:r>
          </w:p>
          <w:p w:rsidR="004233C7" w:rsidRPr="00150B8E" w:rsidRDefault="00622B8F" w:rsidP="006C7F76">
            <w:pPr>
              <w:spacing w:line="360" w:lineRule="auto"/>
              <w:jc w:val="center"/>
              <w:rPr>
                <w:rFonts w:eastAsiaTheme="minorHAnsi"/>
                <w:sz w:val="21"/>
                <w:szCs w:val="21"/>
              </w:rPr>
            </w:pPr>
            <w:sdt>
              <w:sdtPr>
                <w:rPr>
                  <w:rFonts w:eastAsia="Calibri"/>
                  <w:sz w:val="21"/>
                  <w:szCs w:val="21"/>
                </w:rPr>
                <w:id w:val="-736862853"/>
                <w:placeholder>
                  <w:docPart w:val="F8C0EF51002B4223A47B9900E26CF170"/>
                </w:placeholder>
              </w:sdtPr>
              <w:sdtEndPr/>
              <w:sdtContent>
                <w:r w:rsidR="004233C7" w:rsidRPr="00150B8E">
                  <w:rPr>
                    <w:sz w:val="21"/>
                    <w:szCs w:val="21"/>
                    <w:lang w:val="hy-AM"/>
                  </w:rPr>
                  <w:t>_____</w:t>
                </w:r>
                <w:r w:rsidR="004233C7" w:rsidRPr="00150B8E">
                  <w:rPr>
                    <w:rFonts w:eastAsia="Calibri"/>
                    <w:sz w:val="21"/>
                    <w:szCs w:val="21"/>
                    <w:lang w:val="hy-AM"/>
                  </w:rPr>
                  <w:t xml:space="preserve"> «</w:t>
                </w:r>
                <w:r w:rsidR="004233C7" w:rsidRPr="00150B8E">
                  <w:rPr>
                    <w:sz w:val="21"/>
                    <w:szCs w:val="21"/>
                    <w:lang w:val="hy-AM"/>
                  </w:rPr>
                  <w:t>__________</w:t>
                </w:r>
                <w:r w:rsidR="004233C7" w:rsidRPr="00150B8E">
                  <w:rPr>
                    <w:rFonts w:eastAsia="Calibri"/>
                    <w:sz w:val="21"/>
                    <w:szCs w:val="21"/>
                    <w:lang w:val="hy-AM"/>
                  </w:rPr>
                  <w:t>»</w:t>
                </w:r>
              </w:sdtContent>
            </w:sdt>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Pr="00150B8E" w:rsidRDefault="004233C7" w:rsidP="006C7F76">
            <w:pPr>
              <w:spacing w:line="360" w:lineRule="auto"/>
              <w:rPr>
                <w:rFonts w:eastAsiaTheme="minorHAnsi"/>
                <w:sz w:val="4"/>
                <w:szCs w:val="4"/>
              </w:rPr>
            </w:pPr>
          </w:p>
          <w:p w:rsidR="004233C7" w:rsidRPr="00150B8E" w:rsidRDefault="004233C7" w:rsidP="006C7F76">
            <w:pPr>
              <w:ind w:left="-142"/>
              <w:jc w:val="right"/>
              <w:rPr>
                <w:sz w:val="21"/>
                <w:szCs w:val="21"/>
                <w:lang w:bidi="he-IL"/>
              </w:rPr>
            </w:pPr>
            <w:r w:rsidRPr="00150B8E">
              <w:rPr>
                <w:i/>
                <w:color w:val="1F4E79" w:themeColor="accent1" w:themeShade="80"/>
                <w:sz w:val="21"/>
                <w:szCs w:val="21"/>
              </w:rPr>
              <w:t>Должность</w:t>
            </w:r>
            <w:r>
              <w:rPr>
                <w:rFonts w:eastAsia="Calibri"/>
                <w:color w:val="000000" w:themeColor="text1"/>
                <w:sz w:val="21"/>
                <w:szCs w:val="21"/>
              </w:rPr>
              <w:t xml:space="preserve">: </w:t>
            </w:r>
            <w:r w:rsidRPr="00150B8E">
              <w:rPr>
                <w:rFonts w:eastAsia="Calibri"/>
                <w:color w:val="000000" w:themeColor="text1"/>
                <w:sz w:val="21"/>
                <w:szCs w:val="21"/>
              </w:rPr>
              <w:t>__</w:t>
            </w:r>
            <w:r>
              <w:rPr>
                <w:rFonts w:eastAsia="Calibri"/>
                <w:color w:val="000000" w:themeColor="text1"/>
                <w:sz w:val="21"/>
                <w:szCs w:val="21"/>
              </w:rPr>
              <w:t>___</w:t>
            </w:r>
            <w:r w:rsidRPr="00150B8E">
              <w:rPr>
                <w:rFonts w:eastAsia="Calibri"/>
                <w:color w:val="000000" w:themeColor="text1"/>
                <w:sz w:val="21"/>
                <w:szCs w:val="21"/>
              </w:rPr>
              <w:t>_______________________</w:t>
            </w:r>
            <w:r w:rsidRPr="00150B8E">
              <w:rPr>
                <w:color w:val="000000" w:themeColor="text1"/>
                <w:sz w:val="21"/>
                <w:szCs w:val="21"/>
                <w:lang w:bidi="he-IL"/>
              </w:rPr>
              <w:t xml:space="preserve"> </w:t>
            </w:r>
            <w:r w:rsidRPr="00150B8E">
              <w:rPr>
                <w:color w:val="1F4E79" w:themeColor="accent1" w:themeShade="80"/>
                <w:sz w:val="21"/>
                <w:szCs w:val="21"/>
                <w:lang w:bidi="he-IL"/>
              </w:rPr>
              <w:t>ФИО</w:t>
            </w:r>
          </w:p>
          <w:p w:rsidR="004233C7" w:rsidRPr="00150B8E" w:rsidRDefault="004233C7" w:rsidP="006C7F76">
            <w:pPr>
              <w:rPr>
                <w:rFonts w:eastAsia="Calibri"/>
                <w:sz w:val="21"/>
                <w:szCs w:val="21"/>
                <w:lang w:val="hy-AM"/>
              </w:rPr>
            </w:pPr>
            <w:r w:rsidRPr="00150B8E">
              <w:rPr>
                <w:color w:val="000000" w:themeColor="text1"/>
                <w:sz w:val="21"/>
                <w:szCs w:val="21"/>
                <w:vertAlign w:val="superscript"/>
              </w:rPr>
              <w:t xml:space="preserve">                                                                          МП подпись     </w:t>
            </w:r>
          </w:p>
        </w:tc>
      </w:tr>
    </w:tbl>
    <w:p w:rsidR="00A2448D" w:rsidRPr="004233C7" w:rsidRDefault="00A2448D" w:rsidP="00A2448D">
      <w:pPr>
        <w:tabs>
          <w:tab w:val="left" w:pos="8610"/>
        </w:tabs>
        <w:jc w:val="right"/>
        <w:rPr>
          <w:rFonts w:ascii="Sylfaen" w:hAnsi="Sylfaen"/>
          <w:sz w:val="20"/>
          <w:szCs w:val="20"/>
          <w:lang w:val="hy-AM"/>
        </w:rPr>
      </w:pPr>
    </w:p>
    <w:p w:rsidR="00A2448D" w:rsidRPr="00F962DA" w:rsidRDefault="00A2448D" w:rsidP="00A2448D">
      <w:pPr>
        <w:widowControl w:val="0"/>
        <w:autoSpaceDE w:val="0"/>
        <w:autoSpaceDN w:val="0"/>
        <w:adjustRightInd w:val="0"/>
        <w:jc w:val="center"/>
        <w:rPr>
          <w:rFonts w:ascii="Sylfaen" w:hAnsi="Sylfaen"/>
          <w:b/>
          <w:color w:val="000000"/>
          <w:sz w:val="20"/>
          <w:szCs w:val="20"/>
        </w:rPr>
      </w:pPr>
    </w:p>
    <w:p w:rsidR="00A2448D" w:rsidRDefault="00A2448D" w:rsidP="008526B8">
      <w:pPr>
        <w:spacing w:after="160" w:line="259" w:lineRule="auto"/>
        <w:rPr>
          <w:rFonts w:ascii="Sylfaen" w:hAnsi="Sylfaen"/>
          <w:b/>
          <w:color w:val="000000"/>
          <w:sz w:val="20"/>
          <w:szCs w:val="20"/>
        </w:rPr>
      </w:pPr>
    </w:p>
    <w:sectPr w:rsidR="00A2448D"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044" w:rsidRDefault="001D4044" w:rsidP="0064449E">
      <w:r>
        <w:separator/>
      </w:r>
    </w:p>
  </w:endnote>
  <w:endnote w:type="continuationSeparator" w:id="0">
    <w:p w:rsidR="001D4044" w:rsidRDefault="001D404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3"/>
      <w:jc w:val="right"/>
    </w:pPr>
  </w:p>
  <w:p w:rsidR="001D4044" w:rsidRDefault="001D404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3"/>
      <w:jc w:val="right"/>
    </w:pPr>
  </w:p>
  <w:p w:rsidR="001D4044" w:rsidRDefault="001D404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044" w:rsidRDefault="001D4044" w:rsidP="0064449E">
      <w:r>
        <w:separator/>
      </w:r>
    </w:p>
  </w:footnote>
  <w:footnote w:type="continuationSeparator" w:id="0">
    <w:p w:rsidR="001D4044" w:rsidRDefault="001D4044" w:rsidP="0064449E">
      <w:r>
        <w:continuationSeparator/>
      </w:r>
    </w:p>
  </w:footnote>
  <w:footnote w:id="1">
    <w:p w:rsidR="001D4044" w:rsidRPr="00C15AE2" w:rsidRDefault="001D4044" w:rsidP="00D65389">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1"/>
      <w:jc w:val="center"/>
    </w:pPr>
    <w:r>
      <w:fldChar w:fldCharType="begin"/>
    </w:r>
    <w:r>
      <w:instrText xml:space="preserve"> PAGE   \* MERGEFORMAT </w:instrText>
    </w:r>
    <w:r>
      <w:fldChar w:fldCharType="separate"/>
    </w:r>
    <w:r>
      <w:rPr>
        <w:noProof/>
      </w:rPr>
      <w:t>7</w:t>
    </w:r>
    <w:r>
      <w:fldChar w:fldCharType="end"/>
    </w:r>
  </w:p>
  <w:p w:rsidR="001D4044" w:rsidRDefault="001D404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1"/>
      <w:jc w:val="center"/>
    </w:pPr>
    <w:r>
      <w:fldChar w:fldCharType="begin"/>
    </w:r>
    <w:r>
      <w:instrText xml:space="preserve"> PAGE   \* MERGEFORMAT </w:instrText>
    </w:r>
    <w:r>
      <w:fldChar w:fldCharType="separate"/>
    </w:r>
    <w:r w:rsidR="00622B8F">
      <w:rPr>
        <w:noProof/>
      </w:rPr>
      <w:t>29</w:t>
    </w:r>
    <w:r>
      <w:fldChar w:fldCharType="end"/>
    </w:r>
  </w:p>
  <w:p w:rsidR="001D4044" w:rsidRDefault="001D404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1"/>
      <w:jc w:val="center"/>
    </w:pPr>
    <w:r>
      <w:fldChar w:fldCharType="begin"/>
    </w:r>
    <w:r>
      <w:instrText xml:space="preserve"> PAGE   \* MERGEFORMAT </w:instrText>
    </w:r>
    <w:r>
      <w:fldChar w:fldCharType="separate"/>
    </w:r>
    <w:r w:rsidR="00622B8F">
      <w:rPr>
        <w:noProof/>
      </w:rPr>
      <w:t>5</w:t>
    </w:r>
    <w:r>
      <w:fldChar w:fldCharType="end"/>
    </w:r>
  </w:p>
  <w:p w:rsidR="001D4044" w:rsidRPr="00345A79" w:rsidRDefault="001D404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1"/>
      <w:jc w:val="center"/>
    </w:pPr>
  </w:p>
  <w:p w:rsidR="001D4044" w:rsidRDefault="001D404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44" w:rsidRDefault="001D404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E737730"/>
    <w:multiLevelType w:val="multilevel"/>
    <w:tmpl w:val="812C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0"/>
  </w:num>
  <w:num w:numId="3">
    <w:abstractNumId w:val="7"/>
  </w:num>
  <w:num w:numId="4">
    <w:abstractNumId w:val="11"/>
  </w:num>
  <w:num w:numId="5">
    <w:abstractNumId w:val="16"/>
  </w:num>
  <w:num w:numId="6">
    <w:abstractNumId w:val="12"/>
  </w:num>
  <w:num w:numId="7">
    <w:abstractNumId w:val="17"/>
  </w:num>
  <w:num w:numId="8">
    <w:abstractNumId w:val="19"/>
  </w:num>
  <w:num w:numId="9">
    <w:abstractNumId w:val="4"/>
  </w:num>
  <w:num w:numId="10">
    <w:abstractNumId w:val="5"/>
  </w:num>
  <w:num w:numId="11">
    <w:abstractNumId w:val="21"/>
  </w:num>
  <w:num w:numId="12">
    <w:abstractNumId w:val="3"/>
  </w:num>
  <w:num w:numId="13">
    <w:abstractNumId w:val="10"/>
  </w:num>
  <w:num w:numId="14">
    <w:abstractNumId w:val="13"/>
  </w:num>
  <w:num w:numId="15">
    <w:abstractNumId w:val="18"/>
  </w:num>
  <w:num w:numId="16">
    <w:abstractNumId w:val="6"/>
  </w:num>
  <w:num w:numId="17">
    <w:abstractNumId w:val="15"/>
  </w:num>
  <w:num w:numId="18">
    <w:abstractNumId w:val="14"/>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D32"/>
    <w:rsid w:val="00046C7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90611"/>
    <w:rsid w:val="000947EA"/>
    <w:rsid w:val="00095075"/>
    <w:rsid w:val="00096B5E"/>
    <w:rsid w:val="000A1A72"/>
    <w:rsid w:val="000A2444"/>
    <w:rsid w:val="000A353C"/>
    <w:rsid w:val="000A3C63"/>
    <w:rsid w:val="000A5821"/>
    <w:rsid w:val="000B0535"/>
    <w:rsid w:val="000B05AE"/>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A61"/>
    <w:rsid w:val="000D38ED"/>
    <w:rsid w:val="000D43F4"/>
    <w:rsid w:val="000D477E"/>
    <w:rsid w:val="000D792E"/>
    <w:rsid w:val="000D7B7E"/>
    <w:rsid w:val="000E1757"/>
    <w:rsid w:val="000E203E"/>
    <w:rsid w:val="000E2830"/>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3D"/>
    <w:rsid w:val="00113FC6"/>
    <w:rsid w:val="00115BA4"/>
    <w:rsid w:val="00116E90"/>
    <w:rsid w:val="00120149"/>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2F1"/>
    <w:rsid w:val="00155A5C"/>
    <w:rsid w:val="00155E41"/>
    <w:rsid w:val="0015679F"/>
    <w:rsid w:val="00156D6B"/>
    <w:rsid w:val="00160C33"/>
    <w:rsid w:val="001621C6"/>
    <w:rsid w:val="0016519C"/>
    <w:rsid w:val="001652EA"/>
    <w:rsid w:val="001705A9"/>
    <w:rsid w:val="00172BCF"/>
    <w:rsid w:val="001743AB"/>
    <w:rsid w:val="00183262"/>
    <w:rsid w:val="0018454E"/>
    <w:rsid w:val="00184598"/>
    <w:rsid w:val="00184B15"/>
    <w:rsid w:val="00185C90"/>
    <w:rsid w:val="00186400"/>
    <w:rsid w:val="00190A1E"/>
    <w:rsid w:val="0019274C"/>
    <w:rsid w:val="00192F6B"/>
    <w:rsid w:val="001938AD"/>
    <w:rsid w:val="0019394C"/>
    <w:rsid w:val="001956FE"/>
    <w:rsid w:val="001957CE"/>
    <w:rsid w:val="001A2698"/>
    <w:rsid w:val="001A4E2F"/>
    <w:rsid w:val="001A62AD"/>
    <w:rsid w:val="001A6492"/>
    <w:rsid w:val="001A654D"/>
    <w:rsid w:val="001A70FC"/>
    <w:rsid w:val="001A7564"/>
    <w:rsid w:val="001A7B85"/>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044"/>
    <w:rsid w:val="001D46A4"/>
    <w:rsid w:val="001D6128"/>
    <w:rsid w:val="001D7302"/>
    <w:rsid w:val="001D7543"/>
    <w:rsid w:val="001D796E"/>
    <w:rsid w:val="001E0A6E"/>
    <w:rsid w:val="001E25D7"/>
    <w:rsid w:val="001E3FD0"/>
    <w:rsid w:val="001F0B6E"/>
    <w:rsid w:val="001F1F68"/>
    <w:rsid w:val="001F2267"/>
    <w:rsid w:val="001F2E4B"/>
    <w:rsid w:val="001F4E0A"/>
    <w:rsid w:val="001F4E5C"/>
    <w:rsid w:val="001F6682"/>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69EE"/>
    <w:rsid w:val="00267AEA"/>
    <w:rsid w:val="00267C1C"/>
    <w:rsid w:val="0027120D"/>
    <w:rsid w:val="002712B9"/>
    <w:rsid w:val="002729AB"/>
    <w:rsid w:val="002750F4"/>
    <w:rsid w:val="00275A8C"/>
    <w:rsid w:val="002765F5"/>
    <w:rsid w:val="00277A13"/>
    <w:rsid w:val="002809D7"/>
    <w:rsid w:val="00284B59"/>
    <w:rsid w:val="00287E00"/>
    <w:rsid w:val="00290511"/>
    <w:rsid w:val="00290D32"/>
    <w:rsid w:val="00292BAA"/>
    <w:rsid w:val="00296E49"/>
    <w:rsid w:val="002A390C"/>
    <w:rsid w:val="002A39FC"/>
    <w:rsid w:val="002A6501"/>
    <w:rsid w:val="002B01CE"/>
    <w:rsid w:val="002B467C"/>
    <w:rsid w:val="002B5F20"/>
    <w:rsid w:val="002B6080"/>
    <w:rsid w:val="002C054B"/>
    <w:rsid w:val="002C0680"/>
    <w:rsid w:val="002C0A80"/>
    <w:rsid w:val="002C0FD0"/>
    <w:rsid w:val="002C116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64"/>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5688"/>
    <w:rsid w:val="00317AEE"/>
    <w:rsid w:val="0032158E"/>
    <w:rsid w:val="003228EE"/>
    <w:rsid w:val="00323AF9"/>
    <w:rsid w:val="00324B5D"/>
    <w:rsid w:val="00326913"/>
    <w:rsid w:val="00330390"/>
    <w:rsid w:val="00330FB0"/>
    <w:rsid w:val="0033208A"/>
    <w:rsid w:val="00332220"/>
    <w:rsid w:val="00334379"/>
    <w:rsid w:val="00336D22"/>
    <w:rsid w:val="0034002C"/>
    <w:rsid w:val="00340C89"/>
    <w:rsid w:val="00341BB8"/>
    <w:rsid w:val="003425F6"/>
    <w:rsid w:val="0034464E"/>
    <w:rsid w:val="00344881"/>
    <w:rsid w:val="0034573C"/>
    <w:rsid w:val="003512F8"/>
    <w:rsid w:val="00354AFB"/>
    <w:rsid w:val="00354D3D"/>
    <w:rsid w:val="00354F99"/>
    <w:rsid w:val="0035601A"/>
    <w:rsid w:val="0036330F"/>
    <w:rsid w:val="00364846"/>
    <w:rsid w:val="00365E18"/>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2F62"/>
    <w:rsid w:val="003C3282"/>
    <w:rsid w:val="003C3CCB"/>
    <w:rsid w:val="003C4C2F"/>
    <w:rsid w:val="003C6DA9"/>
    <w:rsid w:val="003C7219"/>
    <w:rsid w:val="003C73A5"/>
    <w:rsid w:val="003D7C41"/>
    <w:rsid w:val="003E0EF6"/>
    <w:rsid w:val="003E0FB7"/>
    <w:rsid w:val="003E2136"/>
    <w:rsid w:val="003E3998"/>
    <w:rsid w:val="003E4A5F"/>
    <w:rsid w:val="003E7E06"/>
    <w:rsid w:val="003F660A"/>
    <w:rsid w:val="004027EB"/>
    <w:rsid w:val="0040311E"/>
    <w:rsid w:val="00403F69"/>
    <w:rsid w:val="0040570E"/>
    <w:rsid w:val="0040636E"/>
    <w:rsid w:val="004110BD"/>
    <w:rsid w:val="00411251"/>
    <w:rsid w:val="00412758"/>
    <w:rsid w:val="00415E89"/>
    <w:rsid w:val="00416EC3"/>
    <w:rsid w:val="00420685"/>
    <w:rsid w:val="004207F3"/>
    <w:rsid w:val="004233C7"/>
    <w:rsid w:val="00424D6A"/>
    <w:rsid w:val="00426C3D"/>
    <w:rsid w:val="00426E41"/>
    <w:rsid w:val="00431256"/>
    <w:rsid w:val="00433199"/>
    <w:rsid w:val="004334CB"/>
    <w:rsid w:val="004376EC"/>
    <w:rsid w:val="00442ACA"/>
    <w:rsid w:val="00443AD7"/>
    <w:rsid w:val="004443BA"/>
    <w:rsid w:val="00444D6C"/>
    <w:rsid w:val="004464DA"/>
    <w:rsid w:val="004508C9"/>
    <w:rsid w:val="00451A63"/>
    <w:rsid w:val="0045290C"/>
    <w:rsid w:val="00453BD1"/>
    <w:rsid w:val="0045417F"/>
    <w:rsid w:val="0045418E"/>
    <w:rsid w:val="00455458"/>
    <w:rsid w:val="0045661B"/>
    <w:rsid w:val="004574D7"/>
    <w:rsid w:val="00460A93"/>
    <w:rsid w:val="00462A5F"/>
    <w:rsid w:val="00464D00"/>
    <w:rsid w:val="0047478D"/>
    <w:rsid w:val="00477CA0"/>
    <w:rsid w:val="004820F1"/>
    <w:rsid w:val="004828E0"/>
    <w:rsid w:val="00483213"/>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A797B"/>
    <w:rsid w:val="004B0B0D"/>
    <w:rsid w:val="004B13C8"/>
    <w:rsid w:val="004B1830"/>
    <w:rsid w:val="004B3019"/>
    <w:rsid w:val="004B40CD"/>
    <w:rsid w:val="004B69C8"/>
    <w:rsid w:val="004B76FA"/>
    <w:rsid w:val="004B7F64"/>
    <w:rsid w:val="004C005A"/>
    <w:rsid w:val="004C0D8A"/>
    <w:rsid w:val="004C1F0D"/>
    <w:rsid w:val="004C27EC"/>
    <w:rsid w:val="004C36DA"/>
    <w:rsid w:val="004C5DF2"/>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0745"/>
    <w:rsid w:val="004F1735"/>
    <w:rsid w:val="004F1B05"/>
    <w:rsid w:val="004F1B1F"/>
    <w:rsid w:val="004F1F76"/>
    <w:rsid w:val="004F2BEE"/>
    <w:rsid w:val="004F6542"/>
    <w:rsid w:val="004F6F62"/>
    <w:rsid w:val="00501589"/>
    <w:rsid w:val="00501AF4"/>
    <w:rsid w:val="00504F56"/>
    <w:rsid w:val="00506D9F"/>
    <w:rsid w:val="005102DE"/>
    <w:rsid w:val="00512523"/>
    <w:rsid w:val="00512C7E"/>
    <w:rsid w:val="005148EC"/>
    <w:rsid w:val="00517298"/>
    <w:rsid w:val="00520CC9"/>
    <w:rsid w:val="00525CC1"/>
    <w:rsid w:val="00527278"/>
    <w:rsid w:val="00530ACF"/>
    <w:rsid w:val="00534942"/>
    <w:rsid w:val="00537836"/>
    <w:rsid w:val="00537C27"/>
    <w:rsid w:val="005407E6"/>
    <w:rsid w:val="00541CFD"/>
    <w:rsid w:val="005420F6"/>
    <w:rsid w:val="005427AB"/>
    <w:rsid w:val="00542BCB"/>
    <w:rsid w:val="005439C6"/>
    <w:rsid w:val="00543BD8"/>
    <w:rsid w:val="00543E38"/>
    <w:rsid w:val="005444BF"/>
    <w:rsid w:val="005453EF"/>
    <w:rsid w:val="00546EFE"/>
    <w:rsid w:val="005479F2"/>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911"/>
    <w:rsid w:val="00582F0F"/>
    <w:rsid w:val="00583C40"/>
    <w:rsid w:val="0058425D"/>
    <w:rsid w:val="00584FB9"/>
    <w:rsid w:val="005861AD"/>
    <w:rsid w:val="0058740B"/>
    <w:rsid w:val="005874DA"/>
    <w:rsid w:val="00591130"/>
    <w:rsid w:val="00594466"/>
    <w:rsid w:val="00594C8C"/>
    <w:rsid w:val="00595202"/>
    <w:rsid w:val="005A0967"/>
    <w:rsid w:val="005A5A5A"/>
    <w:rsid w:val="005A7BE8"/>
    <w:rsid w:val="005B055C"/>
    <w:rsid w:val="005B2AA5"/>
    <w:rsid w:val="005B54A9"/>
    <w:rsid w:val="005B5746"/>
    <w:rsid w:val="005C07DD"/>
    <w:rsid w:val="005C0CFF"/>
    <w:rsid w:val="005C6ECB"/>
    <w:rsid w:val="005C760D"/>
    <w:rsid w:val="005D0CC1"/>
    <w:rsid w:val="005D28D0"/>
    <w:rsid w:val="005D501D"/>
    <w:rsid w:val="005D6137"/>
    <w:rsid w:val="005D6397"/>
    <w:rsid w:val="005E0E0C"/>
    <w:rsid w:val="005E109D"/>
    <w:rsid w:val="005E10F1"/>
    <w:rsid w:val="005E3551"/>
    <w:rsid w:val="005E45D3"/>
    <w:rsid w:val="005E5F34"/>
    <w:rsid w:val="005F0052"/>
    <w:rsid w:val="005F118A"/>
    <w:rsid w:val="005F191E"/>
    <w:rsid w:val="005F2D45"/>
    <w:rsid w:val="005F38CA"/>
    <w:rsid w:val="005F4FF6"/>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2B8F"/>
    <w:rsid w:val="0062441D"/>
    <w:rsid w:val="00624866"/>
    <w:rsid w:val="00626BCE"/>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25D"/>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C7F76"/>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27075"/>
    <w:rsid w:val="00730413"/>
    <w:rsid w:val="007329D1"/>
    <w:rsid w:val="007331E0"/>
    <w:rsid w:val="00733B0B"/>
    <w:rsid w:val="00734041"/>
    <w:rsid w:val="00734234"/>
    <w:rsid w:val="00735503"/>
    <w:rsid w:val="0073568F"/>
    <w:rsid w:val="0073615E"/>
    <w:rsid w:val="00740209"/>
    <w:rsid w:val="00740CAB"/>
    <w:rsid w:val="00741B8D"/>
    <w:rsid w:val="00741FCC"/>
    <w:rsid w:val="00742607"/>
    <w:rsid w:val="00744750"/>
    <w:rsid w:val="00744AAB"/>
    <w:rsid w:val="00745AEF"/>
    <w:rsid w:val="0075268D"/>
    <w:rsid w:val="0075283F"/>
    <w:rsid w:val="007544FA"/>
    <w:rsid w:val="007572A2"/>
    <w:rsid w:val="00760D7E"/>
    <w:rsid w:val="00765BAF"/>
    <w:rsid w:val="0077142F"/>
    <w:rsid w:val="00771EAB"/>
    <w:rsid w:val="007734BA"/>
    <w:rsid w:val="0077615C"/>
    <w:rsid w:val="007778F7"/>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42E"/>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09"/>
    <w:rsid w:val="008002C4"/>
    <w:rsid w:val="00800913"/>
    <w:rsid w:val="008038F3"/>
    <w:rsid w:val="00804DBF"/>
    <w:rsid w:val="00805927"/>
    <w:rsid w:val="0081232F"/>
    <w:rsid w:val="00812915"/>
    <w:rsid w:val="00812C30"/>
    <w:rsid w:val="00814D82"/>
    <w:rsid w:val="00815256"/>
    <w:rsid w:val="00815B0A"/>
    <w:rsid w:val="008164EE"/>
    <w:rsid w:val="00816BD4"/>
    <w:rsid w:val="0081744B"/>
    <w:rsid w:val="0082273D"/>
    <w:rsid w:val="00824BA2"/>
    <w:rsid w:val="00826112"/>
    <w:rsid w:val="00826BAE"/>
    <w:rsid w:val="00827BEB"/>
    <w:rsid w:val="00832C13"/>
    <w:rsid w:val="0083335F"/>
    <w:rsid w:val="00835A56"/>
    <w:rsid w:val="00835FD0"/>
    <w:rsid w:val="0083738C"/>
    <w:rsid w:val="00841DA8"/>
    <w:rsid w:val="008426AB"/>
    <w:rsid w:val="008434BF"/>
    <w:rsid w:val="008460BF"/>
    <w:rsid w:val="008508A4"/>
    <w:rsid w:val="008526B8"/>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97FCF"/>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275"/>
    <w:rsid w:val="00937B8D"/>
    <w:rsid w:val="00940C03"/>
    <w:rsid w:val="00941AF0"/>
    <w:rsid w:val="00942562"/>
    <w:rsid w:val="00945327"/>
    <w:rsid w:val="00945D11"/>
    <w:rsid w:val="00946219"/>
    <w:rsid w:val="00946255"/>
    <w:rsid w:val="00947917"/>
    <w:rsid w:val="0095113F"/>
    <w:rsid w:val="009516F9"/>
    <w:rsid w:val="00951F18"/>
    <w:rsid w:val="00953295"/>
    <w:rsid w:val="00954A23"/>
    <w:rsid w:val="00955BAC"/>
    <w:rsid w:val="00957217"/>
    <w:rsid w:val="00957869"/>
    <w:rsid w:val="009579AC"/>
    <w:rsid w:val="009579C9"/>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2D10"/>
    <w:rsid w:val="009B3E51"/>
    <w:rsid w:val="009B6DE1"/>
    <w:rsid w:val="009B7284"/>
    <w:rsid w:val="009C18AC"/>
    <w:rsid w:val="009C3FB9"/>
    <w:rsid w:val="009C6DA7"/>
    <w:rsid w:val="009C7C48"/>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353"/>
    <w:rsid w:val="00A174AE"/>
    <w:rsid w:val="00A207A6"/>
    <w:rsid w:val="00A22B6E"/>
    <w:rsid w:val="00A239CB"/>
    <w:rsid w:val="00A23EF8"/>
    <w:rsid w:val="00A2448D"/>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B36"/>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0D7"/>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83A"/>
    <w:rsid w:val="00AB0AF1"/>
    <w:rsid w:val="00AB3947"/>
    <w:rsid w:val="00AB69BC"/>
    <w:rsid w:val="00AB6E81"/>
    <w:rsid w:val="00AB79A9"/>
    <w:rsid w:val="00AC014B"/>
    <w:rsid w:val="00AC0E58"/>
    <w:rsid w:val="00AC12F0"/>
    <w:rsid w:val="00AC1E26"/>
    <w:rsid w:val="00AC53AE"/>
    <w:rsid w:val="00AC6F4A"/>
    <w:rsid w:val="00AC7624"/>
    <w:rsid w:val="00AD051D"/>
    <w:rsid w:val="00AD0DC8"/>
    <w:rsid w:val="00AD0E34"/>
    <w:rsid w:val="00AD423F"/>
    <w:rsid w:val="00AD65F8"/>
    <w:rsid w:val="00AD6BDB"/>
    <w:rsid w:val="00AD7095"/>
    <w:rsid w:val="00AD7141"/>
    <w:rsid w:val="00AE0CFB"/>
    <w:rsid w:val="00AE0EE7"/>
    <w:rsid w:val="00AE14C5"/>
    <w:rsid w:val="00AE329E"/>
    <w:rsid w:val="00AE502B"/>
    <w:rsid w:val="00AE60FA"/>
    <w:rsid w:val="00AE64C1"/>
    <w:rsid w:val="00AF36FD"/>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202"/>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1E0"/>
    <w:rsid w:val="00B438AA"/>
    <w:rsid w:val="00B44068"/>
    <w:rsid w:val="00B44A36"/>
    <w:rsid w:val="00B45AA9"/>
    <w:rsid w:val="00B45E6B"/>
    <w:rsid w:val="00B47174"/>
    <w:rsid w:val="00B47C76"/>
    <w:rsid w:val="00B5007A"/>
    <w:rsid w:val="00B50E8A"/>
    <w:rsid w:val="00B52A57"/>
    <w:rsid w:val="00B542F7"/>
    <w:rsid w:val="00B54382"/>
    <w:rsid w:val="00B56414"/>
    <w:rsid w:val="00B62528"/>
    <w:rsid w:val="00B6270F"/>
    <w:rsid w:val="00B63B63"/>
    <w:rsid w:val="00B671F6"/>
    <w:rsid w:val="00B706AA"/>
    <w:rsid w:val="00B709B5"/>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5541"/>
    <w:rsid w:val="00B95BF3"/>
    <w:rsid w:val="00B96A5F"/>
    <w:rsid w:val="00B96AD4"/>
    <w:rsid w:val="00B9758E"/>
    <w:rsid w:val="00BA190D"/>
    <w:rsid w:val="00BA316D"/>
    <w:rsid w:val="00BA39E5"/>
    <w:rsid w:val="00BA3E95"/>
    <w:rsid w:val="00BA4EE8"/>
    <w:rsid w:val="00BB081A"/>
    <w:rsid w:val="00BB3E34"/>
    <w:rsid w:val="00BB405B"/>
    <w:rsid w:val="00BB72A0"/>
    <w:rsid w:val="00BC0922"/>
    <w:rsid w:val="00BC4175"/>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2531"/>
    <w:rsid w:val="00C042EE"/>
    <w:rsid w:val="00C05B85"/>
    <w:rsid w:val="00C108E5"/>
    <w:rsid w:val="00C1193E"/>
    <w:rsid w:val="00C14183"/>
    <w:rsid w:val="00C15AE2"/>
    <w:rsid w:val="00C21A97"/>
    <w:rsid w:val="00C2278E"/>
    <w:rsid w:val="00C258B9"/>
    <w:rsid w:val="00C274DC"/>
    <w:rsid w:val="00C33627"/>
    <w:rsid w:val="00C350CA"/>
    <w:rsid w:val="00C367AA"/>
    <w:rsid w:val="00C36FC7"/>
    <w:rsid w:val="00C37AE0"/>
    <w:rsid w:val="00C40915"/>
    <w:rsid w:val="00C414EF"/>
    <w:rsid w:val="00C41778"/>
    <w:rsid w:val="00C41F1B"/>
    <w:rsid w:val="00C42448"/>
    <w:rsid w:val="00C42761"/>
    <w:rsid w:val="00C430D9"/>
    <w:rsid w:val="00C455E0"/>
    <w:rsid w:val="00C5090A"/>
    <w:rsid w:val="00C51E52"/>
    <w:rsid w:val="00C5637C"/>
    <w:rsid w:val="00C56516"/>
    <w:rsid w:val="00C57F4C"/>
    <w:rsid w:val="00C603A1"/>
    <w:rsid w:val="00C60ABB"/>
    <w:rsid w:val="00C61074"/>
    <w:rsid w:val="00C62608"/>
    <w:rsid w:val="00C62C0A"/>
    <w:rsid w:val="00C64F06"/>
    <w:rsid w:val="00C65451"/>
    <w:rsid w:val="00C65F57"/>
    <w:rsid w:val="00C71B5A"/>
    <w:rsid w:val="00C75B49"/>
    <w:rsid w:val="00C75FF5"/>
    <w:rsid w:val="00C76A66"/>
    <w:rsid w:val="00C76D18"/>
    <w:rsid w:val="00C76EAA"/>
    <w:rsid w:val="00C77C00"/>
    <w:rsid w:val="00C81082"/>
    <w:rsid w:val="00C82B38"/>
    <w:rsid w:val="00C84D68"/>
    <w:rsid w:val="00C8664B"/>
    <w:rsid w:val="00C86A53"/>
    <w:rsid w:val="00C86C31"/>
    <w:rsid w:val="00C879E1"/>
    <w:rsid w:val="00C87D1B"/>
    <w:rsid w:val="00C9146E"/>
    <w:rsid w:val="00C9247C"/>
    <w:rsid w:val="00C9323C"/>
    <w:rsid w:val="00C941B6"/>
    <w:rsid w:val="00C963A6"/>
    <w:rsid w:val="00CA0CFC"/>
    <w:rsid w:val="00CA2522"/>
    <w:rsid w:val="00CA4BD5"/>
    <w:rsid w:val="00CA5732"/>
    <w:rsid w:val="00CA6568"/>
    <w:rsid w:val="00CA6CCE"/>
    <w:rsid w:val="00CA713B"/>
    <w:rsid w:val="00CB1D79"/>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27D"/>
    <w:rsid w:val="00D116F4"/>
    <w:rsid w:val="00D1536A"/>
    <w:rsid w:val="00D15B73"/>
    <w:rsid w:val="00D20557"/>
    <w:rsid w:val="00D20AE0"/>
    <w:rsid w:val="00D214CE"/>
    <w:rsid w:val="00D226CB"/>
    <w:rsid w:val="00D22A97"/>
    <w:rsid w:val="00D22FD2"/>
    <w:rsid w:val="00D2306B"/>
    <w:rsid w:val="00D255CD"/>
    <w:rsid w:val="00D25C3E"/>
    <w:rsid w:val="00D26F9D"/>
    <w:rsid w:val="00D32AB6"/>
    <w:rsid w:val="00D339D0"/>
    <w:rsid w:val="00D35E84"/>
    <w:rsid w:val="00D37422"/>
    <w:rsid w:val="00D374C1"/>
    <w:rsid w:val="00D37E65"/>
    <w:rsid w:val="00D44EC2"/>
    <w:rsid w:val="00D45BB2"/>
    <w:rsid w:val="00D51478"/>
    <w:rsid w:val="00D524EA"/>
    <w:rsid w:val="00D52940"/>
    <w:rsid w:val="00D54CB8"/>
    <w:rsid w:val="00D557BB"/>
    <w:rsid w:val="00D56220"/>
    <w:rsid w:val="00D563A4"/>
    <w:rsid w:val="00D57A7A"/>
    <w:rsid w:val="00D63444"/>
    <w:rsid w:val="00D64248"/>
    <w:rsid w:val="00D65389"/>
    <w:rsid w:val="00D6799A"/>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243B"/>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393C"/>
    <w:rsid w:val="00E25A29"/>
    <w:rsid w:val="00E2603B"/>
    <w:rsid w:val="00E26711"/>
    <w:rsid w:val="00E2766B"/>
    <w:rsid w:val="00E30E1B"/>
    <w:rsid w:val="00E3115C"/>
    <w:rsid w:val="00E31A89"/>
    <w:rsid w:val="00E329D2"/>
    <w:rsid w:val="00E334D5"/>
    <w:rsid w:val="00E335FF"/>
    <w:rsid w:val="00E342B5"/>
    <w:rsid w:val="00E36122"/>
    <w:rsid w:val="00E42431"/>
    <w:rsid w:val="00E43F8A"/>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29D8"/>
    <w:rsid w:val="00E7371E"/>
    <w:rsid w:val="00E74488"/>
    <w:rsid w:val="00E74758"/>
    <w:rsid w:val="00E763B0"/>
    <w:rsid w:val="00E76502"/>
    <w:rsid w:val="00E77368"/>
    <w:rsid w:val="00E77699"/>
    <w:rsid w:val="00E77F6C"/>
    <w:rsid w:val="00E81508"/>
    <w:rsid w:val="00E845E3"/>
    <w:rsid w:val="00E858E3"/>
    <w:rsid w:val="00E8624E"/>
    <w:rsid w:val="00E868CC"/>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49AF"/>
    <w:rsid w:val="00EF63F6"/>
    <w:rsid w:val="00EF759E"/>
    <w:rsid w:val="00EF7F70"/>
    <w:rsid w:val="00F02475"/>
    <w:rsid w:val="00F024DC"/>
    <w:rsid w:val="00F03FA8"/>
    <w:rsid w:val="00F043EB"/>
    <w:rsid w:val="00F04D33"/>
    <w:rsid w:val="00F104E6"/>
    <w:rsid w:val="00F105C4"/>
    <w:rsid w:val="00F125AE"/>
    <w:rsid w:val="00F12605"/>
    <w:rsid w:val="00F1261D"/>
    <w:rsid w:val="00F130EC"/>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3BAC"/>
    <w:rsid w:val="00F44372"/>
    <w:rsid w:val="00F44E1F"/>
    <w:rsid w:val="00F46D16"/>
    <w:rsid w:val="00F46FBE"/>
    <w:rsid w:val="00F47187"/>
    <w:rsid w:val="00F4793E"/>
    <w:rsid w:val="00F47C97"/>
    <w:rsid w:val="00F55568"/>
    <w:rsid w:val="00F55871"/>
    <w:rsid w:val="00F65036"/>
    <w:rsid w:val="00F66606"/>
    <w:rsid w:val="00F71031"/>
    <w:rsid w:val="00F71BDA"/>
    <w:rsid w:val="00F72E3B"/>
    <w:rsid w:val="00F76C55"/>
    <w:rsid w:val="00F772F4"/>
    <w:rsid w:val="00F80327"/>
    <w:rsid w:val="00F80DD2"/>
    <w:rsid w:val="00F80F0D"/>
    <w:rsid w:val="00F83E4B"/>
    <w:rsid w:val="00F84ADF"/>
    <w:rsid w:val="00F86A83"/>
    <w:rsid w:val="00F91B2A"/>
    <w:rsid w:val="00F927B4"/>
    <w:rsid w:val="00F949DE"/>
    <w:rsid w:val="00FA0D46"/>
    <w:rsid w:val="00FA13F2"/>
    <w:rsid w:val="00FA283C"/>
    <w:rsid w:val="00FA4C8A"/>
    <w:rsid w:val="00FA50AA"/>
    <w:rsid w:val="00FB13C3"/>
    <w:rsid w:val="00FB60BD"/>
    <w:rsid w:val="00FB733B"/>
    <w:rsid w:val="00FB7AF0"/>
    <w:rsid w:val="00FB7FEA"/>
    <w:rsid w:val="00FC0D03"/>
    <w:rsid w:val="00FC34A0"/>
    <w:rsid w:val="00FC3831"/>
    <w:rsid w:val="00FC3B4F"/>
    <w:rsid w:val="00FC50C0"/>
    <w:rsid w:val="00FD2D6D"/>
    <w:rsid w:val="00FD371E"/>
    <w:rsid w:val="00FD413F"/>
    <w:rsid w:val="00FD4B62"/>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86FC4B3-4B90-4371-836C-35ED199B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uiPriority w:val="99"/>
    <w:rsid w:val="0064449E"/>
    <w:pPr>
      <w:autoSpaceDE w:val="0"/>
      <w:autoSpaceDN w:val="0"/>
      <w:adjustRightInd w:val="0"/>
      <w:ind w:firstLine="720"/>
      <w:jc w:val="both"/>
    </w:pPr>
    <w:rPr>
      <w:b/>
      <w:bCs/>
      <w:i/>
      <w:sz w:val="28"/>
      <w:szCs w:val="28"/>
    </w:rPr>
  </w:style>
  <w:style w:type="paragraph" w:customStyle="1" w:styleId="22">
    <w:name w:val="Обычный2"/>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Знак6"/>
    <w:basedOn w:val="a"/>
    <w:link w:val="af6"/>
    <w:rsid w:val="0064449E"/>
    <w:pPr>
      <w:spacing w:after="120"/>
      <w:ind w:left="283"/>
    </w:pPr>
  </w:style>
  <w:style w:type="character" w:customStyle="1" w:styleId="af6">
    <w:name w:val="Основной текст с отступом Знак"/>
    <w:aliases w:val=" Знак6 Знак,Знак10 Знак,Знак6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uiPriority w:val="99"/>
    <w:rsid w:val="0064449E"/>
    <w:pPr>
      <w:spacing w:after="120"/>
    </w:pPr>
    <w:rPr>
      <w:sz w:val="16"/>
      <w:szCs w:val="16"/>
    </w:rPr>
  </w:style>
  <w:style w:type="character" w:customStyle="1" w:styleId="34">
    <w:name w:val="Основной текст 3 Знак"/>
    <w:basedOn w:val="a0"/>
    <w:link w:val="33"/>
    <w:uiPriority w:val="99"/>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uiPriority w:val="99"/>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uiPriority w:val="99"/>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uiPriority w:val="99"/>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uiPriority w:val="99"/>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uiPriority w:val="99"/>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aliases w:val="Знак6 Знак1,Знак10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character" w:customStyle="1" w:styleId="310">
    <w:name w:val="Заголовок 3 Знак1"/>
    <w:aliases w:val="H3 Знак1"/>
    <w:basedOn w:val="a0"/>
    <w:uiPriority w:val="9"/>
    <w:semiHidden/>
    <w:rsid w:val="00583C40"/>
    <w:rPr>
      <w:rFonts w:asciiTheme="majorHAnsi" w:eastAsiaTheme="majorEastAsia" w:hAnsiTheme="majorHAnsi" w:cstheme="majorBidi" w:hint="default"/>
      <w:color w:val="1F4D78" w:themeColor="accent1" w:themeShade="7F"/>
      <w:sz w:val="24"/>
      <w:szCs w:val="24"/>
      <w:lang w:eastAsia="ru-RU"/>
    </w:rPr>
  </w:style>
  <w:style w:type="character" w:customStyle="1" w:styleId="71">
    <w:name w:val="Оглавление 7 Знак"/>
    <w:basedOn w:val="a0"/>
    <w:link w:val="72"/>
    <w:uiPriority w:val="99"/>
    <w:semiHidden/>
    <w:locked/>
    <w:rsid w:val="00583C40"/>
    <w:rPr>
      <w:rFonts w:ascii="Times New Roman" w:eastAsia="Times New Roman" w:hAnsi="Times New Roman" w:cs="Times New Roman"/>
      <w:szCs w:val="24"/>
      <w:lang w:eastAsia="ru-RU"/>
    </w:rPr>
  </w:style>
  <w:style w:type="paragraph" w:styleId="72">
    <w:name w:val="toc 7"/>
    <w:basedOn w:val="a"/>
    <w:next w:val="a"/>
    <w:link w:val="71"/>
    <w:autoRedefine/>
    <w:uiPriority w:val="99"/>
    <w:semiHidden/>
    <w:unhideWhenUsed/>
    <w:rsid w:val="00583C40"/>
    <w:pPr>
      <w:spacing w:after="100"/>
      <w:ind w:left="1440"/>
    </w:pPr>
    <w:rPr>
      <w:sz w:val="22"/>
    </w:rPr>
  </w:style>
  <w:style w:type="character" w:customStyle="1" w:styleId="212">
    <w:name w:val="Текст сноски Знак2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semiHidden/>
    <w:rsid w:val="00583C40"/>
    <w:rPr>
      <w:rFonts w:ascii="Times New Roman" w:eastAsia="Times New Roman" w:hAnsi="Times New Roman" w:cs="Times New Roman"/>
      <w:sz w:val="20"/>
      <w:szCs w:val="20"/>
      <w:lang w:val="en-US"/>
    </w:rPr>
  </w:style>
  <w:style w:type="character" w:customStyle="1" w:styleId="1f2">
    <w:name w:val="Верхний колонтитул Знак1"/>
    <w:aliases w:val="Знак11 Знак1"/>
    <w:basedOn w:val="a0"/>
    <w:uiPriority w:val="99"/>
    <w:semiHidden/>
    <w:rsid w:val="00583C40"/>
    <w:rPr>
      <w:rFonts w:ascii="Times New Roman" w:eastAsia="Times New Roman" w:hAnsi="Times New Roman" w:cs="Times New Roman"/>
      <w:sz w:val="24"/>
      <w:szCs w:val="24"/>
      <w:lang w:val="en-US"/>
    </w:rPr>
  </w:style>
  <w:style w:type="character" w:customStyle="1" w:styleId="afff7">
    <w:name w:val="Сноска_"/>
    <w:basedOn w:val="a0"/>
    <w:link w:val="afff8"/>
    <w:uiPriority w:val="99"/>
    <w:locked/>
    <w:rsid w:val="00583C40"/>
    <w:rPr>
      <w:rFonts w:ascii="Arial" w:hAnsi="Arial" w:cs="Arial"/>
      <w:spacing w:val="-10"/>
      <w:sz w:val="17"/>
      <w:szCs w:val="17"/>
      <w:shd w:val="clear" w:color="auto" w:fill="FFFFFF"/>
    </w:rPr>
  </w:style>
  <w:style w:type="paragraph" w:customStyle="1" w:styleId="afff8">
    <w:name w:val="Сноска"/>
    <w:basedOn w:val="a"/>
    <w:link w:val="afff7"/>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4Exact">
    <w:name w:val="Основной текст (4) Exact"/>
    <w:basedOn w:val="a0"/>
    <w:link w:val="44"/>
    <w:uiPriority w:val="99"/>
    <w:locked/>
    <w:rsid w:val="00583C40"/>
    <w:rPr>
      <w:rFonts w:ascii="Arial" w:hAnsi="Arial" w:cs="Arial"/>
      <w:sz w:val="40"/>
      <w:szCs w:val="40"/>
      <w:shd w:val="clear" w:color="auto" w:fill="FFFFFF"/>
    </w:rPr>
  </w:style>
  <w:style w:type="paragraph" w:customStyle="1" w:styleId="44">
    <w:name w:val="Основной текст (4)"/>
    <w:basedOn w:val="a"/>
    <w:link w:val="4Exact"/>
    <w:uiPriority w:val="99"/>
    <w:rsid w:val="00583C40"/>
    <w:pPr>
      <w:widowControl w:val="0"/>
      <w:shd w:val="clear" w:color="auto" w:fill="FFFFFF"/>
      <w:spacing w:after="180" w:line="240" w:lineRule="atLeast"/>
    </w:pPr>
    <w:rPr>
      <w:rFonts w:ascii="Arial" w:eastAsiaTheme="minorHAnsi" w:hAnsi="Arial" w:cs="Arial"/>
      <w:sz w:val="40"/>
      <w:szCs w:val="40"/>
      <w:lang w:eastAsia="en-US"/>
    </w:rPr>
  </w:style>
  <w:style w:type="character" w:customStyle="1" w:styleId="5Exact">
    <w:name w:val="Основной текст (5) Exact"/>
    <w:basedOn w:val="a0"/>
    <w:link w:val="51"/>
    <w:uiPriority w:val="99"/>
    <w:locked/>
    <w:rsid w:val="00583C40"/>
    <w:rPr>
      <w:rFonts w:ascii="Arial" w:hAnsi="Arial" w:cs="Arial"/>
      <w:b/>
      <w:bCs/>
      <w:sz w:val="36"/>
      <w:szCs w:val="36"/>
      <w:shd w:val="clear" w:color="auto" w:fill="FFFFFF"/>
      <w:lang w:val="en-US"/>
    </w:rPr>
  </w:style>
  <w:style w:type="paragraph" w:customStyle="1" w:styleId="51">
    <w:name w:val="Основной текст (5)"/>
    <w:basedOn w:val="a"/>
    <w:link w:val="5Exact"/>
    <w:uiPriority w:val="99"/>
    <w:rsid w:val="00583C40"/>
    <w:pPr>
      <w:widowControl w:val="0"/>
      <w:shd w:val="clear" w:color="auto" w:fill="FFFFFF"/>
      <w:spacing w:before="180" w:after="180" w:line="240" w:lineRule="atLeast"/>
    </w:pPr>
    <w:rPr>
      <w:rFonts w:ascii="Arial" w:eastAsiaTheme="minorHAnsi" w:hAnsi="Arial" w:cs="Arial"/>
      <w:b/>
      <w:bCs/>
      <w:sz w:val="36"/>
      <w:szCs w:val="36"/>
      <w:lang w:val="en-US" w:eastAsia="en-US"/>
    </w:rPr>
  </w:style>
  <w:style w:type="character" w:customStyle="1" w:styleId="2b">
    <w:name w:val="Основной текст (2)_"/>
    <w:basedOn w:val="a0"/>
    <w:link w:val="213"/>
    <w:uiPriority w:val="99"/>
    <w:locked/>
    <w:rsid w:val="00583C40"/>
    <w:rPr>
      <w:rFonts w:ascii="Arial" w:hAnsi="Arial" w:cs="Arial"/>
      <w:b/>
      <w:bCs/>
      <w:sz w:val="18"/>
      <w:szCs w:val="18"/>
      <w:shd w:val="clear" w:color="auto" w:fill="FFFFFF"/>
    </w:rPr>
  </w:style>
  <w:style w:type="paragraph" w:customStyle="1" w:styleId="213">
    <w:name w:val="Основной текст (2)1"/>
    <w:basedOn w:val="a"/>
    <w:link w:val="2b"/>
    <w:uiPriority w:val="99"/>
    <w:rsid w:val="00583C40"/>
    <w:pPr>
      <w:widowControl w:val="0"/>
      <w:shd w:val="clear" w:color="auto" w:fill="FFFFFF"/>
      <w:spacing w:after="60" w:line="240" w:lineRule="atLeast"/>
      <w:ind w:hanging="1320"/>
      <w:jc w:val="right"/>
    </w:pPr>
    <w:rPr>
      <w:rFonts w:ascii="Arial" w:eastAsiaTheme="minorHAnsi" w:hAnsi="Arial" w:cs="Arial"/>
      <w:b/>
      <w:bCs/>
      <w:sz w:val="18"/>
      <w:szCs w:val="18"/>
      <w:lang w:eastAsia="en-US"/>
    </w:rPr>
  </w:style>
  <w:style w:type="character" w:customStyle="1" w:styleId="39">
    <w:name w:val="Основной текст (3)_"/>
    <w:basedOn w:val="a0"/>
    <w:link w:val="3a"/>
    <w:uiPriority w:val="99"/>
    <w:locked/>
    <w:rsid w:val="00583C40"/>
    <w:rPr>
      <w:rFonts w:ascii="Arial" w:hAnsi="Arial" w:cs="Arial"/>
      <w:b/>
      <w:bCs/>
      <w:shd w:val="clear" w:color="auto" w:fill="FFFFFF"/>
    </w:rPr>
  </w:style>
  <w:style w:type="paragraph" w:customStyle="1" w:styleId="3a">
    <w:name w:val="Основной текст (3)"/>
    <w:basedOn w:val="a"/>
    <w:link w:val="39"/>
    <w:uiPriority w:val="99"/>
    <w:rsid w:val="00583C40"/>
    <w:pPr>
      <w:widowControl w:val="0"/>
      <w:shd w:val="clear" w:color="auto" w:fill="FFFFFF"/>
      <w:spacing w:before="960" w:after="120" w:line="240" w:lineRule="atLeast"/>
      <w:jc w:val="right"/>
    </w:pPr>
    <w:rPr>
      <w:rFonts w:ascii="Arial" w:eastAsiaTheme="minorHAnsi" w:hAnsi="Arial" w:cs="Arial"/>
      <w:b/>
      <w:bCs/>
      <w:sz w:val="22"/>
      <w:szCs w:val="22"/>
      <w:lang w:eastAsia="en-US"/>
    </w:rPr>
  </w:style>
  <w:style w:type="character" w:customStyle="1" w:styleId="45">
    <w:name w:val="Заголовок №4_"/>
    <w:basedOn w:val="a0"/>
    <w:link w:val="46"/>
    <w:uiPriority w:val="99"/>
    <w:locked/>
    <w:rsid w:val="00583C40"/>
    <w:rPr>
      <w:rFonts w:ascii="Arial" w:hAnsi="Arial" w:cs="Arial"/>
      <w:sz w:val="40"/>
      <w:szCs w:val="40"/>
      <w:shd w:val="clear" w:color="auto" w:fill="FFFFFF"/>
    </w:rPr>
  </w:style>
  <w:style w:type="paragraph" w:customStyle="1" w:styleId="46">
    <w:name w:val="Заголовок №4"/>
    <w:basedOn w:val="a"/>
    <w:link w:val="45"/>
    <w:uiPriority w:val="99"/>
    <w:rsid w:val="00583C40"/>
    <w:pPr>
      <w:widowControl w:val="0"/>
      <w:shd w:val="clear" w:color="auto" w:fill="FFFFFF"/>
      <w:spacing w:before="420" w:after="1260" w:line="240" w:lineRule="atLeast"/>
      <w:jc w:val="center"/>
      <w:outlineLvl w:val="3"/>
    </w:pPr>
    <w:rPr>
      <w:rFonts w:ascii="Arial" w:eastAsiaTheme="minorHAnsi" w:hAnsi="Arial" w:cs="Arial"/>
      <w:sz w:val="40"/>
      <w:szCs w:val="40"/>
      <w:lang w:eastAsia="en-US"/>
    </w:rPr>
  </w:style>
  <w:style w:type="character" w:customStyle="1" w:styleId="73">
    <w:name w:val="Заголовок №7_"/>
    <w:basedOn w:val="a0"/>
    <w:link w:val="74"/>
    <w:uiPriority w:val="99"/>
    <w:locked/>
    <w:rsid w:val="00583C40"/>
    <w:rPr>
      <w:rFonts w:ascii="Arial" w:hAnsi="Arial" w:cs="Arial"/>
      <w:b/>
      <w:bCs/>
      <w:shd w:val="clear" w:color="auto" w:fill="FFFFFF"/>
    </w:rPr>
  </w:style>
  <w:style w:type="paragraph" w:customStyle="1" w:styleId="74">
    <w:name w:val="Заголовок №7"/>
    <w:basedOn w:val="a"/>
    <w:link w:val="73"/>
    <w:uiPriority w:val="99"/>
    <w:rsid w:val="00583C40"/>
    <w:pPr>
      <w:widowControl w:val="0"/>
      <w:shd w:val="clear" w:color="auto" w:fill="FFFFFF"/>
      <w:spacing w:after="180" w:line="240" w:lineRule="atLeast"/>
      <w:jc w:val="center"/>
      <w:outlineLvl w:val="6"/>
    </w:pPr>
    <w:rPr>
      <w:rFonts w:ascii="Arial" w:eastAsiaTheme="minorHAnsi" w:hAnsi="Arial" w:cs="Arial"/>
      <w:b/>
      <w:bCs/>
      <w:sz w:val="22"/>
      <w:szCs w:val="22"/>
      <w:lang w:eastAsia="en-US"/>
    </w:rPr>
  </w:style>
  <w:style w:type="character" w:customStyle="1" w:styleId="afff9">
    <w:name w:val="Колонтитул_"/>
    <w:basedOn w:val="a0"/>
    <w:link w:val="1f3"/>
    <w:uiPriority w:val="99"/>
    <w:locked/>
    <w:rsid w:val="00583C40"/>
    <w:rPr>
      <w:rFonts w:ascii="Arial" w:hAnsi="Arial" w:cs="Arial"/>
      <w:b/>
      <w:bCs/>
      <w:sz w:val="20"/>
      <w:szCs w:val="20"/>
      <w:shd w:val="clear" w:color="auto" w:fill="FFFFFF"/>
    </w:rPr>
  </w:style>
  <w:style w:type="paragraph" w:customStyle="1" w:styleId="1f3">
    <w:name w:val="Колонтитул1"/>
    <w:basedOn w:val="a"/>
    <w:link w:val="afff9"/>
    <w:uiPriority w:val="99"/>
    <w:rsid w:val="00583C40"/>
    <w:pPr>
      <w:widowControl w:val="0"/>
      <w:shd w:val="clear" w:color="auto" w:fill="FFFFFF"/>
      <w:spacing w:line="240" w:lineRule="atLeast"/>
    </w:pPr>
    <w:rPr>
      <w:rFonts w:ascii="Arial" w:eastAsiaTheme="minorHAnsi" w:hAnsi="Arial" w:cs="Arial"/>
      <w:b/>
      <w:bCs/>
      <w:sz w:val="20"/>
      <w:szCs w:val="20"/>
      <w:lang w:eastAsia="en-US"/>
    </w:rPr>
  </w:style>
  <w:style w:type="character" w:customStyle="1" w:styleId="61">
    <w:name w:val="Основной текст (6)_"/>
    <w:basedOn w:val="a0"/>
    <w:link w:val="62"/>
    <w:uiPriority w:val="99"/>
    <w:locked/>
    <w:rsid w:val="00583C40"/>
    <w:rPr>
      <w:rFonts w:ascii="Arial" w:hAnsi="Arial" w:cs="Arial"/>
      <w:b/>
      <w:bCs/>
      <w:i/>
      <w:iCs/>
      <w:sz w:val="18"/>
      <w:szCs w:val="18"/>
      <w:shd w:val="clear" w:color="auto" w:fill="FFFFFF"/>
    </w:rPr>
  </w:style>
  <w:style w:type="paragraph" w:customStyle="1" w:styleId="62">
    <w:name w:val="Основной текст (6)"/>
    <w:basedOn w:val="a"/>
    <w:link w:val="61"/>
    <w:uiPriority w:val="99"/>
    <w:rsid w:val="00583C40"/>
    <w:pPr>
      <w:widowControl w:val="0"/>
      <w:shd w:val="clear" w:color="auto" w:fill="FFFFFF"/>
      <w:spacing w:before="480" w:after="300" w:line="225" w:lineRule="exact"/>
      <w:jc w:val="both"/>
    </w:pPr>
    <w:rPr>
      <w:rFonts w:ascii="Arial" w:eastAsiaTheme="minorHAnsi" w:hAnsi="Arial" w:cs="Arial"/>
      <w:b/>
      <w:bCs/>
      <w:i/>
      <w:iCs/>
      <w:sz w:val="18"/>
      <w:szCs w:val="18"/>
      <w:lang w:eastAsia="en-US"/>
    </w:rPr>
  </w:style>
  <w:style w:type="character" w:customStyle="1" w:styleId="2Exact">
    <w:name w:val="Заголовок №2 Exact"/>
    <w:basedOn w:val="a0"/>
    <w:link w:val="2c"/>
    <w:uiPriority w:val="99"/>
    <w:locked/>
    <w:rsid w:val="00583C40"/>
    <w:rPr>
      <w:rFonts w:ascii="Arial" w:hAnsi="Arial" w:cs="Arial"/>
      <w:b/>
      <w:bCs/>
      <w:sz w:val="18"/>
      <w:szCs w:val="18"/>
      <w:shd w:val="clear" w:color="auto" w:fill="FFFFFF"/>
    </w:rPr>
  </w:style>
  <w:style w:type="paragraph" w:customStyle="1" w:styleId="2c">
    <w:name w:val="Заголовок №2"/>
    <w:basedOn w:val="a"/>
    <w:link w:val="2Exact"/>
    <w:uiPriority w:val="99"/>
    <w:rsid w:val="00583C40"/>
    <w:pPr>
      <w:widowControl w:val="0"/>
      <w:shd w:val="clear" w:color="auto" w:fill="FFFFFF"/>
      <w:spacing w:line="240" w:lineRule="atLeast"/>
      <w:outlineLvl w:val="1"/>
    </w:pPr>
    <w:rPr>
      <w:rFonts w:ascii="Arial" w:eastAsiaTheme="minorHAnsi" w:hAnsi="Arial" w:cs="Arial"/>
      <w:b/>
      <w:bCs/>
      <w:sz w:val="18"/>
      <w:szCs w:val="18"/>
      <w:lang w:eastAsia="en-US"/>
    </w:rPr>
  </w:style>
  <w:style w:type="character" w:customStyle="1" w:styleId="75">
    <w:name w:val="Основной текст (7)_"/>
    <w:basedOn w:val="a0"/>
    <w:link w:val="76"/>
    <w:uiPriority w:val="99"/>
    <w:locked/>
    <w:rsid w:val="00583C40"/>
    <w:rPr>
      <w:rFonts w:ascii="Arial" w:hAnsi="Arial" w:cs="Arial"/>
      <w:spacing w:val="-10"/>
      <w:sz w:val="17"/>
      <w:szCs w:val="17"/>
      <w:shd w:val="clear" w:color="auto" w:fill="FFFFFF"/>
    </w:rPr>
  </w:style>
  <w:style w:type="paragraph" w:customStyle="1" w:styleId="76">
    <w:name w:val="Основной текст (7)"/>
    <w:basedOn w:val="a"/>
    <w:link w:val="75"/>
    <w:uiPriority w:val="99"/>
    <w:rsid w:val="00583C40"/>
    <w:pPr>
      <w:widowControl w:val="0"/>
      <w:shd w:val="clear" w:color="auto" w:fill="FFFFFF"/>
      <w:spacing w:before="240" w:after="360" w:line="240" w:lineRule="atLeast"/>
      <w:jc w:val="center"/>
    </w:pPr>
    <w:rPr>
      <w:rFonts w:ascii="Arial" w:eastAsiaTheme="minorHAnsi" w:hAnsi="Arial" w:cs="Arial"/>
      <w:spacing w:val="-10"/>
      <w:sz w:val="17"/>
      <w:szCs w:val="17"/>
      <w:lang w:eastAsia="en-US"/>
    </w:rPr>
  </w:style>
  <w:style w:type="character" w:customStyle="1" w:styleId="62Exact">
    <w:name w:val="Заголовок №6 (2) Exact"/>
    <w:basedOn w:val="a0"/>
    <w:link w:val="620"/>
    <w:uiPriority w:val="99"/>
    <w:locked/>
    <w:rsid w:val="00583C40"/>
    <w:rPr>
      <w:rFonts w:ascii="Arial" w:hAnsi="Arial" w:cs="Arial"/>
      <w:sz w:val="20"/>
      <w:szCs w:val="20"/>
      <w:shd w:val="clear" w:color="auto" w:fill="FFFFFF"/>
    </w:rPr>
  </w:style>
  <w:style w:type="paragraph" w:customStyle="1" w:styleId="620">
    <w:name w:val="Заголовок №6 (2)"/>
    <w:basedOn w:val="a"/>
    <w:link w:val="62Exact"/>
    <w:uiPriority w:val="99"/>
    <w:rsid w:val="00583C40"/>
    <w:pPr>
      <w:widowControl w:val="0"/>
      <w:shd w:val="clear" w:color="auto" w:fill="FFFFFF"/>
      <w:spacing w:line="240" w:lineRule="atLeast"/>
      <w:outlineLvl w:val="5"/>
    </w:pPr>
    <w:rPr>
      <w:rFonts w:ascii="Arial" w:eastAsiaTheme="minorHAnsi" w:hAnsi="Arial" w:cs="Arial"/>
      <w:sz w:val="20"/>
      <w:szCs w:val="20"/>
      <w:lang w:eastAsia="en-US"/>
    </w:rPr>
  </w:style>
  <w:style w:type="character" w:customStyle="1" w:styleId="81">
    <w:name w:val="Основной текст (8)_"/>
    <w:basedOn w:val="a0"/>
    <w:link w:val="82"/>
    <w:uiPriority w:val="99"/>
    <w:locked/>
    <w:rsid w:val="00583C40"/>
    <w:rPr>
      <w:rFonts w:ascii="Arial" w:hAnsi="Arial" w:cs="Arial"/>
      <w:sz w:val="20"/>
      <w:szCs w:val="20"/>
      <w:shd w:val="clear" w:color="auto" w:fill="FFFFFF"/>
    </w:rPr>
  </w:style>
  <w:style w:type="paragraph" w:customStyle="1" w:styleId="82">
    <w:name w:val="Основной текст (8)"/>
    <w:basedOn w:val="a"/>
    <w:link w:val="81"/>
    <w:uiPriority w:val="99"/>
    <w:rsid w:val="00583C40"/>
    <w:pPr>
      <w:widowControl w:val="0"/>
      <w:shd w:val="clear" w:color="auto" w:fill="FFFFFF"/>
      <w:spacing w:before="120" w:after="240" w:line="240" w:lineRule="atLeast"/>
      <w:jc w:val="both"/>
    </w:pPr>
    <w:rPr>
      <w:rFonts w:ascii="Arial" w:eastAsiaTheme="minorHAnsi" w:hAnsi="Arial" w:cs="Arial"/>
      <w:sz w:val="20"/>
      <w:szCs w:val="20"/>
      <w:lang w:eastAsia="en-US"/>
    </w:rPr>
  </w:style>
  <w:style w:type="character" w:customStyle="1" w:styleId="afffa">
    <w:name w:val="Подпись к таблице_"/>
    <w:basedOn w:val="a0"/>
    <w:link w:val="afffb"/>
    <w:uiPriority w:val="99"/>
    <w:locked/>
    <w:rsid w:val="00583C40"/>
    <w:rPr>
      <w:rFonts w:ascii="Arial" w:hAnsi="Arial" w:cs="Arial"/>
      <w:spacing w:val="-10"/>
      <w:sz w:val="17"/>
      <w:szCs w:val="17"/>
      <w:shd w:val="clear" w:color="auto" w:fill="FFFFFF"/>
    </w:rPr>
  </w:style>
  <w:style w:type="paragraph" w:customStyle="1" w:styleId="afffb">
    <w:name w:val="Подпись к таблице"/>
    <w:basedOn w:val="a"/>
    <w:link w:val="afffa"/>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2d">
    <w:name w:val="Подпись к таблице (2)_"/>
    <w:basedOn w:val="a0"/>
    <w:link w:val="2e"/>
    <w:uiPriority w:val="99"/>
    <w:locked/>
    <w:rsid w:val="00583C40"/>
    <w:rPr>
      <w:rFonts w:ascii="Arial" w:hAnsi="Arial" w:cs="Arial"/>
      <w:i/>
      <w:iCs/>
      <w:spacing w:val="-10"/>
      <w:sz w:val="18"/>
      <w:szCs w:val="18"/>
      <w:shd w:val="clear" w:color="auto" w:fill="FFFFFF"/>
    </w:rPr>
  </w:style>
  <w:style w:type="paragraph" w:customStyle="1" w:styleId="2e">
    <w:name w:val="Подпись к таблице (2)"/>
    <w:basedOn w:val="a"/>
    <w:link w:val="2d"/>
    <w:uiPriority w:val="99"/>
    <w:rsid w:val="00583C40"/>
    <w:pPr>
      <w:widowControl w:val="0"/>
      <w:shd w:val="clear" w:color="auto" w:fill="FFFFFF"/>
      <w:spacing w:line="240" w:lineRule="atLeast"/>
    </w:pPr>
    <w:rPr>
      <w:rFonts w:ascii="Arial" w:eastAsiaTheme="minorHAnsi" w:hAnsi="Arial" w:cs="Arial"/>
      <w:i/>
      <w:iCs/>
      <w:spacing w:val="-10"/>
      <w:sz w:val="18"/>
      <w:szCs w:val="18"/>
      <w:lang w:eastAsia="en-US"/>
    </w:rPr>
  </w:style>
  <w:style w:type="character" w:customStyle="1" w:styleId="91">
    <w:name w:val="Основной текст (9)_"/>
    <w:basedOn w:val="a0"/>
    <w:link w:val="92"/>
    <w:uiPriority w:val="99"/>
    <w:locked/>
    <w:rsid w:val="00583C40"/>
    <w:rPr>
      <w:rFonts w:ascii="Arial" w:hAnsi="Arial" w:cs="Arial"/>
      <w:i/>
      <w:iCs/>
      <w:spacing w:val="-10"/>
      <w:sz w:val="18"/>
      <w:szCs w:val="18"/>
      <w:shd w:val="clear" w:color="auto" w:fill="FFFFFF"/>
    </w:rPr>
  </w:style>
  <w:style w:type="paragraph" w:customStyle="1" w:styleId="92">
    <w:name w:val="Основной текст (9)"/>
    <w:basedOn w:val="a"/>
    <w:link w:val="91"/>
    <w:uiPriority w:val="99"/>
    <w:rsid w:val="00583C40"/>
    <w:pPr>
      <w:widowControl w:val="0"/>
      <w:shd w:val="clear" w:color="auto" w:fill="FFFFFF"/>
      <w:spacing w:after="240" w:line="240" w:lineRule="atLeast"/>
    </w:pPr>
    <w:rPr>
      <w:rFonts w:ascii="Arial" w:eastAsiaTheme="minorHAnsi" w:hAnsi="Arial" w:cs="Arial"/>
      <w:i/>
      <w:iCs/>
      <w:spacing w:val="-10"/>
      <w:sz w:val="18"/>
      <w:szCs w:val="18"/>
      <w:lang w:eastAsia="en-US"/>
    </w:rPr>
  </w:style>
  <w:style w:type="character" w:customStyle="1" w:styleId="100">
    <w:name w:val="Основной текст (10)_"/>
    <w:basedOn w:val="a0"/>
    <w:link w:val="101"/>
    <w:uiPriority w:val="99"/>
    <w:locked/>
    <w:rsid w:val="00583C40"/>
    <w:rPr>
      <w:rFonts w:ascii="Arial" w:hAnsi="Arial" w:cs="Arial"/>
      <w:spacing w:val="-10"/>
      <w:sz w:val="18"/>
      <w:szCs w:val="18"/>
      <w:shd w:val="clear" w:color="auto" w:fill="FFFFFF"/>
    </w:rPr>
  </w:style>
  <w:style w:type="paragraph" w:customStyle="1" w:styleId="101">
    <w:name w:val="Основной текст (10)"/>
    <w:basedOn w:val="a"/>
    <w:link w:val="100"/>
    <w:uiPriority w:val="99"/>
    <w:rsid w:val="00583C40"/>
    <w:pPr>
      <w:widowControl w:val="0"/>
      <w:shd w:val="clear" w:color="auto" w:fill="FFFFFF"/>
      <w:spacing w:after="120" w:line="216" w:lineRule="exact"/>
      <w:ind w:firstLine="540"/>
      <w:jc w:val="both"/>
    </w:pPr>
    <w:rPr>
      <w:rFonts w:ascii="Arial" w:eastAsiaTheme="minorHAnsi" w:hAnsi="Arial" w:cs="Arial"/>
      <w:spacing w:val="-10"/>
      <w:sz w:val="18"/>
      <w:szCs w:val="18"/>
      <w:lang w:eastAsia="en-US"/>
    </w:rPr>
  </w:style>
  <w:style w:type="character" w:customStyle="1" w:styleId="afffc">
    <w:name w:val="Подпись к картинке_"/>
    <w:basedOn w:val="a0"/>
    <w:link w:val="afffd"/>
    <w:uiPriority w:val="99"/>
    <w:locked/>
    <w:rsid w:val="00583C40"/>
    <w:rPr>
      <w:rFonts w:ascii="Arial" w:hAnsi="Arial" w:cs="Arial"/>
      <w:spacing w:val="-10"/>
      <w:sz w:val="17"/>
      <w:szCs w:val="17"/>
      <w:shd w:val="clear" w:color="auto" w:fill="FFFFFF"/>
    </w:rPr>
  </w:style>
  <w:style w:type="paragraph" w:customStyle="1" w:styleId="afffd">
    <w:name w:val="Подпись к картинке"/>
    <w:basedOn w:val="a"/>
    <w:link w:val="afffc"/>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12Exact">
    <w:name w:val="Основной текст (12) Exact"/>
    <w:basedOn w:val="a0"/>
    <w:link w:val="122"/>
    <w:uiPriority w:val="99"/>
    <w:locked/>
    <w:rsid w:val="00583C40"/>
    <w:rPr>
      <w:rFonts w:ascii="Arial" w:hAnsi="Arial" w:cs="Arial"/>
      <w:sz w:val="13"/>
      <w:szCs w:val="13"/>
      <w:shd w:val="clear" w:color="auto" w:fill="FFFFFF"/>
    </w:rPr>
  </w:style>
  <w:style w:type="paragraph" w:customStyle="1" w:styleId="122">
    <w:name w:val="Основной текст (12)"/>
    <w:basedOn w:val="a"/>
    <w:link w:val="12Exact"/>
    <w:uiPriority w:val="99"/>
    <w:rsid w:val="00583C40"/>
    <w:pPr>
      <w:widowControl w:val="0"/>
      <w:shd w:val="clear" w:color="auto" w:fill="FFFFFF"/>
      <w:spacing w:line="240" w:lineRule="atLeast"/>
    </w:pPr>
    <w:rPr>
      <w:rFonts w:ascii="Arial" w:eastAsiaTheme="minorHAnsi" w:hAnsi="Arial" w:cs="Arial"/>
      <w:sz w:val="13"/>
      <w:szCs w:val="13"/>
      <w:lang w:eastAsia="en-US"/>
    </w:rPr>
  </w:style>
  <w:style w:type="character" w:customStyle="1" w:styleId="13Exact">
    <w:name w:val="Основной текст (13) Exact"/>
    <w:basedOn w:val="a0"/>
    <w:link w:val="131"/>
    <w:uiPriority w:val="99"/>
    <w:locked/>
    <w:rsid w:val="00583C40"/>
    <w:rPr>
      <w:rFonts w:ascii="Arial" w:hAnsi="Arial" w:cs="Arial"/>
      <w:sz w:val="20"/>
      <w:szCs w:val="20"/>
      <w:shd w:val="clear" w:color="auto" w:fill="FFFFFF"/>
    </w:rPr>
  </w:style>
  <w:style w:type="paragraph" w:customStyle="1" w:styleId="131">
    <w:name w:val="Основной текст (13)"/>
    <w:basedOn w:val="a"/>
    <w:link w:val="13Exact"/>
    <w:uiPriority w:val="99"/>
    <w:rsid w:val="00583C40"/>
    <w:pPr>
      <w:widowControl w:val="0"/>
      <w:shd w:val="clear" w:color="auto" w:fill="FFFFFF"/>
      <w:spacing w:line="240" w:lineRule="atLeast"/>
    </w:pPr>
    <w:rPr>
      <w:rFonts w:ascii="Arial" w:eastAsiaTheme="minorHAnsi" w:hAnsi="Arial" w:cs="Arial"/>
      <w:sz w:val="20"/>
      <w:szCs w:val="20"/>
      <w:lang w:eastAsia="en-US"/>
    </w:rPr>
  </w:style>
  <w:style w:type="character" w:customStyle="1" w:styleId="5Exact0">
    <w:name w:val="Заголовок №5 Exact"/>
    <w:basedOn w:val="a0"/>
    <w:link w:val="52"/>
    <w:uiPriority w:val="99"/>
    <w:locked/>
    <w:rsid w:val="00583C40"/>
    <w:rPr>
      <w:rFonts w:ascii="Arial" w:hAnsi="Arial" w:cs="Arial"/>
      <w:spacing w:val="-10"/>
      <w:sz w:val="17"/>
      <w:szCs w:val="17"/>
      <w:shd w:val="clear" w:color="auto" w:fill="FFFFFF"/>
      <w:lang w:val="en-US"/>
    </w:rPr>
  </w:style>
  <w:style w:type="paragraph" w:customStyle="1" w:styleId="52">
    <w:name w:val="Заголовок №5"/>
    <w:basedOn w:val="a"/>
    <w:link w:val="5Exact0"/>
    <w:uiPriority w:val="99"/>
    <w:rsid w:val="00583C40"/>
    <w:pPr>
      <w:widowControl w:val="0"/>
      <w:shd w:val="clear" w:color="auto" w:fill="FFFFFF"/>
      <w:spacing w:line="240" w:lineRule="atLeast"/>
      <w:outlineLvl w:val="4"/>
    </w:pPr>
    <w:rPr>
      <w:rFonts w:ascii="Arial" w:eastAsiaTheme="minorHAnsi" w:hAnsi="Arial" w:cs="Arial"/>
      <w:spacing w:val="-10"/>
      <w:sz w:val="17"/>
      <w:szCs w:val="17"/>
      <w:lang w:val="en-US" w:eastAsia="en-US"/>
    </w:rPr>
  </w:style>
  <w:style w:type="character" w:customStyle="1" w:styleId="14Exact">
    <w:name w:val="Основной текст (14) Exact"/>
    <w:basedOn w:val="a0"/>
    <w:link w:val="140"/>
    <w:uiPriority w:val="99"/>
    <w:locked/>
    <w:rsid w:val="00583C40"/>
    <w:rPr>
      <w:rFonts w:ascii="Arial" w:hAnsi="Arial" w:cs="Arial"/>
      <w:spacing w:val="-20"/>
      <w:sz w:val="20"/>
      <w:szCs w:val="20"/>
      <w:shd w:val="clear" w:color="auto" w:fill="FFFFFF"/>
    </w:rPr>
  </w:style>
  <w:style w:type="paragraph" w:customStyle="1" w:styleId="140">
    <w:name w:val="Основной текст (14)"/>
    <w:basedOn w:val="a"/>
    <w:link w:val="14Exact"/>
    <w:uiPriority w:val="99"/>
    <w:rsid w:val="00583C40"/>
    <w:pPr>
      <w:widowControl w:val="0"/>
      <w:shd w:val="clear" w:color="auto" w:fill="FFFFFF"/>
      <w:spacing w:line="240" w:lineRule="atLeast"/>
    </w:pPr>
    <w:rPr>
      <w:rFonts w:ascii="Arial" w:eastAsiaTheme="minorHAnsi" w:hAnsi="Arial" w:cs="Arial"/>
      <w:spacing w:val="-20"/>
      <w:sz w:val="20"/>
      <w:szCs w:val="20"/>
      <w:lang w:eastAsia="en-US"/>
    </w:rPr>
  </w:style>
  <w:style w:type="character" w:customStyle="1" w:styleId="63">
    <w:name w:val="Заголовок №6_"/>
    <w:basedOn w:val="a0"/>
    <w:link w:val="64"/>
    <w:uiPriority w:val="99"/>
    <w:locked/>
    <w:rsid w:val="00583C40"/>
    <w:rPr>
      <w:rFonts w:ascii="Arial" w:hAnsi="Arial" w:cs="Arial"/>
      <w:b/>
      <w:bCs/>
      <w:sz w:val="18"/>
      <w:szCs w:val="18"/>
      <w:shd w:val="clear" w:color="auto" w:fill="FFFFFF"/>
      <w:lang w:val="en-US"/>
    </w:rPr>
  </w:style>
  <w:style w:type="paragraph" w:customStyle="1" w:styleId="64">
    <w:name w:val="Заголовок №6"/>
    <w:basedOn w:val="a"/>
    <w:link w:val="63"/>
    <w:uiPriority w:val="99"/>
    <w:rsid w:val="00583C40"/>
    <w:pPr>
      <w:widowControl w:val="0"/>
      <w:shd w:val="clear" w:color="auto" w:fill="FFFFFF"/>
      <w:spacing w:before="240" w:after="180" w:line="240" w:lineRule="atLeast"/>
      <w:jc w:val="both"/>
      <w:outlineLvl w:val="5"/>
    </w:pPr>
    <w:rPr>
      <w:rFonts w:ascii="Arial" w:eastAsiaTheme="minorHAnsi" w:hAnsi="Arial" w:cs="Arial"/>
      <w:b/>
      <w:bCs/>
      <w:sz w:val="18"/>
      <w:szCs w:val="18"/>
      <w:lang w:val="en-US" w:eastAsia="en-US"/>
    </w:rPr>
  </w:style>
  <w:style w:type="character" w:customStyle="1" w:styleId="114">
    <w:name w:val="Основной текст (11)_"/>
    <w:basedOn w:val="a0"/>
    <w:link w:val="115"/>
    <w:uiPriority w:val="99"/>
    <w:locked/>
    <w:rsid w:val="00583C40"/>
    <w:rPr>
      <w:rFonts w:ascii="Arial" w:hAnsi="Arial" w:cs="Arial"/>
      <w:sz w:val="19"/>
      <w:szCs w:val="19"/>
      <w:shd w:val="clear" w:color="auto" w:fill="FFFFFF"/>
    </w:rPr>
  </w:style>
  <w:style w:type="paragraph" w:customStyle="1" w:styleId="115">
    <w:name w:val="Основной текст (11)"/>
    <w:basedOn w:val="a"/>
    <w:link w:val="114"/>
    <w:uiPriority w:val="99"/>
    <w:rsid w:val="00583C40"/>
    <w:pPr>
      <w:widowControl w:val="0"/>
      <w:shd w:val="clear" w:color="auto" w:fill="FFFFFF"/>
      <w:spacing w:before="120" w:after="120" w:line="240" w:lineRule="atLeast"/>
      <w:jc w:val="right"/>
    </w:pPr>
    <w:rPr>
      <w:rFonts w:ascii="Arial" w:eastAsiaTheme="minorHAnsi" w:hAnsi="Arial" w:cs="Arial"/>
      <w:sz w:val="19"/>
      <w:szCs w:val="19"/>
      <w:lang w:eastAsia="en-US"/>
    </w:rPr>
  </w:style>
  <w:style w:type="character" w:customStyle="1" w:styleId="1f4">
    <w:name w:val="Заголовок №1_"/>
    <w:basedOn w:val="a0"/>
    <w:link w:val="1f5"/>
    <w:uiPriority w:val="99"/>
    <w:locked/>
    <w:rsid w:val="00583C40"/>
    <w:rPr>
      <w:rFonts w:ascii="Arial" w:hAnsi="Arial" w:cs="Arial"/>
      <w:b/>
      <w:bCs/>
      <w:i/>
      <w:iCs/>
      <w:sz w:val="18"/>
      <w:szCs w:val="18"/>
      <w:shd w:val="clear" w:color="auto" w:fill="FFFFFF"/>
    </w:rPr>
  </w:style>
  <w:style w:type="paragraph" w:customStyle="1" w:styleId="1f5">
    <w:name w:val="Заголовок №1"/>
    <w:basedOn w:val="a"/>
    <w:link w:val="1f4"/>
    <w:uiPriority w:val="99"/>
    <w:rsid w:val="00583C40"/>
    <w:pPr>
      <w:widowControl w:val="0"/>
      <w:shd w:val="clear" w:color="auto" w:fill="FFFFFF"/>
      <w:spacing w:after="300" w:line="162" w:lineRule="exact"/>
      <w:outlineLvl w:val="0"/>
    </w:pPr>
    <w:rPr>
      <w:rFonts w:ascii="Arial" w:eastAsiaTheme="minorHAnsi" w:hAnsi="Arial" w:cs="Arial"/>
      <w:b/>
      <w:bCs/>
      <w:i/>
      <w:iCs/>
      <w:sz w:val="18"/>
      <w:szCs w:val="18"/>
      <w:lang w:eastAsia="en-US"/>
    </w:rPr>
  </w:style>
  <w:style w:type="character" w:customStyle="1" w:styleId="150">
    <w:name w:val="Основной текст (15)_"/>
    <w:basedOn w:val="a0"/>
    <w:link w:val="151"/>
    <w:uiPriority w:val="99"/>
    <w:locked/>
    <w:rsid w:val="00583C40"/>
    <w:rPr>
      <w:rFonts w:ascii="Arial" w:hAnsi="Arial" w:cs="Arial"/>
      <w:sz w:val="14"/>
      <w:szCs w:val="14"/>
      <w:shd w:val="clear" w:color="auto" w:fill="FFFFFF"/>
    </w:rPr>
  </w:style>
  <w:style w:type="paragraph" w:customStyle="1" w:styleId="151">
    <w:name w:val="Основной текст (15)1"/>
    <w:basedOn w:val="a"/>
    <w:link w:val="150"/>
    <w:uiPriority w:val="99"/>
    <w:rsid w:val="00583C40"/>
    <w:pPr>
      <w:widowControl w:val="0"/>
      <w:shd w:val="clear" w:color="auto" w:fill="FFFFFF"/>
      <w:spacing w:after="120" w:line="240" w:lineRule="atLeast"/>
      <w:jc w:val="center"/>
    </w:pPr>
    <w:rPr>
      <w:rFonts w:ascii="Arial" w:eastAsiaTheme="minorHAnsi" w:hAnsi="Arial" w:cs="Arial"/>
      <w:sz w:val="14"/>
      <w:szCs w:val="14"/>
      <w:lang w:eastAsia="en-US"/>
    </w:rPr>
  </w:style>
  <w:style w:type="character" w:customStyle="1" w:styleId="3b">
    <w:name w:val="Подпись к таблице (3)_"/>
    <w:basedOn w:val="a0"/>
    <w:link w:val="3c"/>
    <w:uiPriority w:val="99"/>
    <w:locked/>
    <w:rsid w:val="00583C40"/>
    <w:rPr>
      <w:rFonts w:ascii="Arial" w:hAnsi="Arial" w:cs="Arial"/>
      <w:sz w:val="14"/>
      <w:szCs w:val="14"/>
      <w:shd w:val="clear" w:color="auto" w:fill="FFFFFF"/>
    </w:rPr>
  </w:style>
  <w:style w:type="paragraph" w:customStyle="1" w:styleId="3c">
    <w:name w:val="Подпись к таблице (3)"/>
    <w:basedOn w:val="a"/>
    <w:link w:val="3b"/>
    <w:uiPriority w:val="99"/>
    <w:rsid w:val="00583C40"/>
    <w:pPr>
      <w:widowControl w:val="0"/>
      <w:shd w:val="clear" w:color="auto" w:fill="FFFFFF"/>
      <w:spacing w:line="180" w:lineRule="exact"/>
      <w:jc w:val="both"/>
    </w:pPr>
    <w:rPr>
      <w:rFonts w:ascii="Arial" w:eastAsiaTheme="minorHAnsi" w:hAnsi="Arial" w:cs="Arial"/>
      <w:sz w:val="14"/>
      <w:szCs w:val="14"/>
      <w:lang w:eastAsia="en-US"/>
    </w:rPr>
  </w:style>
  <w:style w:type="character" w:customStyle="1" w:styleId="33pt">
    <w:name w:val="Основной текст (3) + Интервал 3 pt"/>
    <w:basedOn w:val="39"/>
    <w:uiPriority w:val="99"/>
    <w:rsid w:val="00583C40"/>
    <w:rPr>
      <w:rFonts w:ascii="Arial" w:hAnsi="Arial" w:cs="Arial"/>
      <w:b/>
      <w:bCs/>
      <w:spacing w:val="70"/>
      <w:shd w:val="clear" w:color="auto" w:fill="FFFFFF"/>
    </w:rPr>
  </w:style>
  <w:style w:type="character" w:customStyle="1" w:styleId="2f">
    <w:name w:val="Основной текст (2)"/>
    <w:basedOn w:val="2b"/>
    <w:uiPriority w:val="99"/>
    <w:rsid w:val="00583C40"/>
    <w:rPr>
      <w:rFonts w:ascii="Arial" w:hAnsi="Arial" w:cs="Arial"/>
      <w:b/>
      <w:bCs/>
      <w:strike/>
      <w:sz w:val="18"/>
      <w:szCs w:val="18"/>
      <w:shd w:val="clear" w:color="auto" w:fill="FFFFFF"/>
      <w:lang w:val="en-US" w:eastAsia="en-US"/>
    </w:rPr>
  </w:style>
  <w:style w:type="character" w:customStyle="1" w:styleId="210pt">
    <w:name w:val="Основной текст (2) + 10 pt"/>
    <w:aliases w:val="Не полужирный,Интервал -1 pt"/>
    <w:basedOn w:val="2b"/>
    <w:uiPriority w:val="99"/>
    <w:rsid w:val="00583C40"/>
    <w:rPr>
      <w:rFonts w:ascii="Arial" w:hAnsi="Arial" w:cs="Arial"/>
      <w:b w:val="0"/>
      <w:bCs w:val="0"/>
      <w:spacing w:val="-30"/>
      <w:sz w:val="20"/>
      <w:szCs w:val="20"/>
      <w:shd w:val="clear" w:color="auto" w:fill="FFFFFF"/>
    </w:rPr>
  </w:style>
  <w:style w:type="character" w:customStyle="1" w:styleId="215pt">
    <w:name w:val="Основной текст (2) + 15 pt"/>
    <w:aliases w:val="Не полужирный16"/>
    <w:basedOn w:val="2b"/>
    <w:uiPriority w:val="99"/>
    <w:rsid w:val="00583C40"/>
    <w:rPr>
      <w:rFonts w:ascii="Arial" w:hAnsi="Arial" w:cs="Arial"/>
      <w:b w:val="0"/>
      <w:bCs w:val="0"/>
      <w:sz w:val="30"/>
      <w:szCs w:val="30"/>
      <w:shd w:val="clear" w:color="auto" w:fill="FFFFFF"/>
    </w:rPr>
  </w:style>
  <w:style w:type="character" w:customStyle="1" w:styleId="afffe">
    <w:name w:val="Колонтитул + Не полужирный"/>
    <w:basedOn w:val="afff9"/>
    <w:uiPriority w:val="99"/>
    <w:rsid w:val="00583C40"/>
    <w:rPr>
      <w:rFonts w:ascii="Arial" w:hAnsi="Arial" w:cs="Arial"/>
      <w:b w:val="0"/>
      <w:bCs w:val="0"/>
      <w:sz w:val="20"/>
      <w:szCs w:val="20"/>
      <w:shd w:val="clear" w:color="auto" w:fill="FFFFFF"/>
    </w:rPr>
  </w:style>
  <w:style w:type="character" w:customStyle="1" w:styleId="2f0">
    <w:name w:val="Основной текст (2) + Не полужирный"/>
    <w:aliases w:val="Интервал 0 pt"/>
    <w:basedOn w:val="2b"/>
    <w:uiPriority w:val="99"/>
    <w:rsid w:val="00583C40"/>
    <w:rPr>
      <w:rFonts w:ascii="Arial" w:hAnsi="Arial" w:cs="Arial"/>
      <w:b w:val="0"/>
      <w:bCs w:val="0"/>
      <w:spacing w:val="-10"/>
      <w:sz w:val="18"/>
      <w:szCs w:val="18"/>
      <w:shd w:val="clear" w:color="auto" w:fill="FFFFFF"/>
    </w:rPr>
  </w:style>
  <w:style w:type="character" w:customStyle="1" w:styleId="214">
    <w:name w:val="Основной текст (2) + Не полужирный1"/>
    <w:aliases w:val="Курсив,Интервал 0 pt7"/>
    <w:basedOn w:val="2b"/>
    <w:uiPriority w:val="99"/>
    <w:rsid w:val="00583C40"/>
    <w:rPr>
      <w:rFonts w:ascii="Arial" w:hAnsi="Arial" w:cs="Arial"/>
      <w:b w:val="0"/>
      <w:bCs w:val="0"/>
      <w:i/>
      <w:iCs/>
      <w:spacing w:val="-10"/>
      <w:sz w:val="18"/>
      <w:szCs w:val="18"/>
      <w:shd w:val="clear" w:color="auto" w:fill="FFFFFF"/>
      <w:lang w:val="en-US" w:eastAsia="en-US"/>
    </w:rPr>
  </w:style>
  <w:style w:type="character" w:customStyle="1" w:styleId="65">
    <w:name w:val="Основной текст (6) + Не курсив"/>
    <w:basedOn w:val="61"/>
    <w:uiPriority w:val="99"/>
    <w:rsid w:val="00583C40"/>
    <w:rPr>
      <w:rFonts w:ascii="Arial" w:hAnsi="Arial" w:cs="Arial"/>
      <w:b/>
      <w:bCs/>
      <w:i w:val="0"/>
      <w:iCs w:val="0"/>
      <w:spacing w:val="0"/>
      <w:sz w:val="18"/>
      <w:szCs w:val="18"/>
      <w:shd w:val="clear" w:color="auto" w:fill="FFFFFF"/>
    </w:rPr>
  </w:style>
  <w:style w:type="character" w:customStyle="1" w:styleId="affff">
    <w:name w:val="Колонтитул"/>
    <w:basedOn w:val="afff9"/>
    <w:uiPriority w:val="99"/>
    <w:rsid w:val="00583C40"/>
    <w:rPr>
      <w:rFonts w:ascii="Arial" w:hAnsi="Arial" w:cs="Arial"/>
      <w:b/>
      <w:bCs/>
      <w:sz w:val="20"/>
      <w:szCs w:val="20"/>
      <w:shd w:val="clear" w:color="auto" w:fill="FFFFFF"/>
    </w:rPr>
  </w:style>
  <w:style w:type="character" w:customStyle="1" w:styleId="2Exact0">
    <w:name w:val="Основной текст (2)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7Exact">
    <w:name w:val="Основной текст (7) Exact"/>
    <w:basedOn w:val="a0"/>
    <w:uiPriority w:val="99"/>
    <w:rsid w:val="00583C40"/>
    <w:rPr>
      <w:rFonts w:ascii="Arial" w:hAnsi="Arial" w:cs="Arial" w:hint="default"/>
      <w:strike w:val="0"/>
      <w:dstrike w:val="0"/>
      <w:spacing w:val="-10"/>
      <w:sz w:val="17"/>
      <w:szCs w:val="17"/>
      <w:u w:val="none"/>
      <w:effect w:val="none"/>
    </w:rPr>
  </w:style>
  <w:style w:type="character" w:customStyle="1" w:styleId="62Exact1">
    <w:name w:val="Заголовок №6 (2) Exact1"/>
    <w:basedOn w:val="62Exact"/>
    <w:uiPriority w:val="99"/>
    <w:rsid w:val="00583C40"/>
    <w:rPr>
      <w:rFonts w:ascii="Arial" w:hAnsi="Arial" w:cs="Arial"/>
      <w:sz w:val="20"/>
      <w:szCs w:val="20"/>
      <w:shd w:val="clear" w:color="auto" w:fill="FFFFFF"/>
    </w:rPr>
  </w:style>
  <w:style w:type="character" w:customStyle="1" w:styleId="211pt">
    <w:name w:val="Основной текст (2) + Интервал 11 pt"/>
    <w:basedOn w:val="2b"/>
    <w:uiPriority w:val="99"/>
    <w:rsid w:val="00583C40"/>
    <w:rPr>
      <w:rFonts w:ascii="Arial" w:hAnsi="Arial" w:cs="Arial"/>
      <w:b/>
      <w:bCs/>
      <w:spacing w:val="220"/>
      <w:sz w:val="18"/>
      <w:szCs w:val="18"/>
      <w:shd w:val="clear" w:color="auto" w:fill="FFFFFF"/>
    </w:rPr>
  </w:style>
  <w:style w:type="character" w:customStyle="1" w:styleId="12pt">
    <w:name w:val="Колонтитул + 12 pt"/>
    <w:aliases w:val="Не полужирный15"/>
    <w:basedOn w:val="afff9"/>
    <w:uiPriority w:val="99"/>
    <w:rsid w:val="00583C40"/>
    <w:rPr>
      <w:rFonts w:ascii="Arial" w:hAnsi="Arial" w:cs="Arial"/>
      <w:b w:val="0"/>
      <w:bCs w:val="0"/>
      <w:sz w:val="24"/>
      <w:szCs w:val="24"/>
      <w:shd w:val="clear" w:color="auto" w:fill="FFFFFF"/>
    </w:rPr>
  </w:style>
  <w:style w:type="character" w:customStyle="1" w:styleId="83">
    <w:name w:val="Колонтитул + 8"/>
    <w:aliases w:val="5 pt10,Не полужирный14"/>
    <w:basedOn w:val="afff9"/>
    <w:uiPriority w:val="99"/>
    <w:rsid w:val="00583C40"/>
    <w:rPr>
      <w:rFonts w:ascii="Arial" w:hAnsi="Arial" w:cs="Arial"/>
      <w:b w:val="0"/>
      <w:bCs w:val="0"/>
      <w:sz w:val="17"/>
      <w:szCs w:val="17"/>
      <w:shd w:val="clear" w:color="auto" w:fill="FFFFFF"/>
    </w:rPr>
  </w:style>
  <w:style w:type="character" w:customStyle="1" w:styleId="71pt">
    <w:name w:val="Основной текст (7) + Интервал 1 pt"/>
    <w:basedOn w:val="75"/>
    <w:uiPriority w:val="99"/>
    <w:rsid w:val="00583C40"/>
    <w:rPr>
      <w:rFonts w:ascii="Arial" w:hAnsi="Arial" w:cs="Arial"/>
      <w:spacing w:val="30"/>
      <w:sz w:val="17"/>
      <w:szCs w:val="17"/>
      <w:shd w:val="clear" w:color="auto" w:fill="FFFFFF"/>
    </w:rPr>
  </w:style>
  <w:style w:type="character" w:customStyle="1" w:styleId="2f1">
    <w:name w:val="Основной текст (2) + Курсив"/>
    <w:basedOn w:val="2b"/>
    <w:uiPriority w:val="99"/>
    <w:rsid w:val="00583C40"/>
    <w:rPr>
      <w:rFonts w:ascii="Arial" w:hAnsi="Arial" w:cs="Arial"/>
      <w:b/>
      <w:bCs/>
      <w:i/>
      <w:iCs/>
      <w:sz w:val="18"/>
      <w:szCs w:val="18"/>
      <w:shd w:val="clear" w:color="auto" w:fill="FFFFFF"/>
    </w:rPr>
  </w:style>
  <w:style w:type="character" w:customStyle="1" w:styleId="1pt">
    <w:name w:val="Подпись к таблице + Интервал 1 pt"/>
    <w:basedOn w:val="afffa"/>
    <w:uiPriority w:val="99"/>
    <w:rsid w:val="00583C40"/>
    <w:rPr>
      <w:rFonts w:ascii="Arial" w:hAnsi="Arial" w:cs="Arial"/>
      <w:spacing w:val="30"/>
      <w:sz w:val="17"/>
      <w:szCs w:val="17"/>
      <w:shd w:val="clear" w:color="auto" w:fill="FFFFFF"/>
    </w:rPr>
  </w:style>
  <w:style w:type="character" w:customStyle="1" w:styleId="260">
    <w:name w:val="Основной текст (2) + 6"/>
    <w:aliases w:val="5 pt9,Не полужирный13"/>
    <w:basedOn w:val="2b"/>
    <w:uiPriority w:val="99"/>
    <w:rsid w:val="00583C40"/>
    <w:rPr>
      <w:rFonts w:ascii="Arial" w:hAnsi="Arial" w:cs="Arial"/>
      <w:b w:val="0"/>
      <w:bCs w:val="0"/>
      <w:sz w:val="13"/>
      <w:szCs w:val="13"/>
      <w:shd w:val="clear" w:color="auto" w:fill="FFFFFF"/>
    </w:rPr>
  </w:style>
  <w:style w:type="character" w:customStyle="1" w:styleId="280">
    <w:name w:val="Основной текст (2) + 8"/>
    <w:aliases w:val="5 pt8,Не полужирный12,Интервал 1 pt"/>
    <w:basedOn w:val="2b"/>
    <w:uiPriority w:val="99"/>
    <w:rsid w:val="00583C40"/>
    <w:rPr>
      <w:rFonts w:ascii="Arial" w:hAnsi="Arial" w:cs="Arial"/>
      <w:b w:val="0"/>
      <w:bCs w:val="0"/>
      <w:spacing w:val="30"/>
      <w:sz w:val="17"/>
      <w:szCs w:val="17"/>
      <w:shd w:val="clear" w:color="auto" w:fill="FFFFFF"/>
    </w:rPr>
  </w:style>
  <w:style w:type="character" w:customStyle="1" w:styleId="282">
    <w:name w:val="Основной текст (2) + 82"/>
    <w:aliases w:val="5 pt7,Не полужирный11,Интервал 0 pt6"/>
    <w:basedOn w:val="2b"/>
    <w:uiPriority w:val="99"/>
    <w:rsid w:val="00583C40"/>
    <w:rPr>
      <w:rFonts w:ascii="Arial" w:hAnsi="Arial" w:cs="Arial"/>
      <w:b w:val="0"/>
      <w:bCs w:val="0"/>
      <w:spacing w:val="-10"/>
      <w:sz w:val="17"/>
      <w:szCs w:val="17"/>
      <w:shd w:val="clear" w:color="auto" w:fill="FFFFFF"/>
    </w:rPr>
  </w:style>
  <w:style w:type="character" w:customStyle="1" w:styleId="27pt">
    <w:name w:val="Основной текст (2) + 7 pt"/>
    <w:aliases w:val="Не полужирный10,Курсив5,Интервал 1 pt2"/>
    <w:basedOn w:val="2b"/>
    <w:uiPriority w:val="99"/>
    <w:rsid w:val="00583C40"/>
    <w:rPr>
      <w:rFonts w:ascii="Arial" w:hAnsi="Arial" w:cs="Arial"/>
      <w:b w:val="0"/>
      <w:bCs w:val="0"/>
      <w:i/>
      <w:iCs/>
      <w:spacing w:val="20"/>
      <w:sz w:val="14"/>
      <w:szCs w:val="14"/>
      <w:shd w:val="clear" w:color="auto" w:fill="FFFFFF"/>
    </w:rPr>
  </w:style>
  <w:style w:type="character" w:customStyle="1" w:styleId="101pt">
    <w:name w:val="Основной текст (10) + Интервал 1 pt"/>
    <w:basedOn w:val="100"/>
    <w:uiPriority w:val="99"/>
    <w:rsid w:val="00583C40"/>
    <w:rPr>
      <w:rFonts w:ascii="Arial" w:hAnsi="Arial" w:cs="Arial"/>
      <w:spacing w:val="30"/>
      <w:sz w:val="18"/>
      <w:szCs w:val="18"/>
      <w:shd w:val="clear" w:color="auto" w:fill="FFFFFF"/>
    </w:rPr>
  </w:style>
  <w:style w:type="character" w:customStyle="1" w:styleId="1pt0">
    <w:name w:val="Подпись к картинке + Интервал 1 pt"/>
    <w:basedOn w:val="afffc"/>
    <w:uiPriority w:val="99"/>
    <w:rsid w:val="00583C40"/>
    <w:rPr>
      <w:rFonts w:ascii="Arial" w:hAnsi="Arial" w:cs="Arial"/>
      <w:spacing w:val="30"/>
      <w:sz w:val="17"/>
      <w:szCs w:val="17"/>
      <w:shd w:val="clear" w:color="auto" w:fill="FFFFFF"/>
    </w:rPr>
  </w:style>
  <w:style w:type="character" w:customStyle="1" w:styleId="212pt">
    <w:name w:val="Основной текст (2) + 12 pt"/>
    <w:basedOn w:val="2b"/>
    <w:uiPriority w:val="99"/>
    <w:rsid w:val="00583C40"/>
    <w:rPr>
      <w:rFonts w:ascii="Arial" w:hAnsi="Arial" w:cs="Arial"/>
      <w:b/>
      <w:bCs/>
      <w:sz w:val="24"/>
      <w:szCs w:val="24"/>
      <w:shd w:val="clear" w:color="auto" w:fill="FFFFFF"/>
    </w:rPr>
  </w:style>
  <w:style w:type="character" w:customStyle="1" w:styleId="23pt">
    <w:name w:val="Основной текст (2) + Интервал 3 pt"/>
    <w:basedOn w:val="2b"/>
    <w:uiPriority w:val="99"/>
    <w:rsid w:val="00583C40"/>
    <w:rPr>
      <w:rFonts w:ascii="Arial" w:hAnsi="Arial" w:cs="Arial"/>
      <w:b/>
      <w:bCs/>
      <w:spacing w:val="60"/>
      <w:sz w:val="18"/>
      <w:szCs w:val="18"/>
      <w:shd w:val="clear" w:color="auto" w:fill="FFFFFF"/>
    </w:rPr>
  </w:style>
  <w:style w:type="character" w:customStyle="1" w:styleId="281">
    <w:name w:val="Основной текст (2) + 81"/>
    <w:aliases w:val="5 pt6,Не полужирный9,Интервал 0 pt5"/>
    <w:basedOn w:val="2b"/>
    <w:uiPriority w:val="99"/>
    <w:rsid w:val="00583C40"/>
    <w:rPr>
      <w:rFonts w:ascii="Arial" w:hAnsi="Arial" w:cs="Arial"/>
      <w:b w:val="0"/>
      <w:bCs w:val="0"/>
      <w:spacing w:val="-10"/>
      <w:sz w:val="17"/>
      <w:szCs w:val="17"/>
      <w:shd w:val="clear" w:color="auto" w:fill="FFFFFF"/>
    </w:rPr>
  </w:style>
  <w:style w:type="character" w:customStyle="1" w:styleId="7Exact1">
    <w:name w:val="Основной текст (7) Exact1"/>
    <w:basedOn w:val="75"/>
    <w:uiPriority w:val="99"/>
    <w:rsid w:val="00583C40"/>
    <w:rPr>
      <w:rFonts w:ascii="Arial" w:hAnsi="Arial" w:cs="Arial"/>
      <w:spacing w:val="-10"/>
      <w:sz w:val="17"/>
      <w:szCs w:val="17"/>
      <w:u w:val="single"/>
      <w:shd w:val="clear" w:color="auto" w:fill="FFFFFF"/>
      <w:lang w:val="en-US" w:eastAsia="en-US"/>
    </w:rPr>
  </w:style>
  <w:style w:type="character" w:customStyle="1" w:styleId="77pt">
    <w:name w:val="Основной текст (7) + 7 pt"/>
    <w:aliases w:val="Курсив4,Интервал 0 pt Exact"/>
    <w:basedOn w:val="75"/>
    <w:uiPriority w:val="99"/>
    <w:rsid w:val="00583C40"/>
    <w:rPr>
      <w:rFonts w:ascii="Arial" w:hAnsi="Arial" w:cs="Arial"/>
      <w:i/>
      <w:iCs/>
      <w:spacing w:val="0"/>
      <w:sz w:val="14"/>
      <w:szCs w:val="14"/>
      <w:u w:val="single"/>
      <w:shd w:val="clear" w:color="auto" w:fill="FFFFFF"/>
    </w:rPr>
  </w:style>
  <w:style w:type="character" w:customStyle="1" w:styleId="79pt">
    <w:name w:val="Основной текст (7) + 9 pt"/>
    <w:aliases w:val="Полужирный,Курсив3,Интервал 0 pt Exact2"/>
    <w:basedOn w:val="75"/>
    <w:uiPriority w:val="99"/>
    <w:rsid w:val="00583C40"/>
    <w:rPr>
      <w:rFonts w:ascii="Arial" w:hAnsi="Arial" w:cs="Arial"/>
      <w:b/>
      <w:bCs/>
      <w:i/>
      <w:iCs/>
      <w:spacing w:val="0"/>
      <w:sz w:val="18"/>
      <w:szCs w:val="18"/>
      <w:shd w:val="clear" w:color="auto" w:fill="FFFFFF"/>
    </w:rPr>
  </w:style>
  <w:style w:type="character" w:customStyle="1" w:styleId="137">
    <w:name w:val="Основной текст (13) + 7"/>
    <w:aliases w:val="5 pt Exact"/>
    <w:basedOn w:val="13Exact"/>
    <w:uiPriority w:val="99"/>
    <w:rsid w:val="00583C40"/>
    <w:rPr>
      <w:rFonts w:ascii="Arial" w:hAnsi="Arial" w:cs="Arial"/>
      <w:sz w:val="15"/>
      <w:szCs w:val="15"/>
      <w:shd w:val="clear" w:color="auto" w:fill="FFFFFF"/>
    </w:rPr>
  </w:style>
  <w:style w:type="character" w:customStyle="1" w:styleId="6Exact">
    <w:name w:val="Основной текст (6) Exact"/>
    <w:basedOn w:val="a0"/>
    <w:uiPriority w:val="99"/>
    <w:rsid w:val="00583C40"/>
    <w:rPr>
      <w:rFonts w:ascii="Arial" w:hAnsi="Arial" w:cs="Arial" w:hint="default"/>
      <w:b/>
      <w:bCs/>
      <w:i/>
      <w:iCs/>
      <w:strike w:val="0"/>
      <w:dstrike w:val="0"/>
      <w:sz w:val="18"/>
      <w:szCs w:val="18"/>
      <w:u w:val="none"/>
      <w:effect w:val="none"/>
    </w:rPr>
  </w:style>
  <w:style w:type="character" w:customStyle="1" w:styleId="60ptExact">
    <w:name w:val="Основной текст (6) + Интервал 0 pt Exact"/>
    <w:basedOn w:val="61"/>
    <w:uiPriority w:val="99"/>
    <w:rsid w:val="00583C40"/>
    <w:rPr>
      <w:rFonts w:ascii="Arial" w:hAnsi="Arial" w:cs="Arial"/>
      <w:b/>
      <w:bCs/>
      <w:i/>
      <w:iCs/>
      <w:spacing w:val="10"/>
      <w:sz w:val="18"/>
      <w:szCs w:val="18"/>
      <w:shd w:val="clear" w:color="auto" w:fill="FFFFFF"/>
    </w:rPr>
  </w:style>
  <w:style w:type="character" w:customStyle="1" w:styleId="9Exact">
    <w:name w:val="Основной текст (9) Exact"/>
    <w:basedOn w:val="a0"/>
    <w:uiPriority w:val="99"/>
    <w:rsid w:val="00583C40"/>
    <w:rPr>
      <w:rFonts w:ascii="Arial" w:hAnsi="Arial" w:cs="Arial" w:hint="default"/>
      <w:i/>
      <w:iCs/>
      <w:strike w:val="0"/>
      <w:dstrike w:val="0"/>
      <w:spacing w:val="-10"/>
      <w:sz w:val="18"/>
      <w:szCs w:val="18"/>
      <w:u w:val="none"/>
      <w:effect w:val="none"/>
    </w:rPr>
  </w:style>
  <w:style w:type="character" w:customStyle="1" w:styleId="148">
    <w:name w:val="Основной текст (14) + 8"/>
    <w:aliases w:val="5 pt5,Интервал 0 pt Exact1"/>
    <w:basedOn w:val="14Exact"/>
    <w:uiPriority w:val="99"/>
    <w:rsid w:val="00583C40"/>
    <w:rPr>
      <w:rFonts w:ascii="Arial" w:hAnsi="Arial" w:cs="Arial"/>
      <w:spacing w:val="0"/>
      <w:sz w:val="17"/>
      <w:szCs w:val="17"/>
      <w:shd w:val="clear" w:color="auto" w:fill="FFFFFF"/>
    </w:rPr>
  </w:style>
  <w:style w:type="character" w:customStyle="1" w:styleId="6Exact0">
    <w:name w:val="Заголовок №6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270">
    <w:name w:val="Основной текст (2) + 7"/>
    <w:aliases w:val="5 pt4,Не полужирный8"/>
    <w:basedOn w:val="2b"/>
    <w:uiPriority w:val="99"/>
    <w:rsid w:val="00583C40"/>
    <w:rPr>
      <w:rFonts w:ascii="Arial" w:hAnsi="Arial" w:cs="Arial"/>
      <w:b w:val="0"/>
      <w:bCs w:val="0"/>
      <w:sz w:val="15"/>
      <w:szCs w:val="15"/>
      <w:shd w:val="clear" w:color="auto" w:fill="FFFFFF"/>
    </w:rPr>
  </w:style>
  <w:style w:type="character" w:customStyle="1" w:styleId="1110pt">
    <w:name w:val="Основной текст (11) + 10 pt"/>
    <w:basedOn w:val="114"/>
    <w:uiPriority w:val="99"/>
    <w:rsid w:val="00583C40"/>
    <w:rPr>
      <w:rFonts w:ascii="Arial" w:hAnsi="Arial" w:cs="Arial"/>
      <w:sz w:val="20"/>
      <w:szCs w:val="20"/>
      <w:shd w:val="clear" w:color="auto" w:fill="FFFFFF"/>
    </w:rPr>
  </w:style>
  <w:style w:type="character" w:customStyle="1" w:styleId="263">
    <w:name w:val="Основной текст (2) + 63"/>
    <w:aliases w:val="5 pt3,Не полужирный7,Интервал 1 pt1"/>
    <w:basedOn w:val="2b"/>
    <w:uiPriority w:val="99"/>
    <w:rsid w:val="00583C40"/>
    <w:rPr>
      <w:rFonts w:ascii="Arial" w:hAnsi="Arial" w:cs="Arial"/>
      <w:b w:val="0"/>
      <w:bCs w:val="0"/>
      <w:spacing w:val="20"/>
      <w:sz w:val="13"/>
      <w:szCs w:val="13"/>
      <w:shd w:val="clear" w:color="auto" w:fill="FFFFFF"/>
    </w:rPr>
  </w:style>
  <w:style w:type="character" w:customStyle="1" w:styleId="220">
    <w:name w:val="Основной текст (2) + Курсив2"/>
    <w:aliases w:val="Интервал 0 pt4"/>
    <w:basedOn w:val="2b"/>
    <w:uiPriority w:val="99"/>
    <w:rsid w:val="00583C40"/>
    <w:rPr>
      <w:rFonts w:ascii="Arial" w:hAnsi="Arial" w:cs="Arial"/>
      <w:b/>
      <w:bCs/>
      <w:i/>
      <w:iCs/>
      <w:strike/>
      <w:spacing w:val="10"/>
      <w:sz w:val="18"/>
      <w:szCs w:val="18"/>
      <w:shd w:val="clear" w:color="auto" w:fill="FFFFFF"/>
    </w:rPr>
  </w:style>
  <w:style w:type="character" w:customStyle="1" w:styleId="215">
    <w:name w:val="Основной текст (2) + Курсив1"/>
    <w:aliases w:val="Интервал 0 pt3"/>
    <w:basedOn w:val="2b"/>
    <w:uiPriority w:val="99"/>
    <w:rsid w:val="00583C40"/>
    <w:rPr>
      <w:rFonts w:ascii="Arial" w:hAnsi="Arial" w:cs="Arial"/>
      <w:b/>
      <w:bCs/>
      <w:i/>
      <w:iCs/>
      <w:spacing w:val="10"/>
      <w:sz w:val="18"/>
      <w:szCs w:val="18"/>
      <w:shd w:val="clear" w:color="auto" w:fill="FFFFFF"/>
    </w:rPr>
  </w:style>
  <w:style w:type="character" w:customStyle="1" w:styleId="60pt">
    <w:name w:val="Основной текст (6) + Интервал 0 pt"/>
    <w:basedOn w:val="61"/>
    <w:uiPriority w:val="99"/>
    <w:rsid w:val="00583C40"/>
    <w:rPr>
      <w:rFonts w:ascii="Arial" w:hAnsi="Arial" w:cs="Arial"/>
      <w:b/>
      <w:bCs/>
      <w:i/>
      <w:iCs/>
      <w:spacing w:val="10"/>
      <w:sz w:val="18"/>
      <w:szCs w:val="18"/>
      <w:shd w:val="clear" w:color="auto" w:fill="FFFFFF"/>
    </w:rPr>
  </w:style>
  <w:style w:type="character" w:customStyle="1" w:styleId="66">
    <w:name w:val="Заголовок №6 + Курсив"/>
    <w:aliases w:val="Малые прописные,Интервал 0 pt2"/>
    <w:basedOn w:val="63"/>
    <w:uiPriority w:val="99"/>
    <w:rsid w:val="00583C40"/>
    <w:rPr>
      <w:rFonts w:ascii="Arial" w:hAnsi="Arial" w:cs="Arial"/>
      <w:b/>
      <w:bCs/>
      <w:i/>
      <w:iCs/>
      <w:smallCaps/>
      <w:spacing w:val="10"/>
      <w:sz w:val="18"/>
      <w:szCs w:val="18"/>
      <w:shd w:val="clear" w:color="auto" w:fill="FFFFFF"/>
      <w:lang w:val="en-US"/>
    </w:rPr>
  </w:style>
  <w:style w:type="character" w:customStyle="1" w:styleId="262">
    <w:name w:val="Основной текст (2) + 62"/>
    <w:aliases w:val="5 pt2,Не полужирный6"/>
    <w:basedOn w:val="2b"/>
    <w:uiPriority w:val="99"/>
    <w:rsid w:val="00583C40"/>
    <w:rPr>
      <w:rFonts w:ascii="Arial" w:hAnsi="Arial" w:cs="Arial"/>
      <w:b w:val="0"/>
      <w:bCs w:val="0"/>
      <w:sz w:val="13"/>
      <w:szCs w:val="13"/>
      <w:shd w:val="clear" w:color="auto" w:fill="FFFFFF"/>
    </w:rPr>
  </w:style>
  <w:style w:type="character" w:customStyle="1" w:styleId="15Exact">
    <w:name w:val="Основной текст (15) Exact"/>
    <w:basedOn w:val="a0"/>
    <w:uiPriority w:val="99"/>
    <w:rsid w:val="00583C40"/>
    <w:rPr>
      <w:rFonts w:ascii="Arial" w:hAnsi="Arial" w:cs="Arial" w:hint="default"/>
      <w:strike w:val="0"/>
      <w:dstrike w:val="0"/>
      <w:sz w:val="14"/>
      <w:szCs w:val="14"/>
      <w:u w:val="none"/>
      <w:effect w:val="none"/>
    </w:rPr>
  </w:style>
  <w:style w:type="character" w:customStyle="1" w:styleId="221">
    <w:name w:val="Основной текст (2)2"/>
    <w:basedOn w:val="2b"/>
    <w:uiPriority w:val="99"/>
    <w:rsid w:val="00583C40"/>
    <w:rPr>
      <w:rFonts w:ascii="Arial" w:hAnsi="Arial" w:cs="Arial"/>
      <w:b/>
      <w:bCs/>
      <w:sz w:val="18"/>
      <w:szCs w:val="18"/>
      <w:shd w:val="clear" w:color="auto" w:fill="FFFFFF"/>
    </w:rPr>
  </w:style>
  <w:style w:type="character" w:customStyle="1" w:styleId="77pt1">
    <w:name w:val="Основной текст (7) + 7 pt1"/>
    <w:aliases w:val="Курсив2"/>
    <w:basedOn w:val="75"/>
    <w:uiPriority w:val="99"/>
    <w:rsid w:val="00583C40"/>
    <w:rPr>
      <w:rFonts w:ascii="Arial" w:hAnsi="Arial" w:cs="Arial"/>
      <w:i/>
      <w:iCs/>
      <w:spacing w:val="-10"/>
      <w:sz w:val="14"/>
      <w:szCs w:val="14"/>
      <w:shd w:val="clear" w:color="auto" w:fill="FFFFFF"/>
    </w:rPr>
  </w:style>
  <w:style w:type="character" w:customStyle="1" w:styleId="25pt">
    <w:name w:val="Основной текст (2) + 5 pt"/>
    <w:aliases w:val="Не полужирный5"/>
    <w:basedOn w:val="2b"/>
    <w:uiPriority w:val="99"/>
    <w:rsid w:val="00583C40"/>
    <w:rPr>
      <w:rFonts w:ascii="Arial" w:hAnsi="Arial" w:cs="Arial"/>
      <w:b w:val="0"/>
      <w:bCs w:val="0"/>
      <w:sz w:val="10"/>
      <w:szCs w:val="10"/>
      <w:shd w:val="clear" w:color="auto" w:fill="FFFFFF"/>
    </w:rPr>
  </w:style>
  <w:style w:type="character" w:customStyle="1" w:styleId="261">
    <w:name w:val="Основной текст (2) + 61"/>
    <w:aliases w:val="5 pt1,Не полужирный4"/>
    <w:basedOn w:val="2b"/>
    <w:uiPriority w:val="99"/>
    <w:rsid w:val="00583C40"/>
    <w:rPr>
      <w:rFonts w:ascii="Arial" w:hAnsi="Arial" w:cs="Arial"/>
      <w:b w:val="0"/>
      <w:bCs w:val="0"/>
      <w:sz w:val="13"/>
      <w:szCs w:val="13"/>
      <w:shd w:val="clear" w:color="auto" w:fill="FFFFFF"/>
    </w:rPr>
  </w:style>
  <w:style w:type="character" w:customStyle="1" w:styleId="27pt3">
    <w:name w:val="Основной текст (2) + 7 pt3"/>
    <w:aliases w:val="Не полужирный3,Курсив1,Интервал 0 pt1"/>
    <w:basedOn w:val="2b"/>
    <w:uiPriority w:val="99"/>
    <w:rsid w:val="00583C40"/>
    <w:rPr>
      <w:rFonts w:ascii="Arial" w:hAnsi="Arial" w:cs="Arial"/>
      <w:b w:val="0"/>
      <w:bCs w:val="0"/>
      <w:i/>
      <w:iCs/>
      <w:spacing w:val="-10"/>
      <w:sz w:val="14"/>
      <w:szCs w:val="14"/>
      <w:shd w:val="clear" w:color="auto" w:fill="FFFFFF"/>
    </w:rPr>
  </w:style>
  <w:style w:type="character" w:customStyle="1" w:styleId="77">
    <w:name w:val="Основной текст (7) + Малые прописные"/>
    <w:basedOn w:val="75"/>
    <w:uiPriority w:val="99"/>
    <w:rsid w:val="00583C40"/>
    <w:rPr>
      <w:rFonts w:ascii="Arial" w:hAnsi="Arial" w:cs="Arial"/>
      <w:smallCaps/>
      <w:spacing w:val="-10"/>
      <w:sz w:val="17"/>
      <w:szCs w:val="17"/>
      <w:shd w:val="clear" w:color="auto" w:fill="FFFFFF"/>
    </w:rPr>
  </w:style>
  <w:style w:type="character" w:customStyle="1" w:styleId="27pt2">
    <w:name w:val="Основной текст (2) + 7 pt2"/>
    <w:aliases w:val="Не полужирный2"/>
    <w:basedOn w:val="2b"/>
    <w:uiPriority w:val="99"/>
    <w:rsid w:val="00583C40"/>
    <w:rPr>
      <w:rFonts w:ascii="Arial" w:hAnsi="Arial" w:cs="Arial"/>
      <w:b w:val="0"/>
      <w:bCs w:val="0"/>
      <w:sz w:val="14"/>
      <w:szCs w:val="14"/>
      <w:shd w:val="clear" w:color="auto" w:fill="FFFFFF"/>
    </w:rPr>
  </w:style>
  <w:style w:type="character" w:customStyle="1" w:styleId="27pt1">
    <w:name w:val="Основной текст (2) + 7 pt1"/>
    <w:aliases w:val="Не полужирный1"/>
    <w:basedOn w:val="2b"/>
    <w:uiPriority w:val="99"/>
    <w:rsid w:val="00583C40"/>
    <w:rPr>
      <w:rFonts w:ascii="Arial" w:hAnsi="Arial" w:cs="Arial"/>
      <w:b w:val="0"/>
      <w:bCs w:val="0"/>
      <w:sz w:val="14"/>
      <w:szCs w:val="14"/>
      <w:shd w:val="clear" w:color="auto" w:fill="FFFFFF"/>
    </w:rPr>
  </w:style>
  <w:style w:type="character" w:customStyle="1" w:styleId="152">
    <w:name w:val="Основной текст (15)"/>
    <w:basedOn w:val="150"/>
    <w:uiPriority w:val="99"/>
    <w:rsid w:val="00583C40"/>
    <w:rPr>
      <w:rFonts w:ascii="Arial" w:hAnsi="Arial" w:cs="Arial"/>
      <w:sz w:val="14"/>
      <w:szCs w:val="14"/>
      <w:shd w:val="clear" w:color="auto" w:fill="FFFFFF"/>
      <w:lang w:val="en-US" w:eastAsia="en-US"/>
    </w:rPr>
  </w:style>
  <w:style w:type="table" w:customStyle="1" w:styleId="53">
    <w:name w:val="Сетка таблицы5"/>
    <w:basedOn w:val="a1"/>
    <w:uiPriority w:val="59"/>
    <w:rsid w:val="00583C4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sselectedend">
    <w:name w:val="isselectedend"/>
    <w:basedOn w:val="a"/>
    <w:rsid w:val="00D2055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2348">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0508926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36884687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0113651">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30881444">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177113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1811081">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33388547">
      <w:bodyDiv w:val="1"/>
      <w:marLeft w:val="0"/>
      <w:marRight w:val="0"/>
      <w:marTop w:val="0"/>
      <w:marBottom w:val="0"/>
      <w:divBdr>
        <w:top w:val="none" w:sz="0" w:space="0" w:color="auto"/>
        <w:left w:val="none" w:sz="0" w:space="0" w:color="auto"/>
        <w:bottom w:val="none" w:sz="0" w:space="0" w:color="auto"/>
        <w:right w:val="none" w:sz="0" w:space="0" w:color="auto"/>
      </w:divBdr>
    </w:div>
    <w:div w:id="1235357869">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298143411">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475760252">
      <w:bodyDiv w:val="1"/>
      <w:marLeft w:val="0"/>
      <w:marRight w:val="0"/>
      <w:marTop w:val="0"/>
      <w:marBottom w:val="0"/>
      <w:divBdr>
        <w:top w:val="none" w:sz="0" w:space="0" w:color="auto"/>
        <w:left w:val="none" w:sz="0" w:space="0" w:color="auto"/>
        <w:bottom w:val="none" w:sz="0" w:space="0" w:color="auto"/>
        <w:right w:val="none" w:sz="0" w:space="0" w:color="auto"/>
      </w:divBdr>
    </w:div>
    <w:div w:id="1477793009">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54150469">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35804998">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892420934">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39310074">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DA894C0DBA8491A859B383521B64DD8"/>
        <w:category>
          <w:name w:val="Общие"/>
          <w:gallery w:val="placeholder"/>
        </w:category>
        <w:types>
          <w:type w:val="bbPlcHdr"/>
        </w:types>
        <w:behaviors>
          <w:behavior w:val="content"/>
        </w:behaviors>
        <w:guid w:val="{36C9C011-24F3-4A44-906F-FEBBFD545F98}"/>
      </w:docPartPr>
      <w:docPartBody>
        <w:p w:rsidR="005E104E" w:rsidRDefault="000E554D" w:rsidP="000E554D">
          <w:pPr>
            <w:pStyle w:val="0DA894C0DBA8491A859B383521B64DD8"/>
          </w:pPr>
          <w:r w:rsidRPr="00754BF9">
            <w:rPr>
              <w:rStyle w:val="a3"/>
            </w:rPr>
            <w:t>Место для ввода текста.</w:t>
          </w:r>
        </w:p>
      </w:docPartBody>
    </w:docPart>
    <w:docPart>
      <w:docPartPr>
        <w:name w:val="F8C0EF51002B4223A47B9900E26CF170"/>
        <w:category>
          <w:name w:val="Общие"/>
          <w:gallery w:val="placeholder"/>
        </w:category>
        <w:types>
          <w:type w:val="bbPlcHdr"/>
        </w:types>
        <w:behaviors>
          <w:behavior w:val="content"/>
        </w:behaviors>
        <w:guid w:val="{B4FFAC6E-1853-4205-B187-E4169D85C3F9}"/>
      </w:docPartPr>
      <w:docPartBody>
        <w:p w:rsidR="005E104E" w:rsidRDefault="000E554D" w:rsidP="000E554D">
          <w:pPr>
            <w:pStyle w:val="F8C0EF51002B4223A47B9900E26CF170"/>
          </w:pPr>
          <w:r w:rsidRPr="00754BF9">
            <w:rPr>
              <w:rStyle w:val="a3"/>
            </w:rPr>
            <w:t>Место для ввода текста.</w:t>
          </w:r>
        </w:p>
      </w:docPartBody>
    </w:docPart>
    <w:docPart>
      <w:docPartPr>
        <w:name w:val="DA9A9C5D9962498EBAE7588350E2FAD7"/>
        <w:category>
          <w:name w:val="Общие"/>
          <w:gallery w:val="placeholder"/>
        </w:category>
        <w:types>
          <w:type w:val="bbPlcHdr"/>
        </w:types>
        <w:behaviors>
          <w:behavior w:val="content"/>
        </w:behaviors>
        <w:guid w:val="{2FAE38DE-BD35-4A86-A125-45D5CBCCE865}"/>
      </w:docPartPr>
      <w:docPartBody>
        <w:p w:rsidR="00813542" w:rsidRDefault="00813542" w:rsidP="00813542">
          <w:pPr>
            <w:pStyle w:val="DA9A9C5D9962498EBAE7588350E2FAD7"/>
          </w:pPr>
          <w:r w:rsidRPr="00754BF9">
            <w:rPr>
              <w:rStyle w:val="a3"/>
            </w:rPr>
            <w:t>Место для ввода текста.</w:t>
          </w:r>
        </w:p>
      </w:docPartBody>
    </w:docPart>
    <w:docPart>
      <w:docPartPr>
        <w:name w:val="B33EFA2414AD4037A18D7D481E2E0235"/>
        <w:category>
          <w:name w:val="Общие"/>
          <w:gallery w:val="placeholder"/>
        </w:category>
        <w:types>
          <w:type w:val="bbPlcHdr"/>
        </w:types>
        <w:behaviors>
          <w:behavior w:val="content"/>
        </w:behaviors>
        <w:guid w:val="{8EA10896-8F20-44FC-9A03-399809CC8666}"/>
      </w:docPartPr>
      <w:docPartBody>
        <w:p w:rsidR="00813542" w:rsidRDefault="00813542" w:rsidP="00813542">
          <w:pPr>
            <w:pStyle w:val="B33EFA2414AD4037A18D7D481E2E0235"/>
          </w:pPr>
          <w:r w:rsidRPr="00754BF9">
            <w:rPr>
              <w:rStyle w:val="a3"/>
            </w:rPr>
            <w:t>Место для ввода текста.</w:t>
          </w:r>
        </w:p>
      </w:docPartBody>
    </w:docPart>
    <w:docPart>
      <w:docPartPr>
        <w:name w:val="8D8FDB0086D74DC5B36BB63C42BB0B8D"/>
        <w:category>
          <w:name w:val="Общие"/>
          <w:gallery w:val="placeholder"/>
        </w:category>
        <w:types>
          <w:type w:val="bbPlcHdr"/>
        </w:types>
        <w:behaviors>
          <w:behavior w:val="content"/>
        </w:behaviors>
        <w:guid w:val="{6510692A-E471-409E-B660-B46EAFC7BA72}"/>
      </w:docPartPr>
      <w:docPartBody>
        <w:p w:rsidR="00813542" w:rsidRDefault="00813542" w:rsidP="00813542">
          <w:pPr>
            <w:pStyle w:val="8D8FDB0086D74DC5B36BB63C42BB0B8D"/>
          </w:pPr>
          <w:r w:rsidRPr="00754BF9">
            <w:rPr>
              <w:rStyle w:val="a3"/>
            </w:rPr>
            <w:t>Место для ввода текста.</w:t>
          </w:r>
        </w:p>
      </w:docPartBody>
    </w:docPart>
    <w:docPart>
      <w:docPartPr>
        <w:name w:val="BE75775E71764BC094F3E77932906446"/>
        <w:category>
          <w:name w:val="Общие"/>
          <w:gallery w:val="placeholder"/>
        </w:category>
        <w:types>
          <w:type w:val="bbPlcHdr"/>
        </w:types>
        <w:behaviors>
          <w:behavior w:val="content"/>
        </w:behaviors>
        <w:guid w:val="{877684B2-745F-443C-BDEA-B9A22CD35CC1}"/>
      </w:docPartPr>
      <w:docPartBody>
        <w:p w:rsidR="00813542" w:rsidRDefault="00813542" w:rsidP="00813542">
          <w:pPr>
            <w:pStyle w:val="BE75775E71764BC094F3E77932906446"/>
          </w:pPr>
          <w:r w:rsidRPr="00754BF9">
            <w:rPr>
              <w:rStyle w:val="a3"/>
            </w:rPr>
            <w:t>Место для ввода текста.</w:t>
          </w:r>
        </w:p>
      </w:docPartBody>
    </w:docPart>
    <w:docPart>
      <w:docPartPr>
        <w:name w:val="00F081C158134202AA9E03169B2C2177"/>
        <w:category>
          <w:name w:val="Общие"/>
          <w:gallery w:val="placeholder"/>
        </w:category>
        <w:types>
          <w:type w:val="bbPlcHdr"/>
        </w:types>
        <w:behaviors>
          <w:behavior w:val="content"/>
        </w:behaviors>
        <w:guid w:val="{7F3B467D-D673-4FB1-93E3-1B3FBE776DC6}"/>
      </w:docPartPr>
      <w:docPartBody>
        <w:p w:rsidR="00813542" w:rsidRDefault="00813542" w:rsidP="00813542">
          <w:pPr>
            <w:pStyle w:val="00F081C158134202AA9E03169B2C2177"/>
          </w:pPr>
          <w:r w:rsidRPr="00754BF9">
            <w:rPr>
              <w:rStyle w:val="a3"/>
            </w:rPr>
            <w:t>Место для ввода текста.</w:t>
          </w:r>
        </w:p>
      </w:docPartBody>
    </w:docPart>
    <w:docPart>
      <w:docPartPr>
        <w:name w:val="5442DEA541BC41B68AFE516A01B97BA9"/>
        <w:category>
          <w:name w:val="Общие"/>
          <w:gallery w:val="placeholder"/>
        </w:category>
        <w:types>
          <w:type w:val="bbPlcHdr"/>
        </w:types>
        <w:behaviors>
          <w:behavior w:val="content"/>
        </w:behaviors>
        <w:guid w:val="{E08B7CC3-5FB5-43D2-A32E-1518F436DBB2}"/>
      </w:docPartPr>
      <w:docPartBody>
        <w:p w:rsidR="00813542" w:rsidRDefault="00813542" w:rsidP="00813542">
          <w:pPr>
            <w:pStyle w:val="5442DEA541BC41B68AFE516A01B97BA9"/>
          </w:pPr>
          <w:r w:rsidRPr="00754BF9">
            <w:rPr>
              <w:rStyle w:val="a3"/>
            </w:rPr>
            <w:t>Место для ввода текста.</w:t>
          </w:r>
        </w:p>
      </w:docPartBody>
    </w:docPart>
    <w:docPart>
      <w:docPartPr>
        <w:name w:val="7B754FE0469045F8905BE47A23C32ED4"/>
        <w:category>
          <w:name w:val="Общие"/>
          <w:gallery w:val="placeholder"/>
        </w:category>
        <w:types>
          <w:type w:val="bbPlcHdr"/>
        </w:types>
        <w:behaviors>
          <w:behavior w:val="content"/>
        </w:behaviors>
        <w:guid w:val="{22950905-3752-4562-9146-1F0C39A0B0A8}"/>
      </w:docPartPr>
      <w:docPartBody>
        <w:p w:rsidR="00813542" w:rsidRDefault="00813542" w:rsidP="00813542">
          <w:pPr>
            <w:pStyle w:val="7B754FE0469045F8905BE47A23C32ED4"/>
          </w:pPr>
          <w:r w:rsidRPr="00754BF9">
            <w:rPr>
              <w:rStyle w:val="a3"/>
            </w:rPr>
            <w:t>Место для ввода текста.</w:t>
          </w:r>
        </w:p>
      </w:docPartBody>
    </w:docPart>
    <w:docPart>
      <w:docPartPr>
        <w:name w:val="91632391F15B4DE4B5248FE983AA21CF"/>
        <w:category>
          <w:name w:val="Общие"/>
          <w:gallery w:val="placeholder"/>
        </w:category>
        <w:types>
          <w:type w:val="bbPlcHdr"/>
        </w:types>
        <w:behaviors>
          <w:behavior w:val="content"/>
        </w:behaviors>
        <w:guid w:val="{57E8664C-673D-4F81-A49B-EAEEF7A74DA2}"/>
      </w:docPartPr>
      <w:docPartBody>
        <w:p w:rsidR="00813542" w:rsidRDefault="00813542" w:rsidP="00813542">
          <w:pPr>
            <w:pStyle w:val="91632391F15B4DE4B5248FE983AA21CF"/>
          </w:pPr>
          <w:r w:rsidRPr="00754BF9">
            <w:rPr>
              <w:rStyle w:val="a3"/>
            </w:rPr>
            <w:t>Место для ввода текста.</w:t>
          </w:r>
        </w:p>
      </w:docPartBody>
    </w:docPart>
    <w:docPart>
      <w:docPartPr>
        <w:name w:val="23C2432FC4BB4BC3B5C53BA7382CDCA8"/>
        <w:category>
          <w:name w:val="Общие"/>
          <w:gallery w:val="placeholder"/>
        </w:category>
        <w:types>
          <w:type w:val="bbPlcHdr"/>
        </w:types>
        <w:behaviors>
          <w:behavior w:val="content"/>
        </w:behaviors>
        <w:guid w:val="{D92E021D-241B-447F-8C9C-D3D834D5118E}"/>
      </w:docPartPr>
      <w:docPartBody>
        <w:p w:rsidR="00813542" w:rsidRDefault="00813542" w:rsidP="00813542">
          <w:pPr>
            <w:pStyle w:val="23C2432FC4BB4BC3B5C53BA7382CDCA8"/>
          </w:pPr>
          <w:r w:rsidRPr="00754BF9">
            <w:rPr>
              <w:rStyle w:val="a3"/>
            </w:rPr>
            <w:t>Место для ввода текста.</w:t>
          </w:r>
        </w:p>
      </w:docPartBody>
    </w:docPart>
    <w:docPart>
      <w:docPartPr>
        <w:name w:val="F7DE5EC6C20548F8A1CB6CED39E8F4C4"/>
        <w:category>
          <w:name w:val="Общие"/>
          <w:gallery w:val="placeholder"/>
        </w:category>
        <w:types>
          <w:type w:val="bbPlcHdr"/>
        </w:types>
        <w:behaviors>
          <w:behavior w:val="content"/>
        </w:behaviors>
        <w:guid w:val="{B7D52404-5D63-41B4-97E2-9165F66AF525}"/>
      </w:docPartPr>
      <w:docPartBody>
        <w:p w:rsidR="00813542" w:rsidRDefault="00813542" w:rsidP="00813542">
          <w:pPr>
            <w:pStyle w:val="F7DE5EC6C20548F8A1CB6CED39E8F4C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0E554D"/>
    <w:rsid w:val="00113665"/>
    <w:rsid w:val="001440D3"/>
    <w:rsid w:val="00152E6E"/>
    <w:rsid w:val="00160097"/>
    <w:rsid w:val="0017616C"/>
    <w:rsid w:val="001A129B"/>
    <w:rsid w:val="002060F7"/>
    <w:rsid w:val="002338BC"/>
    <w:rsid w:val="0024324A"/>
    <w:rsid w:val="002A5EAD"/>
    <w:rsid w:val="002D26C3"/>
    <w:rsid w:val="00300A0B"/>
    <w:rsid w:val="004410F9"/>
    <w:rsid w:val="00496C79"/>
    <w:rsid w:val="00572003"/>
    <w:rsid w:val="0057735C"/>
    <w:rsid w:val="005A0455"/>
    <w:rsid w:val="005C5876"/>
    <w:rsid w:val="005E104E"/>
    <w:rsid w:val="005E5252"/>
    <w:rsid w:val="00633F6B"/>
    <w:rsid w:val="00635DA5"/>
    <w:rsid w:val="006C348A"/>
    <w:rsid w:val="006F1C41"/>
    <w:rsid w:val="007412EE"/>
    <w:rsid w:val="00763D5E"/>
    <w:rsid w:val="00813542"/>
    <w:rsid w:val="00822724"/>
    <w:rsid w:val="00851728"/>
    <w:rsid w:val="008D1143"/>
    <w:rsid w:val="008F4013"/>
    <w:rsid w:val="009802D4"/>
    <w:rsid w:val="0098236B"/>
    <w:rsid w:val="009D3FA2"/>
    <w:rsid w:val="00A06FB2"/>
    <w:rsid w:val="00A21A0D"/>
    <w:rsid w:val="00A30630"/>
    <w:rsid w:val="00AF60FB"/>
    <w:rsid w:val="00B2516D"/>
    <w:rsid w:val="00B5062A"/>
    <w:rsid w:val="00B6299E"/>
    <w:rsid w:val="00BD0674"/>
    <w:rsid w:val="00BF3128"/>
    <w:rsid w:val="00C33853"/>
    <w:rsid w:val="00C92701"/>
    <w:rsid w:val="00CD4C62"/>
    <w:rsid w:val="00D30599"/>
    <w:rsid w:val="00D63FEE"/>
    <w:rsid w:val="00D8771E"/>
    <w:rsid w:val="00DC758F"/>
    <w:rsid w:val="00DD28FC"/>
    <w:rsid w:val="00E03E3F"/>
    <w:rsid w:val="00E12877"/>
    <w:rsid w:val="00E32F0D"/>
    <w:rsid w:val="00E757FC"/>
    <w:rsid w:val="00ED66C7"/>
    <w:rsid w:val="00EF793F"/>
    <w:rsid w:val="00F3332A"/>
    <w:rsid w:val="00F81449"/>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3542"/>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 w:type="paragraph" w:customStyle="1" w:styleId="D7DB916003DF4AC8B2ED7DE068C8AD57">
    <w:name w:val="D7DB916003DF4AC8B2ED7DE068C8AD57"/>
    <w:rsid w:val="002338BC"/>
  </w:style>
  <w:style w:type="paragraph" w:customStyle="1" w:styleId="0266B164A49B499689BF1E7A5DEF7142">
    <w:name w:val="0266B164A49B499689BF1E7A5DEF7142"/>
    <w:rsid w:val="002338BC"/>
  </w:style>
  <w:style w:type="paragraph" w:customStyle="1" w:styleId="452F304BEC004BF5A3C9C946D27C0589">
    <w:name w:val="452F304BEC004BF5A3C9C946D27C0589"/>
    <w:rsid w:val="002338BC"/>
  </w:style>
  <w:style w:type="paragraph" w:customStyle="1" w:styleId="E7FF0705A3FD486FA8129E25149D37C6">
    <w:name w:val="E7FF0705A3FD486FA8129E25149D37C6"/>
    <w:rsid w:val="002338BC"/>
  </w:style>
  <w:style w:type="paragraph" w:customStyle="1" w:styleId="1966C0E83AF6432793A8E1D1B88B333A">
    <w:name w:val="1966C0E83AF6432793A8E1D1B88B333A"/>
    <w:rsid w:val="002338BC"/>
  </w:style>
  <w:style w:type="paragraph" w:customStyle="1" w:styleId="D2CF73B53AC745B984CA9184113F3DE9">
    <w:name w:val="D2CF73B53AC745B984CA9184113F3DE9"/>
    <w:rsid w:val="002338BC"/>
  </w:style>
  <w:style w:type="paragraph" w:customStyle="1" w:styleId="C3BE345C60584630A09984AFA5BBAD00">
    <w:name w:val="C3BE345C60584630A09984AFA5BBAD00"/>
    <w:rsid w:val="002338BC"/>
  </w:style>
  <w:style w:type="paragraph" w:customStyle="1" w:styleId="6DBAB52F3C91438F9B7466BF90B650BC">
    <w:name w:val="6DBAB52F3C91438F9B7466BF90B650BC"/>
  </w:style>
  <w:style w:type="paragraph" w:customStyle="1" w:styleId="6166B7B6C40F4CE78B955CBCEC25FC67">
    <w:name w:val="6166B7B6C40F4CE78B955CBCEC25FC67"/>
  </w:style>
  <w:style w:type="paragraph" w:customStyle="1" w:styleId="D87C4C47F08442A5BDF0CD977DFE2685">
    <w:name w:val="D87C4C47F08442A5BDF0CD977DFE2685"/>
  </w:style>
  <w:style w:type="paragraph" w:customStyle="1" w:styleId="935C0425EC3E47F2AD18A948C1E94B8F">
    <w:name w:val="935C0425EC3E47F2AD18A948C1E94B8F"/>
  </w:style>
  <w:style w:type="paragraph" w:customStyle="1" w:styleId="3D64A32E885E4DB0ACC4AB25518F8D23">
    <w:name w:val="3D64A32E885E4DB0ACC4AB25518F8D23"/>
  </w:style>
  <w:style w:type="paragraph" w:customStyle="1" w:styleId="68FE1F9E64EF4AFF9F884219859A4BF0">
    <w:name w:val="68FE1F9E64EF4AFF9F884219859A4BF0"/>
  </w:style>
  <w:style w:type="paragraph" w:customStyle="1" w:styleId="E9190A912B1340B79C1563FAAB1C94BB">
    <w:name w:val="E9190A912B1340B79C1563FAAB1C94BB"/>
  </w:style>
  <w:style w:type="paragraph" w:customStyle="1" w:styleId="B5D40DA002C843ECB13A45BDABF61064">
    <w:name w:val="B5D40DA002C843ECB13A45BDABF61064"/>
  </w:style>
  <w:style w:type="paragraph" w:customStyle="1" w:styleId="D0BED0EA349D40F8B61086A009CBC854">
    <w:name w:val="D0BED0EA349D40F8B61086A009CBC854"/>
  </w:style>
  <w:style w:type="paragraph" w:customStyle="1" w:styleId="0DA894C0DBA8491A859B383521B64DD8">
    <w:name w:val="0DA894C0DBA8491A859B383521B64DD8"/>
    <w:rsid w:val="000E554D"/>
  </w:style>
  <w:style w:type="paragraph" w:customStyle="1" w:styleId="F8C0EF51002B4223A47B9900E26CF170">
    <w:name w:val="F8C0EF51002B4223A47B9900E26CF170"/>
    <w:rsid w:val="000E554D"/>
  </w:style>
  <w:style w:type="paragraph" w:customStyle="1" w:styleId="DA9A9C5D9962498EBAE7588350E2FAD7">
    <w:name w:val="DA9A9C5D9962498EBAE7588350E2FAD7"/>
    <w:rsid w:val="00813542"/>
  </w:style>
  <w:style w:type="paragraph" w:customStyle="1" w:styleId="B33EFA2414AD4037A18D7D481E2E0235">
    <w:name w:val="B33EFA2414AD4037A18D7D481E2E0235"/>
    <w:rsid w:val="00813542"/>
  </w:style>
  <w:style w:type="paragraph" w:customStyle="1" w:styleId="8D8FDB0086D74DC5B36BB63C42BB0B8D">
    <w:name w:val="8D8FDB0086D74DC5B36BB63C42BB0B8D"/>
    <w:rsid w:val="00813542"/>
  </w:style>
  <w:style w:type="paragraph" w:customStyle="1" w:styleId="BE75775E71764BC094F3E77932906446">
    <w:name w:val="BE75775E71764BC094F3E77932906446"/>
    <w:rsid w:val="00813542"/>
  </w:style>
  <w:style w:type="paragraph" w:customStyle="1" w:styleId="00F081C158134202AA9E03169B2C2177">
    <w:name w:val="00F081C158134202AA9E03169B2C2177"/>
    <w:rsid w:val="00813542"/>
  </w:style>
  <w:style w:type="paragraph" w:customStyle="1" w:styleId="3DF7DCB849FF45209DE307D1135E9CFA">
    <w:name w:val="3DF7DCB849FF45209DE307D1135E9CFA"/>
    <w:rsid w:val="00813542"/>
  </w:style>
  <w:style w:type="paragraph" w:customStyle="1" w:styleId="5442DEA541BC41B68AFE516A01B97BA9">
    <w:name w:val="5442DEA541BC41B68AFE516A01B97BA9"/>
    <w:rsid w:val="00813542"/>
  </w:style>
  <w:style w:type="paragraph" w:customStyle="1" w:styleId="7B754FE0469045F8905BE47A23C32ED4">
    <w:name w:val="7B754FE0469045F8905BE47A23C32ED4"/>
    <w:rsid w:val="00813542"/>
  </w:style>
  <w:style w:type="paragraph" w:customStyle="1" w:styleId="91632391F15B4DE4B5248FE983AA21CF">
    <w:name w:val="91632391F15B4DE4B5248FE983AA21CF"/>
    <w:rsid w:val="00813542"/>
  </w:style>
  <w:style w:type="paragraph" w:customStyle="1" w:styleId="23C2432FC4BB4BC3B5C53BA7382CDCA8">
    <w:name w:val="23C2432FC4BB4BC3B5C53BA7382CDCA8"/>
    <w:rsid w:val="00813542"/>
  </w:style>
  <w:style w:type="paragraph" w:customStyle="1" w:styleId="F7DE5EC6C20548F8A1CB6CED39E8F4C4">
    <w:name w:val="F7DE5EC6C20548F8A1CB6CED39E8F4C4"/>
    <w:rsid w:val="008135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FED2C-EF36-404C-B6D3-171BC860E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45</Pages>
  <Words>14082</Words>
  <Characters>80269</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52</cp:revision>
  <cp:lastPrinted>2026-03-03T11:49:00Z</cp:lastPrinted>
  <dcterms:created xsi:type="dcterms:W3CDTF">2026-04-09T12:42:00Z</dcterms:created>
  <dcterms:modified xsi:type="dcterms:W3CDTF">2026-10-19T13:48:00Z</dcterms:modified>
</cp:coreProperties>
</file>