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CB8CB" w14:textId="77777777" w:rsidR="008633EF" w:rsidRPr="0015472B" w:rsidRDefault="00BF3C47" w:rsidP="008633EF">
      <w:pPr>
        <w:pStyle w:val="12"/>
        <w:ind w:firstLine="0"/>
        <w:jc w:val="center"/>
        <w:rPr>
          <w:b/>
          <w:bCs/>
          <w:sz w:val="24"/>
          <w:szCs w:val="24"/>
        </w:rPr>
      </w:pPr>
      <w:r w:rsidRPr="0015472B">
        <w:rPr>
          <w:b/>
          <w:sz w:val="24"/>
          <w:szCs w:val="24"/>
        </w:rPr>
        <w:tab/>
      </w:r>
      <w:r w:rsidR="008633EF" w:rsidRPr="0015472B">
        <w:rPr>
          <w:b/>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52978864" r:id="rId9"/>
        </w:object>
      </w:r>
    </w:p>
    <w:p w14:paraId="759A0694" w14:textId="77777777" w:rsidR="008633EF" w:rsidRPr="0015472B" w:rsidRDefault="008633EF" w:rsidP="008633EF">
      <w:pPr>
        <w:pStyle w:val="12"/>
        <w:ind w:firstLine="0"/>
        <w:jc w:val="center"/>
        <w:rPr>
          <w:b/>
          <w:bCs/>
          <w:sz w:val="24"/>
          <w:szCs w:val="24"/>
        </w:rPr>
      </w:pPr>
      <w:r w:rsidRPr="0015472B">
        <w:rPr>
          <w:b/>
          <w:bCs/>
          <w:sz w:val="24"/>
          <w:szCs w:val="24"/>
        </w:rPr>
        <w:t>ЗАКРЫТОЕ АКЦИОНЕРНОЕ ОБЩЕСТВО</w:t>
      </w:r>
    </w:p>
    <w:p w14:paraId="30FB5CDE" w14:textId="77777777" w:rsidR="008633EF" w:rsidRPr="0015472B" w:rsidRDefault="008633EF" w:rsidP="008633EF">
      <w:pPr>
        <w:pStyle w:val="12"/>
        <w:ind w:firstLine="0"/>
        <w:jc w:val="center"/>
        <w:rPr>
          <w:rFonts w:eastAsia="MS Mincho"/>
          <w:b/>
          <w:bCs/>
          <w:sz w:val="24"/>
          <w:szCs w:val="24"/>
        </w:rPr>
      </w:pPr>
      <w:r w:rsidRPr="0015472B">
        <w:rPr>
          <w:rFonts w:eastAsia="MS Mincho"/>
          <w:b/>
          <w:bCs/>
          <w:sz w:val="24"/>
          <w:szCs w:val="24"/>
        </w:rPr>
        <w:t>«ЮЖНО-КАВКАЗСКАЯ ЖЕЛЕЗНАЯ ДОРОГА»</w:t>
      </w:r>
    </w:p>
    <w:p w14:paraId="3626894A" w14:textId="77777777" w:rsidR="008633EF" w:rsidRPr="0015472B" w:rsidRDefault="008633EF" w:rsidP="008633EF">
      <w:pPr>
        <w:pStyle w:val="12"/>
        <w:ind w:firstLine="0"/>
        <w:jc w:val="center"/>
        <w:rPr>
          <w:rFonts w:eastAsia="MS Mincho"/>
          <w:b/>
          <w:bCs/>
          <w:sz w:val="24"/>
          <w:szCs w:val="24"/>
        </w:rPr>
      </w:pPr>
      <w:r w:rsidRPr="0015472B">
        <w:rPr>
          <w:rFonts w:eastAsia="MS Mincho"/>
          <w:b/>
          <w:bCs/>
          <w:sz w:val="24"/>
          <w:szCs w:val="24"/>
        </w:rPr>
        <w:t>(ЗАО «ЮКЖД»)</w:t>
      </w:r>
    </w:p>
    <w:p w14:paraId="7F6DB126" w14:textId="77777777" w:rsidR="008633EF" w:rsidRPr="0015472B" w:rsidRDefault="008633EF" w:rsidP="008633EF">
      <w:pPr>
        <w:spacing w:line="276" w:lineRule="auto"/>
        <w:rPr>
          <w:b/>
          <w:sz w:val="28"/>
          <w:szCs w:val="28"/>
        </w:rPr>
      </w:pPr>
    </w:p>
    <w:p w14:paraId="2E31F3C5" w14:textId="77777777" w:rsidR="008633EF" w:rsidRPr="0015472B" w:rsidRDefault="008633EF" w:rsidP="008633EF">
      <w:pPr>
        <w:rPr>
          <w:b/>
          <w:bCs/>
          <w:sz w:val="28"/>
          <w:szCs w:val="28"/>
        </w:rPr>
      </w:pPr>
    </w:p>
    <w:p w14:paraId="4D6194DF" w14:textId="77777777" w:rsidR="00FE5E2E" w:rsidRPr="0015472B" w:rsidRDefault="008633EF" w:rsidP="008633EF">
      <w:pPr>
        <w:jc w:val="center"/>
        <w:rPr>
          <w:b/>
          <w:sz w:val="28"/>
          <w:szCs w:val="28"/>
        </w:rPr>
      </w:pPr>
      <w:r w:rsidRPr="0015472B">
        <w:rPr>
          <w:b/>
          <w:sz w:val="28"/>
          <w:szCs w:val="28"/>
        </w:rPr>
        <w:t>Запрос котировок в бумажной форме</w:t>
      </w:r>
      <w:r w:rsidR="00681EDB" w:rsidRPr="0015472B">
        <w:rPr>
          <w:b/>
          <w:sz w:val="28"/>
          <w:szCs w:val="28"/>
        </w:rPr>
        <w:t xml:space="preserve"> </w:t>
      </w:r>
    </w:p>
    <w:p w14:paraId="6B9CC8F1" w14:textId="489E72D9" w:rsidR="00E63D78" w:rsidRPr="0015472B" w:rsidRDefault="00681EDB" w:rsidP="00E63D78">
      <w:pPr>
        <w:jc w:val="center"/>
        <w:rPr>
          <w:b/>
          <w:bCs/>
          <w:sz w:val="28"/>
          <w:szCs w:val="28"/>
        </w:rPr>
      </w:pPr>
      <w:r w:rsidRPr="0015472B">
        <w:rPr>
          <w:b/>
          <w:sz w:val="28"/>
          <w:szCs w:val="28"/>
        </w:rPr>
        <w:t>на право заключения договора</w:t>
      </w:r>
      <w:r w:rsidR="008633EF" w:rsidRPr="0015472B">
        <w:rPr>
          <w:b/>
          <w:sz w:val="28"/>
          <w:szCs w:val="28"/>
        </w:rPr>
        <w:t xml:space="preserve"> </w:t>
      </w:r>
      <w:r w:rsidR="007C01DF" w:rsidRPr="0015472B">
        <w:rPr>
          <w:b/>
          <w:bCs/>
          <w:sz w:val="28"/>
          <w:szCs w:val="28"/>
        </w:rPr>
        <w:t>н</w:t>
      </w:r>
      <w:r w:rsidR="00710C89" w:rsidRPr="0015472B">
        <w:rPr>
          <w:b/>
          <w:bCs/>
          <w:sz w:val="28"/>
          <w:szCs w:val="28"/>
        </w:rPr>
        <w:t xml:space="preserve">а </w:t>
      </w:r>
      <w:r w:rsidR="00E63D78" w:rsidRPr="0015472B">
        <w:rPr>
          <w:b/>
          <w:bCs/>
          <w:sz w:val="28"/>
          <w:szCs w:val="28"/>
        </w:rPr>
        <w:t xml:space="preserve">поставку, доставку, </w:t>
      </w:r>
      <w:r w:rsidR="00F50E64" w:rsidRPr="0015472B">
        <w:rPr>
          <w:b/>
          <w:bCs/>
          <w:sz w:val="28"/>
          <w:szCs w:val="28"/>
        </w:rPr>
        <w:t xml:space="preserve">установку в месте эксплуатации, </w:t>
      </w:r>
      <w:r w:rsidR="00E63D78" w:rsidRPr="0015472B">
        <w:rPr>
          <w:b/>
          <w:bCs/>
          <w:sz w:val="28"/>
          <w:szCs w:val="28"/>
        </w:rPr>
        <w:t>сборку и пуско-наладку оборудования и инженерных систем в модульном передвижном домикедля локомотивных бригад ЗАО «ЮКЖД</w:t>
      </w:r>
      <w:r w:rsidR="001A6309" w:rsidRPr="0015472B">
        <w:rPr>
          <w:b/>
          <w:bCs/>
          <w:sz w:val="28"/>
          <w:szCs w:val="28"/>
        </w:rPr>
        <w:t xml:space="preserve">» </w:t>
      </w:r>
    </w:p>
    <w:p w14:paraId="339913B7" w14:textId="5496F136" w:rsidR="008633EF" w:rsidRPr="0015472B" w:rsidRDefault="00B855EB" w:rsidP="00E63D78">
      <w:pPr>
        <w:jc w:val="center"/>
        <w:rPr>
          <w:b/>
          <w:bCs/>
          <w:sz w:val="28"/>
          <w:szCs w:val="28"/>
        </w:rPr>
      </w:pPr>
      <w:r w:rsidRPr="0015472B">
        <w:rPr>
          <w:b/>
          <w:bCs/>
          <w:sz w:val="28"/>
          <w:szCs w:val="28"/>
        </w:rPr>
        <w:t xml:space="preserve">по </w:t>
      </w:r>
      <w:r w:rsidR="00710C89" w:rsidRPr="0015472B">
        <w:rPr>
          <w:b/>
          <w:bCs/>
          <w:sz w:val="28"/>
          <w:szCs w:val="28"/>
        </w:rPr>
        <w:t xml:space="preserve">коду </w:t>
      </w:r>
      <w:r w:rsidR="008633EF" w:rsidRPr="0015472B">
        <w:rPr>
          <w:b/>
          <w:bCs/>
          <w:sz w:val="28"/>
          <w:szCs w:val="28"/>
        </w:rPr>
        <w:t xml:space="preserve">№ЮКЖД-ЗКЦ </w:t>
      </w:r>
      <w:r w:rsidR="00935B8E" w:rsidRPr="0015472B">
        <w:rPr>
          <w:b/>
          <w:bCs/>
          <w:sz w:val="28"/>
          <w:szCs w:val="28"/>
        </w:rPr>
        <w:t>02</w:t>
      </w:r>
      <w:r w:rsidRPr="0015472B">
        <w:rPr>
          <w:b/>
          <w:bCs/>
          <w:sz w:val="28"/>
          <w:szCs w:val="28"/>
        </w:rPr>
        <w:t>6</w:t>
      </w:r>
      <w:r w:rsidR="00935B8E" w:rsidRPr="0015472B">
        <w:rPr>
          <w:b/>
          <w:bCs/>
          <w:sz w:val="28"/>
          <w:szCs w:val="28"/>
        </w:rPr>
        <w:t>/</w:t>
      </w:r>
      <w:r w:rsidR="00087F94" w:rsidRPr="0015472B">
        <w:rPr>
          <w:b/>
          <w:bCs/>
          <w:sz w:val="28"/>
          <w:szCs w:val="28"/>
        </w:rPr>
        <w:t>126</w:t>
      </w:r>
    </w:p>
    <w:p w14:paraId="1296321E" w14:textId="77777777" w:rsidR="008633EF" w:rsidRPr="0015472B" w:rsidRDefault="008633EF" w:rsidP="008633EF">
      <w:pPr>
        <w:jc w:val="center"/>
        <w:rPr>
          <w:b/>
          <w:bCs/>
          <w:sz w:val="28"/>
          <w:szCs w:val="28"/>
          <w:lang w:val="hy-AM"/>
        </w:rPr>
      </w:pPr>
    </w:p>
    <w:p w14:paraId="270D6C30" w14:textId="77777777" w:rsidR="008633EF" w:rsidRPr="0015472B" w:rsidRDefault="008633EF" w:rsidP="008633EF">
      <w:pPr>
        <w:jc w:val="center"/>
        <w:rPr>
          <w:b/>
          <w:sz w:val="28"/>
          <w:szCs w:val="28"/>
        </w:rPr>
      </w:pPr>
      <w:r w:rsidRPr="0015472B">
        <w:rPr>
          <w:b/>
          <w:sz w:val="28"/>
          <w:szCs w:val="28"/>
        </w:rPr>
        <w:t>Содержание:</w:t>
      </w:r>
    </w:p>
    <w:p w14:paraId="37913D84" w14:textId="348380B6" w:rsidR="00984D4B" w:rsidRDefault="008633EF">
      <w:pPr>
        <w:pStyle w:val="16"/>
        <w:rPr>
          <w:rFonts w:asciiTheme="minorHAnsi" w:eastAsiaTheme="minorEastAsia" w:hAnsiTheme="minorHAnsi" w:cstheme="minorBidi"/>
          <w:noProof/>
          <w:sz w:val="22"/>
          <w:szCs w:val="22"/>
        </w:rPr>
      </w:pPr>
      <w:r w:rsidRPr="0015472B">
        <w:rPr>
          <w:rStyle w:val="ad"/>
          <w:noProof/>
          <w:color w:val="auto"/>
        </w:rPr>
        <w:fldChar w:fldCharType="begin"/>
      </w:r>
      <w:r w:rsidRPr="0015472B">
        <w:rPr>
          <w:rStyle w:val="ad"/>
          <w:noProof/>
          <w:color w:val="auto"/>
        </w:rPr>
        <w:instrText xml:space="preserve"> TOC \o "1-3" \h \z \u </w:instrText>
      </w:r>
      <w:r w:rsidRPr="0015472B">
        <w:rPr>
          <w:rStyle w:val="ad"/>
          <w:noProof/>
          <w:color w:val="auto"/>
        </w:rPr>
        <w:fldChar w:fldCharType="separate"/>
      </w:r>
      <w:hyperlink w:anchor="_Toc242362572" w:history="1">
        <w:r w:rsidR="00984D4B" w:rsidRPr="003676B3">
          <w:rPr>
            <w:rStyle w:val="ad"/>
            <w:noProof/>
          </w:rPr>
          <w:t>I.</w:t>
        </w:r>
        <w:r w:rsidR="00984D4B">
          <w:rPr>
            <w:rFonts w:asciiTheme="minorHAnsi" w:eastAsiaTheme="minorEastAsia" w:hAnsiTheme="minorHAnsi" w:cstheme="minorBidi"/>
            <w:noProof/>
            <w:sz w:val="22"/>
            <w:szCs w:val="22"/>
          </w:rPr>
          <w:tab/>
        </w:r>
        <w:r w:rsidR="00984D4B" w:rsidRPr="003676B3">
          <w:rPr>
            <w:rStyle w:val="ad"/>
            <w:noProof/>
          </w:rPr>
          <w:t>Условия проведения запроса котировок</w:t>
        </w:r>
        <w:r w:rsidR="00984D4B">
          <w:rPr>
            <w:noProof/>
            <w:webHidden/>
          </w:rPr>
          <w:tab/>
        </w:r>
        <w:r w:rsidR="00984D4B">
          <w:rPr>
            <w:noProof/>
            <w:webHidden/>
          </w:rPr>
          <w:fldChar w:fldCharType="begin"/>
        </w:r>
        <w:r w:rsidR="00984D4B">
          <w:rPr>
            <w:noProof/>
            <w:webHidden/>
          </w:rPr>
          <w:instrText xml:space="preserve"> PAGEREF _Toc242362572 \h </w:instrText>
        </w:r>
        <w:r w:rsidR="00984D4B">
          <w:rPr>
            <w:noProof/>
            <w:webHidden/>
          </w:rPr>
        </w:r>
        <w:r w:rsidR="00984D4B">
          <w:rPr>
            <w:noProof/>
            <w:webHidden/>
          </w:rPr>
          <w:fldChar w:fldCharType="separate"/>
        </w:r>
        <w:r w:rsidR="00B76003">
          <w:rPr>
            <w:noProof/>
            <w:webHidden/>
          </w:rPr>
          <w:t>1</w:t>
        </w:r>
        <w:r w:rsidR="00984D4B">
          <w:rPr>
            <w:noProof/>
            <w:webHidden/>
          </w:rPr>
          <w:fldChar w:fldCharType="end"/>
        </w:r>
      </w:hyperlink>
    </w:p>
    <w:p w14:paraId="59F1B6A3" w14:textId="547A7F3F" w:rsidR="00984D4B" w:rsidRDefault="00B76003">
      <w:pPr>
        <w:pStyle w:val="16"/>
        <w:rPr>
          <w:rFonts w:asciiTheme="minorHAnsi" w:eastAsiaTheme="minorEastAsia" w:hAnsiTheme="minorHAnsi" w:cstheme="minorBidi"/>
          <w:noProof/>
          <w:sz w:val="22"/>
          <w:szCs w:val="22"/>
        </w:rPr>
      </w:pPr>
      <w:hyperlink w:anchor="_Toc242362573" w:history="1">
        <w:r w:rsidR="00984D4B" w:rsidRPr="003676B3">
          <w:rPr>
            <w:rStyle w:val="ad"/>
            <w:noProof/>
          </w:rPr>
          <w:t>II.</w:t>
        </w:r>
        <w:r w:rsidR="00984D4B">
          <w:rPr>
            <w:rFonts w:asciiTheme="minorHAnsi" w:eastAsiaTheme="minorEastAsia" w:hAnsiTheme="minorHAnsi" w:cstheme="minorBidi"/>
            <w:noProof/>
            <w:sz w:val="22"/>
            <w:szCs w:val="22"/>
          </w:rPr>
          <w:tab/>
        </w:r>
        <w:r w:rsidR="00984D4B" w:rsidRPr="003676B3">
          <w:rPr>
            <w:rStyle w:val="ad"/>
            <w:noProof/>
          </w:rPr>
          <w:t>Часть. Порядок проведения запроса котировок</w:t>
        </w:r>
        <w:r w:rsidR="00984D4B">
          <w:rPr>
            <w:noProof/>
            <w:webHidden/>
          </w:rPr>
          <w:tab/>
        </w:r>
        <w:r w:rsidR="00984D4B">
          <w:rPr>
            <w:noProof/>
            <w:webHidden/>
          </w:rPr>
          <w:fldChar w:fldCharType="begin"/>
        </w:r>
        <w:r w:rsidR="00984D4B">
          <w:rPr>
            <w:noProof/>
            <w:webHidden/>
          </w:rPr>
          <w:instrText xml:space="preserve"> PAGEREF _Toc242362573 \h </w:instrText>
        </w:r>
        <w:r w:rsidR="00984D4B">
          <w:rPr>
            <w:noProof/>
            <w:webHidden/>
          </w:rPr>
        </w:r>
        <w:r w:rsidR="00984D4B">
          <w:rPr>
            <w:noProof/>
            <w:webHidden/>
          </w:rPr>
          <w:fldChar w:fldCharType="separate"/>
        </w:r>
        <w:r>
          <w:rPr>
            <w:noProof/>
            <w:webHidden/>
          </w:rPr>
          <w:t>6</w:t>
        </w:r>
        <w:r w:rsidR="00984D4B">
          <w:rPr>
            <w:noProof/>
            <w:webHidden/>
          </w:rPr>
          <w:fldChar w:fldCharType="end"/>
        </w:r>
      </w:hyperlink>
    </w:p>
    <w:p w14:paraId="28F86235" w14:textId="4A391BAF" w:rsidR="00984D4B" w:rsidRDefault="00B76003">
      <w:pPr>
        <w:pStyle w:val="35"/>
        <w:rPr>
          <w:rFonts w:asciiTheme="minorHAnsi" w:eastAsiaTheme="minorEastAsia" w:hAnsiTheme="minorHAnsi" w:cstheme="minorBidi"/>
          <w:noProof/>
          <w:sz w:val="22"/>
          <w:szCs w:val="22"/>
        </w:rPr>
      </w:pPr>
      <w:hyperlink w:anchor="_Toc242362574" w:history="1">
        <w:r w:rsidR="00984D4B" w:rsidRPr="003676B3">
          <w:rPr>
            <w:rStyle w:val="ad"/>
            <w:noProof/>
          </w:rPr>
          <w:t>2.1.</w:t>
        </w:r>
        <w:r w:rsidR="00984D4B">
          <w:rPr>
            <w:rFonts w:asciiTheme="minorHAnsi" w:eastAsiaTheme="minorEastAsia" w:hAnsiTheme="minorHAnsi" w:cstheme="minorBidi"/>
            <w:noProof/>
            <w:sz w:val="22"/>
            <w:szCs w:val="22"/>
          </w:rPr>
          <w:tab/>
        </w:r>
        <w:r w:rsidR="00984D4B" w:rsidRPr="003676B3">
          <w:rPr>
            <w:rStyle w:val="ad"/>
            <w:noProof/>
          </w:rPr>
          <w:t>Участник запроса котировок</w:t>
        </w:r>
        <w:r w:rsidR="00984D4B">
          <w:rPr>
            <w:noProof/>
            <w:webHidden/>
          </w:rPr>
          <w:tab/>
        </w:r>
        <w:r w:rsidR="00984D4B">
          <w:rPr>
            <w:noProof/>
            <w:webHidden/>
          </w:rPr>
          <w:fldChar w:fldCharType="begin"/>
        </w:r>
        <w:r w:rsidR="00984D4B">
          <w:rPr>
            <w:noProof/>
            <w:webHidden/>
          </w:rPr>
          <w:instrText xml:space="preserve"> PAGEREF _Toc242362574 \h </w:instrText>
        </w:r>
        <w:r w:rsidR="00984D4B">
          <w:rPr>
            <w:noProof/>
            <w:webHidden/>
          </w:rPr>
        </w:r>
        <w:r w:rsidR="00984D4B">
          <w:rPr>
            <w:noProof/>
            <w:webHidden/>
          </w:rPr>
          <w:fldChar w:fldCharType="separate"/>
        </w:r>
        <w:r>
          <w:rPr>
            <w:noProof/>
            <w:webHidden/>
          </w:rPr>
          <w:t>6</w:t>
        </w:r>
        <w:r w:rsidR="00984D4B">
          <w:rPr>
            <w:noProof/>
            <w:webHidden/>
          </w:rPr>
          <w:fldChar w:fldCharType="end"/>
        </w:r>
      </w:hyperlink>
    </w:p>
    <w:p w14:paraId="5BDC60AC" w14:textId="5BBD38F8" w:rsidR="00984D4B" w:rsidRDefault="00B76003">
      <w:pPr>
        <w:pStyle w:val="35"/>
        <w:rPr>
          <w:rFonts w:asciiTheme="minorHAnsi" w:eastAsiaTheme="minorEastAsia" w:hAnsiTheme="minorHAnsi" w:cstheme="minorBidi"/>
          <w:noProof/>
          <w:sz w:val="22"/>
          <w:szCs w:val="22"/>
        </w:rPr>
      </w:pPr>
      <w:hyperlink w:anchor="_Toc242362575" w:history="1">
        <w:r w:rsidR="00984D4B" w:rsidRPr="003676B3">
          <w:rPr>
            <w:rStyle w:val="ad"/>
            <w:noProof/>
          </w:rPr>
          <w:t>2.2.</w:t>
        </w:r>
        <w:r w:rsidR="00984D4B">
          <w:rPr>
            <w:rFonts w:asciiTheme="minorHAnsi" w:eastAsiaTheme="minorEastAsia" w:hAnsiTheme="minorHAnsi" w:cstheme="minorBidi"/>
            <w:noProof/>
            <w:sz w:val="22"/>
            <w:szCs w:val="22"/>
          </w:rPr>
          <w:tab/>
        </w:r>
        <w:r w:rsidR="00984D4B" w:rsidRPr="003676B3">
          <w:rPr>
            <w:rStyle w:val="ad"/>
            <w:noProof/>
          </w:rPr>
          <w:t>Участник, на стороне которого выступают несколько лиц</w:t>
        </w:r>
        <w:r w:rsidR="00984D4B">
          <w:rPr>
            <w:noProof/>
            <w:webHidden/>
          </w:rPr>
          <w:tab/>
        </w:r>
        <w:r w:rsidR="00984D4B">
          <w:rPr>
            <w:noProof/>
            <w:webHidden/>
          </w:rPr>
          <w:fldChar w:fldCharType="begin"/>
        </w:r>
        <w:r w:rsidR="00984D4B">
          <w:rPr>
            <w:noProof/>
            <w:webHidden/>
          </w:rPr>
          <w:instrText xml:space="preserve"> PAGEREF _Toc242362575 \h </w:instrText>
        </w:r>
        <w:r w:rsidR="00984D4B">
          <w:rPr>
            <w:noProof/>
            <w:webHidden/>
          </w:rPr>
        </w:r>
        <w:r w:rsidR="00984D4B">
          <w:rPr>
            <w:noProof/>
            <w:webHidden/>
          </w:rPr>
          <w:fldChar w:fldCharType="separate"/>
        </w:r>
        <w:r>
          <w:rPr>
            <w:noProof/>
            <w:webHidden/>
          </w:rPr>
          <w:t>6</w:t>
        </w:r>
        <w:r w:rsidR="00984D4B">
          <w:rPr>
            <w:noProof/>
            <w:webHidden/>
          </w:rPr>
          <w:fldChar w:fldCharType="end"/>
        </w:r>
      </w:hyperlink>
    </w:p>
    <w:p w14:paraId="30758306" w14:textId="6CD8D8EC" w:rsidR="00984D4B" w:rsidRDefault="00B76003">
      <w:pPr>
        <w:pStyle w:val="35"/>
        <w:rPr>
          <w:rFonts w:asciiTheme="minorHAnsi" w:eastAsiaTheme="minorEastAsia" w:hAnsiTheme="minorHAnsi" w:cstheme="minorBidi"/>
          <w:noProof/>
          <w:sz w:val="22"/>
          <w:szCs w:val="22"/>
        </w:rPr>
      </w:pPr>
      <w:hyperlink w:anchor="_Toc242362576" w:history="1">
        <w:r w:rsidR="00984D4B" w:rsidRPr="003676B3">
          <w:rPr>
            <w:rStyle w:val="ad"/>
            <w:noProof/>
          </w:rPr>
          <w:t>2.3.</w:t>
        </w:r>
        <w:r w:rsidR="00984D4B">
          <w:rPr>
            <w:rFonts w:asciiTheme="minorHAnsi" w:eastAsiaTheme="minorEastAsia" w:hAnsiTheme="minorHAnsi" w:cstheme="minorBidi"/>
            <w:noProof/>
            <w:sz w:val="22"/>
            <w:szCs w:val="22"/>
          </w:rPr>
          <w:tab/>
        </w:r>
        <w:r w:rsidR="00984D4B" w:rsidRPr="003676B3">
          <w:rPr>
            <w:rStyle w:val="ad"/>
            <w:noProof/>
          </w:rPr>
          <w:t>Требования к участникам</w:t>
        </w:r>
        <w:r w:rsidR="00984D4B">
          <w:rPr>
            <w:noProof/>
            <w:webHidden/>
          </w:rPr>
          <w:tab/>
        </w:r>
        <w:r w:rsidR="00984D4B">
          <w:rPr>
            <w:noProof/>
            <w:webHidden/>
          </w:rPr>
          <w:fldChar w:fldCharType="begin"/>
        </w:r>
        <w:r w:rsidR="00984D4B">
          <w:rPr>
            <w:noProof/>
            <w:webHidden/>
          </w:rPr>
          <w:instrText xml:space="preserve"> PAGEREF _Toc242362576 \h </w:instrText>
        </w:r>
        <w:r w:rsidR="00984D4B">
          <w:rPr>
            <w:noProof/>
            <w:webHidden/>
          </w:rPr>
        </w:r>
        <w:r w:rsidR="00984D4B">
          <w:rPr>
            <w:noProof/>
            <w:webHidden/>
          </w:rPr>
          <w:fldChar w:fldCharType="separate"/>
        </w:r>
        <w:r>
          <w:rPr>
            <w:noProof/>
            <w:webHidden/>
          </w:rPr>
          <w:t>8</w:t>
        </w:r>
        <w:r w:rsidR="00984D4B">
          <w:rPr>
            <w:noProof/>
            <w:webHidden/>
          </w:rPr>
          <w:fldChar w:fldCharType="end"/>
        </w:r>
      </w:hyperlink>
    </w:p>
    <w:p w14:paraId="27303D2C" w14:textId="5CDD45DE" w:rsidR="00984D4B" w:rsidRDefault="00B76003">
      <w:pPr>
        <w:pStyle w:val="35"/>
        <w:rPr>
          <w:rFonts w:asciiTheme="minorHAnsi" w:eastAsiaTheme="minorEastAsia" w:hAnsiTheme="minorHAnsi" w:cstheme="minorBidi"/>
          <w:noProof/>
          <w:sz w:val="22"/>
          <w:szCs w:val="22"/>
        </w:rPr>
      </w:pPr>
      <w:hyperlink w:anchor="_Toc242362577" w:history="1">
        <w:r w:rsidR="00984D4B" w:rsidRPr="003676B3">
          <w:rPr>
            <w:rStyle w:val="ad"/>
            <w:noProof/>
          </w:rPr>
          <w:t>2.4.</w:t>
        </w:r>
        <w:r w:rsidR="00984D4B">
          <w:rPr>
            <w:rFonts w:asciiTheme="minorHAnsi" w:eastAsiaTheme="minorEastAsia" w:hAnsiTheme="minorHAnsi" w:cstheme="minorBidi"/>
            <w:noProof/>
            <w:sz w:val="22"/>
            <w:szCs w:val="22"/>
          </w:rPr>
          <w:tab/>
        </w:r>
        <w:r w:rsidR="00984D4B" w:rsidRPr="003676B3">
          <w:rPr>
            <w:rStyle w:val="ad"/>
            <w:noProof/>
          </w:rPr>
          <w:t>Информационное сопровождение</w:t>
        </w:r>
        <w:r w:rsidR="00984D4B">
          <w:rPr>
            <w:noProof/>
            <w:webHidden/>
          </w:rPr>
          <w:tab/>
        </w:r>
        <w:r w:rsidR="00984D4B">
          <w:rPr>
            <w:noProof/>
            <w:webHidden/>
          </w:rPr>
          <w:fldChar w:fldCharType="begin"/>
        </w:r>
        <w:r w:rsidR="00984D4B">
          <w:rPr>
            <w:noProof/>
            <w:webHidden/>
          </w:rPr>
          <w:instrText xml:space="preserve"> PAGEREF _Toc242362577 \h </w:instrText>
        </w:r>
        <w:r w:rsidR="00984D4B">
          <w:rPr>
            <w:noProof/>
            <w:webHidden/>
          </w:rPr>
        </w:r>
        <w:r w:rsidR="00984D4B">
          <w:rPr>
            <w:noProof/>
            <w:webHidden/>
          </w:rPr>
          <w:fldChar w:fldCharType="separate"/>
        </w:r>
        <w:r>
          <w:rPr>
            <w:noProof/>
            <w:webHidden/>
          </w:rPr>
          <w:t>9</w:t>
        </w:r>
        <w:r w:rsidR="00984D4B">
          <w:rPr>
            <w:noProof/>
            <w:webHidden/>
          </w:rPr>
          <w:fldChar w:fldCharType="end"/>
        </w:r>
      </w:hyperlink>
    </w:p>
    <w:p w14:paraId="00A7791C" w14:textId="1625A762" w:rsidR="00984D4B" w:rsidRDefault="00B76003">
      <w:pPr>
        <w:pStyle w:val="35"/>
        <w:rPr>
          <w:rFonts w:asciiTheme="minorHAnsi" w:eastAsiaTheme="minorEastAsia" w:hAnsiTheme="minorHAnsi" w:cstheme="minorBidi"/>
          <w:noProof/>
          <w:sz w:val="22"/>
          <w:szCs w:val="22"/>
        </w:rPr>
      </w:pPr>
      <w:hyperlink w:anchor="_Toc242362578" w:history="1">
        <w:r w:rsidR="00984D4B" w:rsidRPr="003676B3">
          <w:rPr>
            <w:rStyle w:val="ad"/>
            <w:noProof/>
          </w:rPr>
          <w:t>2.5.</w:t>
        </w:r>
        <w:r w:rsidR="00984D4B">
          <w:rPr>
            <w:rFonts w:asciiTheme="minorHAnsi" w:eastAsiaTheme="minorEastAsia" w:hAnsiTheme="minorHAnsi" w:cstheme="minorBidi"/>
            <w:noProof/>
            <w:sz w:val="22"/>
            <w:szCs w:val="22"/>
          </w:rPr>
          <w:tab/>
        </w:r>
        <w:r w:rsidR="00984D4B" w:rsidRPr="003676B3">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984D4B">
          <w:rPr>
            <w:noProof/>
            <w:webHidden/>
          </w:rPr>
          <w:tab/>
        </w:r>
        <w:r w:rsidR="00984D4B">
          <w:rPr>
            <w:noProof/>
            <w:webHidden/>
          </w:rPr>
          <w:fldChar w:fldCharType="begin"/>
        </w:r>
        <w:r w:rsidR="00984D4B">
          <w:rPr>
            <w:noProof/>
            <w:webHidden/>
          </w:rPr>
          <w:instrText xml:space="preserve"> PAGEREF _Toc242362578 \h </w:instrText>
        </w:r>
        <w:r w:rsidR="00984D4B">
          <w:rPr>
            <w:noProof/>
            <w:webHidden/>
          </w:rPr>
        </w:r>
        <w:r w:rsidR="00984D4B">
          <w:rPr>
            <w:noProof/>
            <w:webHidden/>
          </w:rPr>
          <w:fldChar w:fldCharType="separate"/>
        </w:r>
        <w:r>
          <w:rPr>
            <w:noProof/>
            <w:webHidden/>
          </w:rPr>
          <w:t>9</w:t>
        </w:r>
        <w:r w:rsidR="00984D4B">
          <w:rPr>
            <w:noProof/>
            <w:webHidden/>
          </w:rPr>
          <w:fldChar w:fldCharType="end"/>
        </w:r>
      </w:hyperlink>
    </w:p>
    <w:p w14:paraId="33DDDC86" w14:textId="5044A7C5" w:rsidR="00984D4B" w:rsidRDefault="00B76003">
      <w:pPr>
        <w:pStyle w:val="35"/>
        <w:rPr>
          <w:rFonts w:asciiTheme="minorHAnsi" w:eastAsiaTheme="minorEastAsia" w:hAnsiTheme="minorHAnsi" w:cstheme="minorBidi"/>
          <w:noProof/>
          <w:sz w:val="22"/>
          <w:szCs w:val="22"/>
        </w:rPr>
      </w:pPr>
      <w:hyperlink w:anchor="_Toc242362579" w:history="1">
        <w:r w:rsidR="00984D4B" w:rsidRPr="003676B3">
          <w:rPr>
            <w:rStyle w:val="ad"/>
            <w:noProof/>
          </w:rPr>
          <w:t>2.6.</w:t>
        </w:r>
        <w:r w:rsidR="00984D4B">
          <w:rPr>
            <w:rFonts w:asciiTheme="minorHAnsi" w:eastAsiaTheme="minorEastAsia" w:hAnsiTheme="minorHAnsi" w:cstheme="minorBidi"/>
            <w:noProof/>
            <w:sz w:val="22"/>
            <w:szCs w:val="22"/>
          </w:rPr>
          <w:tab/>
        </w:r>
        <w:r w:rsidR="00984D4B" w:rsidRPr="003676B3">
          <w:rPr>
            <w:rStyle w:val="ad"/>
            <w:noProof/>
          </w:rPr>
          <w:t>Вскрытие конвертов с котировочными заявками запроса котировок</w:t>
        </w:r>
        <w:r w:rsidR="00984D4B">
          <w:rPr>
            <w:noProof/>
            <w:webHidden/>
          </w:rPr>
          <w:tab/>
        </w:r>
        <w:r w:rsidR="00984D4B">
          <w:rPr>
            <w:noProof/>
            <w:webHidden/>
          </w:rPr>
          <w:fldChar w:fldCharType="begin"/>
        </w:r>
        <w:r w:rsidR="00984D4B">
          <w:rPr>
            <w:noProof/>
            <w:webHidden/>
          </w:rPr>
          <w:instrText xml:space="preserve"> PAGEREF _Toc242362579 \h </w:instrText>
        </w:r>
        <w:r w:rsidR="00984D4B">
          <w:rPr>
            <w:noProof/>
            <w:webHidden/>
          </w:rPr>
        </w:r>
        <w:r w:rsidR="00984D4B">
          <w:rPr>
            <w:noProof/>
            <w:webHidden/>
          </w:rPr>
          <w:fldChar w:fldCharType="separate"/>
        </w:r>
        <w:r>
          <w:rPr>
            <w:noProof/>
            <w:webHidden/>
          </w:rPr>
          <w:t>10</w:t>
        </w:r>
        <w:r w:rsidR="00984D4B">
          <w:rPr>
            <w:noProof/>
            <w:webHidden/>
          </w:rPr>
          <w:fldChar w:fldCharType="end"/>
        </w:r>
      </w:hyperlink>
    </w:p>
    <w:p w14:paraId="6161C0BE" w14:textId="125FA2DC" w:rsidR="00984D4B" w:rsidRDefault="00B76003">
      <w:pPr>
        <w:pStyle w:val="35"/>
        <w:rPr>
          <w:rFonts w:asciiTheme="minorHAnsi" w:eastAsiaTheme="minorEastAsia" w:hAnsiTheme="minorHAnsi" w:cstheme="minorBidi"/>
          <w:noProof/>
          <w:sz w:val="22"/>
          <w:szCs w:val="22"/>
        </w:rPr>
      </w:pPr>
      <w:hyperlink w:anchor="_Toc242362580" w:history="1">
        <w:r w:rsidR="00984D4B" w:rsidRPr="003676B3">
          <w:rPr>
            <w:rStyle w:val="ad"/>
            <w:noProof/>
          </w:rPr>
          <w:t>2.7.</w:t>
        </w:r>
        <w:r w:rsidR="00984D4B">
          <w:rPr>
            <w:rFonts w:asciiTheme="minorHAnsi" w:eastAsiaTheme="minorEastAsia" w:hAnsiTheme="minorHAnsi" w:cstheme="minorBidi"/>
            <w:noProof/>
            <w:sz w:val="22"/>
            <w:szCs w:val="22"/>
          </w:rPr>
          <w:tab/>
        </w:r>
        <w:r w:rsidR="00984D4B" w:rsidRPr="003676B3">
          <w:rPr>
            <w:rStyle w:val="ad"/>
            <w:noProof/>
          </w:rPr>
          <w:t>Рассмотрение и оценка котировочных заявок</w:t>
        </w:r>
        <w:r w:rsidR="00984D4B">
          <w:rPr>
            <w:noProof/>
            <w:webHidden/>
          </w:rPr>
          <w:tab/>
        </w:r>
        <w:r w:rsidR="00984D4B">
          <w:rPr>
            <w:noProof/>
            <w:webHidden/>
          </w:rPr>
          <w:fldChar w:fldCharType="begin"/>
        </w:r>
        <w:r w:rsidR="00984D4B">
          <w:rPr>
            <w:noProof/>
            <w:webHidden/>
          </w:rPr>
          <w:instrText xml:space="preserve"> PAGEREF _Toc242362580 \h </w:instrText>
        </w:r>
        <w:r w:rsidR="00984D4B">
          <w:rPr>
            <w:noProof/>
            <w:webHidden/>
          </w:rPr>
        </w:r>
        <w:r w:rsidR="00984D4B">
          <w:rPr>
            <w:noProof/>
            <w:webHidden/>
          </w:rPr>
          <w:fldChar w:fldCharType="separate"/>
        </w:r>
        <w:r>
          <w:rPr>
            <w:noProof/>
            <w:webHidden/>
          </w:rPr>
          <w:t>12</w:t>
        </w:r>
        <w:r w:rsidR="00984D4B">
          <w:rPr>
            <w:noProof/>
            <w:webHidden/>
          </w:rPr>
          <w:fldChar w:fldCharType="end"/>
        </w:r>
      </w:hyperlink>
    </w:p>
    <w:p w14:paraId="7E2C29F9" w14:textId="2AB689D8" w:rsidR="00984D4B" w:rsidRDefault="00B76003">
      <w:pPr>
        <w:pStyle w:val="35"/>
        <w:rPr>
          <w:rFonts w:asciiTheme="minorHAnsi" w:eastAsiaTheme="minorEastAsia" w:hAnsiTheme="minorHAnsi" w:cstheme="minorBidi"/>
          <w:noProof/>
          <w:sz w:val="22"/>
          <w:szCs w:val="22"/>
        </w:rPr>
      </w:pPr>
      <w:hyperlink w:anchor="_Toc242362581" w:history="1">
        <w:r w:rsidR="00984D4B" w:rsidRPr="003676B3">
          <w:rPr>
            <w:rStyle w:val="ad"/>
            <w:noProof/>
          </w:rPr>
          <w:t>2.8.</w:t>
        </w:r>
        <w:r w:rsidR="00984D4B">
          <w:rPr>
            <w:rFonts w:asciiTheme="minorHAnsi" w:eastAsiaTheme="minorEastAsia" w:hAnsiTheme="minorHAnsi" w:cstheme="minorBidi"/>
            <w:noProof/>
            <w:sz w:val="22"/>
            <w:szCs w:val="22"/>
          </w:rPr>
          <w:tab/>
        </w:r>
        <w:r w:rsidR="00984D4B" w:rsidRPr="003676B3">
          <w:rPr>
            <w:rStyle w:val="ad"/>
            <w:noProof/>
          </w:rPr>
          <w:t>Порядок оценки и сопоставления котировочных заявок</w:t>
        </w:r>
        <w:r w:rsidR="00984D4B">
          <w:rPr>
            <w:noProof/>
            <w:webHidden/>
          </w:rPr>
          <w:tab/>
        </w:r>
        <w:r w:rsidR="00984D4B">
          <w:rPr>
            <w:noProof/>
            <w:webHidden/>
          </w:rPr>
          <w:fldChar w:fldCharType="begin"/>
        </w:r>
        <w:r w:rsidR="00984D4B">
          <w:rPr>
            <w:noProof/>
            <w:webHidden/>
          </w:rPr>
          <w:instrText xml:space="preserve"> PAGEREF _Toc242362581 \h </w:instrText>
        </w:r>
        <w:r w:rsidR="00984D4B">
          <w:rPr>
            <w:noProof/>
            <w:webHidden/>
          </w:rPr>
        </w:r>
        <w:r w:rsidR="00984D4B">
          <w:rPr>
            <w:noProof/>
            <w:webHidden/>
          </w:rPr>
          <w:fldChar w:fldCharType="separate"/>
        </w:r>
        <w:r>
          <w:rPr>
            <w:noProof/>
            <w:webHidden/>
          </w:rPr>
          <w:t>15</w:t>
        </w:r>
        <w:r w:rsidR="00984D4B">
          <w:rPr>
            <w:noProof/>
            <w:webHidden/>
          </w:rPr>
          <w:fldChar w:fldCharType="end"/>
        </w:r>
      </w:hyperlink>
    </w:p>
    <w:p w14:paraId="7F534205" w14:textId="33669BB8" w:rsidR="00984D4B" w:rsidRDefault="00B76003">
      <w:pPr>
        <w:pStyle w:val="35"/>
        <w:rPr>
          <w:rFonts w:asciiTheme="minorHAnsi" w:eastAsiaTheme="minorEastAsia" w:hAnsiTheme="minorHAnsi" w:cstheme="minorBidi"/>
          <w:noProof/>
          <w:sz w:val="22"/>
          <w:szCs w:val="22"/>
        </w:rPr>
      </w:pPr>
      <w:hyperlink w:anchor="_Toc242362582" w:history="1">
        <w:r w:rsidR="00984D4B" w:rsidRPr="003676B3">
          <w:rPr>
            <w:rStyle w:val="ad"/>
            <w:noProof/>
          </w:rPr>
          <w:t>2.9.</w:t>
        </w:r>
        <w:r w:rsidR="00984D4B">
          <w:rPr>
            <w:rFonts w:asciiTheme="minorHAnsi" w:eastAsiaTheme="minorEastAsia" w:hAnsiTheme="minorHAnsi" w:cstheme="minorBidi"/>
            <w:noProof/>
            <w:sz w:val="22"/>
            <w:szCs w:val="22"/>
          </w:rPr>
          <w:tab/>
        </w:r>
        <w:r w:rsidR="00984D4B" w:rsidRPr="003676B3">
          <w:rPr>
            <w:rStyle w:val="ad"/>
            <w:noProof/>
          </w:rPr>
          <w:t>Подведение итогов запроса котировок</w:t>
        </w:r>
        <w:r w:rsidR="00984D4B">
          <w:rPr>
            <w:noProof/>
            <w:webHidden/>
          </w:rPr>
          <w:tab/>
        </w:r>
        <w:r w:rsidR="00984D4B">
          <w:rPr>
            <w:noProof/>
            <w:webHidden/>
          </w:rPr>
          <w:fldChar w:fldCharType="begin"/>
        </w:r>
        <w:r w:rsidR="00984D4B">
          <w:rPr>
            <w:noProof/>
            <w:webHidden/>
          </w:rPr>
          <w:instrText xml:space="preserve"> PAGEREF _Toc242362582 \h </w:instrText>
        </w:r>
        <w:r w:rsidR="00984D4B">
          <w:rPr>
            <w:noProof/>
            <w:webHidden/>
          </w:rPr>
        </w:r>
        <w:r w:rsidR="00984D4B">
          <w:rPr>
            <w:noProof/>
            <w:webHidden/>
          </w:rPr>
          <w:fldChar w:fldCharType="separate"/>
        </w:r>
        <w:r>
          <w:rPr>
            <w:noProof/>
            <w:webHidden/>
          </w:rPr>
          <w:t>15</w:t>
        </w:r>
        <w:r w:rsidR="00984D4B">
          <w:rPr>
            <w:noProof/>
            <w:webHidden/>
          </w:rPr>
          <w:fldChar w:fldCharType="end"/>
        </w:r>
      </w:hyperlink>
    </w:p>
    <w:p w14:paraId="3818B0BA" w14:textId="3775D5EC" w:rsidR="00984D4B" w:rsidRDefault="00B76003">
      <w:pPr>
        <w:pStyle w:val="35"/>
        <w:rPr>
          <w:rFonts w:asciiTheme="minorHAnsi" w:eastAsiaTheme="minorEastAsia" w:hAnsiTheme="minorHAnsi" w:cstheme="minorBidi"/>
          <w:noProof/>
          <w:sz w:val="22"/>
          <w:szCs w:val="22"/>
        </w:rPr>
      </w:pPr>
      <w:hyperlink w:anchor="_Toc242362583" w:history="1">
        <w:r w:rsidR="00984D4B" w:rsidRPr="003676B3">
          <w:rPr>
            <w:rStyle w:val="ad"/>
            <w:noProof/>
          </w:rPr>
          <w:t>2.10.</w:t>
        </w:r>
        <w:r w:rsidR="00984D4B">
          <w:rPr>
            <w:rFonts w:asciiTheme="minorHAnsi" w:eastAsiaTheme="minorEastAsia" w:hAnsiTheme="minorHAnsi" w:cstheme="minorBidi"/>
            <w:noProof/>
            <w:sz w:val="22"/>
            <w:szCs w:val="22"/>
          </w:rPr>
          <w:tab/>
        </w:r>
        <w:r w:rsidR="00984D4B" w:rsidRPr="003676B3">
          <w:rPr>
            <w:rStyle w:val="ad"/>
            <w:noProof/>
          </w:rPr>
          <w:t>Признание запроса котировок несостоявшимся</w:t>
        </w:r>
        <w:r w:rsidR="00984D4B">
          <w:rPr>
            <w:noProof/>
            <w:webHidden/>
          </w:rPr>
          <w:tab/>
        </w:r>
        <w:r w:rsidR="00984D4B">
          <w:rPr>
            <w:noProof/>
            <w:webHidden/>
          </w:rPr>
          <w:fldChar w:fldCharType="begin"/>
        </w:r>
        <w:r w:rsidR="00984D4B">
          <w:rPr>
            <w:noProof/>
            <w:webHidden/>
          </w:rPr>
          <w:instrText xml:space="preserve"> PAGEREF _Toc242362583 \h </w:instrText>
        </w:r>
        <w:r w:rsidR="00984D4B">
          <w:rPr>
            <w:noProof/>
            <w:webHidden/>
          </w:rPr>
        </w:r>
        <w:r w:rsidR="00984D4B">
          <w:rPr>
            <w:noProof/>
            <w:webHidden/>
          </w:rPr>
          <w:fldChar w:fldCharType="separate"/>
        </w:r>
        <w:r>
          <w:rPr>
            <w:noProof/>
            <w:webHidden/>
          </w:rPr>
          <w:t>15</w:t>
        </w:r>
        <w:r w:rsidR="00984D4B">
          <w:rPr>
            <w:noProof/>
            <w:webHidden/>
          </w:rPr>
          <w:fldChar w:fldCharType="end"/>
        </w:r>
      </w:hyperlink>
    </w:p>
    <w:p w14:paraId="2640B39A" w14:textId="1873A9A2" w:rsidR="00984D4B" w:rsidRDefault="00B76003">
      <w:pPr>
        <w:pStyle w:val="35"/>
        <w:rPr>
          <w:rFonts w:asciiTheme="minorHAnsi" w:eastAsiaTheme="minorEastAsia" w:hAnsiTheme="minorHAnsi" w:cstheme="minorBidi"/>
          <w:noProof/>
          <w:sz w:val="22"/>
          <w:szCs w:val="22"/>
        </w:rPr>
      </w:pPr>
      <w:hyperlink w:anchor="_Toc242362584" w:history="1">
        <w:r w:rsidR="00984D4B" w:rsidRPr="003676B3">
          <w:rPr>
            <w:rStyle w:val="ad"/>
            <w:noProof/>
          </w:rPr>
          <w:t>2.11.</w:t>
        </w:r>
        <w:r w:rsidR="00984D4B">
          <w:rPr>
            <w:rFonts w:asciiTheme="minorHAnsi" w:eastAsiaTheme="minorEastAsia" w:hAnsiTheme="minorHAnsi" w:cstheme="minorBidi"/>
            <w:noProof/>
            <w:sz w:val="22"/>
            <w:szCs w:val="22"/>
          </w:rPr>
          <w:tab/>
        </w:r>
        <w:r w:rsidR="00984D4B" w:rsidRPr="003676B3">
          <w:rPr>
            <w:rStyle w:val="ad"/>
            <w:noProof/>
          </w:rPr>
          <w:t>Состав котировочной заявки</w:t>
        </w:r>
        <w:r w:rsidR="00984D4B">
          <w:rPr>
            <w:noProof/>
            <w:webHidden/>
          </w:rPr>
          <w:tab/>
        </w:r>
        <w:r w:rsidR="00984D4B">
          <w:rPr>
            <w:noProof/>
            <w:webHidden/>
          </w:rPr>
          <w:fldChar w:fldCharType="begin"/>
        </w:r>
        <w:r w:rsidR="00984D4B">
          <w:rPr>
            <w:noProof/>
            <w:webHidden/>
          </w:rPr>
          <w:instrText xml:space="preserve"> PAGEREF _Toc242362584 \h </w:instrText>
        </w:r>
        <w:r w:rsidR="00984D4B">
          <w:rPr>
            <w:noProof/>
            <w:webHidden/>
          </w:rPr>
        </w:r>
        <w:r w:rsidR="00984D4B">
          <w:rPr>
            <w:noProof/>
            <w:webHidden/>
          </w:rPr>
          <w:fldChar w:fldCharType="separate"/>
        </w:r>
        <w:r>
          <w:rPr>
            <w:noProof/>
            <w:webHidden/>
          </w:rPr>
          <w:t>16</w:t>
        </w:r>
        <w:r w:rsidR="00984D4B">
          <w:rPr>
            <w:noProof/>
            <w:webHidden/>
          </w:rPr>
          <w:fldChar w:fldCharType="end"/>
        </w:r>
      </w:hyperlink>
    </w:p>
    <w:p w14:paraId="1B36E13B" w14:textId="22754879" w:rsidR="00984D4B" w:rsidRDefault="00B76003">
      <w:pPr>
        <w:pStyle w:val="35"/>
        <w:rPr>
          <w:rFonts w:asciiTheme="minorHAnsi" w:eastAsiaTheme="minorEastAsia" w:hAnsiTheme="minorHAnsi" w:cstheme="minorBidi"/>
          <w:noProof/>
          <w:sz w:val="22"/>
          <w:szCs w:val="22"/>
        </w:rPr>
      </w:pPr>
      <w:hyperlink w:anchor="_Toc242362585" w:history="1">
        <w:r w:rsidR="00984D4B" w:rsidRPr="003676B3">
          <w:rPr>
            <w:rStyle w:val="ad"/>
            <w:noProof/>
          </w:rPr>
          <w:t>2.12.</w:t>
        </w:r>
        <w:r w:rsidR="00984D4B">
          <w:rPr>
            <w:rFonts w:asciiTheme="minorHAnsi" w:eastAsiaTheme="minorEastAsia" w:hAnsiTheme="minorHAnsi" w:cstheme="minorBidi"/>
            <w:noProof/>
            <w:sz w:val="22"/>
            <w:szCs w:val="22"/>
          </w:rPr>
          <w:tab/>
        </w:r>
        <w:r w:rsidR="00984D4B" w:rsidRPr="003676B3">
          <w:rPr>
            <w:rStyle w:val="ad"/>
            <w:noProof/>
          </w:rPr>
          <w:t>Подача заявок</w:t>
        </w:r>
        <w:r w:rsidR="00984D4B">
          <w:rPr>
            <w:noProof/>
            <w:webHidden/>
          </w:rPr>
          <w:tab/>
        </w:r>
        <w:r w:rsidR="00984D4B">
          <w:rPr>
            <w:noProof/>
            <w:webHidden/>
          </w:rPr>
          <w:fldChar w:fldCharType="begin"/>
        </w:r>
        <w:r w:rsidR="00984D4B">
          <w:rPr>
            <w:noProof/>
            <w:webHidden/>
          </w:rPr>
          <w:instrText xml:space="preserve"> PAGEREF _Toc242362585 \h </w:instrText>
        </w:r>
        <w:r w:rsidR="00984D4B">
          <w:rPr>
            <w:noProof/>
            <w:webHidden/>
          </w:rPr>
        </w:r>
        <w:r w:rsidR="00984D4B">
          <w:rPr>
            <w:noProof/>
            <w:webHidden/>
          </w:rPr>
          <w:fldChar w:fldCharType="separate"/>
        </w:r>
        <w:r>
          <w:rPr>
            <w:noProof/>
            <w:webHidden/>
          </w:rPr>
          <w:t>18</w:t>
        </w:r>
        <w:r w:rsidR="00984D4B">
          <w:rPr>
            <w:noProof/>
            <w:webHidden/>
          </w:rPr>
          <w:fldChar w:fldCharType="end"/>
        </w:r>
      </w:hyperlink>
    </w:p>
    <w:p w14:paraId="236B5673" w14:textId="69624C7F" w:rsidR="00984D4B" w:rsidRDefault="00B76003">
      <w:pPr>
        <w:pStyle w:val="35"/>
        <w:rPr>
          <w:rFonts w:asciiTheme="minorHAnsi" w:eastAsiaTheme="minorEastAsia" w:hAnsiTheme="minorHAnsi" w:cstheme="minorBidi"/>
          <w:noProof/>
          <w:sz w:val="22"/>
          <w:szCs w:val="22"/>
        </w:rPr>
      </w:pPr>
      <w:hyperlink w:anchor="_Toc242362586" w:history="1">
        <w:r w:rsidR="00984D4B" w:rsidRPr="003676B3">
          <w:rPr>
            <w:rStyle w:val="ad"/>
            <w:noProof/>
          </w:rPr>
          <w:t>2.13.</w:t>
        </w:r>
        <w:r w:rsidR="00984D4B">
          <w:rPr>
            <w:rFonts w:asciiTheme="minorHAnsi" w:eastAsiaTheme="minorEastAsia" w:hAnsiTheme="minorHAnsi" w:cstheme="minorBidi"/>
            <w:noProof/>
            <w:sz w:val="22"/>
            <w:szCs w:val="22"/>
          </w:rPr>
          <w:tab/>
        </w:r>
        <w:r w:rsidR="00984D4B" w:rsidRPr="003676B3">
          <w:rPr>
            <w:rStyle w:val="ad"/>
            <w:noProof/>
          </w:rPr>
          <w:t>Котировочная заявка запроса котировок</w:t>
        </w:r>
        <w:r w:rsidR="00984D4B">
          <w:rPr>
            <w:noProof/>
            <w:webHidden/>
          </w:rPr>
          <w:tab/>
        </w:r>
        <w:r w:rsidR="00984D4B">
          <w:rPr>
            <w:noProof/>
            <w:webHidden/>
          </w:rPr>
          <w:fldChar w:fldCharType="begin"/>
        </w:r>
        <w:r w:rsidR="00984D4B">
          <w:rPr>
            <w:noProof/>
            <w:webHidden/>
          </w:rPr>
          <w:instrText xml:space="preserve"> PAGEREF _Toc242362586 \h </w:instrText>
        </w:r>
        <w:r w:rsidR="00984D4B">
          <w:rPr>
            <w:noProof/>
            <w:webHidden/>
          </w:rPr>
        </w:r>
        <w:r w:rsidR="00984D4B">
          <w:rPr>
            <w:noProof/>
            <w:webHidden/>
          </w:rPr>
          <w:fldChar w:fldCharType="separate"/>
        </w:r>
        <w:r>
          <w:rPr>
            <w:noProof/>
            <w:webHidden/>
          </w:rPr>
          <w:t>19</w:t>
        </w:r>
        <w:r w:rsidR="00984D4B">
          <w:rPr>
            <w:noProof/>
            <w:webHidden/>
          </w:rPr>
          <w:fldChar w:fldCharType="end"/>
        </w:r>
      </w:hyperlink>
    </w:p>
    <w:p w14:paraId="67E02E3A" w14:textId="398462CE" w:rsidR="00984D4B" w:rsidRDefault="00B76003">
      <w:pPr>
        <w:pStyle w:val="35"/>
        <w:rPr>
          <w:rFonts w:asciiTheme="minorHAnsi" w:eastAsiaTheme="minorEastAsia" w:hAnsiTheme="minorHAnsi" w:cstheme="minorBidi"/>
          <w:noProof/>
          <w:sz w:val="22"/>
          <w:szCs w:val="22"/>
        </w:rPr>
      </w:pPr>
      <w:hyperlink w:anchor="_Toc242362587" w:history="1">
        <w:r w:rsidR="00984D4B" w:rsidRPr="003676B3">
          <w:rPr>
            <w:rStyle w:val="ad"/>
            <w:noProof/>
          </w:rPr>
          <w:t>2.14.</w:t>
        </w:r>
        <w:r w:rsidR="00984D4B">
          <w:rPr>
            <w:rFonts w:asciiTheme="minorHAnsi" w:eastAsiaTheme="minorEastAsia" w:hAnsiTheme="minorHAnsi" w:cstheme="minorBidi"/>
            <w:noProof/>
            <w:sz w:val="22"/>
            <w:szCs w:val="22"/>
          </w:rPr>
          <w:tab/>
        </w:r>
        <w:r w:rsidR="00984D4B" w:rsidRPr="003676B3">
          <w:rPr>
            <w:rStyle w:val="ad"/>
            <w:noProof/>
          </w:rPr>
          <w:t>Изменение и отзыв котировочных заявок</w:t>
        </w:r>
        <w:r w:rsidR="00984D4B">
          <w:rPr>
            <w:noProof/>
            <w:webHidden/>
          </w:rPr>
          <w:tab/>
        </w:r>
        <w:r w:rsidR="00984D4B">
          <w:rPr>
            <w:noProof/>
            <w:webHidden/>
          </w:rPr>
          <w:fldChar w:fldCharType="begin"/>
        </w:r>
        <w:r w:rsidR="00984D4B">
          <w:rPr>
            <w:noProof/>
            <w:webHidden/>
          </w:rPr>
          <w:instrText xml:space="preserve"> PAGEREF _Toc242362587 \h </w:instrText>
        </w:r>
        <w:r w:rsidR="00984D4B">
          <w:rPr>
            <w:noProof/>
            <w:webHidden/>
          </w:rPr>
        </w:r>
        <w:r w:rsidR="00984D4B">
          <w:rPr>
            <w:noProof/>
            <w:webHidden/>
          </w:rPr>
          <w:fldChar w:fldCharType="separate"/>
        </w:r>
        <w:r>
          <w:rPr>
            <w:noProof/>
            <w:webHidden/>
          </w:rPr>
          <w:t>20</w:t>
        </w:r>
        <w:r w:rsidR="00984D4B">
          <w:rPr>
            <w:noProof/>
            <w:webHidden/>
          </w:rPr>
          <w:fldChar w:fldCharType="end"/>
        </w:r>
      </w:hyperlink>
    </w:p>
    <w:p w14:paraId="1E5A469B" w14:textId="7BD9FA8D" w:rsidR="00984D4B" w:rsidRDefault="00B76003">
      <w:pPr>
        <w:pStyle w:val="35"/>
        <w:rPr>
          <w:rFonts w:asciiTheme="minorHAnsi" w:eastAsiaTheme="minorEastAsia" w:hAnsiTheme="minorHAnsi" w:cstheme="minorBidi"/>
          <w:noProof/>
          <w:sz w:val="22"/>
          <w:szCs w:val="22"/>
        </w:rPr>
      </w:pPr>
      <w:hyperlink w:anchor="_Toc242362588" w:history="1">
        <w:r w:rsidR="00984D4B" w:rsidRPr="003676B3">
          <w:rPr>
            <w:rStyle w:val="ad"/>
            <w:noProof/>
          </w:rPr>
          <w:t>2.14.</w:t>
        </w:r>
        <w:r w:rsidR="00984D4B">
          <w:rPr>
            <w:rFonts w:asciiTheme="minorHAnsi" w:eastAsiaTheme="minorEastAsia" w:hAnsiTheme="minorHAnsi" w:cstheme="minorBidi"/>
            <w:noProof/>
            <w:sz w:val="22"/>
            <w:szCs w:val="22"/>
          </w:rPr>
          <w:tab/>
        </w:r>
        <w:r w:rsidR="00984D4B" w:rsidRPr="003676B3">
          <w:rPr>
            <w:rStyle w:val="ad"/>
            <w:noProof/>
          </w:rPr>
          <w:t>Предоставление технического предложения</w:t>
        </w:r>
        <w:r w:rsidR="00984D4B">
          <w:rPr>
            <w:noProof/>
            <w:webHidden/>
          </w:rPr>
          <w:tab/>
        </w:r>
        <w:r w:rsidR="00984D4B">
          <w:rPr>
            <w:noProof/>
            <w:webHidden/>
          </w:rPr>
          <w:fldChar w:fldCharType="begin"/>
        </w:r>
        <w:r w:rsidR="00984D4B">
          <w:rPr>
            <w:noProof/>
            <w:webHidden/>
          </w:rPr>
          <w:instrText xml:space="preserve"> PAGEREF _Toc242362588 \h </w:instrText>
        </w:r>
        <w:r w:rsidR="00984D4B">
          <w:rPr>
            <w:noProof/>
            <w:webHidden/>
          </w:rPr>
        </w:r>
        <w:r w:rsidR="00984D4B">
          <w:rPr>
            <w:noProof/>
            <w:webHidden/>
          </w:rPr>
          <w:fldChar w:fldCharType="separate"/>
        </w:r>
        <w:r>
          <w:rPr>
            <w:noProof/>
            <w:webHidden/>
          </w:rPr>
          <w:t>21</w:t>
        </w:r>
        <w:r w:rsidR="00984D4B">
          <w:rPr>
            <w:noProof/>
            <w:webHidden/>
          </w:rPr>
          <w:fldChar w:fldCharType="end"/>
        </w:r>
      </w:hyperlink>
    </w:p>
    <w:p w14:paraId="0853727E" w14:textId="3599D6F4" w:rsidR="00984D4B" w:rsidRDefault="00B76003">
      <w:pPr>
        <w:pStyle w:val="35"/>
        <w:rPr>
          <w:rFonts w:asciiTheme="minorHAnsi" w:eastAsiaTheme="minorEastAsia" w:hAnsiTheme="minorHAnsi" w:cstheme="minorBidi"/>
          <w:noProof/>
          <w:sz w:val="22"/>
          <w:szCs w:val="22"/>
        </w:rPr>
      </w:pPr>
      <w:hyperlink w:anchor="_Toc242362589" w:history="1">
        <w:r w:rsidR="00984D4B" w:rsidRPr="003676B3">
          <w:rPr>
            <w:rStyle w:val="ad"/>
            <w:noProof/>
          </w:rPr>
          <w:t>2.15.</w:t>
        </w:r>
        <w:r w:rsidR="00984D4B">
          <w:rPr>
            <w:rFonts w:asciiTheme="minorHAnsi" w:eastAsiaTheme="minorEastAsia" w:hAnsiTheme="minorHAnsi" w:cstheme="minorBidi"/>
            <w:noProof/>
            <w:sz w:val="22"/>
            <w:szCs w:val="22"/>
          </w:rPr>
          <w:tab/>
        </w:r>
        <w:r w:rsidR="00984D4B" w:rsidRPr="003676B3">
          <w:rPr>
            <w:rStyle w:val="ad"/>
            <w:noProof/>
          </w:rPr>
          <w:t>Заключение договора</w:t>
        </w:r>
        <w:r w:rsidR="00984D4B">
          <w:rPr>
            <w:noProof/>
            <w:webHidden/>
          </w:rPr>
          <w:tab/>
        </w:r>
        <w:r w:rsidR="00984D4B">
          <w:rPr>
            <w:noProof/>
            <w:webHidden/>
          </w:rPr>
          <w:fldChar w:fldCharType="begin"/>
        </w:r>
        <w:r w:rsidR="00984D4B">
          <w:rPr>
            <w:noProof/>
            <w:webHidden/>
          </w:rPr>
          <w:instrText xml:space="preserve"> PAGEREF _Toc242362589 \h </w:instrText>
        </w:r>
        <w:r w:rsidR="00984D4B">
          <w:rPr>
            <w:noProof/>
            <w:webHidden/>
          </w:rPr>
        </w:r>
        <w:r w:rsidR="00984D4B">
          <w:rPr>
            <w:noProof/>
            <w:webHidden/>
          </w:rPr>
          <w:fldChar w:fldCharType="separate"/>
        </w:r>
        <w:r>
          <w:rPr>
            <w:noProof/>
            <w:webHidden/>
          </w:rPr>
          <w:t>22</w:t>
        </w:r>
        <w:r w:rsidR="00984D4B">
          <w:rPr>
            <w:noProof/>
            <w:webHidden/>
          </w:rPr>
          <w:fldChar w:fldCharType="end"/>
        </w:r>
      </w:hyperlink>
    </w:p>
    <w:p w14:paraId="045BF882" w14:textId="24060ED3" w:rsidR="00984D4B" w:rsidRDefault="00B76003">
      <w:pPr>
        <w:pStyle w:val="35"/>
        <w:rPr>
          <w:rFonts w:asciiTheme="minorHAnsi" w:eastAsiaTheme="minorEastAsia" w:hAnsiTheme="minorHAnsi" w:cstheme="minorBidi"/>
          <w:noProof/>
          <w:sz w:val="22"/>
          <w:szCs w:val="22"/>
        </w:rPr>
      </w:pPr>
      <w:hyperlink w:anchor="_Toc242362590" w:history="1">
        <w:r w:rsidR="00984D4B" w:rsidRPr="003676B3">
          <w:rPr>
            <w:rStyle w:val="ad"/>
            <w:noProof/>
          </w:rPr>
          <w:t>2.16.</w:t>
        </w:r>
        <w:r w:rsidR="00984D4B">
          <w:rPr>
            <w:rFonts w:asciiTheme="minorHAnsi" w:eastAsiaTheme="minorEastAsia" w:hAnsiTheme="minorHAnsi" w:cstheme="minorBidi"/>
            <w:noProof/>
            <w:sz w:val="22"/>
            <w:szCs w:val="22"/>
          </w:rPr>
          <w:tab/>
        </w:r>
        <w:r w:rsidR="00984D4B" w:rsidRPr="003676B3">
          <w:rPr>
            <w:rStyle w:val="ad"/>
            <w:noProof/>
          </w:rPr>
          <w:t>Исполнение, изменение, расторжение договора</w:t>
        </w:r>
        <w:r w:rsidR="00984D4B">
          <w:rPr>
            <w:noProof/>
            <w:webHidden/>
          </w:rPr>
          <w:tab/>
        </w:r>
        <w:r w:rsidR="00984D4B">
          <w:rPr>
            <w:noProof/>
            <w:webHidden/>
          </w:rPr>
          <w:fldChar w:fldCharType="begin"/>
        </w:r>
        <w:r w:rsidR="00984D4B">
          <w:rPr>
            <w:noProof/>
            <w:webHidden/>
          </w:rPr>
          <w:instrText xml:space="preserve"> PAGEREF _Toc242362590 \h </w:instrText>
        </w:r>
        <w:r w:rsidR="00984D4B">
          <w:rPr>
            <w:noProof/>
            <w:webHidden/>
          </w:rPr>
        </w:r>
        <w:r w:rsidR="00984D4B">
          <w:rPr>
            <w:noProof/>
            <w:webHidden/>
          </w:rPr>
          <w:fldChar w:fldCharType="separate"/>
        </w:r>
        <w:r>
          <w:rPr>
            <w:noProof/>
            <w:webHidden/>
          </w:rPr>
          <w:t>24</w:t>
        </w:r>
        <w:r w:rsidR="00984D4B">
          <w:rPr>
            <w:noProof/>
            <w:webHidden/>
          </w:rPr>
          <w:fldChar w:fldCharType="end"/>
        </w:r>
      </w:hyperlink>
    </w:p>
    <w:p w14:paraId="5759578F" w14:textId="437F73DD" w:rsidR="00984D4B" w:rsidRDefault="00B76003">
      <w:pPr>
        <w:pStyle w:val="35"/>
        <w:rPr>
          <w:rFonts w:asciiTheme="minorHAnsi" w:eastAsiaTheme="minorEastAsia" w:hAnsiTheme="minorHAnsi" w:cstheme="minorBidi"/>
          <w:noProof/>
          <w:sz w:val="22"/>
          <w:szCs w:val="22"/>
        </w:rPr>
      </w:pPr>
      <w:hyperlink w:anchor="_Toc242362591" w:history="1">
        <w:r w:rsidR="00984D4B" w:rsidRPr="003676B3">
          <w:rPr>
            <w:rStyle w:val="ad"/>
            <w:noProof/>
          </w:rPr>
          <w:t>Приложение № 2</w:t>
        </w:r>
        <w:r w:rsidR="00984D4B">
          <w:rPr>
            <w:noProof/>
            <w:webHidden/>
          </w:rPr>
          <w:tab/>
        </w:r>
        <w:r w:rsidR="00984D4B">
          <w:rPr>
            <w:noProof/>
            <w:webHidden/>
          </w:rPr>
          <w:fldChar w:fldCharType="begin"/>
        </w:r>
        <w:r w:rsidR="00984D4B">
          <w:rPr>
            <w:noProof/>
            <w:webHidden/>
          </w:rPr>
          <w:instrText xml:space="preserve"> PAGEREF _Toc242362591 \h </w:instrText>
        </w:r>
        <w:r w:rsidR="00984D4B">
          <w:rPr>
            <w:noProof/>
            <w:webHidden/>
          </w:rPr>
        </w:r>
        <w:r w:rsidR="00984D4B">
          <w:rPr>
            <w:noProof/>
            <w:webHidden/>
          </w:rPr>
          <w:fldChar w:fldCharType="separate"/>
        </w:r>
        <w:r>
          <w:rPr>
            <w:noProof/>
            <w:webHidden/>
          </w:rPr>
          <w:t>27</w:t>
        </w:r>
        <w:r w:rsidR="00984D4B">
          <w:rPr>
            <w:noProof/>
            <w:webHidden/>
          </w:rPr>
          <w:fldChar w:fldCharType="end"/>
        </w:r>
      </w:hyperlink>
    </w:p>
    <w:p w14:paraId="1980FBF8" w14:textId="32D4B18E" w:rsidR="00984D4B" w:rsidRDefault="00B76003">
      <w:pPr>
        <w:pStyle w:val="35"/>
        <w:rPr>
          <w:rFonts w:asciiTheme="minorHAnsi" w:eastAsiaTheme="minorEastAsia" w:hAnsiTheme="minorHAnsi" w:cstheme="minorBidi"/>
          <w:noProof/>
          <w:sz w:val="22"/>
          <w:szCs w:val="22"/>
        </w:rPr>
      </w:pPr>
      <w:hyperlink w:anchor="_Toc242362592" w:history="1">
        <w:r w:rsidR="00984D4B" w:rsidRPr="003676B3">
          <w:rPr>
            <w:rStyle w:val="ad"/>
            <w:noProof/>
          </w:rPr>
          <w:t>Приложение № 2.1</w:t>
        </w:r>
        <w:r w:rsidR="00984D4B">
          <w:rPr>
            <w:noProof/>
            <w:webHidden/>
          </w:rPr>
          <w:tab/>
        </w:r>
        <w:r w:rsidR="00984D4B">
          <w:rPr>
            <w:noProof/>
            <w:webHidden/>
          </w:rPr>
          <w:fldChar w:fldCharType="begin"/>
        </w:r>
        <w:r w:rsidR="00984D4B">
          <w:rPr>
            <w:noProof/>
            <w:webHidden/>
          </w:rPr>
          <w:instrText xml:space="preserve"> PAGEREF _Toc242362592 \h </w:instrText>
        </w:r>
        <w:r w:rsidR="00984D4B">
          <w:rPr>
            <w:noProof/>
            <w:webHidden/>
          </w:rPr>
        </w:r>
        <w:r w:rsidR="00984D4B">
          <w:rPr>
            <w:noProof/>
            <w:webHidden/>
          </w:rPr>
          <w:fldChar w:fldCharType="separate"/>
        </w:r>
        <w:r>
          <w:rPr>
            <w:noProof/>
            <w:webHidden/>
          </w:rPr>
          <w:t>38</w:t>
        </w:r>
        <w:r w:rsidR="00984D4B">
          <w:rPr>
            <w:noProof/>
            <w:webHidden/>
          </w:rPr>
          <w:fldChar w:fldCharType="end"/>
        </w:r>
      </w:hyperlink>
    </w:p>
    <w:p w14:paraId="044F059B" w14:textId="0499AE58" w:rsidR="00984D4B" w:rsidRDefault="00B76003">
      <w:pPr>
        <w:pStyle w:val="35"/>
        <w:rPr>
          <w:rFonts w:asciiTheme="minorHAnsi" w:eastAsiaTheme="minorEastAsia" w:hAnsiTheme="minorHAnsi" w:cstheme="minorBidi"/>
          <w:noProof/>
          <w:sz w:val="22"/>
          <w:szCs w:val="22"/>
        </w:rPr>
      </w:pPr>
      <w:hyperlink w:anchor="_Toc242362593" w:history="1">
        <w:r w:rsidR="00984D4B" w:rsidRPr="003676B3">
          <w:rPr>
            <w:rStyle w:val="ad"/>
            <w:noProof/>
          </w:rPr>
          <w:t>Приложение № 3</w:t>
        </w:r>
        <w:r w:rsidR="00984D4B">
          <w:rPr>
            <w:noProof/>
            <w:webHidden/>
          </w:rPr>
          <w:tab/>
        </w:r>
        <w:r w:rsidR="00984D4B">
          <w:rPr>
            <w:noProof/>
            <w:webHidden/>
          </w:rPr>
          <w:fldChar w:fldCharType="begin"/>
        </w:r>
        <w:r w:rsidR="00984D4B">
          <w:rPr>
            <w:noProof/>
            <w:webHidden/>
          </w:rPr>
          <w:instrText xml:space="preserve"> PAGEREF _Toc242362593 \h </w:instrText>
        </w:r>
        <w:r w:rsidR="00984D4B">
          <w:rPr>
            <w:noProof/>
            <w:webHidden/>
          </w:rPr>
        </w:r>
        <w:r w:rsidR="00984D4B">
          <w:rPr>
            <w:noProof/>
            <w:webHidden/>
          </w:rPr>
          <w:fldChar w:fldCharType="separate"/>
        </w:r>
        <w:r>
          <w:rPr>
            <w:noProof/>
            <w:webHidden/>
          </w:rPr>
          <w:t>39</w:t>
        </w:r>
        <w:r w:rsidR="00984D4B">
          <w:rPr>
            <w:noProof/>
            <w:webHidden/>
          </w:rPr>
          <w:fldChar w:fldCharType="end"/>
        </w:r>
      </w:hyperlink>
    </w:p>
    <w:p w14:paraId="6696BABC" w14:textId="304E30F7" w:rsidR="00984D4B" w:rsidRDefault="00B76003">
      <w:pPr>
        <w:pStyle w:val="35"/>
        <w:rPr>
          <w:rFonts w:asciiTheme="minorHAnsi" w:eastAsiaTheme="minorEastAsia" w:hAnsiTheme="minorHAnsi" w:cstheme="minorBidi"/>
          <w:noProof/>
          <w:sz w:val="22"/>
          <w:szCs w:val="22"/>
        </w:rPr>
      </w:pPr>
      <w:hyperlink w:anchor="_Toc242362594" w:history="1">
        <w:r w:rsidR="00984D4B" w:rsidRPr="003676B3">
          <w:rPr>
            <w:rStyle w:val="ad"/>
            <w:noProof/>
          </w:rPr>
          <w:t>Приложение № 4</w:t>
        </w:r>
        <w:r w:rsidR="00984D4B">
          <w:rPr>
            <w:noProof/>
            <w:webHidden/>
          </w:rPr>
          <w:tab/>
        </w:r>
        <w:r w:rsidR="00984D4B">
          <w:rPr>
            <w:noProof/>
            <w:webHidden/>
          </w:rPr>
          <w:fldChar w:fldCharType="begin"/>
        </w:r>
        <w:r w:rsidR="00984D4B">
          <w:rPr>
            <w:noProof/>
            <w:webHidden/>
          </w:rPr>
          <w:instrText xml:space="preserve"> PAGEREF _Toc242362594 \h </w:instrText>
        </w:r>
        <w:r w:rsidR="00984D4B">
          <w:rPr>
            <w:noProof/>
            <w:webHidden/>
          </w:rPr>
        </w:r>
        <w:r w:rsidR="00984D4B">
          <w:rPr>
            <w:noProof/>
            <w:webHidden/>
          </w:rPr>
          <w:fldChar w:fldCharType="separate"/>
        </w:r>
        <w:r>
          <w:rPr>
            <w:noProof/>
            <w:webHidden/>
          </w:rPr>
          <w:t>43</w:t>
        </w:r>
        <w:r w:rsidR="00984D4B">
          <w:rPr>
            <w:noProof/>
            <w:webHidden/>
          </w:rPr>
          <w:fldChar w:fldCharType="end"/>
        </w:r>
      </w:hyperlink>
    </w:p>
    <w:p w14:paraId="3F86BDAD" w14:textId="5871BC43" w:rsidR="00984D4B" w:rsidRDefault="00B76003">
      <w:pPr>
        <w:pStyle w:val="35"/>
        <w:rPr>
          <w:rFonts w:asciiTheme="minorHAnsi" w:eastAsiaTheme="minorEastAsia" w:hAnsiTheme="minorHAnsi" w:cstheme="minorBidi"/>
          <w:noProof/>
          <w:sz w:val="22"/>
          <w:szCs w:val="22"/>
        </w:rPr>
      </w:pPr>
      <w:hyperlink w:anchor="_Toc242362595" w:history="1">
        <w:r w:rsidR="00984D4B" w:rsidRPr="003676B3">
          <w:rPr>
            <w:rStyle w:val="ad"/>
            <w:noProof/>
          </w:rPr>
          <w:t>Приложение №5</w:t>
        </w:r>
        <w:r w:rsidR="00984D4B">
          <w:rPr>
            <w:noProof/>
            <w:webHidden/>
          </w:rPr>
          <w:tab/>
        </w:r>
        <w:r w:rsidR="00984D4B">
          <w:rPr>
            <w:noProof/>
            <w:webHidden/>
          </w:rPr>
          <w:fldChar w:fldCharType="begin"/>
        </w:r>
        <w:r w:rsidR="00984D4B">
          <w:rPr>
            <w:noProof/>
            <w:webHidden/>
          </w:rPr>
          <w:instrText xml:space="preserve"> PAGEREF _Toc242362595 \h </w:instrText>
        </w:r>
        <w:r w:rsidR="00984D4B">
          <w:rPr>
            <w:noProof/>
            <w:webHidden/>
          </w:rPr>
        </w:r>
        <w:r w:rsidR="00984D4B">
          <w:rPr>
            <w:noProof/>
            <w:webHidden/>
          </w:rPr>
          <w:fldChar w:fldCharType="separate"/>
        </w:r>
        <w:r>
          <w:rPr>
            <w:noProof/>
            <w:webHidden/>
          </w:rPr>
          <w:t>47</w:t>
        </w:r>
        <w:r w:rsidR="00984D4B">
          <w:rPr>
            <w:noProof/>
            <w:webHidden/>
          </w:rPr>
          <w:fldChar w:fldCharType="end"/>
        </w:r>
      </w:hyperlink>
    </w:p>
    <w:p w14:paraId="0EE21D9C" w14:textId="4C962834" w:rsidR="008633EF" w:rsidRPr="0015472B" w:rsidRDefault="008633EF" w:rsidP="008633EF">
      <w:r w:rsidRPr="0015472B">
        <w:rPr>
          <w:rStyle w:val="ad"/>
          <w:noProof/>
          <w:color w:val="auto"/>
        </w:rPr>
        <w:fldChar w:fldCharType="end"/>
      </w:r>
    </w:p>
    <w:p w14:paraId="1396A41E" w14:textId="77777777" w:rsidR="008633EF" w:rsidRPr="0015472B" w:rsidRDefault="008633EF" w:rsidP="008633EF">
      <w:pPr>
        <w:spacing w:line="276" w:lineRule="auto"/>
        <w:jc w:val="both"/>
        <w:rPr>
          <w:bCs/>
          <w:sz w:val="28"/>
          <w:szCs w:val="28"/>
        </w:rPr>
      </w:pPr>
    </w:p>
    <w:p w14:paraId="1522E074" w14:textId="77777777" w:rsidR="008633EF" w:rsidRPr="0015472B" w:rsidRDefault="008633EF" w:rsidP="008633EF">
      <w:pPr>
        <w:spacing w:line="276" w:lineRule="auto"/>
        <w:rPr>
          <w:sz w:val="28"/>
          <w:szCs w:val="28"/>
        </w:rPr>
      </w:pPr>
    </w:p>
    <w:p w14:paraId="7609758A" w14:textId="77777777" w:rsidR="008633EF" w:rsidRPr="0015472B" w:rsidRDefault="008633EF" w:rsidP="008633EF">
      <w:pPr>
        <w:rPr>
          <w:sz w:val="28"/>
          <w:szCs w:val="28"/>
        </w:rPr>
      </w:pPr>
    </w:p>
    <w:p w14:paraId="67B3221C" w14:textId="27D7061E" w:rsidR="008633EF" w:rsidRPr="0015472B" w:rsidRDefault="008633EF" w:rsidP="008633EF">
      <w:pPr>
        <w:tabs>
          <w:tab w:val="left" w:pos="7245"/>
        </w:tabs>
        <w:rPr>
          <w:sz w:val="28"/>
          <w:szCs w:val="28"/>
        </w:rPr>
        <w:sectPr w:rsidR="008633EF" w:rsidRPr="0015472B"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15472B">
        <w:rPr>
          <w:sz w:val="28"/>
          <w:szCs w:val="28"/>
        </w:rPr>
        <w:tab/>
      </w:r>
    </w:p>
    <w:p w14:paraId="5E30875A" w14:textId="77777777" w:rsidR="008633EF" w:rsidRPr="0015472B" w:rsidRDefault="008633EF" w:rsidP="008633EF">
      <w:pPr>
        <w:spacing w:line="276" w:lineRule="auto"/>
        <w:jc w:val="right"/>
        <w:rPr>
          <w:sz w:val="28"/>
          <w:szCs w:val="28"/>
        </w:rPr>
      </w:pPr>
      <w:r w:rsidRPr="0015472B">
        <w:rPr>
          <w:sz w:val="28"/>
          <w:szCs w:val="28"/>
        </w:rPr>
        <w:lastRenderedPageBreak/>
        <w:t>Приложение № 1</w:t>
      </w:r>
    </w:p>
    <w:p w14:paraId="06C57937" w14:textId="77777777" w:rsidR="008633EF" w:rsidRPr="0015472B" w:rsidRDefault="008633EF" w:rsidP="008633EF">
      <w:pPr>
        <w:spacing w:line="276" w:lineRule="auto"/>
        <w:jc w:val="right"/>
        <w:rPr>
          <w:sz w:val="28"/>
          <w:szCs w:val="28"/>
        </w:rPr>
      </w:pPr>
      <w:r w:rsidRPr="0015472B">
        <w:rPr>
          <w:sz w:val="28"/>
          <w:szCs w:val="28"/>
        </w:rPr>
        <w:t xml:space="preserve">к извещению о проведении запроса котировок </w:t>
      </w:r>
    </w:p>
    <w:p w14:paraId="60C7ED93" w14:textId="2DD23A33" w:rsidR="008633EF" w:rsidRPr="0015472B" w:rsidRDefault="00E81508" w:rsidP="008633EF">
      <w:pPr>
        <w:spacing w:line="276" w:lineRule="auto"/>
        <w:jc w:val="right"/>
        <w:rPr>
          <w:sz w:val="28"/>
          <w:szCs w:val="28"/>
        </w:rPr>
      </w:pPr>
      <w:r w:rsidRPr="0015472B">
        <w:rPr>
          <w:sz w:val="28"/>
          <w:szCs w:val="28"/>
        </w:rPr>
        <w:t xml:space="preserve">№ЮКЖД-ЗКЦ </w:t>
      </w:r>
      <w:r w:rsidR="00B855EB" w:rsidRPr="0015472B">
        <w:rPr>
          <w:sz w:val="28"/>
          <w:szCs w:val="28"/>
        </w:rPr>
        <w:t>026</w:t>
      </w:r>
      <w:r w:rsidR="00935B8E" w:rsidRPr="0015472B">
        <w:rPr>
          <w:sz w:val="28"/>
          <w:szCs w:val="28"/>
        </w:rPr>
        <w:t>/</w:t>
      </w:r>
      <w:r w:rsidR="00087F94" w:rsidRPr="0015472B">
        <w:rPr>
          <w:sz w:val="28"/>
          <w:szCs w:val="28"/>
        </w:rPr>
        <w:t>126</w:t>
      </w:r>
    </w:p>
    <w:p w14:paraId="70F1FBE3" w14:textId="77777777" w:rsidR="008633EF" w:rsidRPr="0015472B" w:rsidRDefault="008633EF" w:rsidP="008633EF">
      <w:pPr>
        <w:spacing w:line="276" w:lineRule="auto"/>
        <w:jc w:val="center"/>
        <w:rPr>
          <w:sz w:val="28"/>
          <w:szCs w:val="28"/>
        </w:rPr>
      </w:pPr>
    </w:p>
    <w:p w14:paraId="0E592B5A" w14:textId="77777777" w:rsidR="008633EF" w:rsidRPr="0015472B"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15472B">
        <w:rPr>
          <w:rFonts w:ascii="Times New Roman" w:hAnsi="Times New Roman" w:cs="Times New Roman"/>
          <w:sz w:val="28"/>
          <w:szCs w:val="28"/>
        </w:rPr>
        <w:t xml:space="preserve">  </w:t>
      </w:r>
      <w:bookmarkStart w:id="0" w:name="_Toc517167430"/>
      <w:bookmarkStart w:id="1" w:name="_Toc48593618"/>
      <w:bookmarkStart w:id="2" w:name="_Toc242362572"/>
      <w:r w:rsidRPr="0015472B">
        <w:rPr>
          <w:rFonts w:ascii="Times New Roman" w:hAnsi="Times New Roman" w:cs="Times New Roman"/>
          <w:sz w:val="28"/>
          <w:szCs w:val="28"/>
        </w:rPr>
        <w:t xml:space="preserve">Условия проведения </w:t>
      </w:r>
      <w:bookmarkEnd w:id="0"/>
      <w:r w:rsidRPr="0015472B">
        <w:rPr>
          <w:rFonts w:ascii="Times New Roman" w:hAnsi="Times New Roman" w:cs="Times New Roman"/>
          <w:sz w:val="28"/>
          <w:szCs w:val="28"/>
        </w:rPr>
        <w:t>запроса котировок</w:t>
      </w:r>
      <w:bookmarkEnd w:id="1"/>
      <w:bookmarkEnd w:id="2"/>
    </w:p>
    <w:p w14:paraId="0DE0E727" w14:textId="77777777" w:rsidR="008633EF" w:rsidRPr="0015472B"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643CA6" w:rsidRPr="0015472B" w14:paraId="4CC55BB3" w14:textId="77777777" w:rsidTr="0056399A">
        <w:tc>
          <w:tcPr>
            <w:tcW w:w="813" w:type="dxa"/>
          </w:tcPr>
          <w:p w14:paraId="08107347" w14:textId="77777777" w:rsidR="008633EF" w:rsidRPr="0015472B" w:rsidRDefault="008633EF" w:rsidP="00C9146E">
            <w:pPr>
              <w:spacing w:line="276" w:lineRule="auto"/>
              <w:rPr>
                <w:b/>
                <w:sz w:val="28"/>
                <w:szCs w:val="28"/>
              </w:rPr>
            </w:pPr>
            <w:bookmarkStart w:id="3" w:name="_Toc517167431"/>
            <w:r w:rsidRPr="0015472B">
              <w:rPr>
                <w:b/>
                <w:sz w:val="28"/>
                <w:szCs w:val="28"/>
              </w:rPr>
              <w:t>№ п/п</w:t>
            </w:r>
          </w:p>
        </w:tc>
        <w:tc>
          <w:tcPr>
            <w:tcW w:w="3718" w:type="dxa"/>
          </w:tcPr>
          <w:p w14:paraId="7A230F6E" w14:textId="77777777" w:rsidR="008633EF" w:rsidRPr="0015472B" w:rsidRDefault="008633EF" w:rsidP="00C9146E">
            <w:pPr>
              <w:spacing w:line="276" w:lineRule="auto"/>
              <w:rPr>
                <w:b/>
                <w:sz w:val="28"/>
                <w:szCs w:val="28"/>
              </w:rPr>
            </w:pPr>
            <w:r w:rsidRPr="0015472B">
              <w:rPr>
                <w:b/>
                <w:sz w:val="28"/>
                <w:szCs w:val="28"/>
              </w:rPr>
              <w:t>Параметры запроса котировок</w:t>
            </w:r>
          </w:p>
        </w:tc>
        <w:tc>
          <w:tcPr>
            <w:tcW w:w="6237" w:type="dxa"/>
          </w:tcPr>
          <w:p w14:paraId="2E13E859" w14:textId="77777777" w:rsidR="008633EF" w:rsidRPr="0015472B" w:rsidRDefault="008633EF" w:rsidP="00C9146E">
            <w:pPr>
              <w:spacing w:line="276" w:lineRule="auto"/>
              <w:rPr>
                <w:b/>
                <w:sz w:val="28"/>
                <w:szCs w:val="28"/>
              </w:rPr>
            </w:pPr>
            <w:r w:rsidRPr="0015472B">
              <w:rPr>
                <w:b/>
                <w:sz w:val="28"/>
                <w:szCs w:val="28"/>
              </w:rPr>
              <w:t>Условия запроса котировок</w:t>
            </w:r>
          </w:p>
        </w:tc>
      </w:tr>
      <w:tr w:rsidR="00643CA6" w:rsidRPr="0015472B" w14:paraId="25A56E67" w14:textId="77777777" w:rsidTr="0056399A">
        <w:tc>
          <w:tcPr>
            <w:tcW w:w="813" w:type="dxa"/>
          </w:tcPr>
          <w:p w14:paraId="4A5BB2CD" w14:textId="77777777" w:rsidR="008633EF" w:rsidRPr="0015472B" w:rsidRDefault="008633EF" w:rsidP="00C9146E">
            <w:pPr>
              <w:spacing w:line="276" w:lineRule="auto"/>
              <w:rPr>
                <w:sz w:val="28"/>
                <w:szCs w:val="28"/>
              </w:rPr>
            </w:pPr>
            <w:r w:rsidRPr="0015472B">
              <w:rPr>
                <w:sz w:val="28"/>
                <w:szCs w:val="28"/>
              </w:rPr>
              <w:t>1.1</w:t>
            </w:r>
          </w:p>
        </w:tc>
        <w:tc>
          <w:tcPr>
            <w:tcW w:w="3718" w:type="dxa"/>
          </w:tcPr>
          <w:p w14:paraId="3AE734F8" w14:textId="77777777" w:rsidR="008633EF" w:rsidRPr="0015472B" w:rsidRDefault="008633EF" w:rsidP="00C9146E">
            <w:pPr>
              <w:spacing w:line="276" w:lineRule="auto"/>
              <w:rPr>
                <w:sz w:val="28"/>
                <w:szCs w:val="28"/>
              </w:rPr>
            </w:pPr>
            <w:r w:rsidRPr="0015472B">
              <w:rPr>
                <w:sz w:val="28"/>
                <w:szCs w:val="28"/>
              </w:rPr>
              <w:t>Способ проведения запроса котировок</w:t>
            </w:r>
          </w:p>
        </w:tc>
        <w:tc>
          <w:tcPr>
            <w:tcW w:w="6237" w:type="dxa"/>
          </w:tcPr>
          <w:p w14:paraId="52E7E768" w14:textId="77777777" w:rsidR="008633EF" w:rsidRPr="0015472B" w:rsidRDefault="008633EF" w:rsidP="00C9146E">
            <w:pPr>
              <w:spacing w:line="276" w:lineRule="auto"/>
              <w:rPr>
                <w:b/>
                <w:sz w:val="28"/>
                <w:szCs w:val="28"/>
              </w:rPr>
            </w:pPr>
            <w:r w:rsidRPr="0015472B">
              <w:rPr>
                <w:b/>
                <w:sz w:val="28"/>
                <w:szCs w:val="28"/>
              </w:rPr>
              <w:t xml:space="preserve">Запрос котировок в бумажной форме </w:t>
            </w:r>
          </w:p>
        </w:tc>
      </w:tr>
      <w:tr w:rsidR="00643CA6" w:rsidRPr="0015472B" w14:paraId="26D62CAD" w14:textId="77777777" w:rsidTr="0056399A">
        <w:tc>
          <w:tcPr>
            <w:tcW w:w="813" w:type="dxa"/>
          </w:tcPr>
          <w:p w14:paraId="5689354A" w14:textId="77777777" w:rsidR="008633EF" w:rsidRPr="0015472B" w:rsidRDefault="008633EF" w:rsidP="00C9146E">
            <w:pPr>
              <w:spacing w:line="276" w:lineRule="auto"/>
              <w:rPr>
                <w:sz w:val="28"/>
                <w:szCs w:val="28"/>
              </w:rPr>
            </w:pPr>
            <w:r w:rsidRPr="0015472B">
              <w:rPr>
                <w:sz w:val="28"/>
                <w:szCs w:val="28"/>
              </w:rPr>
              <w:t>1.2</w:t>
            </w:r>
          </w:p>
        </w:tc>
        <w:tc>
          <w:tcPr>
            <w:tcW w:w="3718" w:type="dxa"/>
          </w:tcPr>
          <w:p w14:paraId="68CE49D9" w14:textId="77777777" w:rsidR="008633EF" w:rsidRPr="0015472B" w:rsidRDefault="008633EF" w:rsidP="00C9146E">
            <w:pPr>
              <w:pStyle w:val="ConsPlusNormal"/>
              <w:widowControl w:val="0"/>
              <w:shd w:val="clear" w:color="auto" w:fill="FFFFFF"/>
              <w:spacing w:line="276" w:lineRule="auto"/>
              <w:jc w:val="both"/>
            </w:pPr>
            <w:r w:rsidRPr="0015472B">
              <w:t xml:space="preserve">Наименование, место нахождения, почтовый адрес, адрес электронной почты, номер контактного телефона организатора закупки </w:t>
            </w:r>
            <w:r w:rsidRPr="0015472B">
              <w:br/>
              <w:t>ЗАО «ЮКЖД»</w:t>
            </w:r>
          </w:p>
        </w:tc>
        <w:tc>
          <w:tcPr>
            <w:tcW w:w="6237" w:type="dxa"/>
          </w:tcPr>
          <w:p w14:paraId="4CF3EE3C" w14:textId="77777777" w:rsidR="008633EF" w:rsidRPr="0015472B" w:rsidRDefault="008633EF" w:rsidP="00C9146E">
            <w:pPr>
              <w:spacing w:line="276" w:lineRule="auto"/>
              <w:rPr>
                <w:bCs/>
                <w:sz w:val="28"/>
                <w:szCs w:val="28"/>
              </w:rPr>
            </w:pPr>
            <w:r w:rsidRPr="0015472B">
              <w:rPr>
                <w:b/>
                <w:bCs/>
                <w:sz w:val="28"/>
                <w:szCs w:val="28"/>
              </w:rPr>
              <w:t>Организатор:</w:t>
            </w:r>
            <w:r w:rsidRPr="0015472B">
              <w:rPr>
                <w:bCs/>
                <w:sz w:val="28"/>
                <w:szCs w:val="28"/>
              </w:rPr>
              <w:t xml:space="preserve"> Отдел организации закупок </w:t>
            </w:r>
            <w:r w:rsidR="00B05C19" w:rsidRPr="0015472B">
              <w:rPr>
                <w:bCs/>
                <w:sz w:val="28"/>
                <w:szCs w:val="28"/>
              </w:rPr>
              <w:t xml:space="preserve">              </w:t>
            </w:r>
            <w:r w:rsidRPr="0015472B">
              <w:rPr>
                <w:bCs/>
                <w:sz w:val="28"/>
                <w:szCs w:val="28"/>
              </w:rPr>
              <w:t>ЗАО ''ЮКЖД''.</w:t>
            </w:r>
          </w:p>
          <w:p w14:paraId="45075CEC" w14:textId="77777777" w:rsidR="008633EF" w:rsidRPr="0015472B" w:rsidRDefault="008633EF" w:rsidP="00C9146E">
            <w:pPr>
              <w:spacing w:line="276" w:lineRule="auto"/>
              <w:rPr>
                <w:bCs/>
                <w:sz w:val="28"/>
                <w:szCs w:val="28"/>
              </w:rPr>
            </w:pPr>
            <w:r w:rsidRPr="0015472B">
              <w:rPr>
                <w:bCs/>
                <w:sz w:val="28"/>
                <w:szCs w:val="28"/>
              </w:rPr>
              <w:t>Место нахождения: г. Ереван, пр. Тиграна Меца 50</w:t>
            </w:r>
          </w:p>
          <w:p w14:paraId="46849D81" w14:textId="77777777" w:rsidR="008633EF" w:rsidRPr="0015472B" w:rsidRDefault="008633EF" w:rsidP="00C9146E">
            <w:pPr>
              <w:spacing w:line="276" w:lineRule="auto"/>
              <w:rPr>
                <w:bCs/>
                <w:sz w:val="28"/>
                <w:szCs w:val="28"/>
              </w:rPr>
            </w:pPr>
            <w:r w:rsidRPr="0015472B">
              <w:rPr>
                <w:bCs/>
                <w:sz w:val="28"/>
                <w:szCs w:val="28"/>
              </w:rPr>
              <w:t>Почтовый адрес:0005, г. Ереван, пр. Тиграна Меца 50</w:t>
            </w:r>
          </w:p>
          <w:p w14:paraId="689B3A8C" w14:textId="77777777" w:rsidR="008633EF" w:rsidRPr="0015472B" w:rsidRDefault="008633EF" w:rsidP="00C9146E">
            <w:pPr>
              <w:spacing w:line="276" w:lineRule="auto"/>
              <w:rPr>
                <w:bCs/>
                <w:sz w:val="28"/>
                <w:szCs w:val="28"/>
              </w:rPr>
            </w:pPr>
            <w:r w:rsidRPr="0015472B">
              <w:rPr>
                <w:bCs/>
                <w:sz w:val="28"/>
                <w:szCs w:val="28"/>
              </w:rPr>
              <w:t xml:space="preserve">Адрес электронной почты: </w:t>
            </w:r>
            <w:r w:rsidRPr="0015472B">
              <w:rPr>
                <w:bCs/>
                <w:sz w:val="28"/>
                <w:szCs w:val="28"/>
                <w:lang w:val="en-US"/>
              </w:rPr>
              <w:t>tender</w:t>
            </w:r>
            <w:r w:rsidRPr="0015472B">
              <w:rPr>
                <w:bCs/>
                <w:sz w:val="28"/>
                <w:szCs w:val="28"/>
              </w:rPr>
              <w:t>@</w:t>
            </w:r>
            <w:r w:rsidRPr="0015472B">
              <w:rPr>
                <w:bCs/>
                <w:sz w:val="28"/>
                <w:szCs w:val="28"/>
                <w:lang w:val="en-US"/>
              </w:rPr>
              <w:t>railway</w:t>
            </w:r>
            <w:r w:rsidRPr="0015472B">
              <w:rPr>
                <w:bCs/>
                <w:sz w:val="28"/>
                <w:szCs w:val="28"/>
              </w:rPr>
              <w:t>.</w:t>
            </w:r>
            <w:r w:rsidRPr="0015472B">
              <w:rPr>
                <w:bCs/>
                <w:sz w:val="28"/>
                <w:szCs w:val="28"/>
                <w:lang w:val="en-US"/>
              </w:rPr>
              <w:t>am</w:t>
            </w:r>
            <w:r w:rsidRPr="0015472B">
              <w:rPr>
                <w:bCs/>
                <w:sz w:val="28"/>
                <w:szCs w:val="28"/>
              </w:rPr>
              <w:t xml:space="preserve"> </w:t>
            </w:r>
          </w:p>
          <w:p w14:paraId="26220126" w14:textId="77777777" w:rsidR="008633EF" w:rsidRPr="0015472B" w:rsidRDefault="008633EF" w:rsidP="00C9146E">
            <w:pPr>
              <w:spacing w:line="276" w:lineRule="auto"/>
              <w:jc w:val="both"/>
              <w:rPr>
                <w:bCs/>
                <w:sz w:val="28"/>
                <w:szCs w:val="28"/>
              </w:rPr>
            </w:pPr>
            <w:r w:rsidRPr="0015472B">
              <w:rPr>
                <w:bCs/>
                <w:sz w:val="28"/>
                <w:szCs w:val="28"/>
              </w:rPr>
              <w:t>Номер телефона: +374 (60) 46-31-74</w:t>
            </w:r>
          </w:p>
          <w:p w14:paraId="0192E50D" w14:textId="77777777" w:rsidR="008633EF" w:rsidRPr="0015472B" w:rsidRDefault="008633EF" w:rsidP="00C9146E">
            <w:pPr>
              <w:spacing w:line="276" w:lineRule="auto"/>
              <w:jc w:val="both"/>
              <w:rPr>
                <w:bCs/>
                <w:sz w:val="28"/>
                <w:szCs w:val="28"/>
              </w:rPr>
            </w:pPr>
            <w:r w:rsidRPr="0015472B">
              <w:rPr>
                <w:b/>
                <w:bCs/>
                <w:sz w:val="28"/>
                <w:szCs w:val="28"/>
              </w:rPr>
              <w:t>Заказчик:</w:t>
            </w:r>
            <w:r w:rsidRPr="0015472B">
              <w:rPr>
                <w:bCs/>
                <w:sz w:val="28"/>
                <w:szCs w:val="28"/>
              </w:rPr>
              <w:t xml:space="preserve"> ЗАО «Южно-Кавказская железная дорога»</w:t>
            </w:r>
          </w:p>
          <w:p w14:paraId="7B69D9D1" w14:textId="77777777" w:rsidR="008633EF" w:rsidRPr="0015472B" w:rsidRDefault="008633EF" w:rsidP="00C9146E">
            <w:pPr>
              <w:spacing w:line="276" w:lineRule="auto"/>
              <w:rPr>
                <w:bCs/>
                <w:sz w:val="28"/>
                <w:szCs w:val="28"/>
              </w:rPr>
            </w:pPr>
            <w:r w:rsidRPr="0015472B">
              <w:rPr>
                <w:bCs/>
                <w:sz w:val="28"/>
                <w:szCs w:val="28"/>
              </w:rPr>
              <w:t>Место нахождения: 0005, г. Ереван, пр. Тиграна Меца 50</w:t>
            </w:r>
          </w:p>
        </w:tc>
      </w:tr>
      <w:tr w:rsidR="00643CA6" w:rsidRPr="0015472B" w14:paraId="3C571BD5" w14:textId="77777777" w:rsidTr="00FA401E">
        <w:trPr>
          <w:trHeight w:val="877"/>
        </w:trPr>
        <w:tc>
          <w:tcPr>
            <w:tcW w:w="813" w:type="dxa"/>
          </w:tcPr>
          <w:p w14:paraId="017CB0B5" w14:textId="77777777" w:rsidR="008633EF" w:rsidRPr="0015472B" w:rsidRDefault="008633EF" w:rsidP="00C9146E">
            <w:pPr>
              <w:spacing w:line="276" w:lineRule="auto"/>
              <w:rPr>
                <w:sz w:val="28"/>
                <w:szCs w:val="28"/>
              </w:rPr>
            </w:pPr>
            <w:r w:rsidRPr="0015472B">
              <w:rPr>
                <w:sz w:val="28"/>
                <w:szCs w:val="28"/>
              </w:rPr>
              <w:t>1.3</w:t>
            </w:r>
          </w:p>
        </w:tc>
        <w:tc>
          <w:tcPr>
            <w:tcW w:w="3718" w:type="dxa"/>
          </w:tcPr>
          <w:p w14:paraId="2793CAA6" w14:textId="77777777" w:rsidR="008633EF" w:rsidRPr="0015472B" w:rsidRDefault="008633EF" w:rsidP="00C9146E">
            <w:pPr>
              <w:rPr>
                <w:bCs/>
                <w:sz w:val="28"/>
                <w:szCs w:val="28"/>
              </w:rPr>
            </w:pPr>
            <w:r w:rsidRPr="0015472B">
              <w:rPr>
                <w:bCs/>
                <w:sz w:val="28"/>
                <w:szCs w:val="28"/>
              </w:rPr>
              <w:t>Предмет закупки, количество поставляемого товара, объема выполняемых работ, оказываемых услуг</w:t>
            </w:r>
          </w:p>
        </w:tc>
        <w:tc>
          <w:tcPr>
            <w:tcW w:w="6237" w:type="dxa"/>
          </w:tcPr>
          <w:p w14:paraId="22B95DFB" w14:textId="7DB227FD" w:rsidR="008633EF" w:rsidRPr="0015472B" w:rsidRDefault="008633EF" w:rsidP="00F50E64">
            <w:pPr>
              <w:jc w:val="both"/>
              <w:rPr>
                <w:bCs/>
                <w:sz w:val="28"/>
                <w:szCs w:val="28"/>
              </w:rPr>
            </w:pPr>
            <w:r w:rsidRPr="0015472B">
              <w:rPr>
                <w:bCs/>
                <w:sz w:val="28"/>
                <w:szCs w:val="28"/>
              </w:rPr>
              <w:t xml:space="preserve">Право на заключение договора на </w:t>
            </w:r>
            <w:r w:rsidR="00087F94" w:rsidRPr="0015472B">
              <w:rPr>
                <w:bCs/>
                <w:sz w:val="28"/>
                <w:szCs w:val="28"/>
              </w:rPr>
              <w:t>на поставку, доставку, установку в месте эксплуатации, сборку и пуско-наладку оборудования и инженерных систем в модульном передвижном домике для локомотивных бригад ЗАО «ЮКЖД»</w:t>
            </w:r>
          </w:p>
        </w:tc>
      </w:tr>
      <w:tr w:rsidR="0015472B" w:rsidRPr="0015472B" w14:paraId="1ADA1A68" w14:textId="77777777" w:rsidTr="0056399A">
        <w:trPr>
          <w:trHeight w:val="73"/>
        </w:trPr>
        <w:tc>
          <w:tcPr>
            <w:tcW w:w="813" w:type="dxa"/>
          </w:tcPr>
          <w:p w14:paraId="74D39650" w14:textId="77777777" w:rsidR="008633EF" w:rsidRPr="0015472B" w:rsidRDefault="008633EF" w:rsidP="00C9146E">
            <w:pPr>
              <w:spacing w:line="276" w:lineRule="auto"/>
              <w:rPr>
                <w:sz w:val="28"/>
                <w:szCs w:val="28"/>
              </w:rPr>
            </w:pPr>
            <w:r w:rsidRPr="0015472B">
              <w:rPr>
                <w:sz w:val="28"/>
                <w:szCs w:val="28"/>
              </w:rPr>
              <w:t>1.4</w:t>
            </w:r>
          </w:p>
        </w:tc>
        <w:tc>
          <w:tcPr>
            <w:tcW w:w="3718" w:type="dxa"/>
          </w:tcPr>
          <w:p w14:paraId="743A7664" w14:textId="77777777" w:rsidR="008633EF" w:rsidRPr="0015472B" w:rsidRDefault="008633EF" w:rsidP="00C9146E">
            <w:pPr>
              <w:spacing w:line="276" w:lineRule="auto"/>
              <w:rPr>
                <w:sz w:val="28"/>
                <w:szCs w:val="28"/>
              </w:rPr>
            </w:pPr>
            <w:r w:rsidRPr="0015472B">
              <w:rPr>
                <w:bCs/>
                <w:sz w:val="28"/>
                <w:szCs w:val="28"/>
              </w:rPr>
              <w:t>Место и сроки поставки товара, выполнения работы, оказания услуги</w:t>
            </w:r>
          </w:p>
        </w:tc>
        <w:tc>
          <w:tcPr>
            <w:tcW w:w="6237" w:type="dxa"/>
          </w:tcPr>
          <w:p w14:paraId="01DCD9EF" w14:textId="0C91B72E" w:rsidR="008633EF" w:rsidRPr="0015472B" w:rsidRDefault="008633EF" w:rsidP="00BB405B">
            <w:pPr>
              <w:spacing w:line="276" w:lineRule="auto"/>
              <w:contextualSpacing/>
              <w:jc w:val="both"/>
              <w:rPr>
                <w:sz w:val="28"/>
                <w:szCs w:val="28"/>
              </w:rPr>
            </w:pPr>
            <w:r w:rsidRPr="0015472B">
              <w:rPr>
                <w:b/>
                <w:bCs/>
                <w:sz w:val="28"/>
                <w:szCs w:val="28"/>
              </w:rPr>
              <w:t>Место поставки:</w:t>
            </w:r>
            <w:r w:rsidR="00FA283C" w:rsidRPr="0015472B">
              <w:rPr>
                <w:bCs/>
                <w:sz w:val="28"/>
                <w:szCs w:val="28"/>
              </w:rPr>
              <w:t xml:space="preserve"> </w:t>
            </w:r>
            <w:r w:rsidR="00B46EBC" w:rsidRPr="0015472B">
              <w:rPr>
                <w:bCs/>
                <w:sz w:val="28"/>
                <w:szCs w:val="28"/>
              </w:rPr>
              <w:t>РА, Гехаркуникская область, ж/д станция Зод.</w:t>
            </w:r>
          </w:p>
          <w:p w14:paraId="10A16631" w14:textId="6EDC1C40" w:rsidR="008633EF" w:rsidRPr="0015472B" w:rsidRDefault="00F52E65" w:rsidP="00F52E65">
            <w:pPr>
              <w:spacing w:line="276" w:lineRule="auto"/>
              <w:jc w:val="both"/>
              <w:rPr>
                <w:b/>
                <w:bCs/>
                <w:sz w:val="28"/>
                <w:szCs w:val="28"/>
              </w:rPr>
            </w:pPr>
            <w:r w:rsidRPr="0015472B">
              <w:rPr>
                <w:b/>
                <w:bCs/>
                <w:sz w:val="28"/>
                <w:szCs w:val="28"/>
              </w:rPr>
              <w:t xml:space="preserve">Сроки выполнения работ – </w:t>
            </w:r>
            <w:r w:rsidRPr="0015472B">
              <w:rPr>
                <w:bCs/>
                <w:sz w:val="28"/>
                <w:szCs w:val="28"/>
              </w:rPr>
              <w:t>до 25.12.2026г. с даты подписания договора.</w:t>
            </w:r>
          </w:p>
        </w:tc>
      </w:tr>
      <w:tr w:rsidR="00643CA6" w:rsidRPr="0015472B" w14:paraId="18DF4F73" w14:textId="77777777" w:rsidTr="0056399A">
        <w:trPr>
          <w:trHeight w:val="336"/>
        </w:trPr>
        <w:tc>
          <w:tcPr>
            <w:tcW w:w="813" w:type="dxa"/>
          </w:tcPr>
          <w:p w14:paraId="3C33BF87" w14:textId="77777777" w:rsidR="008633EF" w:rsidRPr="0015472B" w:rsidRDefault="008633EF" w:rsidP="00C9146E">
            <w:pPr>
              <w:spacing w:line="276" w:lineRule="auto"/>
              <w:rPr>
                <w:sz w:val="28"/>
                <w:szCs w:val="28"/>
              </w:rPr>
            </w:pPr>
            <w:r w:rsidRPr="0015472B">
              <w:rPr>
                <w:sz w:val="28"/>
                <w:szCs w:val="28"/>
              </w:rPr>
              <w:t>1.5</w:t>
            </w:r>
          </w:p>
        </w:tc>
        <w:tc>
          <w:tcPr>
            <w:tcW w:w="3718" w:type="dxa"/>
          </w:tcPr>
          <w:p w14:paraId="28477D47" w14:textId="77777777" w:rsidR="008633EF" w:rsidRPr="0015472B" w:rsidRDefault="008633EF" w:rsidP="00C9146E">
            <w:pPr>
              <w:pStyle w:val="ConsPlusNormal"/>
              <w:widowControl w:val="0"/>
              <w:shd w:val="clear" w:color="auto" w:fill="FFFFFF"/>
              <w:spacing w:line="276" w:lineRule="auto"/>
              <w:jc w:val="both"/>
            </w:pPr>
            <w:r w:rsidRPr="0015472B">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14:paraId="599DE176" w14:textId="47AE8CAA" w:rsidR="00D64248" w:rsidRPr="0015472B" w:rsidRDefault="00B855EB" w:rsidP="00CB7306">
            <w:pPr>
              <w:spacing w:line="276" w:lineRule="auto"/>
              <w:jc w:val="both"/>
              <w:rPr>
                <w:sz w:val="28"/>
                <w:szCs w:val="28"/>
              </w:rPr>
            </w:pPr>
            <w:r w:rsidRPr="0015472B">
              <w:rPr>
                <w:sz w:val="28"/>
                <w:szCs w:val="20"/>
              </w:rPr>
              <w:t xml:space="preserve">Начальная (максимальная) цена договора </w:t>
            </w:r>
            <w:r w:rsidR="00CB7306" w:rsidRPr="0015472B">
              <w:rPr>
                <w:sz w:val="28"/>
                <w:szCs w:val="20"/>
              </w:rPr>
              <w:t>с</w:t>
            </w:r>
            <w:r w:rsidRPr="0015472B">
              <w:rPr>
                <w:sz w:val="28"/>
                <w:szCs w:val="20"/>
              </w:rPr>
              <w:t xml:space="preserve">оставляет: </w:t>
            </w:r>
            <w:r w:rsidR="00087F94" w:rsidRPr="0015472B">
              <w:rPr>
                <w:sz w:val="28"/>
                <w:szCs w:val="20"/>
              </w:rPr>
              <w:t>9 672 800 (Девять миллионов шестьсот семьдесят две тысячи восемьсот) драм РА без НДС или  11 607 360 (Одиннадцать миллионов шестьсот семь тысяч триста шестьдесят) драм РА с НДС</w:t>
            </w:r>
          </w:p>
        </w:tc>
      </w:tr>
      <w:tr w:rsidR="00643CA6" w:rsidRPr="0015472B" w14:paraId="2A756870" w14:textId="77777777" w:rsidTr="00087F94">
        <w:trPr>
          <w:trHeight w:val="1863"/>
        </w:trPr>
        <w:tc>
          <w:tcPr>
            <w:tcW w:w="813" w:type="dxa"/>
          </w:tcPr>
          <w:p w14:paraId="49F7B19D" w14:textId="77777777" w:rsidR="008633EF" w:rsidRPr="0015472B" w:rsidRDefault="008633EF" w:rsidP="00C9146E">
            <w:pPr>
              <w:spacing w:line="276" w:lineRule="auto"/>
              <w:rPr>
                <w:sz w:val="28"/>
                <w:szCs w:val="28"/>
              </w:rPr>
            </w:pPr>
            <w:r w:rsidRPr="0015472B">
              <w:rPr>
                <w:sz w:val="28"/>
                <w:szCs w:val="28"/>
              </w:rPr>
              <w:t>1.6</w:t>
            </w:r>
          </w:p>
        </w:tc>
        <w:tc>
          <w:tcPr>
            <w:tcW w:w="3718" w:type="dxa"/>
          </w:tcPr>
          <w:p w14:paraId="3E65AEC6" w14:textId="77777777" w:rsidR="008633EF" w:rsidRPr="0015472B" w:rsidRDefault="008633EF" w:rsidP="00C9146E">
            <w:pPr>
              <w:rPr>
                <w:sz w:val="28"/>
                <w:szCs w:val="28"/>
              </w:rPr>
            </w:pPr>
            <w:r w:rsidRPr="0015472B">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5DEEBA7E" w14:textId="77777777" w:rsidR="008633EF" w:rsidRPr="0015472B" w:rsidRDefault="008633EF" w:rsidP="00BB405B">
            <w:pPr>
              <w:spacing w:line="276" w:lineRule="auto"/>
              <w:jc w:val="both"/>
              <w:rPr>
                <w:sz w:val="28"/>
                <w:szCs w:val="28"/>
              </w:rPr>
            </w:pPr>
            <w:r w:rsidRPr="0015472B">
              <w:rPr>
                <w:sz w:val="28"/>
                <w:szCs w:val="28"/>
              </w:rPr>
              <w:t>Обеспечение заявки не предусмотрено.</w:t>
            </w:r>
          </w:p>
        </w:tc>
      </w:tr>
      <w:tr w:rsidR="00643CA6" w:rsidRPr="0015472B" w14:paraId="7B62E4EB" w14:textId="77777777" w:rsidTr="0056399A">
        <w:tc>
          <w:tcPr>
            <w:tcW w:w="813" w:type="dxa"/>
          </w:tcPr>
          <w:p w14:paraId="75346368" w14:textId="77777777" w:rsidR="008633EF" w:rsidRPr="0015472B" w:rsidRDefault="008633EF" w:rsidP="00C9146E">
            <w:pPr>
              <w:spacing w:line="276" w:lineRule="auto"/>
              <w:rPr>
                <w:sz w:val="28"/>
                <w:szCs w:val="28"/>
              </w:rPr>
            </w:pPr>
            <w:r w:rsidRPr="0015472B">
              <w:rPr>
                <w:sz w:val="28"/>
                <w:szCs w:val="28"/>
              </w:rPr>
              <w:t>1.7</w:t>
            </w:r>
          </w:p>
        </w:tc>
        <w:tc>
          <w:tcPr>
            <w:tcW w:w="3718" w:type="dxa"/>
          </w:tcPr>
          <w:p w14:paraId="75D67AFF" w14:textId="77777777" w:rsidR="008633EF" w:rsidRPr="0015472B" w:rsidRDefault="008633EF" w:rsidP="00C9146E">
            <w:pPr>
              <w:spacing w:line="276" w:lineRule="auto"/>
              <w:rPr>
                <w:sz w:val="28"/>
                <w:szCs w:val="28"/>
              </w:rPr>
            </w:pPr>
            <w:r w:rsidRPr="0015472B">
              <w:rPr>
                <w:sz w:val="28"/>
                <w:szCs w:val="28"/>
              </w:rPr>
              <w:t>Требования к содержанию, форме, оформлению и составу заявки на участие в закупке</w:t>
            </w:r>
          </w:p>
        </w:tc>
        <w:tc>
          <w:tcPr>
            <w:tcW w:w="6237" w:type="dxa"/>
          </w:tcPr>
          <w:p w14:paraId="40399055" w14:textId="77777777" w:rsidR="008633EF" w:rsidRPr="0015472B" w:rsidRDefault="008633EF" w:rsidP="00C9146E">
            <w:pPr>
              <w:spacing w:line="276" w:lineRule="auto"/>
              <w:jc w:val="both"/>
              <w:rPr>
                <w:bCs/>
                <w:sz w:val="28"/>
                <w:szCs w:val="28"/>
              </w:rPr>
            </w:pPr>
            <w:r w:rsidRPr="0015472B">
              <w:rPr>
                <w:bCs/>
                <w:sz w:val="28"/>
                <w:szCs w:val="28"/>
              </w:rPr>
              <w:t>Заявки подаются на бумажных носителях в закрытых конвертах в 2 экземплярах («Оригинал» и «Копия»).</w:t>
            </w:r>
          </w:p>
        </w:tc>
      </w:tr>
      <w:tr w:rsidR="00643CA6" w:rsidRPr="0015472B" w14:paraId="7F6D0812" w14:textId="77777777" w:rsidTr="0056399A">
        <w:tc>
          <w:tcPr>
            <w:tcW w:w="813" w:type="dxa"/>
          </w:tcPr>
          <w:p w14:paraId="1BF4F59F" w14:textId="77777777" w:rsidR="008633EF" w:rsidRPr="0015472B" w:rsidRDefault="008633EF" w:rsidP="00C9146E">
            <w:pPr>
              <w:spacing w:line="276" w:lineRule="auto"/>
              <w:rPr>
                <w:sz w:val="28"/>
                <w:szCs w:val="28"/>
              </w:rPr>
            </w:pPr>
            <w:r w:rsidRPr="0015472B">
              <w:rPr>
                <w:sz w:val="28"/>
                <w:szCs w:val="28"/>
              </w:rPr>
              <w:t>1.8</w:t>
            </w:r>
          </w:p>
        </w:tc>
        <w:tc>
          <w:tcPr>
            <w:tcW w:w="3718" w:type="dxa"/>
          </w:tcPr>
          <w:p w14:paraId="1F7F9E1E" w14:textId="77777777" w:rsidR="008633EF" w:rsidRPr="0015472B" w:rsidRDefault="008633EF" w:rsidP="00C9146E">
            <w:pPr>
              <w:spacing w:line="276" w:lineRule="auto"/>
              <w:rPr>
                <w:sz w:val="28"/>
                <w:szCs w:val="28"/>
              </w:rPr>
            </w:pPr>
            <w:r w:rsidRPr="0015472B">
              <w:rPr>
                <w:sz w:val="28"/>
                <w:szCs w:val="28"/>
              </w:rPr>
              <w:t>Срок, место и порядок предоставления документации о закупке</w:t>
            </w:r>
          </w:p>
        </w:tc>
        <w:tc>
          <w:tcPr>
            <w:tcW w:w="6237" w:type="dxa"/>
          </w:tcPr>
          <w:p w14:paraId="7DE1B811" w14:textId="77777777" w:rsidR="008633EF" w:rsidRPr="0015472B" w:rsidRDefault="008633EF" w:rsidP="00C9146E">
            <w:pPr>
              <w:jc w:val="both"/>
              <w:rPr>
                <w:bCs/>
                <w:sz w:val="28"/>
                <w:szCs w:val="28"/>
              </w:rPr>
            </w:pPr>
            <w:r w:rsidRPr="0015472B">
              <w:rPr>
                <w:bCs/>
                <w:sz w:val="28"/>
                <w:szCs w:val="28"/>
              </w:rPr>
              <w:t xml:space="preserve">Документация размещается на сайте </w:t>
            </w:r>
            <w:r w:rsidR="00B05C19" w:rsidRPr="0015472B">
              <w:rPr>
                <w:bCs/>
                <w:sz w:val="28"/>
                <w:szCs w:val="28"/>
              </w:rPr>
              <w:t xml:space="preserve">                            </w:t>
            </w:r>
            <w:r w:rsidRPr="0015472B">
              <w:rPr>
                <w:bCs/>
                <w:sz w:val="28"/>
                <w:szCs w:val="28"/>
              </w:rPr>
              <w:t>ЗАО «ЮКЖД».</w:t>
            </w:r>
          </w:p>
          <w:p w14:paraId="575F55D7" w14:textId="77777777" w:rsidR="008633EF" w:rsidRPr="0015472B" w:rsidRDefault="008633EF" w:rsidP="00C9146E">
            <w:pPr>
              <w:spacing w:line="276" w:lineRule="auto"/>
              <w:jc w:val="both"/>
              <w:rPr>
                <w:bCs/>
                <w:sz w:val="28"/>
                <w:szCs w:val="28"/>
              </w:rPr>
            </w:pPr>
            <w:r w:rsidRPr="0015472B">
              <w:rPr>
                <w:bCs/>
                <w:sz w:val="28"/>
                <w:szCs w:val="28"/>
              </w:rPr>
              <w:t>Документация доступна для ознакомления на сайте ЗАО «ЮКЖД» с момента ее опубликования без ограничений.</w:t>
            </w:r>
          </w:p>
        </w:tc>
      </w:tr>
      <w:tr w:rsidR="00643CA6" w:rsidRPr="0015472B" w14:paraId="1E95E2E8" w14:textId="77777777" w:rsidTr="0056399A">
        <w:tc>
          <w:tcPr>
            <w:tcW w:w="813" w:type="dxa"/>
          </w:tcPr>
          <w:p w14:paraId="14DB9B1E" w14:textId="77777777" w:rsidR="008633EF" w:rsidRPr="0015472B" w:rsidRDefault="008633EF" w:rsidP="00C9146E">
            <w:pPr>
              <w:spacing w:line="276" w:lineRule="auto"/>
              <w:rPr>
                <w:sz w:val="28"/>
                <w:szCs w:val="28"/>
              </w:rPr>
            </w:pPr>
            <w:r w:rsidRPr="0015472B">
              <w:rPr>
                <w:sz w:val="28"/>
                <w:szCs w:val="28"/>
              </w:rPr>
              <w:t>1.9</w:t>
            </w:r>
          </w:p>
        </w:tc>
        <w:tc>
          <w:tcPr>
            <w:tcW w:w="3718" w:type="dxa"/>
          </w:tcPr>
          <w:p w14:paraId="47DA9C0C" w14:textId="77777777" w:rsidR="008633EF" w:rsidRPr="0015472B" w:rsidRDefault="008633EF" w:rsidP="00C9146E">
            <w:pPr>
              <w:spacing w:line="276" w:lineRule="auto"/>
              <w:rPr>
                <w:sz w:val="28"/>
                <w:szCs w:val="28"/>
              </w:rPr>
            </w:pPr>
            <w:r w:rsidRPr="0015472B">
              <w:rPr>
                <w:sz w:val="28"/>
                <w:szCs w:val="28"/>
              </w:rPr>
              <w:t>Порядок, место, дата начала, дата и время окончания срока подачи заявок на участие в закупке</w:t>
            </w:r>
          </w:p>
        </w:tc>
        <w:tc>
          <w:tcPr>
            <w:tcW w:w="6237" w:type="dxa"/>
          </w:tcPr>
          <w:p w14:paraId="28A16382" w14:textId="77777777" w:rsidR="008633EF" w:rsidRPr="0015472B" w:rsidRDefault="008633EF" w:rsidP="00C9146E">
            <w:pPr>
              <w:spacing w:line="276" w:lineRule="auto"/>
              <w:jc w:val="both"/>
              <w:rPr>
                <w:bCs/>
                <w:sz w:val="28"/>
                <w:szCs w:val="28"/>
              </w:rPr>
            </w:pPr>
            <w:r w:rsidRPr="0015472B">
              <w:rPr>
                <w:bCs/>
                <w:sz w:val="28"/>
                <w:szCs w:val="28"/>
              </w:rPr>
              <w:t>Заявки подаются в бумажной форме, в закрытых конвертах по адресу, указанному в п 1.2 извещения.</w:t>
            </w:r>
          </w:p>
          <w:p w14:paraId="52734253" w14:textId="77777777" w:rsidR="008633EF" w:rsidRPr="0015472B" w:rsidRDefault="008633EF" w:rsidP="00C9146E">
            <w:pPr>
              <w:jc w:val="both"/>
              <w:rPr>
                <w:bCs/>
                <w:sz w:val="28"/>
                <w:szCs w:val="28"/>
              </w:rPr>
            </w:pPr>
            <w:r w:rsidRPr="0015472B">
              <w:rPr>
                <w:bCs/>
                <w:sz w:val="28"/>
                <w:szCs w:val="28"/>
              </w:rPr>
              <w:t xml:space="preserve">Дата начала подачи заявок – с момента опубликования извещения на сайте </w:t>
            </w:r>
          </w:p>
          <w:p w14:paraId="2AC44AA9" w14:textId="690FA846" w:rsidR="00F41F52" w:rsidRPr="0015472B" w:rsidRDefault="008633EF" w:rsidP="00F41F52">
            <w:pPr>
              <w:spacing w:line="276" w:lineRule="auto"/>
              <w:jc w:val="both"/>
              <w:rPr>
                <w:bCs/>
                <w:sz w:val="28"/>
                <w:szCs w:val="28"/>
              </w:rPr>
            </w:pPr>
            <w:r w:rsidRPr="0015472B">
              <w:rPr>
                <w:bCs/>
                <w:sz w:val="28"/>
                <w:szCs w:val="28"/>
              </w:rPr>
              <w:t>«</w:t>
            </w:r>
            <w:r w:rsidR="00087F94" w:rsidRPr="0015472B">
              <w:rPr>
                <w:bCs/>
                <w:sz w:val="28"/>
                <w:szCs w:val="28"/>
              </w:rPr>
              <w:t>08</w:t>
            </w:r>
            <w:r w:rsidRPr="0015472B">
              <w:rPr>
                <w:bCs/>
                <w:sz w:val="28"/>
                <w:szCs w:val="28"/>
              </w:rPr>
              <w:t xml:space="preserve">» </w:t>
            </w:r>
            <w:r w:rsidR="00087F94" w:rsidRPr="0015472B">
              <w:rPr>
                <w:bCs/>
                <w:sz w:val="28"/>
                <w:szCs w:val="28"/>
              </w:rPr>
              <w:t>октября</w:t>
            </w:r>
            <w:r w:rsidR="00020443" w:rsidRPr="0015472B">
              <w:rPr>
                <w:bCs/>
                <w:sz w:val="28"/>
                <w:szCs w:val="28"/>
              </w:rPr>
              <w:t xml:space="preserve"> </w:t>
            </w:r>
            <w:r w:rsidR="00935B8E" w:rsidRPr="0015472B">
              <w:rPr>
                <w:bCs/>
                <w:sz w:val="28"/>
                <w:szCs w:val="28"/>
              </w:rPr>
              <w:t>202</w:t>
            </w:r>
            <w:r w:rsidR="00B855EB" w:rsidRPr="0015472B">
              <w:rPr>
                <w:bCs/>
                <w:sz w:val="28"/>
                <w:szCs w:val="28"/>
              </w:rPr>
              <w:t>6</w:t>
            </w:r>
            <w:r w:rsidRPr="0015472B">
              <w:rPr>
                <w:bCs/>
                <w:sz w:val="28"/>
                <w:szCs w:val="28"/>
              </w:rPr>
              <w:t xml:space="preserve"> г. </w:t>
            </w:r>
            <w:r w:rsidR="00F41F52" w:rsidRPr="0015472B">
              <w:rPr>
                <w:bCs/>
                <w:sz w:val="28"/>
                <w:szCs w:val="28"/>
              </w:rPr>
              <w:t>(</w:t>
            </w:r>
            <w:r w:rsidR="008C5EC3" w:rsidRPr="0015472B">
              <w:rPr>
                <w:bCs/>
                <w:sz w:val="28"/>
                <w:szCs w:val="28"/>
              </w:rPr>
              <w:t xml:space="preserve">в рабочие дни </w:t>
            </w:r>
            <w:r w:rsidR="00F41F52" w:rsidRPr="0015472B">
              <w:rPr>
                <w:bCs/>
                <w:sz w:val="28"/>
                <w:szCs w:val="28"/>
              </w:rPr>
              <w:t>с 9:00 до 18:00, перерыв с 13:00 до 14:00 (время местное)).</w:t>
            </w:r>
          </w:p>
          <w:p w14:paraId="47710D6F" w14:textId="77777777" w:rsidR="008633EF" w:rsidRPr="0015472B" w:rsidRDefault="008633EF" w:rsidP="00C9146E">
            <w:pPr>
              <w:spacing w:line="276" w:lineRule="auto"/>
              <w:jc w:val="both"/>
              <w:rPr>
                <w:bCs/>
                <w:sz w:val="28"/>
                <w:szCs w:val="28"/>
              </w:rPr>
            </w:pPr>
            <w:r w:rsidRPr="0015472B">
              <w:rPr>
                <w:bCs/>
                <w:sz w:val="28"/>
                <w:szCs w:val="28"/>
              </w:rPr>
              <w:t xml:space="preserve">Дата окончания срока подачи заявок -              </w:t>
            </w:r>
          </w:p>
          <w:p w14:paraId="571D4592" w14:textId="61EE356D" w:rsidR="00F41F52" w:rsidRPr="0015472B" w:rsidRDefault="008633EF" w:rsidP="00F41F52">
            <w:pPr>
              <w:spacing w:line="276" w:lineRule="auto"/>
              <w:jc w:val="both"/>
              <w:rPr>
                <w:bCs/>
                <w:sz w:val="28"/>
                <w:szCs w:val="28"/>
              </w:rPr>
            </w:pPr>
            <w:r w:rsidRPr="0015472B">
              <w:rPr>
                <w:bCs/>
                <w:sz w:val="28"/>
                <w:szCs w:val="28"/>
              </w:rPr>
              <w:t>«</w:t>
            </w:r>
            <w:r w:rsidR="00087F94" w:rsidRPr="0015472B">
              <w:rPr>
                <w:bCs/>
                <w:sz w:val="28"/>
                <w:szCs w:val="28"/>
              </w:rPr>
              <w:t>19</w:t>
            </w:r>
            <w:r w:rsidR="00984A80" w:rsidRPr="0015472B">
              <w:rPr>
                <w:bCs/>
                <w:sz w:val="28"/>
                <w:szCs w:val="28"/>
              </w:rPr>
              <w:t xml:space="preserve">» </w:t>
            </w:r>
            <w:r w:rsidR="00087F94" w:rsidRPr="0015472B">
              <w:rPr>
                <w:bCs/>
                <w:sz w:val="28"/>
                <w:szCs w:val="28"/>
              </w:rPr>
              <w:t xml:space="preserve">октября </w:t>
            </w:r>
            <w:r w:rsidR="00935B8E" w:rsidRPr="0015472B">
              <w:rPr>
                <w:bCs/>
                <w:sz w:val="28"/>
                <w:szCs w:val="28"/>
              </w:rPr>
              <w:t>202</w:t>
            </w:r>
            <w:r w:rsidR="00B855EB" w:rsidRPr="0015472B">
              <w:rPr>
                <w:bCs/>
                <w:sz w:val="28"/>
                <w:szCs w:val="28"/>
              </w:rPr>
              <w:t>6</w:t>
            </w:r>
            <w:r w:rsidRPr="0015472B">
              <w:rPr>
                <w:bCs/>
                <w:sz w:val="28"/>
                <w:szCs w:val="28"/>
              </w:rPr>
              <w:t xml:space="preserve"> г. </w:t>
            </w:r>
            <w:r w:rsidR="00F41F52" w:rsidRPr="0015472B">
              <w:rPr>
                <w:bCs/>
                <w:sz w:val="28"/>
                <w:szCs w:val="28"/>
              </w:rPr>
              <w:t>(с 9:00 до 1</w:t>
            </w:r>
            <w:r w:rsidR="00767A6F" w:rsidRPr="0015472B">
              <w:rPr>
                <w:bCs/>
                <w:sz w:val="28"/>
                <w:szCs w:val="28"/>
              </w:rPr>
              <w:t>8</w:t>
            </w:r>
            <w:r w:rsidR="00F41F52" w:rsidRPr="0015472B">
              <w:rPr>
                <w:bCs/>
                <w:sz w:val="28"/>
                <w:szCs w:val="28"/>
              </w:rPr>
              <w:t>:00, перерыв с 13:00 до 14:00 (время местное)).</w:t>
            </w:r>
          </w:p>
          <w:p w14:paraId="1902E19C" w14:textId="6BA50245" w:rsidR="008633EF" w:rsidRPr="0015472B" w:rsidRDefault="00F80327" w:rsidP="00C9146E">
            <w:pPr>
              <w:spacing w:line="276" w:lineRule="auto"/>
              <w:jc w:val="both"/>
              <w:rPr>
                <w:i/>
                <w:sz w:val="28"/>
                <w:szCs w:val="28"/>
              </w:rPr>
            </w:pPr>
            <w:r w:rsidRPr="0015472B">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643CA6" w:rsidRPr="0015472B" w14:paraId="4A777AEA" w14:textId="77777777" w:rsidTr="0056399A">
        <w:tc>
          <w:tcPr>
            <w:tcW w:w="813" w:type="dxa"/>
          </w:tcPr>
          <w:p w14:paraId="772EB1D3" w14:textId="77777777" w:rsidR="008633EF" w:rsidRPr="0015472B" w:rsidRDefault="008633EF" w:rsidP="00C9146E">
            <w:pPr>
              <w:spacing w:line="276" w:lineRule="auto"/>
              <w:rPr>
                <w:sz w:val="28"/>
                <w:szCs w:val="28"/>
              </w:rPr>
            </w:pPr>
            <w:r w:rsidRPr="0015472B">
              <w:rPr>
                <w:sz w:val="28"/>
                <w:szCs w:val="28"/>
              </w:rPr>
              <w:t>1.10</w:t>
            </w:r>
          </w:p>
        </w:tc>
        <w:tc>
          <w:tcPr>
            <w:tcW w:w="3718" w:type="dxa"/>
          </w:tcPr>
          <w:p w14:paraId="5568D9CC" w14:textId="77777777" w:rsidR="008633EF" w:rsidRPr="0015472B" w:rsidRDefault="008633EF" w:rsidP="00C9146E">
            <w:pPr>
              <w:rPr>
                <w:bCs/>
                <w:sz w:val="28"/>
                <w:szCs w:val="28"/>
              </w:rPr>
            </w:pPr>
            <w:r w:rsidRPr="0015472B">
              <w:rPr>
                <w:bCs/>
                <w:sz w:val="28"/>
                <w:szCs w:val="28"/>
              </w:rPr>
              <w:t>Право отказа от проведения процедуры</w:t>
            </w:r>
          </w:p>
        </w:tc>
        <w:tc>
          <w:tcPr>
            <w:tcW w:w="6237" w:type="dxa"/>
          </w:tcPr>
          <w:p w14:paraId="3278418D" w14:textId="77777777" w:rsidR="008633EF" w:rsidRPr="0015472B" w:rsidRDefault="008633EF" w:rsidP="00C9146E">
            <w:pPr>
              <w:keepNext/>
              <w:jc w:val="both"/>
              <w:rPr>
                <w:sz w:val="28"/>
                <w:szCs w:val="28"/>
              </w:rPr>
            </w:pPr>
            <w:r w:rsidRPr="0015472B">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643CA6" w:rsidRPr="0015472B" w14:paraId="7767D36A" w14:textId="77777777" w:rsidTr="0056399A">
        <w:tc>
          <w:tcPr>
            <w:tcW w:w="813" w:type="dxa"/>
          </w:tcPr>
          <w:p w14:paraId="64B341CA" w14:textId="77777777" w:rsidR="008633EF" w:rsidRPr="0015472B" w:rsidRDefault="008633EF" w:rsidP="00C9146E">
            <w:pPr>
              <w:spacing w:line="276" w:lineRule="auto"/>
              <w:rPr>
                <w:sz w:val="28"/>
                <w:szCs w:val="28"/>
              </w:rPr>
            </w:pPr>
            <w:r w:rsidRPr="0015472B">
              <w:rPr>
                <w:sz w:val="28"/>
                <w:szCs w:val="28"/>
              </w:rPr>
              <w:t>1.11</w:t>
            </w:r>
          </w:p>
        </w:tc>
        <w:tc>
          <w:tcPr>
            <w:tcW w:w="3718" w:type="dxa"/>
          </w:tcPr>
          <w:p w14:paraId="4BEFD9F8" w14:textId="77777777" w:rsidR="008633EF" w:rsidRPr="0015472B" w:rsidRDefault="008633EF" w:rsidP="00C9146E">
            <w:pPr>
              <w:widowControl w:val="0"/>
              <w:shd w:val="clear" w:color="auto" w:fill="FFFFFF"/>
              <w:autoSpaceDE w:val="0"/>
              <w:autoSpaceDN w:val="0"/>
              <w:adjustRightInd w:val="0"/>
              <w:spacing w:after="200" w:line="360" w:lineRule="exact"/>
              <w:jc w:val="both"/>
              <w:rPr>
                <w:sz w:val="28"/>
                <w:szCs w:val="28"/>
              </w:rPr>
            </w:pPr>
            <w:r w:rsidRPr="0015472B">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14:paraId="4B89D509" w14:textId="77777777" w:rsidR="008633EF" w:rsidRPr="0015472B" w:rsidRDefault="008633EF" w:rsidP="00C9146E">
            <w:pPr>
              <w:widowControl w:val="0"/>
              <w:shd w:val="clear" w:color="auto" w:fill="FFFFFF"/>
              <w:autoSpaceDE w:val="0"/>
              <w:autoSpaceDN w:val="0"/>
              <w:adjustRightInd w:val="0"/>
              <w:jc w:val="both"/>
              <w:rPr>
                <w:sz w:val="28"/>
                <w:szCs w:val="28"/>
              </w:rPr>
            </w:pPr>
            <w:r w:rsidRPr="0015472B">
              <w:rPr>
                <w:sz w:val="28"/>
                <w:szCs w:val="28"/>
              </w:rPr>
              <w:t>Заказчик может отклонить котировочные заявки в случае:</w:t>
            </w:r>
          </w:p>
          <w:p w14:paraId="01BEA13A" w14:textId="77777777" w:rsidR="008633EF" w:rsidRPr="0015472B"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15472B">
              <w:rPr>
                <w:sz w:val="28"/>
                <w:szCs w:val="28"/>
              </w:rPr>
              <w:t>несоответствия котировочной заявки требованиям, указанным в запросе котировок;</w:t>
            </w:r>
          </w:p>
          <w:p w14:paraId="093BD137" w14:textId="77777777" w:rsidR="008633EF" w:rsidRPr="0015472B"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15472B">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56D5E5BA" w14:textId="77777777" w:rsidR="008633EF" w:rsidRPr="0015472B"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15472B">
              <w:rPr>
                <w:sz w:val="28"/>
                <w:szCs w:val="28"/>
              </w:rPr>
              <w:t>отказа от проведения запроса котировок;</w:t>
            </w:r>
          </w:p>
          <w:p w14:paraId="66DAEA9F" w14:textId="77777777" w:rsidR="008633EF" w:rsidRPr="0015472B"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15472B">
              <w:rPr>
                <w:sz w:val="28"/>
                <w:szCs w:val="28"/>
              </w:rPr>
              <w:t>непредставления участником разъяснений положений котировочной заявки (в случае наличия требования заказчика).</w:t>
            </w:r>
          </w:p>
        </w:tc>
      </w:tr>
      <w:tr w:rsidR="00643CA6" w:rsidRPr="0015472B" w14:paraId="4D29AFF0" w14:textId="77777777" w:rsidTr="0056399A">
        <w:tc>
          <w:tcPr>
            <w:tcW w:w="813" w:type="dxa"/>
          </w:tcPr>
          <w:p w14:paraId="65267ACC" w14:textId="77777777" w:rsidR="008633EF" w:rsidRPr="0015472B" w:rsidRDefault="008633EF" w:rsidP="00C9146E">
            <w:pPr>
              <w:spacing w:line="276" w:lineRule="auto"/>
              <w:rPr>
                <w:sz w:val="28"/>
                <w:szCs w:val="28"/>
              </w:rPr>
            </w:pPr>
            <w:r w:rsidRPr="0015472B">
              <w:rPr>
                <w:sz w:val="28"/>
                <w:szCs w:val="28"/>
              </w:rPr>
              <w:t>1.12</w:t>
            </w:r>
          </w:p>
        </w:tc>
        <w:tc>
          <w:tcPr>
            <w:tcW w:w="3718" w:type="dxa"/>
          </w:tcPr>
          <w:p w14:paraId="1041D687" w14:textId="77777777" w:rsidR="008633EF" w:rsidRPr="0015472B" w:rsidRDefault="008633EF" w:rsidP="00C9146E">
            <w:pPr>
              <w:spacing w:line="360" w:lineRule="exact"/>
              <w:rPr>
                <w:sz w:val="28"/>
                <w:szCs w:val="28"/>
              </w:rPr>
            </w:pPr>
            <w:r w:rsidRPr="0015472B">
              <w:rPr>
                <w:sz w:val="28"/>
                <w:szCs w:val="28"/>
              </w:rPr>
              <w:t>Информация о праве претендента запросить разъяснение конкурсной документации</w:t>
            </w:r>
          </w:p>
        </w:tc>
        <w:tc>
          <w:tcPr>
            <w:tcW w:w="6237" w:type="dxa"/>
          </w:tcPr>
          <w:p w14:paraId="48CFBA88" w14:textId="77777777" w:rsidR="008633EF" w:rsidRPr="0015472B" w:rsidRDefault="008633EF" w:rsidP="00C9146E">
            <w:pPr>
              <w:pStyle w:val="ConsPlusNormal"/>
              <w:widowControl w:val="0"/>
              <w:shd w:val="clear" w:color="auto" w:fill="FFFFFF"/>
              <w:spacing w:line="360" w:lineRule="exact"/>
              <w:jc w:val="both"/>
            </w:pPr>
            <w:r w:rsidRPr="0015472B">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6433C3CD" w14:textId="77777777" w:rsidR="008633EF" w:rsidRPr="0015472B" w:rsidRDefault="008633EF" w:rsidP="00C9146E">
            <w:pPr>
              <w:pStyle w:val="ConsPlusNormal"/>
              <w:widowControl w:val="0"/>
              <w:shd w:val="clear" w:color="auto" w:fill="FFFFFF"/>
              <w:spacing w:line="360" w:lineRule="exact"/>
              <w:jc w:val="both"/>
            </w:pPr>
            <w:r w:rsidRPr="0015472B">
              <w:t>Запрос юридического лица оформляется на фирменном бланке участника (при наличии) и подписывается уполномоченным лицом участника.</w:t>
            </w:r>
          </w:p>
          <w:p w14:paraId="30EB8BDB" w14:textId="77777777" w:rsidR="008633EF" w:rsidRPr="0015472B" w:rsidRDefault="008633EF" w:rsidP="00C9146E">
            <w:pPr>
              <w:pStyle w:val="ConsPlusNormal"/>
              <w:widowControl w:val="0"/>
              <w:shd w:val="clear" w:color="auto" w:fill="FFFFFF"/>
              <w:spacing w:line="360" w:lineRule="exact"/>
              <w:jc w:val="both"/>
            </w:pPr>
            <w:r w:rsidRPr="0015472B">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15472B">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rsidRPr="0015472B">
              <w:t xml:space="preserve">                              </w:t>
            </w:r>
            <w:r w:rsidRPr="0015472B">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761181D" w14:textId="77777777" w:rsidR="0069165E" w:rsidRPr="0015472B" w:rsidRDefault="008633EF" w:rsidP="00C9146E">
            <w:pPr>
              <w:spacing w:line="360" w:lineRule="exact"/>
              <w:jc w:val="both"/>
              <w:rPr>
                <w:sz w:val="28"/>
                <w:szCs w:val="28"/>
              </w:rPr>
            </w:pPr>
            <w:r w:rsidRPr="0015472B">
              <w:rPr>
                <w:sz w:val="28"/>
                <w:szCs w:val="28"/>
              </w:rPr>
              <w:t xml:space="preserve">Дата начала срока предоставления участникам разъяснений положений документации: </w:t>
            </w:r>
          </w:p>
          <w:p w14:paraId="42E6FC48" w14:textId="16036F46" w:rsidR="008633EF" w:rsidRPr="0015472B" w:rsidRDefault="008633EF" w:rsidP="00C9146E">
            <w:pPr>
              <w:spacing w:line="360" w:lineRule="exact"/>
              <w:jc w:val="both"/>
              <w:rPr>
                <w:sz w:val="28"/>
                <w:szCs w:val="28"/>
              </w:rPr>
            </w:pPr>
            <w:r w:rsidRPr="0015472B">
              <w:rPr>
                <w:sz w:val="28"/>
                <w:szCs w:val="28"/>
              </w:rPr>
              <w:t>«</w:t>
            </w:r>
            <w:r w:rsidR="00087F94" w:rsidRPr="0015472B">
              <w:rPr>
                <w:sz w:val="28"/>
                <w:szCs w:val="28"/>
              </w:rPr>
              <w:t>08</w:t>
            </w:r>
            <w:r w:rsidRPr="0015472B">
              <w:rPr>
                <w:sz w:val="28"/>
                <w:szCs w:val="28"/>
              </w:rPr>
              <w:t xml:space="preserve">» </w:t>
            </w:r>
            <w:r w:rsidR="00087F94" w:rsidRPr="0015472B">
              <w:rPr>
                <w:sz w:val="28"/>
                <w:szCs w:val="28"/>
              </w:rPr>
              <w:t xml:space="preserve">октября </w:t>
            </w:r>
            <w:r w:rsidR="00935B8E" w:rsidRPr="0015472B">
              <w:rPr>
                <w:sz w:val="28"/>
                <w:szCs w:val="28"/>
              </w:rPr>
              <w:t>20</w:t>
            </w:r>
            <w:r w:rsidR="00B706AA" w:rsidRPr="0015472B">
              <w:rPr>
                <w:sz w:val="28"/>
                <w:szCs w:val="28"/>
              </w:rPr>
              <w:t>26</w:t>
            </w:r>
            <w:r w:rsidRPr="0015472B">
              <w:rPr>
                <w:sz w:val="28"/>
                <w:szCs w:val="28"/>
              </w:rPr>
              <w:t xml:space="preserve"> г. </w:t>
            </w:r>
            <w:r w:rsidR="003E4A5F" w:rsidRPr="0015472B">
              <w:rPr>
                <w:bCs/>
                <w:sz w:val="28"/>
                <w:szCs w:val="28"/>
              </w:rPr>
              <w:t>(в рабочие дни с 9:00 до 18:00</w:t>
            </w:r>
            <w:r w:rsidR="005A5A5A" w:rsidRPr="0015472B">
              <w:rPr>
                <w:bCs/>
                <w:sz w:val="28"/>
                <w:szCs w:val="28"/>
              </w:rPr>
              <w:t>)</w:t>
            </w:r>
          </w:p>
          <w:p w14:paraId="326937A4" w14:textId="77777777" w:rsidR="0069165E" w:rsidRPr="0015472B" w:rsidRDefault="008633EF" w:rsidP="008F3DDE">
            <w:pPr>
              <w:spacing w:line="360" w:lineRule="exact"/>
              <w:jc w:val="both"/>
              <w:rPr>
                <w:sz w:val="28"/>
                <w:szCs w:val="28"/>
              </w:rPr>
            </w:pPr>
            <w:r w:rsidRPr="0015472B">
              <w:rPr>
                <w:sz w:val="28"/>
                <w:szCs w:val="28"/>
              </w:rPr>
              <w:t xml:space="preserve">Дата окончания срока предоставления участникам разъяснений положений документации: </w:t>
            </w:r>
          </w:p>
          <w:p w14:paraId="09884E1F" w14:textId="7C6E0326" w:rsidR="008633EF" w:rsidRPr="0015472B" w:rsidRDefault="008633EF" w:rsidP="00087F94">
            <w:pPr>
              <w:spacing w:line="360" w:lineRule="exact"/>
              <w:jc w:val="both"/>
              <w:rPr>
                <w:sz w:val="28"/>
                <w:szCs w:val="28"/>
              </w:rPr>
            </w:pPr>
            <w:r w:rsidRPr="0015472B">
              <w:rPr>
                <w:sz w:val="28"/>
                <w:szCs w:val="28"/>
              </w:rPr>
              <w:t>«</w:t>
            </w:r>
            <w:r w:rsidR="00087F94" w:rsidRPr="0015472B">
              <w:rPr>
                <w:sz w:val="28"/>
                <w:szCs w:val="28"/>
              </w:rPr>
              <w:t>14</w:t>
            </w:r>
            <w:r w:rsidRPr="0015472B">
              <w:rPr>
                <w:sz w:val="28"/>
                <w:szCs w:val="28"/>
              </w:rPr>
              <w:t>»</w:t>
            </w:r>
            <w:r w:rsidR="009579AC" w:rsidRPr="0015472B">
              <w:rPr>
                <w:sz w:val="28"/>
                <w:szCs w:val="28"/>
              </w:rPr>
              <w:t xml:space="preserve"> </w:t>
            </w:r>
            <w:r w:rsidR="00087F94" w:rsidRPr="0015472B">
              <w:rPr>
                <w:sz w:val="28"/>
                <w:szCs w:val="28"/>
              </w:rPr>
              <w:t xml:space="preserve">октября </w:t>
            </w:r>
            <w:r w:rsidR="00935B8E" w:rsidRPr="0015472B">
              <w:rPr>
                <w:sz w:val="28"/>
                <w:szCs w:val="28"/>
              </w:rPr>
              <w:t>202</w:t>
            </w:r>
            <w:r w:rsidR="00B706AA" w:rsidRPr="0015472B">
              <w:rPr>
                <w:sz w:val="28"/>
                <w:szCs w:val="28"/>
              </w:rPr>
              <w:t>6</w:t>
            </w:r>
            <w:r w:rsidR="00B01162" w:rsidRPr="0015472B">
              <w:rPr>
                <w:sz w:val="28"/>
                <w:szCs w:val="28"/>
              </w:rPr>
              <w:t xml:space="preserve"> г. с 09:00 до 18:00</w:t>
            </w:r>
          </w:p>
        </w:tc>
      </w:tr>
      <w:tr w:rsidR="00643CA6" w:rsidRPr="0015472B" w14:paraId="311FB48E" w14:textId="77777777" w:rsidTr="0056399A">
        <w:tc>
          <w:tcPr>
            <w:tcW w:w="813" w:type="dxa"/>
          </w:tcPr>
          <w:p w14:paraId="534F5843" w14:textId="77777777" w:rsidR="008633EF" w:rsidRPr="0015472B" w:rsidRDefault="008633EF" w:rsidP="00C9146E">
            <w:pPr>
              <w:spacing w:line="276" w:lineRule="auto"/>
              <w:rPr>
                <w:sz w:val="28"/>
                <w:szCs w:val="28"/>
              </w:rPr>
            </w:pPr>
            <w:r w:rsidRPr="0015472B">
              <w:rPr>
                <w:sz w:val="28"/>
                <w:szCs w:val="28"/>
              </w:rPr>
              <w:t>1.13</w:t>
            </w:r>
          </w:p>
          <w:p w14:paraId="25F9E685" w14:textId="77777777" w:rsidR="008633EF" w:rsidRPr="0015472B" w:rsidRDefault="008633EF" w:rsidP="00C9146E">
            <w:pPr>
              <w:spacing w:line="276" w:lineRule="auto"/>
              <w:rPr>
                <w:sz w:val="28"/>
                <w:szCs w:val="28"/>
              </w:rPr>
            </w:pPr>
          </w:p>
        </w:tc>
        <w:tc>
          <w:tcPr>
            <w:tcW w:w="3718" w:type="dxa"/>
          </w:tcPr>
          <w:p w14:paraId="7F0D5088" w14:textId="77777777" w:rsidR="008633EF" w:rsidRPr="0015472B" w:rsidRDefault="008633EF" w:rsidP="00C9146E">
            <w:pPr>
              <w:spacing w:line="276" w:lineRule="auto"/>
              <w:rPr>
                <w:sz w:val="28"/>
                <w:szCs w:val="28"/>
              </w:rPr>
            </w:pPr>
            <w:r w:rsidRPr="0015472B">
              <w:rPr>
                <w:sz w:val="28"/>
                <w:szCs w:val="28"/>
              </w:rPr>
              <w:t xml:space="preserve">Требования к участникам запроса котировок </w:t>
            </w:r>
          </w:p>
        </w:tc>
        <w:tc>
          <w:tcPr>
            <w:tcW w:w="6237" w:type="dxa"/>
          </w:tcPr>
          <w:p w14:paraId="3CD777E7" w14:textId="77777777" w:rsidR="008633EF" w:rsidRPr="0015472B" w:rsidRDefault="008633EF" w:rsidP="00C9146E">
            <w:pPr>
              <w:widowControl w:val="0"/>
              <w:shd w:val="clear" w:color="auto" w:fill="FFFFFF"/>
              <w:autoSpaceDE w:val="0"/>
              <w:autoSpaceDN w:val="0"/>
              <w:adjustRightInd w:val="0"/>
              <w:spacing w:line="276" w:lineRule="auto"/>
              <w:jc w:val="both"/>
              <w:rPr>
                <w:sz w:val="28"/>
                <w:szCs w:val="28"/>
              </w:rPr>
            </w:pPr>
            <w:r w:rsidRPr="0015472B">
              <w:rPr>
                <w:sz w:val="28"/>
                <w:szCs w:val="28"/>
              </w:rPr>
              <w:t>Требования к участникам указаны в п.п. 2.3. Порядка проведения запроса котировок</w:t>
            </w:r>
          </w:p>
        </w:tc>
      </w:tr>
      <w:tr w:rsidR="00643CA6" w:rsidRPr="0015472B" w14:paraId="39E520E6" w14:textId="77777777" w:rsidTr="00F07A9F">
        <w:trPr>
          <w:trHeight w:val="2939"/>
        </w:trPr>
        <w:tc>
          <w:tcPr>
            <w:tcW w:w="813" w:type="dxa"/>
          </w:tcPr>
          <w:p w14:paraId="285E8B0C" w14:textId="77777777" w:rsidR="003C3A2D" w:rsidRPr="0015472B" w:rsidRDefault="003C3A2D" w:rsidP="003C3A2D">
            <w:pPr>
              <w:spacing w:line="276" w:lineRule="auto"/>
              <w:rPr>
                <w:sz w:val="28"/>
                <w:szCs w:val="28"/>
              </w:rPr>
            </w:pPr>
            <w:r w:rsidRPr="0015472B">
              <w:rPr>
                <w:sz w:val="28"/>
                <w:szCs w:val="28"/>
              </w:rPr>
              <w:t>1.14</w:t>
            </w:r>
          </w:p>
        </w:tc>
        <w:tc>
          <w:tcPr>
            <w:tcW w:w="3718" w:type="dxa"/>
          </w:tcPr>
          <w:p w14:paraId="4E090E92" w14:textId="77777777" w:rsidR="003C3A2D" w:rsidRPr="0015472B" w:rsidRDefault="003C3A2D" w:rsidP="003C3A2D">
            <w:pPr>
              <w:spacing w:line="276" w:lineRule="auto"/>
              <w:rPr>
                <w:sz w:val="28"/>
                <w:szCs w:val="28"/>
              </w:rPr>
            </w:pPr>
            <w:r w:rsidRPr="0015472B">
              <w:rPr>
                <w:sz w:val="28"/>
                <w:szCs w:val="28"/>
              </w:rPr>
              <w:t>Форма, сроки и порядок оплаты товара, работы, услуги</w:t>
            </w:r>
          </w:p>
        </w:tc>
        <w:tc>
          <w:tcPr>
            <w:tcW w:w="6237" w:type="dxa"/>
          </w:tcPr>
          <w:p w14:paraId="38732B42" w14:textId="77777777" w:rsidR="003C3A2D" w:rsidRPr="0015472B" w:rsidRDefault="003C3A2D" w:rsidP="003C3A2D">
            <w:pPr>
              <w:widowControl w:val="0"/>
              <w:shd w:val="clear" w:color="auto" w:fill="FFFFFF"/>
              <w:autoSpaceDE w:val="0"/>
              <w:autoSpaceDN w:val="0"/>
              <w:adjustRightInd w:val="0"/>
              <w:spacing w:line="276" w:lineRule="auto"/>
              <w:jc w:val="both"/>
              <w:rPr>
                <w:sz w:val="28"/>
                <w:szCs w:val="28"/>
              </w:rPr>
            </w:pPr>
            <w:r w:rsidRPr="0015472B">
              <w:rPr>
                <w:sz w:val="28"/>
                <w:szCs w:val="28"/>
              </w:rPr>
              <w:t xml:space="preserve">Оплата осуществляется в безналичной форме путем перечисления денежных средств на счет контрагента. </w:t>
            </w:r>
          </w:p>
          <w:p w14:paraId="354F4B22" w14:textId="77777777" w:rsidR="003C3A2D" w:rsidRPr="0015472B" w:rsidRDefault="003C3A2D" w:rsidP="003C3A2D">
            <w:pPr>
              <w:widowControl w:val="0"/>
              <w:shd w:val="clear" w:color="auto" w:fill="FFFFFF"/>
              <w:autoSpaceDE w:val="0"/>
              <w:autoSpaceDN w:val="0"/>
              <w:adjustRightInd w:val="0"/>
              <w:spacing w:line="276" w:lineRule="auto"/>
              <w:jc w:val="both"/>
              <w:rPr>
                <w:sz w:val="28"/>
                <w:szCs w:val="28"/>
              </w:rPr>
            </w:pPr>
            <w:r w:rsidRPr="0015472B">
              <w:rPr>
                <w:sz w:val="28"/>
                <w:szCs w:val="28"/>
              </w:rPr>
              <w:t>По условиям запроса котировок предусмотрена предоплата в размере 50% от общей суммы договора.</w:t>
            </w:r>
          </w:p>
          <w:p w14:paraId="0D48E02D" w14:textId="2EA8E830" w:rsidR="006F03CB" w:rsidRPr="0015472B" w:rsidRDefault="006F03CB" w:rsidP="006F03CB">
            <w:pPr>
              <w:widowControl w:val="0"/>
              <w:shd w:val="clear" w:color="auto" w:fill="FFFFFF"/>
              <w:autoSpaceDE w:val="0"/>
              <w:autoSpaceDN w:val="0"/>
              <w:adjustRightInd w:val="0"/>
              <w:spacing w:line="276" w:lineRule="auto"/>
              <w:jc w:val="both"/>
              <w:rPr>
                <w:sz w:val="28"/>
                <w:szCs w:val="28"/>
              </w:rPr>
            </w:pPr>
            <w:r w:rsidRPr="0015472B">
              <w:rPr>
                <w:sz w:val="28"/>
                <w:szCs w:val="28"/>
              </w:rPr>
              <w:t>Предоплата в размере не более 50% от общей суммы Договора, будет перечисляется на р/с Подрядчика после подписания Договора, в течении 15-и рабочих дней на основании выставленного счёта.</w:t>
            </w:r>
          </w:p>
          <w:p w14:paraId="2A6D305D" w14:textId="58F8DBB0" w:rsidR="003C3A2D" w:rsidRPr="0015472B" w:rsidRDefault="006F03CB" w:rsidP="006F03CB">
            <w:pPr>
              <w:widowControl w:val="0"/>
              <w:shd w:val="clear" w:color="auto" w:fill="FFFFFF"/>
              <w:autoSpaceDE w:val="0"/>
              <w:autoSpaceDN w:val="0"/>
              <w:adjustRightInd w:val="0"/>
              <w:spacing w:line="276" w:lineRule="auto"/>
              <w:jc w:val="both"/>
              <w:rPr>
                <w:sz w:val="28"/>
                <w:szCs w:val="28"/>
              </w:rPr>
            </w:pPr>
            <w:r w:rsidRPr="0015472B">
              <w:rPr>
                <w:sz w:val="28"/>
                <w:szCs w:val="28"/>
              </w:rPr>
              <w:t>Окончательный расчет после полного завершения работ подписания сторонами Акта сдачи-приема на основании представленного счета – фактуры, в течение 15 (пятнадцати) рабочих дней.</w:t>
            </w:r>
          </w:p>
        </w:tc>
      </w:tr>
      <w:tr w:rsidR="00643CA6" w:rsidRPr="0015472B" w14:paraId="17521AB5" w14:textId="77777777" w:rsidTr="0056399A">
        <w:tc>
          <w:tcPr>
            <w:tcW w:w="813" w:type="dxa"/>
          </w:tcPr>
          <w:p w14:paraId="262BEB7A" w14:textId="77777777" w:rsidR="00F80327" w:rsidRPr="0015472B" w:rsidRDefault="00F80327" w:rsidP="00F80327">
            <w:pPr>
              <w:spacing w:line="276" w:lineRule="auto"/>
              <w:rPr>
                <w:sz w:val="28"/>
                <w:szCs w:val="28"/>
              </w:rPr>
            </w:pPr>
            <w:r w:rsidRPr="0015472B">
              <w:rPr>
                <w:sz w:val="28"/>
                <w:szCs w:val="28"/>
              </w:rPr>
              <w:t>1.15</w:t>
            </w:r>
          </w:p>
        </w:tc>
        <w:tc>
          <w:tcPr>
            <w:tcW w:w="3718" w:type="dxa"/>
          </w:tcPr>
          <w:p w14:paraId="7DF56B94" w14:textId="77777777" w:rsidR="00F80327" w:rsidRPr="0015472B" w:rsidRDefault="00F80327" w:rsidP="00F80327">
            <w:pPr>
              <w:spacing w:line="276" w:lineRule="auto"/>
              <w:rPr>
                <w:sz w:val="28"/>
                <w:szCs w:val="28"/>
              </w:rPr>
            </w:pPr>
            <w:r w:rsidRPr="0015472B">
              <w:rPr>
                <w:sz w:val="28"/>
                <w:szCs w:val="28"/>
              </w:rPr>
              <w:t xml:space="preserve">Порядок формирования цены договора </w:t>
            </w:r>
          </w:p>
        </w:tc>
        <w:tc>
          <w:tcPr>
            <w:tcW w:w="6237" w:type="dxa"/>
          </w:tcPr>
          <w:p w14:paraId="4B2CF8D0" w14:textId="70E09115" w:rsidR="00F80327" w:rsidRPr="0015472B" w:rsidRDefault="0003778C" w:rsidP="00087F94">
            <w:pPr>
              <w:spacing w:line="276" w:lineRule="auto"/>
              <w:jc w:val="both"/>
              <w:rPr>
                <w:bCs/>
                <w:sz w:val="28"/>
                <w:szCs w:val="28"/>
              </w:rPr>
            </w:pPr>
            <w:r w:rsidRPr="0015472B">
              <w:rPr>
                <w:bCs/>
                <w:sz w:val="28"/>
                <w:szCs w:val="28"/>
              </w:rPr>
              <w:t xml:space="preserve">Начальная (максимальная) цена договора, определенная и обоснованная методом сопоставимых рыночных цен и включает в себя затраты на поставку, доставку, установку в месте эксплуатации, определяемом Заказчиком (станция Зод), сборку и пуско-наладку оборудования и инженерных систем </w:t>
            </w:r>
            <w:r w:rsidR="003C3A2D" w:rsidRPr="0015472B">
              <w:rPr>
                <w:bCs/>
                <w:sz w:val="28"/>
                <w:szCs w:val="28"/>
              </w:rPr>
              <w:t>в модульном</w:t>
            </w:r>
            <w:r w:rsidRPr="0015472B">
              <w:rPr>
                <w:bCs/>
                <w:sz w:val="28"/>
                <w:szCs w:val="28"/>
              </w:rPr>
              <w:t xml:space="preserve"> передвижн</w:t>
            </w:r>
            <w:r w:rsidR="003C3A2D" w:rsidRPr="0015472B">
              <w:rPr>
                <w:bCs/>
                <w:sz w:val="28"/>
                <w:szCs w:val="28"/>
              </w:rPr>
              <w:t>ом</w:t>
            </w:r>
            <w:r w:rsidRPr="0015472B">
              <w:rPr>
                <w:bCs/>
                <w:sz w:val="28"/>
                <w:szCs w:val="28"/>
              </w:rPr>
              <w:t xml:space="preserve"> домик</w:t>
            </w:r>
            <w:r w:rsidR="003C3A2D" w:rsidRPr="0015472B">
              <w:rPr>
                <w:bCs/>
                <w:sz w:val="28"/>
                <w:szCs w:val="28"/>
              </w:rPr>
              <w:t xml:space="preserve">е </w:t>
            </w:r>
            <w:r w:rsidRPr="0015472B">
              <w:rPr>
                <w:bCs/>
                <w:sz w:val="28"/>
                <w:szCs w:val="28"/>
              </w:rPr>
              <w:t xml:space="preserve">для локомотивных бригад ЗАО «ЮКЖД», с учетом всех применимых налогов и составляет: </w:t>
            </w:r>
            <w:r w:rsidR="00087F94" w:rsidRPr="0015472B">
              <w:rPr>
                <w:sz w:val="28"/>
                <w:szCs w:val="20"/>
              </w:rPr>
              <w:t>9 672 800 (Девять миллионов шестьсот семьдесят две тысячи восемьсот) драм РА без НДС или 11 607 360 (Одиннадцать миллионов шестьсот семь тысяч триста шестьдесят) драм РА с НДС</w:t>
            </w:r>
          </w:p>
        </w:tc>
      </w:tr>
      <w:tr w:rsidR="00643CA6" w:rsidRPr="0015472B" w14:paraId="4DF47781" w14:textId="77777777" w:rsidTr="0056399A">
        <w:tc>
          <w:tcPr>
            <w:tcW w:w="813" w:type="dxa"/>
          </w:tcPr>
          <w:p w14:paraId="43D74EBF" w14:textId="77777777" w:rsidR="008633EF" w:rsidRPr="0015472B" w:rsidRDefault="008633EF" w:rsidP="00C9146E">
            <w:pPr>
              <w:spacing w:line="276" w:lineRule="auto"/>
              <w:rPr>
                <w:sz w:val="28"/>
                <w:szCs w:val="28"/>
              </w:rPr>
            </w:pPr>
            <w:r w:rsidRPr="0015472B">
              <w:rPr>
                <w:sz w:val="28"/>
                <w:szCs w:val="28"/>
              </w:rPr>
              <w:t>1.16</w:t>
            </w:r>
          </w:p>
        </w:tc>
        <w:tc>
          <w:tcPr>
            <w:tcW w:w="3718" w:type="dxa"/>
          </w:tcPr>
          <w:p w14:paraId="35F4C9AF" w14:textId="77777777" w:rsidR="008633EF" w:rsidRPr="0015472B" w:rsidRDefault="008633EF" w:rsidP="00C9146E">
            <w:pPr>
              <w:pStyle w:val="ConsPlusNormal"/>
              <w:widowControl w:val="0"/>
              <w:shd w:val="clear" w:color="auto" w:fill="FFFFFF"/>
              <w:spacing w:line="276" w:lineRule="auto"/>
              <w:jc w:val="both"/>
            </w:pPr>
            <w:r w:rsidRPr="0015472B">
              <w:t>Критерии оценки и сопоставления заявок на участие в такой закупке</w:t>
            </w:r>
          </w:p>
        </w:tc>
        <w:tc>
          <w:tcPr>
            <w:tcW w:w="6237" w:type="dxa"/>
          </w:tcPr>
          <w:p w14:paraId="0AE9FF51" w14:textId="77777777" w:rsidR="008633EF" w:rsidRPr="0015472B" w:rsidRDefault="008633EF" w:rsidP="00C9146E">
            <w:pPr>
              <w:spacing w:line="276" w:lineRule="auto"/>
              <w:jc w:val="both"/>
              <w:rPr>
                <w:sz w:val="28"/>
                <w:szCs w:val="28"/>
              </w:rPr>
            </w:pPr>
            <w:r w:rsidRPr="0015472B">
              <w:rPr>
                <w:sz w:val="28"/>
                <w:szCs w:val="28"/>
              </w:rPr>
              <w:t xml:space="preserve">Заявки рассматриваются по минимальной цене. </w:t>
            </w:r>
          </w:p>
        </w:tc>
      </w:tr>
      <w:tr w:rsidR="00643CA6" w:rsidRPr="0015472B" w14:paraId="263CD97B" w14:textId="77777777" w:rsidTr="0056399A">
        <w:tc>
          <w:tcPr>
            <w:tcW w:w="813" w:type="dxa"/>
          </w:tcPr>
          <w:p w14:paraId="369968BB" w14:textId="77777777" w:rsidR="008633EF" w:rsidRPr="0015472B" w:rsidRDefault="008633EF" w:rsidP="00C9146E">
            <w:pPr>
              <w:spacing w:line="276" w:lineRule="auto"/>
              <w:rPr>
                <w:sz w:val="28"/>
                <w:szCs w:val="28"/>
              </w:rPr>
            </w:pPr>
            <w:r w:rsidRPr="0015472B">
              <w:rPr>
                <w:sz w:val="28"/>
                <w:szCs w:val="28"/>
              </w:rPr>
              <w:t>1.17</w:t>
            </w:r>
          </w:p>
        </w:tc>
        <w:tc>
          <w:tcPr>
            <w:tcW w:w="3718" w:type="dxa"/>
          </w:tcPr>
          <w:p w14:paraId="365391BF" w14:textId="77777777" w:rsidR="008633EF" w:rsidRPr="0015472B" w:rsidRDefault="008633EF" w:rsidP="00C9146E">
            <w:pPr>
              <w:pStyle w:val="ConsPlusNormal"/>
              <w:widowControl w:val="0"/>
              <w:shd w:val="clear" w:color="auto" w:fill="FFFFFF"/>
              <w:spacing w:line="276" w:lineRule="auto"/>
              <w:jc w:val="both"/>
            </w:pPr>
            <w:r w:rsidRPr="0015472B">
              <w:t>Срок действия конкурентных заявок</w:t>
            </w:r>
          </w:p>
        </w:tc>
        <w:tc>
          <w:tcPr>
            <w:tcW w:w="6237" w:type="dxa"/>
          </w:tcPr>
          <w:p w14:paraId="3F0B0EA0" w14:textId="77777777" w:rsidR="008633EF" w:rsidRPr="0015472B" w:rsidRDefault="008633EF" w:rsidP="00C9146E">
            <w:pPr>
              <w:spacing w:line="276" w:lineRule="auto"/>
              <w:jc w:val="both"/>
              <w:rPr>
                <w:sz w:val="28"/>
                <w:szCs w:val="28"/>
              </w:rPr>
            </w:pPr>
            <w:r w:rsidRPr="0015472B">
              <w:rPr>
                <w:sz w:val="28"/>
                <w:szCs w:val="28"/>
              </w:rPr>
              <w:t>Не устанавливается.</w:t>
            </w:r>
          </w:p>
        </w:tc>
      </w:tr>
      <w:tr w:rsidR="00643CA6" w:rsidRPr="0015472B" w14:paraId="0A589D2D" w14:textId="77777777" w:rsidTr="0056399A">
        <w:tc>
          <w:tcPr>
            <w:tcW w:w="813" w:type="dxa"/>
          </w:tcPr>
          <w:p w14:paraId="077016DC" w14:textId="77777777" w:rsidR="008633EF" w:rsidRPr="0015472B" w:rsidRDefault="008633EF" w:rsidP="00C9146E">
            <w:pPr>
              <w:spacing w:line="276" w:lineRule="auto"/>
              <w:rPr>
                <w:sz w:val="28"/>
                <w:szCs w:val="28"/>
              </w:rPr>
            </w:pPr>
            <w:r w:rsidRPr="0015472B">
              <w:rPr>
                <w:sz w:val="28"/>
                <w:szCs w:val="28"/>
              </w:rPr>
              <w:t>1.18</w:t>
            </w:r>
          </w:p>
        </w:tc>
        <w:tc>
          <w:tcPr>
            <w:tcW w:w="3718" w:type="dxa"/>
          </w:tcPr>
          <w:p w14:paraId="72299ADC" w14:textId="77777777" w:rsidR="008633EF" w:rsidRPr="0015472B" w:rsidRDefault="008633EF" w:rsidP="00C9146E">
            <w:pPr>
              <w:pStyle w:val="ConsPlusNormal"/>
              <w:widowControl w:val="0"/>
              <w:shd w:val="clear" w:color="auto" w:fill="FFFFFF"/>
              <w:spacing w:line="276" w:lineRule="auto"/>
              <w:jc w:val="both"/>
            </w:pPr>
            <w:r w:rsidRPr="0015472B">
              <w:rPr>
                <w:bCs/>
              </w:rPr>
              <w:t>Срок заключения договора</w:t>
            </w:r>
          </w:p>
        </w:tc>
        <w:tc>
          <w:tcPr>
            <w:tcW w:w="6237" w:type="dxa"/>
            <w:shd w:val="clear" w:color="auto" w:fill="auto"/>
          </w:tcPr>
          <w:p w14:paraId="4126D8D1" w14:textId="77777777" w:rsidR="008633EF" w:rsidRPr="0015472B" w:rsidRDefault="008633EF" w:rsidP="00C9146E">
            <w:pPr>
              <w:spacing w:line="276" w:lineRule="auto"/>
              <w:jc w:val="both"/>
              <w:rPr>
                <w:sz w:val="28"/>
                <w:szCs w:val="28"/>
              </w:rPr>
            </w:pPr>
            <w:r w:rsidRPr="0015472B">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643CA6" w:rsidRPr="0015472B" w14:paraId="2FCBD53F" w14:textId="77777777" w:rsidTr="0056399A">
        <w:tc>
          <w:tcPr>
            <w:tcW w:w="813" w:type="dxa"/>
          </w:tcPr>
          <w:p w14:paraId="04927342" w14:textId="77777777" w:rsidR="008633EF" w:rsidRPr="0015472B" w:rsidRDefault="008633EF" w:rsidP="00C9146E">
            <w:pPr>
              <w:spacing w:line="276" w:lineRule="auto"/>
              <w:rPr>
                <w:sz w:val="28"/>
                <w:szCs w:val="28"/>
              </w:rPr>
            </w:pPr>
            <w:r w:rsidRPr="0015472B">
              <w:rPr>
                <w:sz w:val="28"/>
                <w:szCs w:val="28"/>
              </w:rPr>
              <w:t>1.19</w:t>
            </w:r>
          </w:p>
        </w:tc>
        <w:tc>
          <w:tcPr>
            <w:tcW w:w="3718" w:type="dxa"/>
          </w:tcPr>
          <w:p w14:paraId="015C6F64" w14:textId="77777777" w:rsidR="008633EF" w:rsidRPr="0015472B" w:rsidRDefault="008633EF" w:rsidP="00C9146E">
            <w:pPr>
              <w:spacing w:line="276" w:lineRule="auto"/>
              <w:rPr>
                <w:sz w:val="28"/>
                <w:szCs w:val="28"/>
              </w:rPr>
            </w:pPr>
            <w:r w:rsidRPr="0015472B">
              <w:rPr>
                <w:sz w:val="28"/>
                <w:szCs w:val="28"/>
              </w:rPr>
              <w:t>Техническое задание</w:t>
            </w:r>
          </w:p>
        </w:tc>
        <w:tc>
          <w:tcPr>
            <w:tcW w:w="6237" w:type="dxa"/>
          </w:tcPr>
          <w:p w14:paraId="5229FC96" w14:textId="77777777" w:rsidR="008633EF" w:rsidRPr="0015472B" w:rsidRDefault="008633EF" w:rsidP="00C9146E">
            <w:pPr>
              <w:spacing w:line="276" w:lineRule="auto"/>
              <w:jc w:val="both"/>
              <w:rPr>
                <w:sz w:val="28"/>
                <w:szCs w:val="28"/>
              </w:rPr>
            </w:pPr>
            <w:r w:rsidRPr="0015472B">
              <w:rPr>
                <w:sz w:val="28"/>
                <w:szCs w:val="28"/>
              </w:rPr>
              <w:t xml:space="preserve">Техническое задание указано в Приложении №2 </w:t>
            </w:r>
          </w:p>
        </w:tc>
      </w:tr>
      <w:tr w:rsidR="00643CA6" w:rsidRPr="0015472B" w14:paraId="7DC81380" w14:textId="77777777" w:rsidTr="0056399A">
        <w:tc>
          <w:tcPr>
            <w:tcW w:w="813" w:type="dxa"/>
          </w:tcPr>
          <w:p w14:paraId="39C08D28" w14:textId="77777777" w:rsidR="008633EF" w:rsidRPr="0015472B" w:rsidRDefault="008633EF" w:rsidP="00C9146E">
            <w:pPr>
              <w:spacing w:line="276" w:lineRule="auto"/>
              <w:rPr>
                <w:sz w:val="28"/>
                <w:szCs w:val="28"/>
              </w:rPr>
            </w:pPr>
            <w:r w:rsidRPr="0015472B">
              <w:rPr>
                <w:sz w:val="28"/>
                <w:szCs w:val="28"/>
              </w:rPr>
              <w:t>1.20</w:t>
            </w:r>
          </w:p>
        </w:tc>
        <w:tc>
          <w:tcPr>
            <w:tcW w:w="3718" w:type="dxa"/>
          </w:tcPr>
          <w:p w14:paraId="2AF40502" w14:textId="77777777" w:rsidR="008633EF" w:rsidRPr="0015472B" w:rsidRDefault="008633EF" w:rsidP="00C9146E">
            <w:pPr>
              <w:spacing w:line="276" w:lineRule="auto"/>
              <w:rPr>
                <w:sz w:val="28"/>
                <w:szCs w:val="28"/>
              </w:rPr>
            </w:pPr>
            <w:r w:rsidRPr="0015472B">
              <w:rPr>
                <w:sz w:val="28"/>
                <w:szCs w:val="28"/>
              </w:rPr>
              <w:t>Изменение количества предусмотренных договором товаров, объема работ, услуг при изменении потребности</w:t>
            </w:r>
          </w:p>
        </w:tc>
        <w:tc>
          <w:tcPr>
            <w:tcW w:w="6237" w:type="dxa"/>
          </w:tcPr>
          <w:p w14:paraId="6E70F085" w14:textId="77777777" w:rsidR="008633EF" w:rsidRPr="0015472B" w:rsidRDefault="008633EF" w:rsidP="00C9146E">
            <w:pPr>
              <w:pStyle w:val="a3"/>
              <w:spacing w:line="276" w:lineRule="auto"/>
              <w:ind w:left="0"/>
              <w:jc w:val="both"/>
              <w:rPr>
                <w:bCs/>
                <w:i/>
                <w:sz w:val="28"/>
                <w:szCs w:val="28"/>
                <w:lang w:val="ru-RU" w:eastAsia="ru-RU"/>
              </w:rPr>
            </w:pPr>
            <w:r w:rsidRPr="0015472B">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643CA6" w:rsidRPr="0015472B" w14:paraId="000A5ACE" w14:textId="77777777" w:rsidTr="0056399A">
        <w:tc>
          <w:tcPr>
            <w:tcW w:w="813" w:type="dxa"/>
          </w:tcPr>
          <w:p w14:paraId="7FA118FF" w14:textId="77777777" w:rsidR="008633EF" w:rsidRPr="0015472B" w:rsidRDefault="008633EF" w:rsidP="00C9146E">
            <w:pPr>
              <w:spacing w:line="276" w:lineRule="auto"/>
              <w:rPr>
                <w:sz w:val="28"/>
                <w:szCs w:val="28"/>
              </w:rPr>
            </w:pPr>
            <w:r w:rsidRPr="0015472B">
              <w:rPr>
                <w:sz w:val="28"/>
                <w:szCs w:val="28"/>
              </w:rPr>
              <w:t>1.21</w:t>
            </w:r>
          </w:p>
        </w:tc>
        <w:tc>
          <w:tcPr>
            <w:tcW w:w="3718" w:type="dxa"/>
          </w:tcPr>
          <w:p w14:paraId="6248E672" w14:textId="77777777" w:rsidR="008633EF" w:rsidRPr="0015472B" w:rsidRDefault="008633EF" w:rsidP="00C9146E">
            <w:pPr>
              <w:spacing w:line="276" w:lineRule="auto"/>
              <w:rPr>
                <w:sz w:val="28"/>
                <w:szCs w:val="28"/>
              </w:rPr>
            </w:pPr>
            <w:r w:rsidRPr="0015472B">
              <w:rPr>
                <w:sz w:val="28"/>
                <w:szCs w:val="28"/>
              </w:rPr>
              <w:t>Выбор победителя</w:t>
            </w:r>
          </w:p>
        </w:tc>
        <w:tc>
          <w:tcPr>
            <w:tcW w:w="6237" w:type="dxa"/>
          </w:tcPr>
          <w:p w14:paraId="21BD8E57" w14:textId="77777777" w:rsidR="008633EF" w:rsidRPr="0015472B" w:rsidRDefault="008633EF" w:rsidP="00C9146E">
            <w:pPr>
              <w:spacing w:line="276" w:lineRule="auto"/>
              <w:rPr>
                <w:sz w:val="28"/>
                <w:szCs w:val="28"/>
              </w:rPr>
            </w:pPr>
            <w:r w:rsidRPr="0015472B">
              <w:rPr>
                <w:sz w:val="28"/>
                <w:szCs w:val="28"/>
              </w:rPr>
              <w:t>По итогам запроса котировок определяется один победитель.</w:t>
            </w:r>
          </w:p>
        </w:tc>
      </w:tr>
      <w:tr w:rsidR="00643CA6" w:rsidRPr="0015472B" w14:paraId="51543F02" w14:textId="77777777" w:rsidTr="00D70A2D">
        <w:trPr>
          <w:trHeight w:val="620"/>
        </w:trPr>
        <w:tc>
          <w:tcPr>
            <w:tcW w:w="813" w:type="dxa"/>
          </w:tcPr>
          <w:p w14:paraId="284A30FB" w14:textId="77777777" w:rsidR="008633EF" w:rsidRPr="0015472B" w:rsidRDefault="008633EF" w:rsidP="00C9146E">
            <w:pPr>
              <w:spacing w:line="276" w:lineRule="auto"/>
              <w:rPr>
                <w:sz w:val="28"/>
                <w:szCs w:val="28"/>
              </w:rPr>
            </w:pPr>
            <w:r w:rsidRPr="0015472B">
              <w:rPr>
                <w:sz w:val="28"/>
                <w:szCs w:val="28"/>
              </w:rPr>
              <w:t>1.22</w:t>
            </w:r>
          </w:p>
        </w:tc>
        <w:tc>
          <w:tcPr>
            <w:tcW w:w="3718" w:type="dxa"/>
          </w:tcPr>
          <w:p w14:paraId="4145E41A" w14:textId="77777777" w:rsidR="008633EF" w:rsidRPr="0015472B" w:rsidRDefault="008633EF" w:rsidP="00C9146E">
            <w:pPr>
              <w:spacing w:line="276" w:lineRule="auto"/>
              <w:rPr>
                <w:sz w:val="28"/>
                <w:szCs w:val="28"/>
              </w:rPr>
            </w:pPr>
            <w:r w:rsidRPr="0015472B">
              <w:rPr>
                <w:sz w:val="28"/>
                <w:szCs w:val="28"/>
              </w:rPr>
              <w:t>Перечень документов, которые предоставляются для участия в Запросе котировок</w:t>
            </w:r>
          </w:p>
        </w:tc>
        <w:tc>
          <w:tcPr>
            <w:tcW w:w="6237" w:type="dxa"/>
          </w:tcPr>
          <w:p w14:paraId="314C9589" w14:textId="77777777" w:rsidR="008633EF" w:rsidRPr="0015472B" w:rsidRDefault="008633EF" w:rsidP="00C9146E">
            <w:pPr>
              <w:spacing w:line="276" w:lineRule="auto"/>
              <w:rPr>
                <w:sz w:val="28"/>
                <w:szCs w:val="28"/>
              </w:rPr>
            </w:pPr>
            <w:r w:rsidRPr="0015472B">
              <w:rPr>
                <w:sz w:val="28"/>
                <w:szCs w:val="28"/>
              </w:rPr>
              <w:t xml:space="preserve">Для участия в запросе котировок участник надлежащим образом должен заполнить и предоставить: </w:t>
            </w:r>
          </w:p>
          <w:p w14:paraId="6211654F" w14:textId="77777777" w:rsidR="008633EF" w:rsidRPr="0015472B" w:rsidRDefault="008633EF" w:rsidP="00C9146E">
            <w:pPr>
              <w:spacing w:line="276" w:lineRule="auto"/>
              <w:rPr>
                <w:rFonts w:ascii="Sylfaen" w:hAnsi="Sylfaen"/>
                <w:sz w:val="28"/>
                <w:szCs w:val="28"/>
              </w:rPr>
            </w:pPr>
            <w:r w:rsidRPr="0015472B">
              <w:rPr>
                <w:sz w:val="28"/>
                <w:szCs w:val="28"/>
              </w:rPr>
              <w:t>Приложение №2.1 (форма Описи представленных документов);</w:t>
            </w:r>
          </w:p>
          <w:p w14:paraId="50687EE9" w14:textId="77777777" w:rsidR="008633EF" w:rsidRPr="0015472B" w:rsidRDefault="008633EF" w:rsidP="00C9146E">
            <w:pPr>
              <w:spacing w:line="276" w:lineRule="auto"/>
              <w:rPr>
                <w:sz w:val="28"/>
                <w:szCs w:val="28"/>
              </w:rPr>
            </w:pPr>
            <w:r w:rsidRPr="0015472B">
              <w:rPr>
                <w:sz w:val="28"/>
                <w:szCs w:val="28"/>
              </w:rPr>
              <w:t>Приложение №</w:t>
            </w:r>
            <w:r w:rsidRPr="0015472B">
              <w:rPr>
                <w:sz w:val="28"/>
                <w:szCs w:val="28"/>
                <w:lang w:val="hy-AM"/>
              </w:rPr>
              <w:t>3</w:t>
            </w:r>
            <w:r w:rsidRPr="0015472B">
              <w:rPr>
                <w:sz w:val="28"/>
                <w:szCs w:val="28"/>
              </w:rPr>
              <w:t xml:space="preserve"> (форма Заявки участника);</w:t>
            </w:r>
          </w:p>
          <w:p w14:paraId="53D98A1C" w14:textId="77777777" w:rsidR="008633EF" w:rsidRPr="0015472B" w:rsidRDefault="008633EF" w:rsidP="00C9146E">
            <w:pPr>
              <w:spacing w:line="276" w:lineRule="auto"/>
              <w:rPr>
                <w:sz w:val="28"/>
                <w:szCs w:val="28"/>
              </w:rPr>
            </w:pPr>
            <w:r w:rsidRPr="0015472B">
              <w:rPr>
                <w:sz w:val="28"/>
                <w:szCs w:val="28"/>
              </w:rPr>
              <w:t>Приложение №</w:t>
            </w:r>
            <w:r w:rsidRPr="0015472B">
              <w:rPr>
                <w:sz w:val="28"/>
                <w:szCs w:val="28"/>
                <w:lang w:val="hy-AM"/>
              </w:rPr>
              <w:t>4</w:t>
            </w:r>
            <w:r w:rsidRPr="0015472B">
              <w:rPr>
                <w:sz w:val="28"/>
                <w:szCs w:val="28"/>
              </w:rPr>
              <w:t xml:space="preserve"> (форма Технического предложения); </w:t>
            </w:r>
          </w:p>
          <w:p w14:paraId="4F2785F4" w14:textId="7B90B7C5" w:rsidR="000510AF" w:rsidRPr="0015472B" w:rsidRDefault="00F80327" w:rsidP="00F80327">
            <w:pPr>
              <w:spacing w:line="276" w:lineRule="auto"/>
              <w:rPr>
                <w:sz w:val="28"/>
                <w:szCs w:val="28"/>
              </w:rPr>
            </w:pPr>
            <w:r w:rsidRPr="0015472B">
              <w:rPr>
                <w:sz w:val="28"/>
                <w:szCs w:val="28"/>
              </w:rPr>
              <w:t>Приложение №5 (Проект договора)</w:t>
            </w:r>
            <w:r w:rsidR="00897632" w:rsidRPr="0015472B">
              <w:rPr>
                <w:sz w:val="28"/>
                <w:szCs w:val="28"/>
              </w:rPr>
              <w:t>;</w:t>
            </w:r>
          </w:p>
          <w:p w14:paraId="1F0F87F3" w14:textId="513684E9" w:rsidR="000D0F75" w:rsidRPr="000D0F75" w:rsidRDefault="000D0F75" w:rsidP="000D0F75">
            <w:pPr>
              <w:pStyle w:val="a5"/>
              <w:suppressAutoHyphens/>
              <w:spacing w:line="276" w:lineRule="auto"/>
              <w:rPr>
                <w:sz w:val="28"/>
                <w:szCs w:val="28"/>
              </w:rPr>
            </w:pPr>
            <w:r>
              <w:rPr>
                <w:sz w:val="28"/>
                <w:szCs w:val="28"/>
              </w:rPr>
              <w:t>Участник</w:t>
            </w:r>
            <w:r w:rsidRPr="000D0F75">
              <w:rPr>
                <w:sz w:val="28"/>
                <w:szCs w:val="28"/>
              </w:rPr>
              <w:t xml:space="preserve"> </w:t>
            </w:r>
            <w:r>
              <w:rPr>
                <w:sz w:val="28"/>
                <w:szCs w:val="28"/>
              </w:rPr>
              <w:t>также предоставляет</w:t>
            </w:r>
            <w:r w:rsidRPr="000D0F75">
              <w:rPr>
                <w:sz w:val="28"/>
                <w:szCs w:val="28"/>
              </w:rPr>
              <w:t>:</w:t>
            </w:r>
          </w:p>
          <w:p w14:paraId="31DF3E7C" w14:textId="77777777" w:rsidR="000D0F75" w:rsidRPr="000D0F75" w:rsidRDefault="000D0F75" w:rsidP="000D0F75">
            <w:pPr>
              <w:pStyle w:val="a5"/>
              <w:suppressAutoHyphens/>
              <w:spacing w:line="276" w:lineRule="auto"/>
              <w:rPr>
                <w:sz w:val="28"/>
                <w:szCs w:val="28"/>
              </w:rPr>
            </w:pPr>
            <w:r w:rsidRPr="000D0F75">
              <w:rPr>
                <w:sz w:val="28"/>
                <w:szCs w:val="28"/>
              </w:rPr>
              <w:t xml:space="preserve">- копии договора/договоров изготовления и/или поставки модульных передвижных домиков, с актами выполненных работ, за последние 5 лет на сумму не менее 50% от начальной (максимальной) цены договора; </w:t>
            </w:r>
          </w:p>
          <w:p w14:paraId="5C6CE047" w14:textId="77777777" w:rsidR="000D0F75" w:rsidRPr="000D0F75" w:rsidRDefault="000D0F75" w:rsidP="000D0F75">
            <w:pPr>
              <w:pStyle w:val="a5"/>
              <w:suppressAutoHyphens/>
              <w:spacing w:line="276" w:lineRule="auto"/>
              <w:rPr>
                <w:sz w:val="28"/>
                <w:szCs w:val="28"/>
              </w:rPr>
            </w:pPr>
            <w:r w:rsidRPr="000D0F75">
              <w:rPr>
                <w:sz w:val="28"/>
                <w:szCs w:val="28"/>
              </w:rPr>
              <w:t>- справку из налоговых органов об отсутствии задолженности;</w:t>
            </w:r>
          </w:p>
          <w:p w14:paraId="5E03C2C7" w14:textId="052207CA" w:rsidR="0083738C" w:rsidRPr="0015472B" w:rsidRDefault="000D0F75" w:rsidP="000D0F75">
            <w:pPr>
              <w:pStyle w:val="a5"/>
              <w:suppressAutoHyphens/>
              <w:spacing w:line="276" w:lineRule="auto"/>
              <w:rPr>
                <w:sz w:val="28"/>
                <w:szCs w:val="28"/>
              </w:rPr>
            </w:pPr>
            <w:r w:rsidRPr="000D0F75">
              <w:rPr>
                <w:sz w:val="28"/>
                <w:szCs w:val="28"/>
              </w:rPr>
              <w:t xml:space="preserve"> - выписку из единого государственного реестра </w:t>
            </w:r>
            <w:r w:rsidR="0026187F">
              <w:rPr>
                <w:sz w:val="28"/>
                <w:szCs w:val="28"/>
              </w:rPr>
              <w:t xml:space="preserve">регистрации </w:t>
            </w:r>
            <w:r w:rsidRPr="000D0F75">
              <w:rPr>
                <w:sz w:val="28"/>
                <w:szCs w:val="28"/>
              </w:rPr>
              <w:t xml:space="preserve">юридических лиц и иные </w:t>
            </w:r>
            <w:r>
              <w:rPr>
                <w:sz w:val="28"/>
                <w:szCs w:val="28"/>
              </w:rPr>
              <w:t>документы по своему усмотрению, и</w:t>
            </w:r>
            <w:r w:rsidR="00344928" w:rsidRPr="007522DF">
              <w:rPr>
                <w:sz w:val="28"/>
                <w:szCs w:val="28"/>
              </w:rPr>
              <w:t xml:space="preserve"> </w:t>
            </w:r>
            <w:r w:rsidR="00F52E65" w:rsidRPr="007522DF">
              <w:rPr>
                <w:sz w:val="28"/>
                <w:szCs w:val="28"/>
              </w:rPr>
              <w:t>иные документы</w:t>
            </w:r>
            <w:r>
              <w:rPr>
                <w:sz w:val="28"/>
                <w:szCs w:val="28"/>
              </w:rPr>
              <w:t>,</w:t>
            </w:r>
            <w:r w:rsidR="00F52E65" w:rsidRPr="007522DF">
              <w:rPr>
                <w:sz w:val="28"/>
                <w:szCs w:val="28"/>
              </w:rPr>
              <w:t xml:space="preserve"> </w:t>
            </w:r>
            <w:r w:rsidR="00984A80" w:rsidRPr="007522DF">
              <w:rPr>
                <w:sz w:val="28"/>
                <w:szCs w:val="28"/>
              </w:rPr>
              <w:t>указанные в п.п.-2.11.15. – 2.11.17.</w:t>
            </w:r>
            <w:r w:rsidR="00984A80" w:rsidRPr="0015472B">
              <w:rPr>
                <w:sz w:val="28"/>
                <w:szCs w:val="28"/>
              </w:rPr>
              <w:t xml:space="preserve"> </w:t>
            </w:r>
          </w:p>
        </w:tc>
      </w:tr>
      <w:bookmarkEnd w:id="3"/>
    </w:tbl>
    <w:p w14:paraId="28020D17" w14:textId="77777777" w:rsidR="008633EF" w:rsidRPr="0015472B" w:rsidRDefault="008633EF" w:rsidP="008633EF">
      <w:pPr>
        <w:spacing w:line="276" w:lineRule="auto"/>
        <w:sectPr w:rsidR="008633EF" w:rsidRPr="0015472B" w:rsidSect="00B175E2">
          <w:headerReference w:type="default" r:id="rId12"/>
          <w:pgSz w:w="11906" w:h="16838" w:code="9"/>
          <w:pgMar w:top="992" w:right="1134" w:bottom="1134" w:left="924" w:header="794" w:footer="794" w:gutter="0"/>
          <w:pgNumType w:start="1"/>
          <w:cols w:space="708"/>
          <w:titlePg/>
          <w:docGrid w:linePitch="360"/>
        </w:sectPr>
      </w:pPr>
    </w:p>
    <w:p w14:paraId="71BCEB44" w14:textId="77777777" w:rsidR="008633EF" w:rsidRPr="0015472B"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42362573"/>
      <w:r w:rsidRPr="0015472B">
        <w:rPr>
          <w:rFonts w:ascii="Times New Roman" w:hAnsi="Times New Roman" w:cs="Times New Roman"/>
          <w:sz w:val="28"/>
          <w:szCs w:val="28"/>
        </w:rPr>
        <w:t>Часть. Порядок проведени</w:t>
      </w:r>
      <w:bookmarkEnd w:id="4"/>
      <w:r w:rsidRPr="0015472B">
        <w:rPr>
          <w:rFonts w:ascii="Times New Roman" w:hAnsi="Times New Roman" w:cs="Times New Roman"/>
          <w:sz w:val="28"/>
          <w:szCs w:val="28"/>
        </w:rPr>
        <w:t>я запроса котировок</w:t>
      </w:r>
      <w:bookmarkEnd w:id="5"/>
    </w:p>
    <w:p w14:paraId="779A8D94" w14:textId="77777777" w:rsidR="008633EF" w:rsidRPr="0015472B" w:rsidRDefault="008633EF" w:rsidP="008633EF">
      <w:pPr>
        <w:spacing w:line="276" w:lineRule="auto"/>
      </w:pPr>
    </w:p>
    <w:p w14:paraId="7F366CF5" w14:textId="77777777" w:rsidR="008633EF" w:rsidRPr="0015472B"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42362574"/>
      <w:r w:rsidRPr="0015472B">
        <w:rPr>
          <w:rFonts w:ascii="Times New Roman" w:hAnsi="Times New Roman" w:cs="Times New Roman"/>
        </w:rPr>
        <w:t>Участник запроса котировок</w:t>
      </w:r>
      <w:bookmarkEnd w:id="6"/>
      <w:bookmarkEnd w:id="7"/>
    </w:p>
    <w:p w14:paraId="65FEFF7E" w14:textId="77777777" w:rsidR="008633EF" w:rsidRPr="0015472B" w:rsidRDefault="008633EF" w:rsidP="008633EF">
      <w:pPr>
        <w:spacing w:line="276" w:lineRule="auto"/>
        <w:rPr>
          <w:sz w:val="28"/>
          <w:szCs w:val="28"/>
        </w:rPr>
      </w:pPr>
      <w:r w:rsidRPr="0015472B">
        <w:rPr>
          <w:sz w:val="28"/>
          <w:szCs w:val="28"/>
        </w:rPr>
        <w:t xml:space="preserve"> </w:t>
      </w:r>
    </w:p>
    <w:p w14:paraId="029C74CC" w14:textId="77777777" w:rsidR="008633EF" w:rsidRPr="0015472B" w:rsidRDefault="008633EF" w:rsidP="008633EF">
      <w:pPr>
        <w:pStyle w:val="12"/>
        <w:numPr>
          <w:ilvl w:val="2"/>
          <w:numId w:val="5"/>
        </w:numPr>
        <w:spacing w:line="276" w:lineRule="auto"/>
        <w:ind w:left="0" w:firstLine="852"/>
        <w:rPr>
          <w:szCs w:val="28"/>
        </w:rPr>
      </w:pPr>
      <w:r w:rsidRPr="0015472B">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4739586D" w14:textId="77777777" w:rsidR="008633EF" w:rsidRPr="0015472B" w:rsidRDefault="008633EF" w:rsidP="008633EF">
      <w:pPr>
        <w:pStyle w:val="12"/>
        <w:numPr>
          <w:ilvl w:val="2"/>
          <w:numId w:val="5"/>
        </w:numPr>
        <w:spacing w:line="276" w:lineRule="auto"/>
        <w:ind w:left="0" w:firstLine="852"/>
        <w:rPr>
          <w:szCs w:val="28"/>
        </w:rPr>
      </w:pPr>
      <w:r w:rsidRPr="0015472B">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14:paraId="7E022EC7" w14:textId="77777777" w:rsidR="008633EF" w:rsidRPr="0015472B" w:rsidRDefault="008633EF" w:rsidP="008633EF">
      <w:pPr>
        <w:pStyle w:val="12"/>
        <w:numPr>
          <w:ilvl w:val="2"/>
          <w:numId w:val="5"/>
        </w:numPr>
        <w:spacing w:line="276" w:lineRule="auto"/>
        <w:ind w:left="0" w:firstLine="852"/>
        <w:rPr>
          <w:szCs w:val="28"/>
        </w:rPr>
      </w:pPr>
      <w:r w:rsidRPr="0015472B">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34C98FB0" w14:textId="77777777" w:rsidR="008633EF" w:rsidRPr="0015472B" w:rsidRDefault="008633EF" w:rsidP="008633EF">
      <w:pPr>
        <w:pStyle w:val="12"/>
        <w:numPr>
          <w:ilvl w:val="2"/>
          <w:numId w:val="5"/>
        </w:numPr>
        <w:spacing w:line="276" w:lineRule="auto"/>
        <w:ind w:left="0" w:firstLine="852"/>
        <w:rPr>
          <w:szCs w:val="28"/>
        </w:rPr>
      </w:pPr>
      <w:r w:rsidRPr="0015472B">
        <w:rPr>
          <w:szCs w:val="28"/>
        </w:rPr>
        <w:t>Документы, представленные участниками в составе котировочных заявок, возврату не подлежат, за исключением банковской гарантии.</w:t>
      </w:r>
    </w:p>
    <w:p w14:paraId="339A3578" w14:textId="77777777" w:rsidR="008633EF" w:rsidRPr="0015472B" w:rsidRDefault="008633EF" w:rsidP="008633EF">
      <w:pPr>
        <w:pStyle w:val="12"/>
        <w:numPr>
          <w:ilvl w:val="2"/>
          <w:numId w:val="5"/>
        </w:numPr>
        <w:spacing w:line="276" w:lineRule="auto"/>
        <w:ind w:left="0" w:firstLine="852"/>
        <w:rPr>
          <w:szCs w:val="28"/>
        </w:rPr>
      </w:pPr>
      <w:r w:rsidRPr="0015472B">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3E0210F7" w14:textId="77777777" w:rsidR="008633EF" w:rsidRPr="0015472B" w:rsidRDefault="008633EF" w:rsidP="008633EF">
      <w:pPr>
        <w:pStyle w:val="12"/>
        <w:spacing w:line="276" w:lineRule="auto"/>
        <w:ind w:firstLine="0"/>
        <w:rPr>
          <w:szCs w:val="28"/>
        </w:rPr>
      </w:pPr>
    </w:p>
    <w:p w14:paraId="70519B6F" w14:textId="77777777" w:rsidR="008633EF" w:rsidRPr="0015472B"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42362575"/>
      <w:r w:rsidRPr="0015472B">
        <w:rPr>
          <w:rFonts w:ascii="Times New Roman" w:hAnsi="Times New Roman" w:cs="Times New Roman"/>
          <w:sz w:val="28"/>
          <w:szCs w:val="28"/>
        </w:rPr>
        <w:t>Участник, на стороне которого выступают несколько лиц</w:t>
      </w:r>
      <w:bookmarkEnd w:id="8"/>
      <w:bookmarkEnd w:id="9"/>
    </w:p>
    <w:p w14:paraId="05C4EB03" w14:textId="77777777" w:rsidR="008633EF" w:rsidRPr="0015472B" w:rsidRDefault="008633EF" w:rsidP="008633EF">
      <w:pPr>
        <w:pStyle w:val="12"/>
        <w:numPr>
          <w:ilvl w:val="2"/>
          <w:numId w:val="3"/>
        </w:numPr>
        <w:spacing w:line="276" w:lineRule="auto"/>
        <w:ind w:left="0" w:firstLine="1050"/>
        <w:rPr>
          <w:szCs w:val="28"/>
        </w:rPr>
      </w:pPr>
      <w:r w:rsidRPr="0015472B">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15472B">
        <w:rPr>
          <w:szCs w:val="28"/>
        </w:rPr>
        <w:t>в соответствии с приложением № 4</w:t>
      </w:r>
      <w:r w:rsidRPr="0015472B">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6E7884F7" w14:textId="77777777" w:rsidR="008633EF" w:rsidRPr="0015472B" w:rsidRDefault="008633EF" w:rsidP="008633EF">
      <w:pPr>
        <w:pStyle w:val="12"/>
        <w:numPr>
          <w:ilvl w:val="2"/>
          <w:numId w:val="3"/>
        </w:numPr>
        <w:spacing w:line="276" w:lineRule="auto"/>
        <w:ind w:left="0" w:firstLine="1050"/>
        <w:rPr>
          <w:szCs w:val="28"/>
        </w:rPr>
      </w:pPr>
      <w:r w:rsidRPr="0015472B">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14:paraId="2091DE62" w14:textId="77777777" w:rsidR="008633EF" w:rsidRPr="0015472B" w:rsidRDefault="008633EF" w:rsidP="008633EF">
      <w:pPr>
        <w:pStyle w:val="12"/>
        <w:numPr>
          <w:ilvl w:val="2"/>
          <w:numId w:val="3"/>
        </w:numPr>
        <w:spacing w:line="276" w:lineRule="auto"/>
        <w:ind w:left="0" w:firstLine="1050"/>
        <w:rPr>
          <w:szCs w:val="28"/>
        </w:rPr>
      </w:pPr>
      <w:r w:rsidRPr="0015472B">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170D29C0" w14:textId="77777777" w:rsidR="008633EF" w:rsidRPr="0015472B" w:rsidRDefault="008633EF" w:rsidP="008633EF">
      <w:pPr>
        <w:pStyle w:val="12"/>
        <w:numPr>
          <w:ilvl w:val="2"/>
          <w:numId w:val="3"/>
        </w:numPr>
        <w:spacing w:line="276" w:lineRule="auto"/>
        <w:ind w:left="0" w:firstLine="1050"/>
        <w:rPr>
          <w:szCs w:val="28"/>
        </w:rPr>
      </w:pPr>
      <w:r w:rsidRPr="0015472B">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6F075D8D" w14:textId="77777777" w:rsidR="008633EF" w:rsidRPr="0015472B" w:rsidRDefault="008633EF" w:rsidP="008633EF">
      <w:pPr>
        <w:pStyle w:val="12"/>
        <w:numPr>
          <w:ilvl w:val="2"/>
          <w:numId w:val="3"/>
        </w:numPr>
        <w:spacing w:line="276" w:lineRule="auto"/>
        <w:ind w:left="0" w:firstLine="1050"/>
        <w:rPr>
          <w:szCs w:val="28"/>
        </w:rPr>
      </w:pPr>
      <w:r w:rsidRPr="0015472B">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089CC9E9" w14:textId="77777777" w:rsidR="008633EF" w:rsidRPr="0015472B" w:rsidRDefault="008633EF" w:rsidP="008633EF">
      <w:pPr>
        <w:pStyle w:val="12"/>
        <w:numPr>
          <w:ilvl w:val="2"/>
          <w:numId w:val="3"/>
        </w:numPr>
        <w:spacing w:line="276" w:lineRule="auto"/>
        <w:ind w:left="0" w:firstLine="1050"/>
        <w:rPr>
          <w:szCs w:val="28"/>
        </w:rPr>
      </w:pPr>
      <w:r w:rsidRPr="0015472B">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01FAA17A" w14:textId="77777777" w:rsidR="008633EF" w:rsidRPr="0015472B" w:rsidRDefault="008633EF" w:rsidP="008633EF">
      <w:pPr>
        <w:pStyle w:val="12"/>
        <w:numPr>
          <w:ilvl w:val="2"/>
          <w:numId w:val="3"/>
        </w:numPr>
        <w:spacing w:line="276" w:lineRule="auto"/>
        <w:ind w:left="0" w:firstLine="1050"/>
        <w:rPr>
          <w:szCs w:val="28"/>
        </w:rPr>
      </w:pPr>
      <w:r w:rsidRPr="0015472B">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071170C8" w14:textId="77777777" w:rsidR="008633EF" w:rsidRPr="0015472B" w:rsidRDefault="008633EF" w:rsidP="008633EF">
      <w:pPr>
        <w:pStyle w:val="12"/>
        <w:numPr>
          <w:ilvl w:val="2"/>
          <w:numId w:val="3"/>
        </w:numPr>
        <w:spacing w:line="276" w:lineRule="auto"/>
        <w:ind w:left="0" w:firstLine="1050"/>
        <w:rPr>
          <w:szCs w:val="28"/>
        </w:rPr>
      </w:pPr>
      <w:r w:rsidRPr="0015472B">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4320699F" w14:textId="77777777" w:rsidR="008633EF" w:rsidRPr="0015472B" w:rsidRDefault="008633EF" w:rsidP="008633EF">
      <w:pPr>
        <w:pStyle w:val="a3"/>
        <w:spacing w:line="276" w:lineRule="auto"/>
        <w:ind w:left="0"/>
        <w:jc w:val="both"/>
        <w:rPr>
          <w:sz w:val="28"/>
          <w:szCs w:val="28"/>
        </w:rPr>
      </w:pPr>
    </w:p>
    <w:p w14:paraId="4D80D5BD" w14:textId="77777777" w:rsidR="008633EF" w:rsidRPr="0015472B"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42362576"/>
      <w:r w:rsidRPr="0015472B">
        <w:rPr>
          <w:rFonts w:ascii="Times New Roman" w:hAnsi="Times New Roman" w:cs="Times New Roman"/>
          <w:sz w:val="28"/>
          <w:szCs w:val="28"/>
        </w:rPr>
        <w:t>Требования к участникам</w:t>
      </w:r>
      <w:bookmarkEnd w:id="10"/>
      <w:bookmarkEnd w:id="11"/>
    </w:p>
    <w:p w14:paraId="62948E2C" w14:textId="77777777" w:rsidR="008633EF" w:rsidRPr="0015472B" w:rsidRDefault="008633EF" w:rsidP="00B8257D">
      <w:pPr>
        <w:pStyle w:val="12"/>
        <w:numPr>
          <w:ilvl w:val="2"/>
          <w:numId w:val="16"/>
        </w:numPr>
        <w:spacing w:line="276" w:lineRule="auto"/>
        <w:ind w:left="0" w:firstLine="851"/>
        <w:rPr>
          <w:szCs w:val="28"/>
        </w:rPr>
      </w:pPr>
      <w:bookmarkStart w:id="12" w:name="_Toc48593624"/>
      <w:r w:rsidRPr="0015472B">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781F1801" w14:textId="77777777" w:rsidR="008633EF" w:rsidRPr="0015472B" w:rsidRDefault="008633EF" w:rsidP="00B8257D">
      <w:pPr>
        <w:pStyle w:val="12"/>
        <w:numPr>
          <w:ilvl w:val="2"/>
          <w:numId w:val="16"/>
        </w:numPr>
        <w:spacing w:line="276" w:lineRule="auto"/>
        <w:ind w:left="0" w:firstLine="851"/>
        <w:rPr>
          <w:szCs w:val="28"/>
        </w:rPr>
      </w:pPr>
      <w:r w:rsidRPr="0015472B">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BE8DF63" w14:textId="77777777" w:rsidR="008633EF" w:rsidRPr="0015472B" w:rsidRDefault="008633EF" w:rsidP="00B8257D">
      <w:pPr>
        <w:pStyle w:val="12"/>
        <w:numPr>
          <w:ilvl w:val="2"/>
          <w:numId w:val="16"/>
        </w:numPr>
        <w:spacing w:line="276" w:lineRule="auto"/>
        <w:ind w:left="0" w:firstLine="851"/>
        <w:rPr>
          <w:szCs w:val="28"/>
        </w:rPr>
      </w:pPr>
      <w:r w:rsidRPr="0015472B">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0C37A643" w14:textId="4DD4A201" w:rsidR="0083738C" w:rsidRPr="0015472B" w:rsidRDefault="008633EF" w:rsidP="00B8257D">
      <w:pPr>
        <w:pStyle w:val="12"/>
        <w:numPr>
          <w:ilvl w:val="2"/>
          <w:numId w:val="16"/>
        </w:numPr>
        <w:spacing w:line="276" w:lineRule="auto"/>
        <w:ind w:left="0" w:firstLine="851"/>
        <w:rPr>
          <w:szCs w:val="28"/>
        </w:rPr>
      </w:pPr>
      <w:r w:rsidRPr="0015472B">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7157F087" w14:textId="5E10D5F6" w:rsidR="0073578D" w:rsidRPr="0015472B" w:rsidRDefault="0073578D" w:rsidP="00B8257D">
      <w:pPr>
        <w:pStyle w:val="12"/>
        <w:numPr>
          <w:ilvl w:val="2"/>
          <w:numId w:val="16"/>
        </w:numPr>
        <w:spacing w:line="276" w:lineRule="auto"/>
        <w:ind w:left="0" w:firstLine="851"/>
        <w:rPr>
          <w:szCs w:val="28"/>
        </w:rPr>
      </w:pPr>
      <w:r w:rsidRPr="0015472B">
        <w:rPr>
          <w:szCs w:val="28"/>
        </w:rPr>
        <w:t>Наличие опыта изготовления модульных передвижных домиков на сумму не менее 50% стоимости по договору (с предоставлением копии договора/договоров изготовления модульных передвижных домиков, с актами выполненных работ, за последние 5 лет</w:t>
      </w:r>
      <w:r w:rsidR="006F03CB" w:rsidRPr="0015472B">
        <w:rPr>
          <w:szCs w:val="28"/>
        </w:rPr>
        <w:t>.</w:t>
      </w:r>
    </w:p>
    <w:p w14:paraId="4DF22272" w14:textId="244E151E" w:rsidR="000B07B9" w:rsidRPr="0015472B" w:rsidRDefault="000B07B9" w:rsidP="00B8257D">
      <w:pPr>
        <w:pStyle w:val="12"/>
        <w:numPr>
          <w:ilvl w:val="2"/>
          <w:numId w:val="16"/>
        </w:numPr>
        <w:spacing w:line="276" w:lineRule="auto"/>
        <w:ind w:left="0" w:firstLine="851"/>
        <w:rPr>
          <w:szCs w:val="28"/>
        </w:rPr>
      </w:pPr>
      <w:r w:rsidRPr="0015472B">
        <w:rPr>
          <w:szCs w:val="28"/>
        </w:rPr>
        <w:t>Соответствие обязательным требованиям, указанным в пунктах 2.3.2 -2.3.</w:t>
      </w:r>
      <w:r w:rsidR="005148EC" w:rsidRPr="0015472B">
        <w:rPr>
          <w:szCs w:val="28"/>
        </w:rPr>
        <w:t>4</w:t>
      </w:r>
      <w:r w:rsidRPr="0015472B">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D203B8A" w14:textId="77777777" w:rsidR="000B07B9" w:rsidRPr="0015472B" w:rsidRDefault="000B07B9" w:rsidP="006E3C01">
      <w:pPr>
        <w:pStyle w:val="12"/>
        <w:spacing w:line="276" w:lineRule="auto"/>
        <w:ind w:left="851" w:firstLine="0"/>
        <w:rPr>
          <w:szCs w:val="28"/>
        </w:rPr>
      </w:pPr>
    </w:p>
    <w:p w14:paraId="38990BF4" w14:textId="77777777" w:rsidR="008633EF" w:rsidRPr="0015472B"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42362577"/>
      <w:r w:rsidRPr="0015472B">
        <w:rPr>
          <w:rFonts w:ascii="Times New Roman" w:hAnsi="Times New Roman" w:cs="Times New Roman"/>
          <w:sz w:val="28"/>
          <w:szCs w:val="28"/>
        </w:rPr>
        <w:t>Информационное сопровождение</w:t>
      </w:r>
      <w:bookmarkEnd w:id="12"/>
      <w:bookmarkEnd w:id="13"/>
    </w:p>
    <w:p w14:paraId="626C5BEA" w14:textId="77777777" w:rsidR="008633EF" w:rsidRPr="0015472B"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15472B">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720F1CC3" w14:textId="77777777" w:rsidR="008633EF" w:rsidRPr="0015472B"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15472B">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48CF4F3D" w14:textId="77777777" w:rsidR="008633EF" w:rsidRPr="0015472B"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15472B">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541FAE4D" w14:textId="77777777" w:rsidR="008633EF" w:rsidRPr="0015472B"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15472B">
        <w:rPr>
          <w:sz w:val="28"/>
          <w:szCs w:val="28"/>
        </w:rPr>
        <w:t>В организации и проведении запроса котировок участвуют:</w:t>
      </w:r>
    </w:p>
    <w:p w14:paraId="5E6EA353" w14:textId="77777777" w:rsidR="008633EF" w:rsidRPr="0015472B" w:rsidRDefault="008633EF" w:rsidP="008633EF">
      <w:pPr>
        <w:pStyle w:val="12"/>
        <w:spacing w:line="276" w:lineRule="auto"/>
        <w:ind w:firstLine="709"/>
        <w:rPr>
          <w:szCs w:val="28"/>
        </w:rPr>
      </w:pPr>
      <w:r w:rsidRPr="0015472B">
        <w:rPr>
          <w:szCs w:val="28"/>
        </w:rPr>
        <w:t>- организатор – осуществляет организацию и проведение закупки;</w:t>
      </w:r>
    </w:p>
    <w:p w14:paraId="557CA1CF" w14:textId="77777777" w:rsidR="008633EF" w:rsidRPr="0015472B" w:rsidRDefault="008633EF" w:rsidP="008633EF">
      <w:pPr>
        <w:pStyle w:val="12"/>
        <w:spacing w:line="276" w:lineRule="auto"/>
        <w:ind w:firstLine="709"/>
        <w:rPr>
          <w:szCs w:val="28"/>
        </w:rPr>
      </w:pPr>
      <w:r w:rsidRPr="0015472B">
        <w:rPr>
          <w:szCs w:val="28"/>
        </w:rPr>
        <w:t>- экспертная группа – коллегиальный орган, образуемый для рассмотрения заявок;</w:t>
      </w:r>
    </w:p>
    <w:p w14:paraId="2958694D" w14:textId="77777777" w:rsidR="008633EF" w:rsidRPr="0015472B" w:rsidRDefault="008633EF" w:rsidP="008633EF">
      <w:pPr>
        <w:pStyle w:val="12"/>
        <w:spacing w:line="276" w:lineRule="auto"/>
        <w:ind w:firstLine="709"/>
        <w:rPr>
          <w:szCs w:val="28"/>
        </w:rPr>
      </w:pPr>
      <w:r w:rsidRPr="0015472B">
        <w:rPr>
          <w:szCs w:val="28"/>
        </w:rPr>
        <w:t>- конкурсная комиссия – коллегиальный орган, образуемый для проведения процедур закупок.</w:t>
      </w:r>
    </w:p>
    <w:p w14:paraId="3FCC866A" w14:textId="77777777" w:rsidR="008633EF" w:rsidRPr="0015472B" w:rsidRDefault="008633EF" w:rsidP="008633EF">
      <w:pPr>
        <w:pStyle w:val="12"/>
        <w:spacing w:line="276" w:lineRule="auto"/>
        <w:ind w:firstLine="0"/>
        <w:rPr>
          <w:szCs w:val="28"/>
        </w:rPr>
      </w:pPr>
    </w:p>
    <w:p w14:paraId="244D6960" w14:textId="77777777" w:rsidR="008633EF" w:rsidRPr="0015472B"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42362578"/>
      <w:r w:rsidRPr="0015472B">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48D04BAF" w14:textId="77777777" w:rsidR="008633EF" w:rsidRPr="0015472B" w:rsidRDefault="008633EF" w:rsidP="008633EF">
      <w:pPr>
        <w:pStyle w:val="a3"/>
        <w:numPr>
          <w:ilvl w:val="2"/>
          <w:numId w:val="7"/>
        </w:numPr>
        <w:spacing w:line="276" w:lineRule="auto"/>
        <w:ind w:left="0" w:firstLine="852"/>
        <w:jc w:val="both"/>
        <w:rPr>
          <w:rFonts w:eastAsia="MS Mincho"/>
          <w:sz w:val="28"/>
          <w:szCs w:val="28"/>
        </w:rPr>
      </w:pPr>
      <w:r w:rsidRPr="0015472B">
        <w:rPr>
          <w:rFonts w:eastAsia="MS Mincho"/>
          <w:sz w:val="28"/>
          <w:szCs w:val="28"/>
        </w:rPr>
        <w:t xml:space="preserve">Запрос о даче разъяснений положений извещения </w:t>
      </w:r>
      <w:r w:rsidRPr="0015472B">
        <w:rPr>
          <w:sz w:val="28"/>
          <w:szCs w:val="28"/>
        </w:rPr>
        <w:t>об осуществлении запроса котировок</w:t>
      </w:r>
      <w:r w:rsidRPr="0015472B">
        <w:rPr>
          <w:rFonts w:eastAsia="MS Mincho"/>
          <w:sz w:val="28"/>
          <w:szCs w:val="28"/>
        </w:rPr>
        <w:t xml:space="preserve"> (далее – запрос) может быть направлен с момента размещения извещения на сайтах.</w:t>
      </w:r>
    </w:p>
    <w:p w14:paraId="79F4612C" w14:textId="77777777" w:rsidR="00942562" w:rsidRPr="0015472B" w:rsidRDefault="00942562" w:rsidP="00942562">
      <w:pPr>
        <w:pStyle w:val="a3"/>
        <w:numPr>
          <w:ilvl w:val="2"/>
          <w:numId w:val="7"/>
        </w:numPr>
        <w:spacing w:line="276" w:lineRule="auto"/>
        <w:ind w:left="0" w:firstLine="852"/>
        <w:jc w:val="both"/>
        <w:rPr>
          <w:rFonts w:eastAsia="MS Mincho"/>
          <w:sz w:val="28"/>
          <w:szCs w:val="28"/>
        </w:rPr>
      </w:pPr>
      <w:r w:rsidRPr="0015472B">
        <w:rPr>
          <w:rFonts w:eastAsia="MS Mincho"/>
          <w:sz w:val="28"/>
          <w:szCs w:val="28"/>
        </w:rPr>
        <w:t>Заявки</w:t>
      </w:r>
      <w:r w:rsidRPr="0015472B">
        <w:rPr>
          <w:rFonts w:eastAsia="MS Mincho"/>
          <w:sz w:val="28"/>
          <w:szCs w:val="28"/>
          <w:lang w:val="ru-RU"/>
        </w:rPr>
        <w:t xml:space="preserve"> </w:t>
      </w:r>
      <w:r w:rsidRPr="0015472B">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2F40C4B4" w14:textId="77777777" w:rsidR="00942562" w:rsidRPr="0015472B" w:rsidRDefault="00942562" w:rsidP="00942562">
      <w:pPr>
        <w:pStyle w:val="a3"/>
        <w:numPr>
          <w:ilvl w:val="2"/>
          <w:numId w:val="7"/>
        </w:numPr>
        <w:spacing w:line="276" w:lineRule="auto"/>
        <w:ind w:left="0" w:firstLine="852"/>
        <w:jc w:val="both"/>
        <w:rPr>
          <w:rFonts w:eastAsia="MS Mincho"/>
          <w:sz w:val="28"/>
          <w:szCs w:val="28"/>
        </w:rPr>
      </w:pPr>
      <w:r w:rsidRPr="0015472B">
        <w:rPr>
          <w:rFonts w:eastAsia="MS Mincho"/>
          <w:sz w:val="28"/>
          <w:szCs w:val="28"/>
          <w:lang w:val="ru-RU"/>
        </w:rPr>
        <w:t xml:space="preserve">Заявки на участие подаются на бумажном носителе, </w:t>
      </w:r>
      <w:r w:rsidRPr="0015472B">
        <w:rPr>
          <w:rFonts w:eastAsia="MS Mincho"/>
          <w:sz w:val="28"/>
          <w:szCs w:val="28"/>
        </w:rPr>
        <w:t>запрос может быть направлен посредством почтовой связи, курьерской доставки по адресу, указанному</w:t>
      </w:r>
      <w:r w:rsidRPr="0015472B">
        <w:rPr>
          <w:rFonts w:eastAsia="MS Mincho"/>
          <w:sz w:val="28"/>
          <w:szCs w:val="28"/>
          <w:lang w:val="ru-RU"/>
        </w:rPr>
        <w:t xml:space="preserve"> </w:t>
      </w:r>
      <w:r w:rsidRPr="0015472B">
        <w:rPr>
          <w:rFonts w:eastAsia="MS Mincho"/>
          <w:sz w:val="28"/>
          <w:szCs w:val="28"/>
        </w:rPr>
        <w:t xml:space="preserve">в пункте </w:t>
      </w:r>
      <w:r w:rsidRPr="0015472B">
        <w:rPr>
          <w:rFonts w:eastAsia="MS Mincho"/>
          <w:sz w:val="28"/>
          <w:szCs w:val="28"/>
          <w:lang w:val="ru-RU"/>
        </w:rPr>
        <w:t>1.2.</w:t>
      </w:r>
      <w:r w:rsidRPr="0015472B">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15472B">
        <w:rPr>
          <w:rFonts w:eastAsia="MS Mincho"/>
          <w:sz w:val="28"/>
          <w:szCs w:val="28"/>
          <w:lang w:val="ru-RU"/>
        </w:rPr>
        <w:t>1.2.</w:t>
      </w:r>
      <w:r w:rsidRPr="0015472B">
        <w:rPr>
          <w:rFonts w:eastAsia="MS Mincho"/>
          <w:sz w:val="28"/>
          <w:szCs w:val="28"/>
        </w:rPr>
        <w:t xml:space="preserve"> приложения № 1 извещения. Запрос не может быть направлен посредством электронной почты.</w:t>
      </w:r>
    </w:p>
    <w:p w14:paraId="62C700A2" w14:textId="77777777" w:rsidR="008633EF" w:rsidRPr="0015472B" w:rsidRDefault="008633EF" w:rsidP="008633EF">
      <w:pPr>
        <w:pStyle w:val="a3"/>
        <w:numPr>
          <w:ilvl w:val="2"/>
          <w:numId w:val="7"/>
        </w:numPr>
        <w:spacing w:line="276" w:lineRule="auto"/>
        <w:ind w:left="0" w:firstLine="852"/>
        <w:jc w:val="both"/>
        <w:rPr>
          <w:rFonts w:eastAsia="MS Mincho"/>
          <w:sz w:val="28"/>
          <w:szCs w:val="28"/>
        </w:rPr>
      </w:pPr>
      <w:r w:rsidRPr="0015472B">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07703F7D" w14:textId="77777777" w:rsidR="008633EF" w:rsidRPr="0015472B" w:rsidRDefault="008633EF" w:rsidP="008633EF">
      <w:pPr>
        <w:pStyle w:val="a3"/>
        <w:numPr>
          <w:ilvl w:val="2"/>
          <w:numId w:val="7"/>
        </w:numPr>
        <w:spacing w:line="276" w:lineRule="auto"/>
        <w:ind w:left="0" w:firstLine="852"/>
        <w:jc w:val="both"/>
        <w:rPr>
          <w:rFonts w:eastAsia="MS Mincho"/>
          <w:sz w:val="28"/>
          <w:szCs w:val="28"/>
        </w:rPr>
      </w:pPr>
      <w:r w:rsidRPr="0015472B">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784062D1" w14:textId="77777777" w:rsidR="008633EF" w:rsidRPr="0015472B" w:rsidRDefault="008633EF" w:rsidP="008633EF">
      <w:pPr>
        <w:pStyle w:val="a3"/>
        <w:numPr>
          <w:ilvl w:val="2"/>
          <w:numId w:val="7"/>
        </w:numPr>
        <w:spacing w:line="276" w:lineRule="auto"/>
        <w:ind w:left="0" w:firstLine="852"/>
        <w:jc w:val="both"/>
        <w:rPr>
          <w:rFonts w:eastAsia="MS Mincho"/>
          <w:sz w:val="28"/>
          <w:szCs w:val="28"/>
        </w:rPr>
      </w:pPr>
      <w:r w:rsidRPr="0015472B">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591BE5E8" w14:textId="77777777" w:rsidR="008633EF" w:rsidRPr="0015472B" w:rsidRDefault="008633EF" w:rsidP="008633EF">
      <w:pPr>
        <w:pStyle w:val="a3"/>
        <w:numPr>
          <w:ilvl w:val="2"/>
          <w:numId w:val="7"/>
        </w:numPr>
        <w:spacing w:line="276" w:lineRule="auto"/>
        <w:ind w:left="0" w:firstLine="852"/>
        <w:jc w:val="both"/>
        <w:rPr>
          <w:rFonts w:eastAsia="MS Mincho"/>
          <w:sz w:val="28"/>
          <w:szCs w:val="28"/>
        </w:rPr>
      </w:pPr>
      <w:r w:rsidRPr="0015472B">
        <w:rPr>
          <w:rFonts w:eastAsia="MS Mincho"/>
          <w:sz w:val="28"/>
          <w:szCs w:val="28"/>
        </w:rPr>
        <w:t>В случае внесения изменений в извещение срок подачи заявок на участие в запросе</w:t>
      </w:r>
      <w:r w:rsidRPr="0015472B">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5472B">
        <w:rPr>
          <w:rFonts w:eastAsia="MS Mincho"/>
          <w:sz w:val="28"/>
          <w:szCs w:val="28"/>
        </w:rPr>
        <w:t>извещением</w:t>
      </w:r>
      <w:r w:rsidRPr="0015472B">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1E4FEA66" w14:textId="77777777" w:rsidR="008633EF" w:rsidRPr="0015472B" w:rsidRDefault="008633EF" w:rsidP="008633EF">
      <w:pPr>
        <w:pStyle w:val="a3"/>
        <w:numPr>
          <w:ilvl w:val="2"/>
          <w:numId w:val="7"/>
        </w:numPr>
        <w:spacing w:line="276" w:lineRule="auto"/>
        <w:ind w:left="0" w:firstLine="852"/>
        <w:jc w:val="both"/>
        <w:rPr>
          <w:rFonts w:eastAsia="MS Mincho"/>
          <w:sz w:val="28"/>
          <w:szCs w:val="28"/>
        </w:rPr>
      </w:pPr>
      <w:r w:rsidRPr="0015472B">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7ADFFADB" w14:textId="77777777" w:rsidR="008633EF" w:rsidRPr="0015472B" w:rsidRDefault="008633EF" w:rsidP="008633EF">
      <w:pPr>
        <w:pStyle w:val="a3"/>
        <w:numPr>
          <w:ilvl w:val="2"/>
          <w:numId w:val="7"/>
        </w:numPr>
        <w:spacing w:line="276" w:lineRule="auto"/>
        <w:ind w:left="0" w:firstLine="852"/>
        <w:jc w:val="both"/>
        <w:rPr>
          <w:rFonts w:eastAsia="MS Mincho"/>
          <w:sz w:val="28"/>
          <w:szCs w:val="28"/>
        </w:rPr>
      </w:pPr>
      <w:r w:rsidRPr="0015472B">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15472B">
        <w:rPr>
          <w:rFonts w:eastAsia="MS Mincho"/>
          <w:sz w:val="28"/>
          <w:szCs w:val="28"/>
          <w:lang w:val="ru-RU"/>
        </w:rPr>
        <w:t xml:space="preserve">, </w:t>
      </w:r>
      <w:r w:rsidRPr="0015472B">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7DA79F69" w14:textId="77777777" w:rsidR="008633EF" w:rsidRPr="0015472B" w:rsidRDefault="008633EF" w:rsidP="008633EF">
      <w:pPr>
        <w:pStyle w:val="a3"/>
        <w:numPr>
          <w:ilvl w:val="2"/>
          <w:numId w:val="7"/>
        </w:numPr>
        <w:spacing w:line="276" w:lineRule="auto"/>
        <w:ind w:left="0" w:firstLine="852"/>
        <w:jc w:val="both"/>
        <w:rPr>
          <w:rFonts w:eastAsia="MS Mincho"/>
          <w:sz w:val="28"/>
          <w:szCs w:val="28"/>
        </w:rPr>
      </w:pPr>
      <w:r w:rsidRPr="0015472B">
        <w:rPr>
          <w:rFonts w:eastAsia="MS Mincho"/>
          <w:sz w:val="28"/>
          <w:szCs w:val="28"/>
        </w:rPr>
        <w:t>Решение об отмене запроса котировок размещается на сайтах в день принятия этого решения</w:t>
      </w:r>
      <w:r w:rsidRPr="0015472B">
        <w:rPr>
          <w:rFonts w:eastAsia="MS Mincho"/>
          <w:sz w:val="28"/>
          <w:szCs w:val="28"/>
          <w:lang w:val="ru-RU"/>
        </w:rPr>
        <w:t>.</w:t>
      </w:r>
    </w:p>
    <w:p w14:paraId="229B8917" w14:textId="77777777" w:rsidR="008633EF" w:rsidRPr="0015472B" w:rsidRDefault="008633EF" w:rsidP="008633EF">
      <w:pPr>
        <w:pStyle w:val="a3"/>
        <w:numPr>
          <w:ilvl w:val="2"/>
          <w:numId w:val="7"/>
        </w:numPr>
        <w:spacing w:line="276" w:lineRule="auto"/>
        <w:ind w:left="0" w:firstLine="852"/>
        <w:jc w:val="both"/>
        <w:rPr>
          <w:rFonts w:eastAsia="MS Mincho"/>
          <w:sz w:val="28"/>
          <w:szCs w:val="28"/>
        </w:rPr>
      </w:pPr>
      <w:r w:rsidRPr="0015472B">
        <w:rPr>
          <w:rFonts w:eastAsia="MS Mincho"/>
          <w:sz w:val="28"/>
          <w:szCs w:val="28"/>
        </w:rPr>
        <w:t>Заказчик не берет на себя обязательство по уведомлению участников о дополнениях,</w:t>
      </w:r>
      <w:r w:rsidRPr="0015472B">
        <w:rPr>
          <w:sz w:val="28"/>
          <w:szCs w:val="28"/>
        </w:rPr>
        <w:t xml:space="preserve"> изменениях, разъяснениях в извещение об осуществлении</w:t>
      </w:r>
      <w:r w:rsidRPr="0015472B" w:rsidDel="003B3000">
        <w:rPr>
          <w:sz w:val="28"/>
          <w:szCs w:val="28"/>
        </w:rPr>
        <w:t xml:space="preserve"> </w:t>
      </w:r>
      <w:r w:rsidRPr="0015472B">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43E6FA44" w14:textId="77777777" w:rsidR="008633EF" w:rsidRPr="0015472B" w:rsidRDefault="008633EF" w:rsidP="008633EF">
      <w:pPr>
        <w:pStyle w:val="12"/>
        <w:spacing w:line="276" w:lineRule="auto"/>
        <w:ind w:firstLine="0"/>
        <w:rPr>
          <w:szCs w:val="28"/>
        </w:rPr>
      </w:pPr>
    </w:p>
    <w:p w14:paraId="0F1BE46A" w14:textId="77777777" w:rsidR="008633EF" w:rsidRPr="0015472B"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42362579"/>
      <w:r w:rsidRPr="0015472B">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3C166497"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lang w:val="ru-RU"/>
        </w:rPr>
        <w:t>Организатор</w:t>
      </w:r>
      <w:r w:rsidRPr="0015472B">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421DC388"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rPr>
        <w:t xml:space="preserve">Конверты с котировочными заявками вскрываются публично </w:t>
      </w:r>
      <w:r w:rsidRPr="0015472B">
        <w:rPr>
          <w:sz w:val="28"/>
          <w:szCs w:val="28"/>
          <w:lang w:val="ru-RU"/>
        </w:rPr>
        <w:t>на заседании экспертной группы после завершения срока подачи заявок.</w:t>
      </w:r>
    </w:p>
    <w:p w14:paraId="0AE3079C"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2A79EEC"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388A6DE"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1C76520A"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rPr>
        <w:t>При вскрытии конвертов с котировочными заявками объявляется:</w:t>
      </w:r>
    </w:p>
    <w:p w14:paraId="023616BD"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rPr>
        <w:t>Наименование участника запроса котировок;</w:t>
      </w:r>
    </w:p>
    <w:p w14:paraId="7013009D"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rPr>
        <w:t>Сведения, изложенные в техническом предложении участника запроса котировок, используемые для оценки заявок;</w:t>
      </w:r>
    </w:p>
    <w:p w14:paraId="240B6A78"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rPr>
        <w:t>Иная информация (при необходимости).</w:t>
      </w:r>
    </w:p>
    <w:p w14:paraId="6500497F"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rPr>
        <w:t>Заказчик может проводить аудиозапись процедуры вскрытия конвертов с котировочными заявками.</w:t>
      </w:r>
    </w:p>
    <w:p w14:paraId="5710670D"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rPr>
        <w:t>При вскрытии конвертов с заявками документы по существу не рассматриваются.</w:t>
      </w:r>
    </w:p>
    <w:p w14:paraId="2B4E365D" w14:textId="77777777" w:rsidR="008633EF" w:rsidRPr="0015472B" w:rsidRDefault="008633EF" w:rsidP="008633EF">
      <w:pPr>
        <w:pStyle w:val="a3"/>
        <w:numPr>
          <w:ilvl w:val="2"/>
          <w:numId w:val="8"/>
        </w:numPr>
        <w:spacing w:line="276" w:lineRule="auto"/>
        <w:ind w:left="0" w:firstLine="709"/>
        <w:jc w:val="both"/>
        <w:rPr>
          <w:sz w:val="28"/>
          <w:szCs w:val="28"/>
        </w:rPr>
      </w:pPr>
      <w:r w:rsidRPr="0015472B">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7288630D" w14:textId="77777777" w:rsidR="008633EF" w:rsidRPr="0015472B" w:rsidRDefault="008633EF" w:rsidP="008633EF">
      <w:pPr>
        <w:pStyle w:val="a5"/>
        <w:suppressAutoHyphens/>
        <w:spacing w:line="276" w:lineRule="auto"/>
        <w:ind w:firstLine="0"/>
        <w:rPr>
          <w:sz w:val="28"/>
          <w:szCs w:val="28"/>
        </w:rPr>
      </w:pPr>
    </w:p>
    <w:p w14:paraId="754CDEAF" w14:textId="77777777" w:rsidR="008633EF" w:rsidRPr="0015472B"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42362580"/>
      <w:r w:rsidRPr="0015472B">
        <w:rPr>
          <w:rFonts w:ascii="Times New Roman" w:hAnsi="Times New Roman" w:cs="Times New Roman"/>
          <w:sz w:val="28"/>
          <w:szCs w:val="28"/>
        </w:rPr>
        <w:t>Рассмотрение и оценка котировочных заявок</w:t>
      </w:r>
      <w:bookmarkEnd w:id="18"/>
      <w:bookmarkEnd w:id="19"/>
    </w:p>
    <w:p w14:paraId="2107CE3F"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 xml:space="preserve">Котировочные заявки участников рассматриваются на соответствие требованиям, изложенным в </w:t>
      </w:r>
      <w:r w:rsidRPr="0015472B">
        <w:rPr>
          <w:sz w:val="28"/>
          <w:szCs w:val="28"/>
        </w:rPr>
        <w:t>извещении</w:t>
      </w:r>
      <w:r w:rsidRPr="0015472B">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5472B">
        <w:rPr>
          <w:sz w:val="28"/>
          <w:szCs w:val="28"/>
        </w:rPr>
        <w:t>извещением</w:t>
      </w:r>
      <w:r w:rsidRPr="0015472B">
        <w:rPr>
          <w:rFonts w:eastAsia="MS Mincho"/>
          <w:sz w:val="28"/>
          <w:szCs w:val="28"/>
        </w:rPr>
        <w:t>.</w:t>
      </w:r>
    </w:p>
    <w:p w14:paraId="4380054D"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21584094"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51B22CEE"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728505"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3365F380"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Участник запроса котировок не допускается к участию в запросе котировок в случае:</w:t>
      </w:r>
    </w:p>
    <w:p w14:paraId="693B3171"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несоответствия котировочной заявки требованиям, указанным в запросе котировок;</w:t>
      </w:r>
    </w:p>
    <w:p w14:paraId="1EE4A1E1"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42308CF"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отказа от проведения запроса котировок;</w:t>
      </w:r>
    </w:p>
    <w:p w14:paraId="0F15BF66"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505C697F"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044804E2"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59EFFA1D"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Ответ от участника запроса котировок, полученный после даты, указанной в запросе, не подлежит рассмотрению.</w:t>
      </w:r>
    </w:p>
    <w:p w14:paraId="665B0439"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CBDE8CE"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C990878"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05E6B113"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7E23D255"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3F48FC11" w14:textId="77777777" w:rsidR="004A17CA" w:rsidRPr="0015472B" w:rsidRDefault="008633EF" w:rsidP="004A17CA">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6DFAF54F" w14:textId="77777777" w:rsidR="004A17CA" w:rsidRPr="0015472B" w:rsidRDefault="004A17CA" w:rsidP="004A17CA">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 xml:space="preserve">При осуществлении оценки и </w:t>
      </w:r>
      <w:r w:rsidR="001F0B6E" w:rsidRPr="0015472B">
        <w:rPr>
          <w:rFonts w:eastAsia="MS Mincho"/>
          <w:sz w:val="28"/>
          <w:szCs w:val="28"/>
          <w:lang w:val="ru-RU"/>
        </w:rPr>
        <w:t>рассмотрении</w:t>
      </w:r>
      <w:r w:rsidRPr="0015472B">
        <w:rPr>
          <w:rFonts w:eastAsia="MS Mincho"/>
          <w:sz w:val="28"/>
          <w:szCs w:val="28"/>
        </w:rPr>
        <w:t xml:space="preserve"> заявок</w:t>
      </w:r>
      <w:r w:rsidR="00D71DA1" w:rsidRPr="0015472B">
        <w:rPr>
          <w:rFonts w:eastAsia="MS Mincho"/>
          <w:sz w:val="28"/>
          <w:szCs w:val="28"/>
          <w:lang w:val="ru-RU"/>
        </w:rPr>
        <w:t xml:space="preserve"> </w:t>
      </w:r>
      <w:r w:rsidR="007A1660" w:rsidRPr="0015472B">
        <w:rPr>
          <w:rFonts w:eastAsia="MS Mincho"/>
          <w:sz w:val="28"/>
          <w:szCs w:val="28"/>
          <w:lang w:val="ru-RU"/>
        </w:rPr>
        <w:t>на</w:t>
      </w:r>
      <w:r w:rsidRPr="0015472B">
        <w:rPr>
          <w:rFonts w:eastAsia="MS Mincho"/>
          <w:sz w:val="28"/>
          <w:szCs w:val="28"/>
        </w:rPr>
        <w:t xml:space="preserve"> </w:t>
      </w:r>
      <w:r w:rsidR="00D71DA1" w:rsidRPr="0015472B">
        <w:rPr>
          <w:rFonts w:eastAsia="MS Mincho"/>
          <w:sz w:val="28"/>
          <w:szCs w:val="28"/>
        </w:rPr>
        <w:t xml:space="preserve">ценовые предложения </w:t>
      </w:r>
      <w:r w:rsidR="00D71DA1" w:rsidRPr="0015472B">
        <w:rPr>
          <w:rFonts w:eastAsia="MS Mincho"/>
          <w:sz w:val="28"/>
          <w:szCs w:val="28"/>
          <w:lang w:val="ru-RU"/>
        </w:rPr>
        <w:t xml:space="preserve">представленные </w:t>
      </w:r>
      <w:r w:rsidR="00D71DA1" w:rsidRPr="0015472B">
        <w:rPr>
          <w:rFonts w:eastAsia="MS Mincho"/>
          <w:sz w:val="28"/>
          <w:szCs w:val="28"/>
        </w:rPr>
        <w:t>со стороны</w:t>
      </w:r>
      <w:r w:rsidR="00605249" w:rsidRPr="0015472B">
        <w:rPr>
          <w:rFonts w:eastAsia="MS Mincho"/>
          <w:sz w:val="28"/>
          <w:szCs w:val="28"/>
          <w:lang w:val="ru-RU"/>
        </w:rPr>
        <w:t xml:space="preserve"> участников</w:t>
      </w:r>
      <w:r w:rsidR="00D71DA1" w:rsidRPr="0015472B">
        <w:rPr>
          <w:rFonts w:eastAsia="MS Mincho"/>
          <w:sz w:val="28"/>
          <w:szCs w:val="28"/>
        </w:rPr>
        <w:t xml:space="preserve"> нерезидентов РА </w:t>
      </w:r>
      <w:r w:rsidRPr="0015472B">
        <w:rPr>
          <w:rFonts w:eastAsia="MS Mincho"/>
          <w:sz w:val="28"/>
          <w:szCs w:val="28"/>
        </w:rPr>
        <w:t>будут с</w:t>
      </w:r>
      <w:r w:rsidR="001F0B6E" w:rsidRPr="0015472B">
        <w:rPr>
          <w:rFonts w:eastAsia="MS Mincho"/>
          <w:sz w:val="28"/>
          <w:szCs w:val="28"/>
          <w:lang w:val="ru-RU"/>
        </w:rPr>
        <w:t>равнен</w:t>
      </w:r>
      <w:r w:rsidRPr="0015472B">
        <w:rPr>
          <w:rFonts w:eastAsia="MS Mincho"/>
          <w:sz w:val="28"/>
          <w:szCs w:val="28"/>
        </w:rPr>
        <w:t>ены с учтём транспортных расходов</w:t>
      </w:r>
      <w:r w:rsidR="007A1660" w:rsidRPr="0015472B">
        <w:rPr>
          <w:rFonts w:eastAsia="MS Mincho"/>
          <w:sz w:val="28"/>
          <w:szCs w:val="28"/>
          <w:lang w:val="ru-RU"/>
        </w:rPr>
        <w:t xml:space="preserve"> (на ценовые предложения </w:t>
      </w:r>
      <w:r w:rsidR="00605249" w:rsidRPr="0015472B">
        <w:rPr>
          <w:rFonts w:eastAsia="MS Mincho"/>
          <w:sz w:val="28"/>
          <w:szCs w:val="28"/>
          <w:lang w:val="ru-RU"/>
        </w:rPr>
        <w:t>участников не</w:t>
      </w:r>
      <w:r w:rsidR="007A1660" w:rsidRPr="0015472B">
        <w:rPr>
          <w:rFonts w:eastAsia="MS Mincho"/>
          <w:sz w:val="28"/>
          <w:szCs w:val="28"/>
          <w:lang w:val="ru-RU"/>
        </w:rPr>
        <w:t>резидентов РА будут п</w:t>
      </w:r>
      <w:r w:rsidR="00B72CCB" w:rsidRPr="0015472B">
        <w:rPr>
          <w:rFonts w:eastAsia="MS Mincho"/>
          <w:sz w:val="28"/>
          <w:szCs w:val="28"/>
          <w:lang w:val="ru-RU"/>
        </w:rPr>
        <w:t>рибавлены транспортные расходы)</w:t>
      </w:r>
      <w:r w:rsidRPr="0015472B">
        <w:rPr>
          <w:rFonts w:eastAsia="MS Mincho"/>
          <w:sz w:val="28"/>
          <w:szCs w:val="28"/>
        </w:rPr>
        <w:t>.</w:t>
      </w:r>
    </w:p>
    <w:p w14:paraId="4FA1CF6F"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5472B" w:rsidDel="001E10FE">
        <w:rPr>
          <w:rFonts w:eastAsia="MS Mincho"/>
          <w:sz w:val="28"/>
          <w:szCs w:val="28"/>
        </w:rPr>
        <w:t xml:space="preserve"> </w:t>
      </w:r>
      <w:r w:rsidRPr="0015472B">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0D9FB95B"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3969E57"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044557FC"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734D12FE"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6EDEA02B"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DB3823C"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1A98384D"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5CB4A93A"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19CD0C4F" w14:textId="77777777" w:rsidR="008633EF" w:rsidRPr="0015472B" w:rsidRDefault="008633EF" w:rsidP="008633EF">
      <w:pPr>
        <w:pStyle w:val="a3"/>
        <w:numPr>
          <w:ilvl w:val="2"/>
          <w:numId w:val="9"/>
        </w:numPr>
        <w:spacing w:line="276" w:lineRule="auto"/>
        <w:ind w:left="0" w:firstLine="709"/>
        <w:jc w:val="both"/>
        <w:rPr>
          <w:rFonts w:eastAsia="MS Mincho"/>
          <w:sz w:val="28"/>
          <w:szCs w:val="28"/>
        </w:rPr>
      </w:pPr>
      <w:r w:rsidRPr="0015472B">
        <w:rPr>
          <w:rFonts w:eastAsia="MS Mincho"/>
          <w:sz w:val="28"/>
          <w:szCs w:val="28"/>
        </w:rPr>
        <w:t>Протокол рассмотрения и оценки котировочных заявок не размещается на сайтах.</w:t>
      </w:r>
    </w:p>
    <w:p w14:paraId="6A5DFE4D" w14:textId="77777777" w:rsidR="008633EF" w:rsidRPr="0015472B" w:rsidRDefault="008633EF" w:rsidP="008633EF">
      <w:pPr>
        <w:pStyle w:val="a3"/>
        <w:spacing w:line="276" w:lineRule="auto"/>
        <w:ind w:left="0"/>
        <w:jc w:val="both"/>
        <w:rPr>
          <w:rFonts w:eastAsia="MS Mincho"/>
          <w:sz w:val="28"/>
          <w:szCs w:val="28"/>
        </w:rPr>
      </w:pPr>
    </w:p>
    <w:p w14:paraId="32F1B461" w14:textId="77777777" w:rsidR="008633EF" w:rsidRPr="0015472B"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42362581"/>
      <w:r w:rsidRPr="0015472B">
        <w:rPr>
          <w:rFonts w:ascii="Times New Roman" w:hAnsi="Times New Roman" w:cs="Times New Roman"/>
          <w:sz w:val="28"/>
          <w:szCs w:val="28"/>
        </w:rPr>
        <w:t>Порядок оценки и сопоставления котировочных заявок</w:t>
      </w:r>
      <w:bookmarkEnd w:id="20"/>
      <w:bookmarkEnd w:id="21"/>
    </w:p>
    <w:p w14:paraId="7DA1AFFF" w14:textId="77777777" w:rsidR="008633EF" w:rsidRPr="0015472B" w:rsidRDefault="008633EF" w:rsidP="008633EF">
      <w:pPr>
        <w:pStyle w:val="a5"/>
        <w:numPr>
          <w:ilvl w:val="2"/>
          <w:numId w:val="10"/>
        </w:numPr>
        <w:suppressAutoHyphens/>
        <w:spacing w:line="276" w:lineRule="auto"/>
        <w:ind w:left="0" w:firstLine="709"/>
        <w:rPr>
          <w:sz w:val="28"/>
          <w:szCs w:val="28"/>
        </w:rPr>
      </w:pPr>
      <w:r w:rsidRPr="0015472B">
        <w:rPr>
          <w:sz w:val="28"/>
          <w:szCs w:val="28"/>
        </w:rPr>
        <w:t>Победитель запроса котировок определяется по итогам оценки заявок, соответствующих требованиям извещения.</w:t>
      </w:r>
    </w:p>
    <w:p w14:paraId="3EE9C3C5" w14:textId="77777777" w:rsidR="008633EF" w:rsidRPr="0015472B" w:rsidRDefault="008633EF" w:rsidP="008633EF">
      <w:pPr>
        <w:pStyle w:val="a5"/>
        <w:numPr>
          <w:ilvl w:val="2"/>
          <w:numId w:val="10"/>
        </w:numPr>
        <w:suppressAutoHyphens/>
        <w:spacing w:line="276" w:lineRule="auto"/>
        <w:ind w:left="0" w:firstLine="709"/>
        <w:rPr>
          <w:sz w:val="28"/>
          <w:szCs w:val="28"/>
        </w:rPr>
      </w:pPr>
      <w:r w:rsidRPr="0015472B">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9083967" w14:textId="77777777" w:rsidR="008633EF" w:rsidRPr="0015472B" w:rsidRDefault="008633EF" w:rsidP="008633EF">
      <w:pPr>
        <w:pStyle w:val="a5"/>
        <w:numPr>
          <w:ilvl w:val="2"/>
          <w:numId w:val="10"/>
        </w:numPr>
        <w:suppressAutoHyphens/>
        <w:spacing w:line="276" w:lineRule="auto"/>
        <w:ind w:left="0" w:firstLine="709"/>
        <w:rPr>
          <w:sz w:val="28"/>
          <w:szCs w:val="28"/>
        </w:rPr>
      </w:pPr>
      <w:r w:rsidRPr="0015472B">
        <w:rPr>
          <w:sz w:val="28"/>
          <w:szCs w:val="28"/>
        </w:rPr>
        <w:t xml:space="preserve">При оценке котировочных заявок сопоставляются предложения участников по цене без учета НДС. </w:t>
      </w:r>
    </w:p>
    <w:p w14:paraId="3B8F0048" w14:textId="77777777" w:rsidR="008633EF" w:rsidRPr="0015472B" w:rsidRDefault="008633EF" w:rsidP="008633EF">
      <w:pPr>
        <w:pStyle w:val="a5"/>
        <w:numPr>
          <w:ilvl w:val="2"/>
          <w:numId w:val="10"/>
        </w:numPr>
        <w:suppressAutoHyphens/>
        <w:spacing w:line="276" w:lineRule="auto"/>
        <w:ind w:left="0" w:firstLine="709"/>
        <w:rPr>
          <w:sz w:val="28"/>
          <w:szCs w:val="28"/>
        </w:rPr>
      </w:pPr>
      <w:r w:rsidRPr="0015472B">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780A9827" w14:textId="77777777" w:rsidR="008633EF" w:rsidRPr="0015472B" w:rsidRDefault="008633EF" w:rsidP="008633EF">
      <w:pPr>
        <w:pStyle w:val="a5"/>
        <w:numPr>
          <w:ilvl w:val="2"/>
          <w:numId w:val="10"/>
        </w:numPr>
        <w:suppressAutoHyphens/>
        <w:spacing w:line="276" w:lineRule="auto"/>
        <w:ind w:left="0" w:firstLine="709"/>
        <w:rPr>
          <w:sz w:val="28"/>
          <w:szCs w:val="28"/>
        </w:rPr>
      </w:pPr>
      <w:r w:rsidRPr="0015472B">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497C13BE" w14:textId="77777777" w:rsidR="008633EF" w:rsidRPr="0015472B" w:rsidRDefault="008633EF" w:rsidP="008633EF">
      <w:pPr>
        <w:pStyle w:val="a5"/>
        <w:numPr>
          <w:ilvl w:val="2"/>
          <w:numId w:val="10"/>
        </w:numPr>
        <w:suppressAutoHyphens/>
        <w:spacing w:line="276" w:lineRule="auto"/>
        <w:ind w:left="0" w:firstLine="709"/>
        <w:rPr>
          <w:sz w:val="28"/>
          <w:szCs w:val="28"/>
        </w:rPr>
      </w:pPr>
      <w:r w:rsidRPr="0015472B">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380E385D" w14:textId="77777777" w:rsidR="008633EF" w:rsidRPr="0015472B" w:rsidRDefault="008633EF" w:rsidP="008633EF">
      <w:pPr>
        <w:pStyle w:val="a5"/>
        <w:numPr>
          <w:ilvl w:val="2"/>
          <w:numId w:val="10"/>
        </w:numPr>
        <w:suppressAutoHyphens/>
        <w:spacing w:line="276" w:lineRule="auto"/>
        <w:ind w:left="0" w:firstLine="709"/>
        <w:rPr>
          <w:sz w:val="28"/>
          <w:szCs w:val="28"/>
        </w:rPr>
      </w:pPr>
      <w:r w:rsidRPr="0015472B">
        <w:rPr>
          <w:sz w:val="28"/>
          <w:szCs w:val="28"/>
        </w:rPr>
        <w:t xml:space="preserve">Победителем признается участник, заявка которого признана лучшей по итогам проведения запроса котировок. </w:t>
      </w:r>
    </w:p>
    <w:p w14:paraId="1495278C" w14:textId="77777777" w:rsidR="008633EF" w:rsidRPr="0015472B" w:rsidRDefault="008633EF" w:rsidP="008633EF">
      <w:pPr>
        <w:pStyle w:val="a5"/>
        <w:suppressAutoHyphens/>
        <w:spacing w:line="276" w:lineRule="auto"/>
        <w:ind w:firstLine="0"/>
        <w:rPr>
          <w:sz w:val="28"/>
          <w:szCs w:val="28"/>
        </w:rPr>
      </w:pPr>
    </w:p>
    <w:p w14:paraId="391ADE95" w14:textId="77777777" w:rsidR="008633EF" w:rsidRPr="0015472B"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42362582"/>
      <w:r w:rsidRPr="0015472B">
        <w:rPr>
          <w:rFonts w:ascii="Times New Roman" w:hAnsi="Times New Roman" w:cs="Times New Roman"/>
          <w:sz w:val="28"/>
          <w:szCs w:val="28"/>
        </w:rPr>
        <w:t>Подведение итогов запроса котировок</w:t>
      </w:r>
      <w:bookmarkEnd w:id="22"/>
      <w:bookmarkEnd w:id="23"/>
    </w:p>
    <w:p w14:paraId="56D9C0DC" w14:textId="77777777" w:rsidR="008633EF" w:rsidRPr="0015472B" w:rsidRDefault="008633EF" w:rsidP="008633EF">
      <w:pPr>
        <w:pStyle w:val="a3"/>
        <w:numPr>
          <w:ilvl w:val="2"/>
          <w:numId w:val="11"/>
        </w:numPr>
        <w:spacing w:line="276" w:lineRule="auto"/>
        <w:ind w:left="0" w:firstLine="852"/>
        <w:jc w:val="both"/>
        <w:rPr>
          <w:sz w:val="28"/>
          <w:szCs w:val="28"/>
        </w:rPr>
      </w:pPr>
      <w:r w:rsidRPr="0015472B">
        <w:rPr>
          <w:sz w:val="28"/>
          <w:szCs w:val="28"/>
        </w:rPr>
        <w:t>Комиссия</w:t>
      </w:r>
      <w:r w:rsidRPr="0015472B">
        <w:rPr>
          <w:bCs/>
          <w:sz w:val="28"/>
          <w:szCs w:val="28"/>
        </w:rPr>
        <w:t xml:space="preserve"> </w:t>
      </w:r>
      <w:r w:rsidRPr="0015472B">
        <w:rPr>
          <w:sz w:val="28"/>
          <w:szCs w:val="28"/>
        </w:rPr>
        <w:t xml:space="preserve">принимает решение о победителе запроса котировок. По результатам работы комиссии </w:t>
      </w:r>
      <w:r w:rsidRPr="0015472B">
        <w:rPr>
          <w:bCs/>
          <w:sz w:val="28"/>
          <w:szCs w:val="28"/>
        </w:rPr>
        <w:t>по осуществлению закупок</w:t>
      </w:r>
      <w:r w:rsidRPr="0015472B">
        <w:rPr>
          <w:sz w:val="28"/>
          <w:szCs w:val="28"/>
        </w:rPr>
        <w:t xml:space="preserve"> оформляется итоговый протокол</w:t>
      </w:r>
      <w:r w:rsidRPr="0015472B">
        <w:rPr>
          <w:sz w:val="28"/>
          <w:szCs w:val="28"/>
          <w:lang w:val="ru-RU"/>
        </w:rPr>
        <w:t>.</w:t>
      </w:r>
    </w:p>
    <w:p w14:paraId="7AC8A3BE" w14:textId="77777777" w:rsidR="008633EF" w:rsidRPr="0015472B" w:rsidRDefault="008633EF" w:rsidP="008633EF">
      <w:pPr>
        <w:pStyle w:val="a3"/>
        <w:numPr>
          <w:ilvl w:val="2"/>
          <w:numId w:val="11"/>
        </w:numPr>
        <w:spacing w:line="276" w:lineRule="auto"/>
        <w:ind w:left="0" w:firstLine="852"/>
        <w:jc w:val="both"/>
        <w:rPr>
          <w:sz w:val="28"/>
          <w:szCs w:val="28"/>
        </w:rPr>
      </w:pPr>
      <w:r w:rsidRPr="0015472B">
        <w:rPr>
          <w:sz w:val="28"/>
          <w:szCs w:val="28"/>
        </w:rPr>
        <w:t xml:space="preserve">Итоговый протокол комиссии </w:t>
      </w:r>
      <w:r w:rsidRPr="0015472B">
        <w:rPr>
          <w:sz w:val="28"/>
          <w:szCs w:val="28"/>
          <w:lang w:val="ru-RU"/>
        </w:rPr>
        <w:t xml:space="preserve">не </w:t>
      </w:r>
      <w:r w:rsidRPr="0015472B">
        <w:rPr>
          <w:sz w:val="28"/>
          <w:szCs w:val="28"/>
        </w:rPr>
        <w:t>размещается на сайтах.</w:t>
      </w:r>
    </w:p>
    <w:p w14:paraId="7E3E9878" w14:textId="77777777" w:rsidR="008633EF" w:rsidRPr="0015472B" w:rsidRDefault="008633EF" w:rsidP="008633EF">
      <w:pPr>
        <w:pStyle w:val="a3"/>
        <w:spacing w:line="276" w:lineRule="auto"/>
        <w:ind w:left="0"/>
        <w:jc w:val="both"/>
        <w:rPr>
          <w:sz w:val="28"/>
          <w:szCs w:val="28"/>
        </w:rPr>
      </w:pPr>
    </w:p>
    <w:p w14:paraId="426C3BE3" w14:textId="77777777" w:rsidR="008633EF" w:rsidRPr="0015472B"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42362583"/>
      <w:r w:rsidRPr="0015472B">
        <w:rPr>
          <w:rFonts w:ascii="Times New Roman" w:hAnsi="Times New Roman" w:cs="Times New Roman"/>
          <w:sz w:val="28"/>
          <w:szCs w:val="28"/>
        </w:rPr>
        <w:t>Признание запроса котировок несостоявшимся</w:t>
      </w:r>
      <w:bookmarkEnd w:id="24"/>
      <w:bookmarkEnd w:id="25"/>
    </w:p>
    <w:p w14:paraId="4D425CE3" w14:textId="77777777" w:rsidR="008633EF" w:rsidRPr="0015472B" w:rsidRDefault="008633EF" w:rsidP="008633EF">
      <w:pPr>
        <w:pStyle w:val="a5"/>
        <w:numPr>
          <w:ilvl w:val="2"/>
          <w:numId w:val="12"/>
        </w:numPr>
        <w:suppressAutoHyphens/>
        <w:spacing w:line="276" w:lineRule="auto"/>
        <w:ind w:left="0" w:firstLine="709"/>
        <w:rPr>
          <w:sz w:val="28"/>
          <w:szCs w:val="28"/>
        </w:rPr>
      </w:pPr>
      <w:r w:rsidRPr="0015472B">
        <w:rPr>
          <w:sz w:val="28"/>
          <w:szCs w:val="28"/>
        </w:rPr>
        <w:t>Запрос котировок (в том числе в части отдельных лотов) признается несостоявшимся, если:</w:t>
      </w:r>
    </w:p>
    <w:p w14:paraId="05F2601D" w14:textId="77777777" w:rsidR="008633EF" w:rsidRPr="0015472B" w:rsidRDefault="008633EF" w:rsidP="008633EF">
      <w:pPr>
        <w:pStyle w:val="a5"/>
        <w:numPr>
          <w:ilvl w:val="2"/>
          <w:numId w:val="12"/>
        </w:numPr>
        <w:suppressAutoHyphens/>
        <w:spacing w:line="276" w:lineRule="auto"/>
        <w:ind w:left="0" w:firstLine="709"/>
        <w:rPr>
          <w:sz w:val="28"/>
          <w:szCs w:val="28"/>
        </w:rPr>
      </w:pPr>
      <w:r w:rsidRPr="0015472B">
        <w:rPr>
          <w:sz w:val="28"/>
          <w:szCs w:val="28"/>
        </w:rPr>
        <w:t>на участие в запросе котировок подана одна заявка;</w:t>
      </w:r>
    </w:p>
    <w:p w14:paraId="3E5DDE60" w14:textId="77777777" w:rsidR="008633EF" w:rsidRPr="0015472B" w:rsidRDefault="008633EF" w:rsidP="008633EF">
      <w:pPr>
        <w:pStyle w:val="a5"/>
        <w:numPr>
          <w:ilvl w:val="2"/>
          <w:numId w:val="12"/>
        </w:numPr>
        <w:suppressAutoHyphens/>
        <w:spacing w:line="276" w:lineRule="auto"/>
        <w:ind w:left="0" w:firstLine="709"/>
        <w:rPr>
          <w:sz w:val="28"/>
          <w:szCs w:val="28"/>
        </w:rPr>
      </w:pPr>
      <w:r w:rsidRPr="0015472B">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3228D84D" w14:textId="77777777" w:rsidR="008633EF" w:rsidRPr="0015472B" w:rsidRDefault="008633EF" w:rsidP="008633EF">
      <w:pPr>
        <w:pStyle w:val="a5"/>
        <w:numPr>
          <w:ilvl w:val="2"/>
          <w:numId w:val="12"/>
        </w:numPr>
        <w:suppressAutoHyphens/>
        <w:spacing w:line="276" w:lineRule="auto"/>
        <w:ind w:left="0" w:firstLine="709"/>
        <w:rPr>
          <w:sz w:val="28"/>
          <w:szCs w:val="28"/>
        </w:rPr>
      </w:pPr>
      <w:r w:rsidRPr="0015472B">
        <w:rPr>
          <w:sz w:val="28"/>
          <w:szCs w:val="28"/>
        </w:rPr>
        <w:t>все котировочные заявки признаны несоответствующими извещению о проведении запроса котировок;</w:t>
      </w:r>
    </w:p>
    <w:p w14:paraId="63FECA20" w14:textId="77777777" w:rsidR="008633EF" w:rsidRPr="0015472B" w:rsidRDefault="008633EF" w:rsidP="008633EF">
      <w:pPr>
        <w:pStyle w:val="a5"/>
        <w:numPr>
          <w:ilvl w:val="2"/>
          <w:numId w:val="12"/>
        </w:numPr>
        <w:suppressAutoHyphens/>
        <w:spacing w:line="276" w:lineRule="auto"/>
        <w:ind w:left="0" w:firstLine="709"/>
        <w:rPr>
          <w:sz w:val="28"/>
          <w:szCs w:val="28"/>
        </w:rPr>
      </w:pPr>
      <w:r w:rsidRPr="0015472B">
        <w:rPr>
          <w:sz w:val="28"/>
          <w:szCs w:val="28"/>
        </w:rPr>
        <w:t>на участие в запросе котировок не подана ни одна заявка.</w:t>
      </w:r>
    </w:p>
    <w:p w14:paraId="409D2AC1" w14:textId="77777777" w:rsidR="008633EF" w:rsidRPr="0015472B" w:rsidRDefault="008633EF" w:rsidP="008633EF">
      <w:pPr>
        <w:pStyle w:val="ConsPlusNormal"/>
        <w:shd w:val="clear" w:color="auto" w:fill="FFFFFF"/>
        <w:spacing w:line="276" w:lineRule="auto"/>
        <w:ind w:firstLine="709"/>
        <w:jc w:val="both"/>
      </w:pPr>
      <w:r w:rsidRPr="0015472B">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687E14FD" w14:textId="77777777" w:rsidR="008633EF" w:rsidRPr="0015472B" w:rsidRDefault="008633EF" w:rsidP="008633EF">
      <w:pPr>
        <w:pStyle w:val="ConsPlusNormal"/>
        <w:shd w:val="clear" w:color="auto" w:fill="FFFFFF"/>
        <w:spacing w:line="276" w:lineRule="auto"/>
        <w:ind w:firstLine="709"/>
        <w:jc w:val="both"/>
      </w:pPr>
      <w:r w:rsidRPr="0015472B">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47F816CF" w14:textId="77777777" w:rsidR="008633EF" w:rsidRPr="0015472B" w:rsidRDefault="008633EF" w:rsidP="008633EF">
      <w:pPr>
        <w:pStyle w:val="ConsPlusNormal"/>
        <w:shd w:val="clear" w:color="auto" w:fill="FFFFFF"/>
        <w:spacing w:line="276" w:lineRule="auto"/>
        <w:ind w:firstLine="709"/>
        <w:jc w:val="both"/>
      </w:pPr>
      <w:r w:rsidRPr="0015472B">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138FE86E" w14:textId="77777777" w:rsidR="008633EF" w:rsidRPr="0015472B" w:rsidRDefault="008633EF" w:rsidP="008633EF">
      <w:pPr>
        <w:pStyle w:val="ConsPlusNormal"/>
        <w:widowControl w:val="0"/>
        <w:shd w:val="clear" w:color="auto" w:fill="FFFFFF"/>
        <w:spacing w:line="276" w:lineRule="auto"/>
        <w:ind w:firstLine="708"/>
        <w:jc w:val="both"/>
      </w:pPr>
      <w:r w:rsidRPr="0015472B">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2D486A6" w14:textId="77777777" w:rsidR="008633EF" w:rsidRPr="0015472B" w:rsidRDefault="008633EF" w:rsidP="008633EF">
      <w:pPr>
        <w:pStyle w:val="a5"/>
        <w:suppressAutoHyphens/>
        <w:spacing w:line="276" w:lineRule="auto"/>
        <w:rPr>
          <w:sz w:val="28"/>
          <w:szCs w:val="28"/>
        </w:rPr>
      </w:pPr>
    </w:p>
    <w:p w14:paraId="7E3E5B1A" w14:textId="77777777" w:rsidR="008633EF" w:rsidRPr="0015472B"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42362584"/>
      <w:r w:rsidRPr="0015472B">
        <w:rPr>
          <w:rFonts w:ascii="Times New Roman" w:hAnsi="Times New Roman" w:cs="Times New Roman"/>
          <w:sz w:val="28"/>
          <w:szCs w:val="28"/>
        </w:rPr>
        <w:t>Состав котировочной заявки</w:t>
      </w:r>
      <w:bookmarkEnd w:id="26"/>
      <w:bookmarkEnd w:id="27"/>
    </w:p>
    <w:p w14:paraId="3939FB9E"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Котировочная заявка должна содержать всю указанную в извещении информацию и документы.</w:t>
      </w:r>
    </w:p>
    <w:p w14:paraId="0076A9F4"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 xml:space="preserve">Котировочная заявка оформляется в соответствии с требованиями извещения. </w:t>
      </w:r>
    </w:p>
    <w:p w14:paraId="6362A90A"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В случае наличия таких требований в извещении, в составе заявки должны быть представлены:</w:t>
      </w:r>
    </w:p>
    <w:p w14:paraId="5AFBD5B3"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0A421D01"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55F7533"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идентификационный номер налогоплательщика;</w:t>
      </w:r>
    </w:p>
    <w:p w14:paraId="5A1FE417"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согласие участника с условиями договора, указанными в запросе котировок;</w:t>
      </w:r>
    </w:p>
    <w:p w14:paraId="147E39E6"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 xml:space="preserve">цена товаров, работ, услуг с указанием </w:t>
      </w:r>
      <w:r w:rsidR="00486FCE" w:rsidRPr="0015472B">
        <w:rPr>
          <w:sz w:val="28"/>
          <w:szCs w:val="28"/>
        </w:rPr>
        <w:t>включённых</w:t>
      </w:r>
      <w:r w:rsidRPr="0015472B">
        <w:rPr>
          <w:sz w:val="28"/>
          <w:szCs w:val="28"/>
        </w:rPr>
        <w:t xml:space="preserve"> или не </w:t>
      </w:r>
      <w:r w:rsidR="00486FCE" w:rsidRPr="0015472B">
        <w:rPr>
          <w:sz w:val="28"/>
          <w:szCs w:val="28"/>
        </w:rPr>
        <w:t>включённых</w:t>
      </w:r>
      <w:r w:rsidRPr="0015472B">
        <w:rPr>
          <w:sz w:val="28"/>
          <w:szCs w:val="28"/>
        </w:rPr>
        <w:t xml:space="preserve"> в </w:t>
      </w:r>
      <w:r w:rsidR="00486FCE" w:rsidRPr="0015472B">
        <w:rPr>
          <w:sz w:val="28"/>
          <w:szCs w:val="28"/>
        </w:rPr>
        <w:t>неё</w:t>
      </w:r>
      <w:r w:rsidRPr="0015472B">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497FE37A"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A469EA1"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12406221"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 xml:space="preserve">Котировочная заявка участника, не соответствующая требованиям извещения, отклоняется. </w:t>
      </w:r>
    </w:p>
    <w:p w14:paraId="4B014515"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0AC42035"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5472B" w:rsidDel="00526179">
        <w:rPr>
          <w:sz w:val="28"/>
          <w:szCs w:val="28"/>
        </w:rPr>
        <w:t xml:space="preserve"> </w:t>
      </w:r>
      <w:r w:rsidRPr="0015472B">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2114421C"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15472B">
        <w:rPr>
          <w:sz w:val="28"/>
          <w:szCs w:val="28"/>
        </w:rPr>
        <w:t>повреждённого</w:t>
      </w:r>
      <w:r w:rsidRPr="0015472B">
        <w:rPr>
          <w:sz w:val="28"/>
          <w:szCs w:val="28"/>
        </w:rPr>
        <w:t xml:space="preserve"> документа и др.), документ считается непредставленным и не рассматривается.</w:t>
      </w:r>
    </w:p>
    <w:p w14:paraId="2138F022"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В котировочной заявке должны быть представлены:</w:t>
      </w:r>
    </w:p>
    <w:p w14:paraId="20611887" w14:textId="77777777" w:rsidR="008633EF" w:rsidRPr="0015472B" w:rsidRDefault="008633EF" w:rsidP="008633EF">
      <w:pPr>
        <w:pStyle w:val="a5"/>
        <w:suppressAutoHyphens/>
        <w:spacing w:line="276" w:lineRule="auto"/>
        <w:ind w:firstLine="851"/>
        <w:rPr>
          <w:sz w:val="28"/>
          <w:szCs w:val="28"/>
        </w:rPr>
      </w:pPr>
      <w:r w:rsidRPr="0015472B">
        <w:rPr>
          <w:sz w:val="28"/>
          <w:szCs w:val="28"/>
          <w:lang w:val="hy-AM"/>
        </w:rPr>
        <w:t xml:space="preserve">- </w:t>
      </w:r>
      <w:r w:rsidRPr="0015472B">
        <w:rPr>
          <w:sz w:val="28"/>
          <w:szCs w:val="28"/>
        </w:rPr>
        <w:t>Приложение № 2.1 (Опись представленных документов, заверенная подписью и печатью (при ее наличии) Участника);</w:t>
      </w:r>
    </w:p>
    <w:p w14:paraId="47F6B428" w14:textId="77777777" w:rsidR="008633EF" w:rsidRPr="0015472B" w:rsidRDefault="008633EF" w:rsidP="008633EF">
      <w:pPr>
        <w:pStyle w:val="a5"/>
        <w:suppressAutoHyphens/>
        <w:spacing w:line="276" w:lineRule="auto"/>
        <w:ind w:firstLine="851"/>
        <w:rPr>
          <w:sz w:val="28"/>
          <w:szCs w:val="28"/>
        </w:rPr>
      </w:pPr>
      <w:r w:rsidRPr="0015472B">
        <w:rPr>
          <w:sz w:val="28"/>
          <w:szCs w:val="28"/>
        </w:rPr>
        <w:t xml:space="preserve">- Приложение № 3 (Заявка Участника) к извещению, заверенная подписью и печатью участника запроса котировок; </w:t>
      </w:r>
    </w:p>
    <w:p w14:paraId="5E6A3673" w14:textId="77777777" w:rsidR="008633EF" w:rsidRPr="0015472B" w:rsidRDefault="008633EF" w:rsidP="008633EF">
      <w:pPr>
        <w:pStyle w:val="a5"/>
        <w:suppressAutoHyphens/>
        <w:spacing w:line="276" w:lineRule="auto"/>
        <w:ind w:firstLine="851"/>
        <w:rPr>
          <w:sz w:val="28"/>
          <w:szCs w:val="28"/>
        </w:rPr>
      </w:pPr>
      <w:r w:rsidRPr="0015472B">
        <w:rPr>
          <w:sz w:val="28"/>
          <w:szCs w:val="28"/>
        </w:rPr>
        <w:t>- Приложение № 4 (Техническое предложение) к извещению, заверенное подписью и печатью участника запроса котировок;</w:t>
      </w:r>
    </w:p>
    <w:p w14:paraId="263FFF7B" w14:textId="73C64E3F" w:rsidR="000510AF" w:rsidRPr="0015472B" w:rsidRDefault="008633EF" w:rsidP="00CF4B8B">
      <w:pPr>
        <w:pStyle w:val="a5"/>
        <w:suppressAutoHyphens/>
        <w:spacing w:line="276" w:lineRule="auto"/>
        <w:ind w:firstLine="851"/>
        <w:rPr>
          <w:sz w:val="28"/>
          <w:szCs w:val="28"/>
        </w:rPr>
      </w:pPr>
      <w:r w:rsidRPr="0015472B">
        <w:rPr>
          <w:sz w:val="28"/>
          <w:szCs w:val="28"/>
        </w:rPr>
        <w:t>- Приложение №5 (Проект договора), к извещению, заверенное подписью и печа</w:t>
      </w:r>
      <w:r w:rsidR="00B01162" w:rsidRPr="0015472B">
        <w:rPr>
          <w:sz w:val="28"/>
          <w:szCs w:val="28"/>
        </w:rPr>
        <w:t>тью участника запроса котировок.</w:t>
      </w:r>
    </w:p>
    <w:p w14:paraId="02A1DDDD" w14:textId="77777777" w:rsidR="000E5CF1" w:rsidRPr="000E5CF1" w:rsidRDefault="000E5CF1" w:rsidP="000E5CF1">
      <w:pPr>
        <w:pStyle w:val="a5"/>
        <w:suppressAutoHyphens/>
        <w:spacing w:line="276" w:lineRule="auto"/>
        <w:ind w:firstLine="851"/>
        <w:rPr>
          <w:sz w:val="28"/>
          <w:szCs w:val="28"/>
        </w:rPr>
      </w:pPr>
      <w:r w:rsidRPr="000E5CF1">
        <w:rPr>
          <w:sz w:val="28"/>
          <w:szCs w:val="28"/>
        </w:rPr>
        <w:t xml:space="preserve">- копии договора/договоров изготовления и/или поставки модульных передвижных домиков, с актами выполненных работ, за последние 5 лет на сумму не менее 50% от начальной (максимальной) цены договора; </w:t>
      </w:r>
    </w:p>
    <w:p w14:paraId="16C923FB" w14:textId="77777777" w:rsidR="000E5CF1" w:rsidRPr="000E5CF1" w:rsidRDefault="000E5CF1" w:rsidP="000E5CF1">
      <w:pPr>
        <w:pStyle w:val="a5"/>
        <w:suppressAutoHyphens/>
        <w:spacing w:line="276" w:lineRule="auto"/>
        <w:ind w:firstLine="851"/>
        <w:rPr>
          <w:sz w:val="28"/>
          <w:szCs w:val="28"/>
        </w:rPr>
      </w:pPr>
      <w:r w:rsidRPr="000E5CF1">
        <w:rPr>
          <w:sz w:val="28"/>
          <w:szCs w:val="28"/>
        </w:rPr>
        <w:t>- справку из налоговых органов об отсутствии задолженности;</w:t>
      </w:r>
    </w:p>
    <w:p w14:paraId="74CE7E88" w14:textId="22028BAE" w:rsidR="000E5CF1" w:rsidRDefault="000E5CF1" w:rsidP="000E5CF1">
      <w:pPr>
        <w:pStyle w:val="a5"/>
        <w:suppressAutoHyphens/>
        <w:spacing w:line="276" w:lineRule="auto"/>
        <w:ind w:firstLine="851"/>
        <w:rPr>
          <w:sz w:val="28"/>
          <w:szCs w:val="28"/>
        </w:rPr>
      </w:pPr>
      <w:r w:rsidRPr="000E5CF1">
        <w:rPr>
          <w:sz w:val="28"/>
          <w:szCs w:val="28"/>
        </w:rPr>
        <w:t xml:space="preserve"> - выписку из единого государственного реестра</w:t>
      </w:r>
      <w:r>
        <w:rPr>
          <w:sz w:val="28"/>
          <w:szCs w:val="28"/>
        </w:rPr>
        <w:t xml:space="preserve"> регистрации</w:t>
      </w:r>
      <w:r w:rsidRPr="000E5CF1">
        <w:rPr>
          <w:sz w:val="28"/>
          <w:szCs w:val="28"/>
        </w:rPr>
        <w:t xml:space="preserve"> юридических лиц и иные документы по своему усмотрению</w:t>
      </w:r>
      <w:r w:rsidR="0026187F">
        <w:rPr>
          <w:sz w:val="28"/>
          <w:szCs w:val="28"/>
          <w:lang w:val="hy-AM"/>
        </w:rPr>
        <w:t>.</w:t>
      </w:r>
      <w:r w:rsidRPr="000E5CF1">
        <w:rPr>
          <w:sz w:val="28"/>
          <w:szCs w:val="28"/>
        </w:rPr>
        <w:t xml:space="preserve"> </w:t>
      </w:r>
    </w:p>
    <w:p w14:paraId="5F2AE16F" w14:textId="30D91AA6" w:rsidR="008633EF" w:rsidRPr="0015472B" w:rsidRDefault="008633EF" w:rsidP="000E5CF1">
      <w:pPr>
        <w:pStyle w:val="a5"/>
        <w:suppressAutoHyphens/>
        <w:spacing w:line="276" w:lineRule="auto"/>
        <w:ind w:firstLine="851"/>
        <w:rPr>
          <w:sz w:val="28"/>
          <w:szCs w:val="28"/>
        </w:rPr>
      </w:pPr>
      <w:r w:rsidRPr="00CE5FC2">
        <w:rPr>
          <w:rFonts w:eastAsia="Times New Roman"/>
          <w:sz w:val="28"/>
          <w:szCs w:val="28"/>
        </w:rPr>
        <w:t>Документы</w:t>
      </w:r>
      <w:r w:rsidRPr="0015472B">
        <w:rPr>
          <w:sz w:val="28"/>
          <w:szCs w:val="28"/>
        </w:rPr>
        <w:t>,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0B175B1C" w14:textId="77777777" w:rsidR="008633EF" w:rsidRPr="0015472B" w:rsidRDefault="008633EF" w:rsidP="008633EF">
      <w:pPr>
        <w:pStyle w:val="a5"/>
        <w:numPr>
          <w:ilvl w:val="2"/>
          <w:numId w:val="13"/>
        </w:numPr>
        <w:suppressAutoHyphens/>
        <w:spacing w:line="276" w:lineRule="auto"/>
        <w:ind w:left="0" w:firstLine="852"/>
        <w:rPr>
          <w:sz w:val="28"/>
          <w:szCs w:val="28"/>
        </w:rPr>
      </w:pPr>
      <w:r w:rsidRPr="0015472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1A0EF759" w14:textId="77777777" w:rsidR="008633EF" w:rsidRPr="0015472B"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42362585"/>
      <w:r w:rsidRPr="0015472B">
        <w:rPr>
          <w:rFonts w:ascii="Times New Roman" w:hAnsi="Times New Roman" w:cs="Times New Roman"/>
          <w:sz w:val="28"/>
          <w:szCs w:val="28"/>
        </w:rPr>
        <w:t>Подача заявок</w:t>
      </w:r>
      <w:bookmarkEnd w:id="28"/>
      <w:bookmarkEnd w:id="29"/>
    </w:p>
    <w:p w14:paraId="4B33D152" w14:textId="77777777" w:rsidR="008633EF" w:rsidRPr="0015472B" w:rsidRDefault="008633EF" w:rsidP="008633EF">
      <w:pPr>
        <w:pStyle w:val="a5"/>
        <w:numPr>
          <w:ilvl w:val="2"/>
          <w:numId w:val="14"/>
        </w:numPr>
        <w:suppressAutoHyphens/>
        <w:spacing w:line="276" w:lineRule="auto"/>
        <w:ind w:left="0" w:firstLine="852"/>
        <w:rPr>
          <w:sz w:val="28"/>
          <w:szCs w:val="28"/>
        </w:rPr>
      </w:pPr>
      <w:r w:rsidRPr="0015472B">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1DF21547" w14:textId="77777777" w:rsidR="008633EF" w:rsidRPr="0015472B" w:rsidRDefault="008633EF" w:rsidP="008633EF">
      <w:pPr>
        <w:pStyle w:val="a5"/>
        <w:numPr>
          <w:ilvl w:val="2"/>
          <w:numId w:val="14"/>
        </w:numPr>
        <w:suppressAutoHyphens/>
        <w:spacing w:line="276" w:lineRule="auto"/>
        <w:ind w:left="0" w:firstLine="852"/>
        <w:rPr>
          <w:sz w:val="28"/>
          <w:szCs w:val="28"/>
        </w:rPr>
      </w:pPr>
      <w:r w:rsidRPr="0015472B">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6B26FA24" w14:textId="77777777" w:rsidR="008633EF" w:rsidRPr="0015472B" w:rsidRDefault="008633EF" w:rsidP="008633EF">
      <w:pPr>
        <w:pStyle w:val="a5"/>
        <w:numPr>
          <w:ilvl w:val="2"/>
          <w:numId w:val="14"/>
        </w:numPr>
        <w:suppressAutoHyphens/>
        <w:spacing w:line="276" w:lineRule="auto"/>
        <w:ind w:left="0" w:firstLine="852"/>
        <w:rPr>
          <w:sz w:val="28"/>
          <w:szCs w:val="28"/>
        </w:rPr>
      </w:pPr>
      <w:r w:rsidRPr="0015472B">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51571D81" w14:textId="77777777" w:rsidR="00942562" w:rsidRPr="0015472B" w:rsidRDefault="00942562" w:rsidP="00942562">
      <w:pPr>
        <w:pStyle w:val="a5"/>
        <w:numPr>
          <w:ilvl w:val="2"/>
          <w:numId w:val="14"/>
        </w:numPr>
        <w:suppressAutoHyphens/>
        <w:spacing w:line="276" w:lineRule="auto"/>
        <w:ind w:left="0" w:firstLine="852"/>
        <w:rPr>
          <w:sz w:val="28"/>
          <w:szCs w:val="28"/>
        </w:rPr>
      </w:pPr>
      <w:r w:rsidRPr="0015472B">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1613C365" w14:textId="77777777" w:rsidR="008633EF" w:rsidRPr="0015472B" w:rsidRDefault="008633EF" w:rsidP="008633EF">
      <w:pPr>
        <w:pStyle w:val="a5"/>
        <w:suppressAutoHyphens/>
        <w:spacing w:line="276" w:lineRule="auto"/>
        <w:ind w:firstLine="0"/>
        <w:rPr>
          <w:sz w:val="28"/>
          <w:szCs w:val="28"/>
        </w:rPr>
      </w:pPr>
    </w:p>
    <w:p w14:paraId="2035B8B5" w14:textId="77777777" w:rsidR="007F2923" w:rsidRPr="0015472B" w:rsidRDefault="007F2923" w:rsidP="007F2923">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42362586"/>
      <w:bookmarkStart w:id="31" w:name="_Toc48593633"/>
      <w:bookmarkStart w:id="32" w:name="_Toc48593634"/>
      <w:r w:rsidRPr="0015472B">
        <w:rPr>
          <w:rFonts w:ascii="Times New Roman" w:hAnsi="Times New Roman" w:cs="Times New Roman"/>
          <w:sz w:val="28"/>
          <w:szCs w:val="28"/>
        </w:rPr>
        <w:t>Котировочная заявка запроса котировок</w:t>
      </w:r>
      <w:bookmarkEnd w:id="30"/>
      <w:r w:rsidRPr="0015472B">
        <w:rPr>
          <w:rFonts w:ascii="Times New Roman" w:hAnsi="Times New Roman" w:cs="Times New Roman"/>
          <w:sz w:val="28"/>
          <w:szCs w:val="28"/>
        </w:rPr>
        <w:t xml:space="preserve"> </w:t>
      </w:r>
      <w:bookmarkEnd w:id="31"/>
    </w:p>
    <w:p w14:paraId="47FBB5B8" w14:textId="5766EAC2" w:rsidR="007F2923" w:rsidRDefault="007F2923" w:rsidP="007F2923">
      <w:pPr>
        <w:pStyle w:val="a5"/>
        <w:numPr>
          <w:ilvl w:val="2"/>
          <w:numId w:val="22"/>
        </w:numPr>
        <w:suppressAutoHyphens/>
        <w:spacing w:line="276" w:lineRule="auto"/>
        <w:ind w:left="0" w:firstLine="851"/>
        <w:rPr>
          <w:sz w:val="28"/>
          <w:szCs w:val="28"/>
        </w:rPr>
      </w:pPr>
      <w:r w:rsidRPr="0015472B">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007B37EB" w14:textId="77777777" w:rsidR="007F2923" w:rsidRDefault="007F2923" w:rsidP="007F2923">
      <w:pPr>
        <w:pStyle w:val="a5"/>
        <w:numPr>
          <w:ilvl w:val="2"/>
          <w:numId w:val="22"/>
        </w:numPr>
        <w:suppressAutoHyphens/>
        <w:spacing w:line="276" w:lineRule="auto"/>
        <w:ind w:left="0" w:firstLine="851"/>
        <w:rPr>
          <w:sz w:val="28"/>
          <w:szCs w:val="28"/>
        </w:rPr>
      </w:pPr>
      <w:r w:rsidRPr="00B8257D">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AB72528" w14:textId="77777777" w:rsidR="007F2923" w:rsidRDefault="007F2923" w:rsidP="007F2923">
      <w:pPr>
        <w:pStyle w:val="a5"/>
        <w:numPr>
          <w:ilvl w:val="2"/>
          <w:numId w:val="22"/>
        </w:numPr>
        <w:suppressAutoHyphens/>
        <w:spacing w:line="276" w:lineRule="auto"/>
        <w:ind w:left="0" w:firstLine="851"/>
        <w:rPr>
          <w:sz w:val="28"/>
          <w:szCs w:val="28"/>
        </w:rPr>
      </w:pPr>
      <w:r w:rsidRPr="007F292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06B59C2" w14:textId="77777777" w:rsidR="007F2923" w:rsidRDefault="007F2923" w:rsidP="007F2923">
      <w:pPr>
        <w:pStyle w:val="a5"/>
        <w:numPr>
          <w:ilvl w:val="2"/>
          <w:numId w:val="22"/>
        </w:numPr>
        <w:suppressAutoHyphens/>
        <w:spacing w:line="276" w:lineRule="auto"/>
        <w:ind w:left="0" w:firstLine="851"/>
        <w:rPr>
          <w:sz w:val="28"/>
          <w:szCs w:val="28"/>
        </w:rPr>
      </w:pPr>
      <w:r w:rsidRPr="007F292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A99A77" w14:textId="77777777" w:rsidR="007F2923" w:rsidRDefault="007F2923" w:rsidP="007F2923">
      <w:pPr>
        <w:pStyle w:val="a5"/>
        <w:numPr>
          <w:ilvl w:val="2"/>
          <w:numId w:val="22"/>
        </w:numPr>
        <w:suppressAutoHyphens/>
        <w:spacing w:line="276" w:lineRule="auto"/>
        <w:ind w:left="0" w:firstLine="851"/>
        <w:rPr>
          <w:sz w:val="28"/>
          <w:szCs w:val="28"/>
        </w:rPr>
      </w:pPr>
      <w:r w:rsidRPr="007F292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F2923">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«19» октября</w:t>
      </w:r>
      <w:r w:rsidRPr="007F2923">
        <w:rPr>
          <w:i/>
          <w:sz w:val="28"/>
          <w:szCs w:val="28"/>
          <w:highlight w:val="yellow"/>
        </w:rPr>
        <w:t xml:space="preserve"> </w:t>
      </w:r>
      <w:r w:rsidRPr="007F2923">
        <w:rPr>
          <w:b/>
          <w:i/>
          <w:sz w:val="28"/>
          <w:szCs w:val="28"/>
          <w:highlight w:val="yellow"/>
        </w:rPr>
        <w:t>2026г.</w:t>
      </w:r>
    </w:p>
    <w:p w14:paraId="158CBE63" w14:textId="77777777" w:rsidR="007F2923" w:rsidRDefault="007F2923" w:rsidP="007F2923">
      <w:pPr>
        <w:pStyle w:val="a5"/>
        <w:numPr>
          <w:ilvl w:val="2"/>
          <w:numId w:val="22"/>
        </w:numPr>
        <w:suppressAutoHyphens/>
        <w:spacing w:line="276" w:lineRule="auto"/>
        <w:ind w:left="0" w:firstLine="851"/>
        <w:rPr>
          <w:sz w:val="28"/>
          <w:szCs w:val="28"/>
        </w:rPr>
      </w:pPr>
      <w:r w:rsidRPr="007F2923">
        <w:rPr>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w:t>
      </w:r>
    </w:p>
    <w:p w14:paraId="05239E77" w14:textId="77777777" w:rsidR="007F2923" w:rsidRDefault="007F2923" w:rsidP="007F2923">
      <w:pPr>
        <w:pStyle w:val="a5"/>
        <w:numPr>
          <w:ilvl w:val="2"/>
          <w:numId w:val="22"/>
        </w:numPr>
        <w:suppressAutoHyphens/>
        <w:spacing w:line="276" w:lineRule="auto"/>
        <w:ind w:left="0" w:firstLine="851"/>
        <w:rPr>
          <w:sz w:val="28"/>
          <w:szCs w:val="28"/>
        </w:rPr>
      </w:pPr>
      <w:r w:rsidRPr="007F2923">
        <w:rPr>
          <w:sz w:val="28"/>
          <w:szCs w:val="28"/>
        </w:rPr>
        <w:t xml:space="preserve">Все листы котировочной заявки должны быть пронумерованы. </w:t>
      </w:r>
    </w:p>
    <w:p w14:paraId="0CFD6E87" w14:textId="77777777" w:rsidR="007F2923" w:rsidRDefault="007F2923" w:rsidP="007F2923">
      <w:pPr>
        <w:pStyle w:val="a5"/>
        <w:numPr>
          <w:ilvl w:val="2"/>
          <w:numId w:val="22"/>
        </w:numPr>
        <w:suppressAutoHyphens/>
        <w:spacing w:line="276" w:lineRule="auto"/>
        <w:ind w:left="0" w:firstLine="851"/>
        <w:rPr>
          <w:sz w:val="28"/>
          <w:szCs w:val="28"/>
        </w:rPr>
      </w:pPr>
      <w:r w:rsidRPr="007F292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7D093AB8" w14:textId="77777777" w:rsidR="007F2923" w:rsidRDefault="007F2923" w:rsidP="007F2923">
      <w:pPr>
        <w:pStyle w:val="a5"/>
        <w:numPr>
          <w:ilvl w:val="2"/>
          <w:numId w:val="22"/>
        </w:numPr>
        <w:suppressAutoHyphens/>
        <w:spacing w:line="276" w:lineRule="auto"/>
        <w:ind w:left="0" w:firstLine="851"/>
        <w:rPr>
          <w:sz w:val="28"/>
          <w:szCs w:val="28"/>
        </w:rPr>
      </w:pPr>
      <w:r w:rsidRPr="007F2923">
        <w:rPr>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082CB3B3" w14:textId="77777777" w:rsidR="007F2923" w:rsidRDefault="007F2923" w:rsidP="007F2923">
      <w:pPr>
        <w:pStyle w:val="a5"/>
        <w:numPr>
          <w:ilvl w:val="2"/>
          <w:numId w:val="22"/>
        </w:numPr>
        <w:suppressAutoHyphens/>
        <w:spacing w:line="276" w:lineRule="auto"/>
        <w:ind w:left="0" w:firstLine="851"/>
        <w:rPr>
          <w:sz w:val="28"/>
          <w:szCs w:val="28"/>
        </w:rPr>
      </w:pPr>
      <w:r w:rsidRPr="007F292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119BAEBD" w14:textId="77777777" w:rsidR="007F2923" w:rsidRDefault="007F2923" w:rsidP="007F2923">
      <w:pPr>
        <w:pStyle w:val="a5"/>
        <w:numPr>
          <w:ilvl w:val="2"/>
          <w:numId w:val="22"/>
        </w:numPr>
        <w:suppressAutoHyphens/>
        <w:spacing w:line="276" w:lineRule="auto"/>
        <w:ind w:left="0" w:firstLine="851"/>
        <w:rPr>
          <w:sz w:val="28"/>
          <w:szCs w:val="28"/>
        </w:rPr>
      </w:pPr>
      <w:r w:rsidRPr="007F292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5EADF1D8" w14:textId="77777777" w:rsidR="007F2923" w:rsidRDefault="007F2923" w:rsidP="007F2923">
      <w:pPr>
        <w:pStyle w:val="a5"/>
        <w:numPr>
          <w:ilvl w:val="2"/>
          <w:numId w:val="22"/>
        </w:numPr>
        <w:suppressAutoHyphens/>
        <w:spacing w:line="276" w:lineRule="auto"/>
        <w:ind w:left="0" w:firstLine="851"/>
        <w:rPr>
          <w:sz w:val="28"/>
          <w:szCs w:val="28"/>
        </w:rPr>
      </w:pPr>
      <w:r w:rsidRPr="007F2923">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0DFD7CDD" w14:textId="2F8A10A9" w:rsidR="007F2923" w:rsidRPr="007F2923" w:rsidRDefault="007F2923" w:rsidP="007F2923">
      <w:pPr>
        <w:pStyle w:val="a5"/>
        <w:numPr>
          <w:ilvl w:val="2"/>
          <w:numId w:val="22"/>
        </w:numPr>
        <w:suppressAutoHyphens/>
        <w:spacing w:line="276" w:lineRule="auto"/>
        <w:ind w:left="0" w:firstLine="851"/>
        <w:rPr>
          <w:sz w:val="28"/>
          <w:szCs w:val="28"/>
        </w:rPr>
      </w:pPr>
      <w:r w:rsidRPr="007F292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50ABE82D" w14:textId="77777777" w:rsidR="007F2923" w:rsidRPr="0015472B" w:rsidRDefault="007F2923" w:rsidP="007F2923">
      <w:pPr>
        <w:pStyle w:val="a5"/>
        <w:suppressAutoHyphens/>
        <w:spacing w:line="276" w:lineRule="auto"/>
        <w:ind w:firstLine="0"/>
        <w:rPr>
          <w:sz w:val="28"/>
          <w:szCs w:val="28"/>
        </w:rPr>
      </w:pPr>
    </w:p>
    <w:p w14:paraId="0F3BB1E4" w14:textId="77777777" w:rsidR="008633EF" w:rsidRPr="0015472B"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242362587"/>
      <w:r w:rsidRPr="0015472B">
        <w:rPr>
          <w:rFonts w:ascii="Times New Roman" w:hAnsi="Times New Roman" w:cs="Times New Roman"/>
          <w:sz w:val="28"/>
          <w:szCs w:val="28"/>
        </w:rPr>
        <w:t>Изменение и отзыв котировочных заявок</w:t>
      </w:r>
      <w:bookmarkEnd w:id="32"/>
      <w:bookmarkEnd w:id="33"/>
    </w:p>
    <w:p w14:paraId="00243426" w14:textId="77777777" w:rsidR="008633EF" w:rsidRPr="0015472B" w:rsidRDefault="008633EF" w:rsidP="008633EF">
      <w:pPr>
        <w:spacing w:line="276" w:lineRule="auto"/>
        <w:rPr>
          <w:sz w:val="28"/>
          <w:szCs w:val="28"/>
        </w:rPr>
      </w:pPr>
    </w:p>
    <w:p w14:paraId="07F151C0" w14:textId="77777777" w:rsidR="008633EF" w:rsidRPr="0015472B" w:rsidRDefault="008633EF" w:rsidP="00B8257D">
      <w:pPr>
        <w:pStyle w:val="a5"/>
        <w:numPr>
          <w:ilvl w:val="2"/>
          <w:numId w:val="15"/>
        </w:numPr>
        <w:suppressAutoHyphens/>
        <w:spacing w:line="276" w:lineRule="auto"/>
        <w:ind w:left="0" w:firstLine="709"/>
        <w:rPr>
          <w:sz w:val="28"/>
          <w:szCs w:val="28"/>
        </w:rPr>
      </w:pPr>
      <w:r w:rsidRPr="0015472B">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4FD9F237" w14:textId="77777777" w:rsidR="008633EF" w:rsidRPr="0015472B" w:rsidRDefault="008633EF" w:rsidP="00B8257D">
      <w:pPr>
        <w:pStyle w:val="a5"/>
        <w:numPr>
          <w:ilvl w:val="2"/>
          <w:numId w:val="15"/>
        </w:numPr>
        <w:suppressAutoHyphens/>
        <w:spacing w:line="276" w:lineRule="auto"/>
        <w:ind w:left="0" w:firstLine="709"/>
        <w:rPr>
          <w:sz w:val="28"/>
          <w:szCs w:val="28"/>
        </w:rPr>
      </w:pPr>
      <w:r w:rsidRPr="0015472B">
        <w:rPr>
          <w:sz w:val="28"/>
          <w:szCs w:val="28"/>
        </w:rPr>
        <w:t>Никакие изменения не могут быть внесены в котировочную заявку после окончания срока подачи котировочных заявок.</w:t>
      </w:r>
    </w:p>
    <w:p w14:paraId="772E0A6D" w14:textId="77777777" w:rsidR="008633EF" w:rsidRPr="0015472B" w:rsidRDefault="008633EF" w:rsidP="00B8257D">
      <w:pPr>
        <w:pStyle w:val="a5"/>
        <w:numPr>
          <w:ilvl w:val="2"/>
          <w:numId w:val="15"/>
        </w:numPr>
        <w:suppressAutoHyphens/>
        <w:spacing w:line="276" w:lineRule="auto"/>
        <w:ind w:left="0" w:firstLine="709"/>
        <w:rPr>
          <w:sz w:val="28"/>
          <w:szCs w:val="28"/>
        </w:rPr>
      </w:pPr>
      <w:r w:rsidRPr="0015472B">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15472B">
        <w:rPr>
          <w:sz w:val="28"/>
          <w:szCs w:val="28"/>
        </w:rPr>
        <w:t>по адресу, указанному в пункте 8</w:t>
      </w:r>
      <w:r w:rsidRPr="0015472B">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3C52DC14" w14:textId="77777777" w:rsidR="008633EF" w:rsidRPr="0015472B" w:rsidRDefault="008633EF" w:rsidP="008633EF">
      <w:pPr>
        <w:pStyle w:val="12"/>
        <w:spacing w:line="276" w:lineRule="auto"/>
        <w:ind w:firstLine="709"/>
        <w:rPr>
          <w:szCs w:val="28"/>
        </w:rPr>
      </w:pPr>
      <w:r w:rsidRPr="0015472B">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1D1B512" w14:textId="77777777" w:rsidR="008633EF" w:rsidRPr="0015472B" w:rsidRDefault="008633EF" w:rsidP="008633EF">
      <w:pPr>
        <w:pStyle w:val="12"/>
        <w:spacing w:line="276" w:lineRule="auto"/>
        <w:ind w:firstLine="709"/>
        <w:rPr>
          <w:szCs w:val="28"/>
        </w:rPr>
      </w:pPr>
      <w:r w:rsidRPr="0015472B">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51C4A27" w14:textId="77777777" w:rsidR="008633EF" w:rsidRPr="0015472B" w:rsidRDefault="008633EF" w:rsidP="00B8257D">
      <w:pPr>
        <w:pStyle w:val="a5"/>
        <w:numPr>
          <w:ilvl w:val="2"/>
          <w:numId w:val="15"/>
        </w:numPr>
        <w:suppressAutoHyphens/>
        <w:spacing w:line="276" w:lineRule="auto"/>
        <w:ind w:left="0" w:firstLine="709"/>
        <w:rPr>
          <w:sz w:val="28"/>
          <w:szCs w:val="28"/>
        </w:rPr>
      </w:pPr>
      <w:r w:rsidRPr="0015472B">
        <w:rPr>
          <w:sz w:val="28"/>
          <w:szCs w:val="28"/>
        </w:rPr>
        <w:t>В случае изменения заявки датой подачи заявки на участие в процедуре закупки считается дата подачи последних изменений.</w:t>
      </w:r>
    </w:p>
    <w:p w14:paraId="5955B978" w14:textId="77777777" w:rsidR="008633EF" w:rsidRPr="0015472B" w:rsidRDefault="008633EF" w:rsidP="00B8257D">
      <w:pPr>
        <w:pStyle w:val="a5"/>
        <w:numPr>
          <w:ilvl w:val="2"/>
          <w:numId w:val="15"/>
        </w:numPr>
        <w:suppressAutoHyphens/>
        <w:spacing w:line="276" w:lineRule="auto"/>
        <w:ind w:left="0" w:firstLine="709"/>
        <w:rPr>
          <w:szCs w:val="28"/>
        </w:rPr>
      </w:pPr>
      <w:r w:rsidRPr="0015472B">
        <w:rPr>
          <w:sz w:val="28"/>
          <w:szCs w:val="28"/>
        </w:rPr>
        <w:t>Для отзыва заявки, представленной для</w:t>
      </w:r>
      <w:r w:rsidRPr="0015472B">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48B921CF" w14:textId="77777777" w:rsidR="008633EF" w:rsidRPr="0015472B" w:rsidRDefault="008633EF" w:rsidP="008633EF">
      <w:pPr>
        <w:pStyle w:val="12"/>
        <w:spacing w:line="276" w:lineRule="auto"/>
        <w:ind w:firstLine="709"/>
        <w:rPr>
          <w:szCs w:val="28"/>
        </w:rPr>
      </w:pPr>
      <w:r w:rsidRPr="0015472B">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152EDA7" w14:textId="77777777" w:rsidR="008633EF" w:rsidRPr="0015472B" w:rsidRDefault="008633EF" w:rsidP="008633EF">
      <w:pPr>
        <w:pStyle w:val="12"/>
        <w:spacing w:line="276" w:lineRule="auto"/>
        <w:ind w:firstLine="709"/>
        <w:rPr>
          <w:szCs w:val="28"/>
        </w:rPr>
      </w:pPr>
      <w:r w:rsidRPr="0015472B">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573BEE9" w14:textId="77777777" w:rsidR="008633EF" w:rsidRPr="0015472B" w:rsidRDefault="008633EF" w:rsidP="008633EF">
      <w:pPr>
        <w:pStyle w:val="12"/>
        <w:spacing w:line="276" w:lineRule="auto"/>
        <w:ind w:firstLine="709"/>
        <w:rPr>
          <w:szCs w:val="28"/>
        </w:rPr>
      </w:pPr>
    </w:p>
    <w:p w14:paraId="246FE709" w14:textId="0A545CC9" w:rsidR="008633EF" w:rsidRPr="0015472B" w:rsidRDefault="008633EF" w:rsidP="00482962">
      <w:pPr>
        <w:pStyle w:val="3"/>
        <w:numPr>
          <w:ilvl w:val="1"/>
          <w:numId w:val="26"/>
        </w:numPr>
        <w:spacing w:before="0" w:after="0" w:line="276" w:lineRule="auto"/>
        <w:jc w:val="center"/>
        <w:rPr>
          <w:rFonts w:ascii="Times New Roman" w:hAnsi="Times New Roman" w:cs="Times New Roman"/>
          <w:sz w:val="28"/>
          <w:szCs w:val="28"/>
        </w:rPr>
      </w:pPr>
      <w:bookmarkStart w:id="34" w:name="_Toc48593635"/>
      <w:bookmarkStart w:id="35" w:name="_Toc242362588"/>
      <w:r w:rsidRPr="0015472B">
        <w:rPr>
          <w:rFonts w:ascii="Times New Roman" w:hAnsi="Times New Roman" w:cs="Times New Roman"/>
          <w:sz w:val="28"/>
          <w:szCs w:val="28"/>
        </w:rPr>
        <w:t>Предоставление технического предложения</w:t>
      </w:r>
      <w:bookmarkEnd w:id="34"/>
      <w:bookmarkEnd w:id="35"/>
    </w:p>
    <w:p w14:paraId="33732245" w14:textId="77777777" w:rsidR="00482962" w:rsidRDefault="008633EF" w:rsidP="00482962">
      <w:pPr>
        <w:pStyle w:val="a5"/>
        <w:numPr>
          <w:ilvl w:val="2"/>
          <w:numId w:val="26"/>
        </w:numPr>
        <w:suppressAutoHyphens/>
        <w:spacing w:line="276" w:lineRule="auto"/>
        <w:ind w:left="0" w:firstLine="567"/>
        <w:rPr>
          <w:rFonts w:eastAsia="Times New Roman"/>
          <w:bCs/>
          <w:sz w:val="28"/>
          <w:szCs w:val="28"/>
        </w:rPr>
      </w:pPr>
      <w:r w:rsidRPr="0015472B">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0E892FBA" w14:textId="77777777" w:rsidR="00482962" w:rsidRPr="00482962" w:rsidRDefault="008633EF" w:rsidP="00482962">
      <w:pPr>
        <w:pStyle w:val="a5"/>
        <w:suppressAutoHyphens/>
        <w:spacing w:line="276" w:lineRule="auto"/>
        <w:ind w:left="567" w:firstLine="0"/>
        <w:rPr>
          <w:rFonts w:eastAsia="Times New Roman"/>
          <w:bCs/>
          <w:sz w:val="28"/>
          <w:szCs w:val="28"/>
        </w:rPr>
      </w:pPr>
      <w:r w:rsidRPr="00482962">
        <w:t>Техническое предложение предоставляется на бумажном носит</w:t>
      </w:r>
      <w:r w:rsidR="00482962">
        <w:t>еле в виде оригинала документа.</w:t>
      </w:r>
    </w:p>
    <w:p w14:paraId="363FDB01" w14:textId="77777777" w:rsidR="00482962" w:rsidRDefault="008633EF" w:rsidP="00482962">
      <w:pPr>
        <w:pStyle w:val="a5"/>
        <w:numPr>
          <w:ilvl w:val="2"/>
          <w:numId w:val="26"/>
        </w:numPr>
        <w:suppressAutoHyphens/>
        <w:spacing w:line="276" w:lineRule="auto"/>
        <w:ind w:left="0" w:firstLine="567"/>
        <w:rPr>
          <w:rFonts w:eastAsia="Times New Roman"/>
          <w:bCs/>
          <w:sz w:val="28"/>
          <w:szCs w:val="28"/>
        </w:rPr>
      </w:pPr>
      <w:r w:rsidRPr="00482962">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5DFF4367" w14:textId="77777777" w:rsidR="00482962" w:rsidRDefault="008633EF" w:rsidP="00482962">
      <w:pPr>
        <w:pStyle w:val="a5"/>
        <w:numPr>
          <w:ilvl w:val="2"/>
          <w:numId w:val="26"/>
        </w:numPr>
        <w:suppressAutoHyphens/>
        <w:spacing w:line="276" w:lineRule="auto"/>
        <w:ind w:left="0" w:firstLine="567"/>
        <w:rPr>
          <w:rFonts w:eastAsia="Times New Roman"/>
          <w:bCs/>
          <w:sz w:val="28"/>
          <w:szCs w:val="28"/>
        </w:rPr>
      </w:pPr>
      <w:r w:rsidRPr="00482962">
        <w:rPr>
          <w:rFonts w:eastAsia="Times New Roman"/>
          <w:bCs/>
          <w:sz w:val="28"/>
          <w:szCs w:val="28"/>
        </w:rPr>
        <w:t xml:space="preserve">Цены необходимо приводить в драмах с учетом всех возможных расходов участника. </w:t>
      </w:r>
    </w:p>
    <w:p w14:paraId="171738EE" w14:textId="77777777" w:rsidR="00482962" w:rsidRDefault="008633EF" w:rsidP="00482962">
      <w:pPr>
        <w:pStyle w:val="a5"/>
        <w:numPr>
          <w:ilvl w:val="2"/>
          <w:numId w:val="26"/>
        </w:numPr>
        <w:suppressAutoHyphens/>
        <w:spacing w:line="276" w:lineRule="auto"/>
        <w:ind w:left="0" w:firstLine="567"/>
        <w:rPr>
          <w:rFonts w:eastAsia="Times New Roman"/>
          <w:bCs/>
          <w:sz w:val="28"/>
          <w:szCs w:val="28"/>
        </w:rPr>
      </w:pPr>
      <w:r w:rsidRPr="00482962">
        <w:rPr>
          <w:rFonts w:eastAsia="Times New Roman"/>
          <w:bCs/>
          <w:sz w:val="28"/>
          <w:szCs w:val="28"/>
        </w:rPr>
        <w:t>Цены должны быть указаны с учетом НДС и без учета НДС.</w:t>
      </w:r>
    </w:p>
    <w:p w14:paraId="14A517CA" w14:textId="77777777" w:rsidR="00482962" w:rsidRDefault="008633EF" w:rsidP="00482962">
      <w:pPr>
        <w:pStyle w:val="a5"/>
        <w:numPr>
          <w:ilvl w:val="2"/>
          <w:numId w:val="26"/>
        </w:numPr>
        <w:suppressAutoHyphens/>
        <w:spacing w:line="276" w:lineRule="auto"/>
        <w:ind w:left="0" w:firstLine="567"/>
        <w:rPr>
          <w:rFonts w:eastAsia="Times New Roman"/>
          <w:bCs/>
          <w:sz w:val="28"/>
          <w:szCs w:val="28"/>
        </w:rPr>
      </w:pPr>
      <w:r w:rsidRPr="00482962">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6338000B" w14:textId="77777777" w:rsidR="00482962" w:rsidRDefault="008633EF" w:rsidP="00482962">
      <w:pPr>
        <w:pStyle w:val="a5"/>
        <w:numPr>
          <w:ilvl w:val="2"/>
          <w:numId w:val="26"/>
        </w:numPr>
        <w:suppressAutoHyphens/>
        <w:spacing w:line="276" w:lineRule="auto"/>
        <w:ind w:left="0" w:firstLine="567"/>
        <w:rPr>
          <w:rFonts w:eastAsia="Times New Roman"/>
          <w:bCs/>
          <w:sz w:val="28"/>
          <w:szCs w:val="28"/>
        </w:rPr>
      </w:pPr>
      <w:r w:rsidRPr="00482962">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B545985" w14:textId="0029EB64" w:rsidR="008633EF" w:rsidRPr="00482962" w:rsidRDefault="008633EF" w:rsidP="00482962">
      <w:pPr>
        <w:pStyle w:val="a5"/>
        <w:numPr>
          <w:ilvl w:val="2"/>
          <w:numId w:val="26"/>
        </w:numPr>
        <w:suppressAutoHyphens/>
        <w:spacing w:line="276" w:lineRule="auto"/>
        <w:ind w:left="0" w:firstLine="567"/>
        <w:rPr>
          <w:rFonts w:eastAsia="Times New Roman"/>
          <w:bCs/>
          <w:sz w:val="28"/>
          <w:szCs w:val="28"/>
        </w:rPr>
      </w:pPr>
      <w:r w:rsidRPr="00482962">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DFB3B93" w14:textId="77777777" w:rsidR="008633EF" w:rsidRPr="0015472B" w:rsidRDefault="008633EF" w:rsidP="008633EF">
      <w:pPr>
        <w:spacing w:line="276" w:lineRule="auto"/>
        <w:jc w:val="both"/>
        <w:rPr>
          <w:sz w:val="28"/>
          <w:szCs w:val="28"/>
        </w:rPr>
      </w:pPr>
    </w:p>
    <w:p w14:paraId="528D42CE" w14:textId="6832160C" w:rsidR="008633EF" w:rsidRPr="0015472B" w:rsidRDefault="008633EF" w:rsidP="00AF0303">
      <w:pPr>
        <w:pStyle w:val="3"/>
        <w:numPr>
          <w:ilvl w:val="1"/>
          <w:numId w:val="26"/>
        </w:numPr>
        <w:spacing w:before="0" w:after="0" w:line="276" w:lineRule="auto"/>
        <w:jc w:val="center"/>
        <w:rPr>
          <w:rFonts w:ascii="Times New Roman" w:hAnsi="Times New Roman" w:cs="Times New Roman"/>
          <w:sz w:val="28"/>
          <w:szCs w:val="28"/>
        </w:rPr>
      </w:pPr>
      <w:bookmarkStart w:id="36" w:name="_Toc48593636"/>
      <w:bookmarkStart w:id="37" w:name="_Toc242362589"/>
      <w:r w:rsidRPr="0015472B">
        <w:rPr>
          <w:rFonts w:ascii="Times New Roman" w:hAnsi="Times New Roman" w:cs="Times New Roman"/>
          <w:sz w:val="28"/>
          <w:szCs w:val="28"/>
        </w:rPr>
        <w:t>Заключение договора</w:t>
      </w:r>
      <w:bookmarkEnd w:id="36"/>
      <w:bookmarkEnd w:id="37"/>
    </w:p>
    <w:p w14:paraId="1048B873"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50D8BE90"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2613694A"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 xml:space="preserve">Участник, признанный победителем </w:t>
      </w:r>
      <w:r w:rsidR="00F30634" w:rsidRPr="0015472B">
        <w:rPr>
          <w:sz w:val="28"/>
          <w:szCs w:val="28"/>
        </w:rPr>
        <w:t xml:space="preserve">запроса котировок, </w:t>
      </w:r>
      <w:r w:rsidRPr="0015472B">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51BB0097"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15472B">
        <w:rPr>
          <w:b/>
          <w:i/>
          <w:sz w:val="28"/>
          <w:szCs w:val="28"/>
        </w:rPr>
        <w:t xml:space="preserve"> </w:t>
      </w:r>
      <w:r w:rsidRPr="0015472B">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0E12905A" w14:textId="77777777" w:rsidR="006D7F03" w:rsidRPr="0015472B" w:rsidRDefault="006D7F03" w:rsidP="00AF0303">
      <w:pPr>
        <w:pStyle w:val="a5"/>
        <w:numPr>
          <w:ilvl w:val="2"/>
          <w:numId w:val="26"/>
        </w:numPr>
        <w:suppressAutoHyphens/>
        <w:spacing w:line="276" w:lineRule="auto"/>
        <w:ind w:left="0" w:firstLine="709"/>
        <w:rPr>
          <w:sz w:val="28"/>
          <w:szCs w:val="28"/>
        </w:rPr>
      </w:pPr>
      <w:r w:rsidRPr="0015472B">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79388AF5"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0937D709"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3E413BD4"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7A0F966"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258C9F8A"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1ED130AD"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5A451185"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6BE0FC2"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646F434A"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14:paraId="1B756878" w14:textId="77777777" w:rsidR="008633EF" w:rsidRPr="0015472B" w:rsidRDefault="008633EF" w:rsidP="008633EF">
      <w:pPr>
        <w:pStyle w:val="a3"/>
        <w:spacing w:line="276" w:lineRule="auto"/>
        <w:ind w:left="0"/>
        <w:jc w:val="both"/>
        <w:rPr>
          <w:sz w:val="28"/>
          <w:szCs w:val="28"/>
        </w:rPr>
      </w:pPr>
    </w:p>
    <w:p w14:paraId="02357D5E" w14:textId="77777777" w:rsidR="008633EF" w:rsidRPr="0015472B" w:rsidRDefault="008633EF" w:rsidP="00AF0303">
      <w:pPr>
        <w:pStyle w:val="3"/>
        <w:numPr>
          <w:ilvl w:val="1"/>
          <w:numId w:val="26"/>
        </w:numPr>
        <w:spacing w:before="0" w:after="0" w:line="276" w:lineRule="auto"/>
        <w:ind w:left="0" w:hanging="371"/>
        <w:jc w:val="center"/>
        <w:rPr>
          <w:rFonts w:ascii="Times New Roman" w:hAnsi="Times New Roman" w:cs="Times New Roman"/>
          <w:sz w:val="28"/>
          <w:szCs w:val="28"/>
        </w:rPr>
      </w:pPr>
      <w:bookmarkStart w:id="38" w:name="_Toc48593637"/>
      <w:bookmarkStart w:id="39" w:name="_Toc242362590"/>
      <w:r w:rsidRPr="0015472B">
        <w:rPr>
          <w:rFonts w:ascii="Times New Roman" w:hAnsi="Times New Roman" w:cs="Times New Roman"/>
          <w:sz w:val="28"/>
          <w:szCs w:val="28"/>
        </w:rPr>
        <w:t>Исполнение, изменение, расторжение договора</w:t>
      </w:r>
      <w:bookmarkEnd w:id="38"/>
      <w:bookmarkEnd w:id="39"/>
    </w:p>
    <w:p w14:paraId="59173459" w14:textId="77777777" w:rsidR="008633EF" w:rsidRPr="0015472B" w:rsidRDefault="008633EF" w:rsidP="008633EF">
      <w:pPr>
        <w:spacing w:line="276" w:lineRule="auto"/>
        <w:rPr>
          <w:sz w:val="28"/>
          <w:szCs w:val="28"/>
        </w:rPr>
      </w:pPr>
    </w:p>
    <w:p w14:paraId="6A4012D3"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71F06FD"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3C5BE5B0"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2C87593F"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5F77843A"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71883B5"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2817A0A" w14:textId="77777777" w:rsidR="008633EF" w:rsidRPr="0015472B" w:rsidRDefault="008633EF" w:rsidP="00AF0303">
      <w:pPr>
        <w:pStyle w:val="a5"/>
        <w:numPr>
          <w:ilvl w:val="2"/>
          <w:numId w:val="26"/>
        </w:numPr>
        <w:suppressAutoHyphens/>
        <w:spacing w:line="276" w:lineRule="auto"/>
        <w:ind w:left="0" w:firstLine="709"/>
        <w:rPr>
          <w:sz w:val="28"/>
          <w:szCs w:val="28"/>
        </w:rPr>
      </w:pPr>
      <w:r w:rsidRPr="0015472B">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5472B">
        <w:rPr>
          <w:i/>
          <w:sz w:val="28"/>
          <w:szCs w:val="28"/>
        </w:rPr>
        <w:t>.</w:t>
      </w:r>
      <w:r w:rsidRPr="0015472B">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4C33AFD1" w14:textId="77777777" w:rsidR="008633EF" w:rsidRPr="0015472B" w:rsidRDefault="008633EF" w:rsidP="008633EF">
      <w:pPr>
        <w:pStyle w:val="12"/>
        <w:spacing w:line="276" w:lineRule="auto"/>
        <w:ind w:firstLine="0"/>
        <w:jc w:val="right"/>
        <w:rPr>
          <w:rFonts w:eastAsia="MS Mincho"/>
          <w:szCs w:val="28"/>
        </w:rPr>
        <w:sectPr w:rsidR="008633EF" w:rsidRPr="0015472B" w:rsidSect="00744AAB">
          <w:headerReference w:type="default" r:id="rId13"/>
          <w:footerReference w:type="default" r:id="rId14"/>
          <w:pgSz w:w="11906" w:h="16838" w:code="9"/>
          <w:pgMar w:top="992" w:right="566" w:bottom="1134" w:left="1134" w:header="794" w:footer="794" w:gutter="0"/>
          <w:cols w:space="708"/>
          <w:titlePg/>
          <w:docGrid w:linePitch="360"/>
        </w:sectPr>
      </w:pPr>
    </w:p>
    <w:p w14:paraId="75ECCB20" w14:textId="77777777" w:rsidR="008633EF" w:rsidRPr="0015472B" w:rsidRDefault="008633EF" w:rsidP="008633EF">
      <w:pPr>
        <w:pStyle w:val="3"/>
        <w:spacing w:before="0" w:after="0" w:line="276" w:lineRule="auto"/>
        <w:jc w:val="right"/>
        <w:rPr>
          <w:rFonts w:ascii="Times New Roman" w:hAnsi="Times New Roman" w:cs="Times New Roman"/>
          <w:b w:val="0"/>
          <w:sz w:val="28"/>
          <w:szCs w:val="28"/>
        </w:rPr>
      </w:pPr>
      <w:r w:rsidRPr="0015472B">
        <w:rPr>
          <w:rFonts w:ascii="Times New Roman" w:hAnsi="Times New Roman" w:cs="Times New Roman"/>
          <w:b w:val="0"/>
          <w:sz w:val="28"/>
          <w:szCs w:val="28"/>
        </w:rPr>
        <w:t xml:space="preserve"> </w:t>
      </w:r>
      <w:bookmarkStart w:id="40" w:name="_Toc242362591"/>
      <w:r w:rsidRPr="0015472B">
        <w:rPr>
          <w:rFonts w:ascii="Times New Roman" w:hAnsi="Times New Roman" w:cs="Times New Roman"/>
          <w:b w:val="0"/>
          <w:sz w:val="28"/>
          <w:szCs w:val="28"/>
        </w:rPr>
        <w:t>Приложение № 2</w:t>
      </w:r>
      <w:bookmarkEnd w:id="40"/>
    </w:p>
    <w:p w14:paraId="1839818A" w14:textId="77777777" w:rsidR="008633EF" w:rsidRPr="0015472B" w:rsidRDefault="008633EF" w:rsidP="008633EF">
      <w:pPr>
        <w:spacing w:line="276" w:lineRule="auto"/>
        <w:jc w:val="right"/>
        <w:rPr>
          <w:sz w:val="28"/>
          <w:szCs w:val="28"/>
        </w:rPr>
      </w:pPr>
      <w:r w:rsidRPr="0015472B">
        <w:rPr>
          <w:sz w:val="28"/>
          <w:szCs w:val="28"/>
        </w:rPr>
        <w:t xml:space="preserve">     к извещению о проведении запроса котировок </w:t>
      </w:r>
    </w:p>
    <w:p w14:paraId="712B48CC" w14:textId="419516A3" w:rsidR="008633EF" w:rsidRPr="0015472B" w:rsidRDefault="008633EF" w:rsidP="008633EF">
      <w:pPr>
        <w:spacing w:line="276" w:lineRule="auto"/>
        <w:jc w:val="right"/>
        <w:rPr>
          <w:sz w:val="28"/>
          <w:szCs w:val="28"/>
        </w:rPr>
      </w:pPr>
      <w:r w:rsidRPr="0015472B">
        <w:rPr>
          <w:sz w:val="28"/>
          <w:szCs w:val="28"/>
        </w:rPr>
        <w:t xml:space="preserve">№ЮКЖД-ЗКЦ </w:t>
      </w:r>
      <w:r w:rsidR="00935B8E" w:rsidRPr="0015472B">
        <w:rPr>
          <w:sz w:val="28"/>
          <w:szCs w:val="28"/>
        </w:rPr>
        <w:t>02</w:t>
      </w:r>
      <w:r w:rsidR="00B855EB" w:rsidRPr="0015472B">
        <w:rPr>
          <w:sz w:val="28"/>
          <w:szCs w:val="28"/>
        </w:rPr>
        <w:t>6</w:t>
      </w:r>
      <w:r w:rsidR="00D70A2D" w:rsidRPr="0015472B">
        <w:rPr>
          <w:sz w:val="28"/>
          <w:szCs w:val="28"/>
        </w:rPr>
        <w:t>/126</w:t>
      </w:r>
    </w:p>
    <w:p w14:paraId="4B26133D" w14:textId="77777777" w:rsidR="004C0E89" w:rsidRPr="0015472B" w:rsidRDefault="004C0E89" w:rsidP="004C0E89">
      <w:pPr>
        <w:rPr>
          <w:b/>
          <w:sz w:val="28"/>
        </w:rPr>
      </w:pPr>
    </w:p>
    <w:p w14:paraId="38702B21" w14:textId="77777777" w:rsidR="00791B58" w:rsidRPr="0015472B" w:rsidRDefault="00791B58" w:rsidP="00791B58">
      <w:pPr>
        <w:jc w:val="center"/>
        <w:rPr>
          <w:b/>
          <w:sz w:val="28"/>
        </w:rPr>
      </w:pPr>
      <w:r w:rsidRPr="0015472B">
        <w:rPr>
          <w:b/>
          <w:sz w:val="28"/>
        </w:rPr>
        <w:t>ТЕХНИЧЕСКОЕ ЗАДАНИЕ</w:t>
      </w:r>
    </w:p>
    <w:p w14:paraId="423352B3" w14:textId="77777777" w:rsidR="00791B58" w:rsidRPr="0015472B" w:rsidRDefault="00791B58" w:rsidP="00791B58">
      <w:pPr>
        <w:jc w:val="center"/>
        <w:rPr>
          <w:lang w:val="hy-AM"/>
        </w:rPr>
      </w:pPr>
      <w:r w:rsidRPr="0015472B">
        <w:rPr>
          <w:rFonts w:ascii="Sylfaen" w:hAnsi="Sylfaen" w:cs="Sylfaen"/>
          <w:lang w:val="hy-AM"/>
        </w:rPr>
        <w:t>ՏԵԽՆԻԿԱԿԱՆ</w:t>
      </w:r>
      <w:r w:rsidRPr="0015472B">
        <w:rPr>
          <w:lang w:val="hy-AM"/>
        </w:rPr>
        <w:t xml:space="preserve"> </w:t>
      </w:r>
      <w:r w:rsidRPr="0015472B">
        <w:rPr>
          <w:rFonts w:ascii="Sylfaen" w:hAnsi="Sylfaen" w:cs="Sylfaen"/>
          <w:lang w:val="hy-AM"/>
        </w:rPr>
        <w:t>ԱՌԱՋԱԴՐԱՆՔ</w:t>
      </w:r>
    </w:p>
    <w:p w14:paraId="45F88255" w14:textId="77777777" w:rsidR="00791B58" w:rsidRPr="0015472B" w:rsidRDefault="00791B58" w:rsidP="00791B58">
      <w:pPr>
        <w:jc w:val="center"/>
        <w:rPr>
          <w:lang w:val="hy-AM"/>
        </w:rPr>
      </w:pPr>
    </w:p>
    <w:p w14:paraId="2C6D8EC4" w14:textId="77777777" w:rsidR="006F03CB" w:rsidRPr="0015472B" w:rsidRDefault="006F03CB" w:rsidP="006F03CB">
      <w:pPr>
        <w:jc w:val="center"/>
        <w:rPr>
          <w:szCs w:val="26"/>
        </w:rPr>
      </w:pPr>
      <w:r w:rsidRPr="0015472B">
        <w:rPr>
          <w:szCs w:val="26"/>
        </w:rPr>
        <w:t>на поставку, доставку, установку в месте эксплуатации, определяемом Заказчиком (станция Зод), сборку и пуско-наладку оборудования и инженерных систем в модульном передвижном домике</w:t>
      </w:r>
    </w:p>
    <w:p w14:paraId="020AC109" w14:textId="77777777" w:rsidR="006F03CB" w:rsidRPr="0015472B" w:rsidRDefault="006F03CB" w:rsidP="006F03CB">
      <w:pPr>
        <w:jc w:val="center"/>
        <w:rPr>
          <w:szCs w:val="26"/>
        </w:rPr>
      </w:pPr>
      <w:r w:rsidRPr="0015472B">
        <w:rPr>
          <w:szCs w:val="26"/>
        </w:rPr>
        <w:t>для локомотивных бригад ЗАО «ЮКЖД»</w:t>
      </w:r>
    </w:p>
    <w:p w14:paraId="719C22D9" w14:textId="77777777" w:rsidR="006F03CB" w:rsidRPr="0015472B" w:rsidRDefault="006F03CB" w:rsidP="006F03CB">
      <w:pPr>
        <w:jc w:val="center"/>
        <w:rPr>
          <w:szCs w:val="26"/>
        </w:rPr>
      </w:pPr>
    </w:p>
    <w:p w14:paraId="0DF1E1F6" w14:textId="77777777" w:rsidR="006F03CB" w:rsidRPr="0015472B" w:rsidRDefault="006F03CB" w:rsidP="006F03CB">
      <w:pPr>
        <w:jc w:val="center"/>
        <w:rPr>
          <w:szCs w:val="26"/>
        </w:rPr>
      </w:pPr>
    </w:p>
    <w:p w14:paraId="46ED3534" w14:textId="63C890FD" w:rsidR="006F03CB" w:rsidRPr="0015472B" w:rsidRDefault="006F03CB" w:rsidP="00D70A2D">
      <w:pPr>
        <w:jc w:val="center"/>
        <w:rPr>
          <w:b/>
          <w:sz w:val="10"/>
        </w:rPr>
      </w:pPr>
      <w:r w:rsidRPr="0015472B">
        <w:rPr>
          <w:szCs w:val="26"/>
        </w:rPr>
        <w:t>«ՀԿԵ» ՓԲԸ-ի լոկոմոտիվային բրիգադների համար մոդուլային շարժական տնակի սարքավորումների և ինժեներական համակարգերի մատակարարման, Պատվիրատուի կողմից նշված շահագործման վայրում (Զոդ կայարան) տեղադրման, հավաքման և շահագործման հանձնման համար</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4"/>
        <w:gridCol w:w="6379"/>
      </w:tblGrid>
      <w:tr w:rsidR="0015472B" w:rsidRPr="0015472B" w14:paraId="58CE2DEA" w14:textId="77777777" w:rsidTr="00CE5FC2">
        <w:trPr>
          <w:trHeight w:val="573"/>
        </w:trPr>
        <w:tc>
          <w:tcPr>
            <w:tcW w:w="3544" w:type="dxa"/>
            <w:shd w:val="clear" w:color="auto" w:fill="auto"/>
          </w:tcPr>
          <w:p w14:paraId="5914D8D7" w14:textId="77777777" w:rsidR="00004572" w:rsidRPr="0015472B" w:rsidRDefault="00004572" w:rsidP="00CE5FC2">
            <w:pPr>
              <w:jc w:val="both"/>
              <w:rPr>
                <w:bCs/>
                <w:bdr w:val="none" w:sz="0" w:space="0" w:color="auto" w:frame="1"/>
              </w:rPr>
            </w:pPr>
            <w:r w:rsidRPr="0015472B">
              <w:rPr>
                <w:bCs/>
                <w:bdr w:val="none" w:sz="0" w:space="0" w:color="auto" w:frame="1"/>
              </w:rPr>
              <w:t>Заказчик</w:t>
            </w:r>
          </w:p>
          <w:p w14:paraId="0FCF8441" w14:textId="77777777" w:rsidR="00004572" w:rsidRPr="0015472B" w:rsidRDefault="00004572" w:rsidP="00CE5FC2">
            <w:pPr>
              <w:jc w:val="both"/>
              <w:rPr>
                <w:rFonts w:eastAsia="Calibri"/>
              </w:rPr>
            </w:pPr>
            <w:r w:rsidRPr="0015472B">
              <w:rPr>
                <w:rFonts w:ascii="Sylfaen" w:hAnsi="Sylfaen" w:cs="Sylfaen"/>
                <w:bCs/>
                <w:bdr w:val="none" w:sz="0" w:space="0" w:color="auto" w:frame="1"/>
                <w:lang w:val="hy-AM"/>
              </w:rPr>
              <w:t>Պատվիրատու</w:t>
            </w:r>
          </w:p>
        </w:tc>
        <w:tc>
          <w:tcPr>
            <w:tcW w:w="6663" w:type="dxa"/>
            <w:gridSpan w:val="2"/>
            <w:shd w:val="clear" w:color="auto" w:fill="auto"/>
          </w:tcPr>
          <w:p w14:paraId="2711646B" w14:textId="77777777" w:rsidR="00004572" w:rsidRPr="0015472B" w:rsidRDefault="00004572" w:rsidP="00CE5FC2">
            <w:pPr>
              <w:jc w:val="both"/>
              <w:rPr>
                <w:rFonts w:eastAsia="Calibri"/>
              </w:rPr>
            </w:pPr>
            <w:r w:rsidRPr="0015472B">
              <w:rPr>
                <w:rFonts w:eastAsia="Calibri"/>
              </w:rPr>
              <w:t>Дирекция подвижного состава</w:t>
            </w:r>
          </w:p>
          <w:p w14:paraId="61461631" w14:textId="77777777" w:rsidR="00004572" w:rsidRPr="0015472B" w:rsidRDefault="00004572" w:rsidP="00CE5FC2">
            <w:pPr>
              <w:jc w:val="both"/>
              <w:rPr>
                <w:rFonts w:eastAsia="Calibri"/>
              </w:rPr>
            </w:pPr>
            <w:r w:rsidRPr="0015472B">
              <w:rPr>
                <w:rFonts w:ascii="Sylfaen" w:eastAsia="Calibri" w:hAnsi="Sylfaen" w:cs="Sylfaen"/>
                <w:lang w:val="hy-AM"/>
              </w:rPr>
              <w:t>Շարժակազմի</w:t>
            </w:r>
            <w:r w:rsidRPr="0015472B">
              <w:rPr>
                <w:rFonts w:eastAsia="Calibri"/>
                <w:lang w:val="hy-AM"/>
              </w:rPr>
              <w:t xml:space="preserve"> </w:t>
            </w:r>
            <w:r w:rsidRPr="0015472B">
              <w:rPr>
                <w:rFonts w:ascii="Sylfaen" w:eastAsia="Calibri" w:hAnsi="Sylfaen" w:cs="Sylfaen"/>
                <w:lang w:val="hy-AM"/>
              </w:rPr>
              <w:t>տնօրինություն</w:t>
            </w:r>
          </w:p>
        </w:tc>
      </w:tr>
      <w:tr w:rsidR="0015472B" w:rsidRPr="0015472B" w14:paraId="469A4C1D" w14:textId="77777777" w:rsidTr="00CE5FC2">
        <w:trPr>
          <w:trHeight w:val="1120"/>
        </w:trPr>
        <w:tc>
          <w:tcPr>
            <w:tcW w:w="3544" w:type="dxa"/>
            <w:shd w:val="clear" w:color="auto" w:fill="auto"/>
          </w:tcPr>
          <w:p w14:paraId="78C45B39" w14:textId="77777777" w:rsidR="00004572" w:rsidRPr="0015472B" w:rsidRDefault="00004572" w:rsidP="00CE5FC2">
            <w:pPr>
              <w:jc w:val="both"/>
              <w:rPr>
                <w:bCs/>
                <w:bdr w:val="none" w:sz="0" w:space="0" w:color="auto" w:frame="1"/>
              </w:rPr>
            </w:pPr>
            <w:r w:rsidRPr="0015472B">
              <w:rPr>
                <w:bCs/>
                <w:bdr w:val="none" w:sz="0" w:space="0" w:color="auto" w:frame="1"/>
              </w:rPr>
              <w:t>Наименования закупки</w:t>
            </w:r>
          </w:p>
          <w:p w14:paraId="1FEC8528" w14:textId="77777777" w:rsidR="00004572" w:rsidRPr="0015472B" w:rsidRDefault="00004572" w:rsidP="00CE5FC2">
            <w:pPr>
              <w:jc w:val="both"/>
              <w:rPr>
                <w:bCs/>
                <w:bdr w:val="none" w:sz="0" w:space="0" w:color="auto" w:frame="1"/>
              </w:rPr>
            </w:pPr>
            <w:r w:rsidRPr="0015472B">
              <w:rPr>
                <w:rFonts w:ascii="Sylfaen" w:hAnsi="Sylfaen" w:cs="Sylfaen"/>
                <w:bCs/>
                <w:bdr w:val="none" w:sz="0" w:space="0" w:color="auto" w:frame="1"/>
                <w:lang w:val="hy-AM"/>
              </w:rPr>
              <w:t>Գնման</w:t>
            </w:r>
            <w:r w:rsidRPr="0015472B">
              <w:rPr>
                <w:bCs/>
                <w:bdr w:val="none" w:sz="0" w:space="0" w:color="auto" w:frame="1"/>
                <w:lang w:val="hy-AM"/>
              </w:rPr>
              <w:t xml:space="preserve"> </w:t>
            </w:r>
            <w:r w:rsidRPr="0015472B">
              <w:rPr>
                <w:rFonts w:ascii="Sylfaen" w:hAnsi="Sylfaen" w:cs="Sylfaen"/>
                <w:bCs/>
                <w:bdr w:val="none" w:sz="0" w:space="0" w:color="auto" w:frame="1"/>
                <w:lang w:val="hy-AM"/>
              </w:rPr>
              <w:t>անվանումները</w:t>
            </w:r>
          </w:p>
        </w:tc>
        <w:tc>
          <w:tcPr>
            <w:tcW w:w="6663" w:type="dxa"/>
            <w:gridSpan w:val="2"/>
            <w:shd w:val="clear" w:color="auto" w:fill="auto"/>
          </w:tcPr>
          <w:p w14:paraId="4FBD154A" w14:textId="77777777" w:rsidR="00004572" w:rsidRPr="0015472B" w:rsidRDefault="00004572" w:rsidP="00CE5FC2">
            <w:pPr>
              <w:jc w:val="both"/>
            </w:pPr>
            <w:r w:rsidRPr="0015472B">
              <w:t>Поставка, доставка, установка в месте эксплуатации, определяемом Заказчиком (станция Зод), сборка и пуско-наладка оборудования и инженерных систем в модульном передвижном домике для организации отдыха локомотивных бригад Дирекции подвижного состава на станции «Зод».</w:t>
            </w:r>
          </w:p>
          <w:p w14:paraId="23E695D8" w14:textId="77777777" w:rsidR="00004572" w:rsidRPr="0015472B" w:rsidRDefault="00004572" w:rsidP="00CE5FC2">
            <w:pPr>
              <w:jc w:val="both"/>
            </w:pPr>
          </w:p>
          <w:p w14:paraId="600F50C4" w14:textId="77777777" w:rsidR="00004572" w:rsidRPr="0015472B" w:rsidRDefault="00004572" w:rsidP="00CE5FC2">
            <w:pPr>
              <w:jc w:val="both"/>
              <w:rPr>
                <w:lang w:val="hy-AM"/>
              </w:rPr>
            </w:pPr>
            <w:r w:rsidRPr="0015472B">
              <w:rPr>
                <w:lang w:val="hy-AM"/>
              </w:rPr>
              <w:t>Պատվիրատուի</w:t>
            </w:r>
            <w:r w:rsidRPr="0015472B">
              <w:t xml:space="preserve"> կողմից որոշված ​​վայրում (Զոդ կայարան) սարքավորումների և ինժեներական համակարգերի մատակարարում, առաքում, տեղադրում, մոդուլային շարժական </w:t>
            </w:r>
            <w:r w:rsidRPr="0015472B">
              <w:rPr>
                <w:lang w:val="hy-AM"/>
              </w:rPr>
              <w:t>տնակում</w:t>
            </w:r>
            <w:r w:rsidRPr="0015472B">
              <w:t xml:space="preserve"> սարքավորումների և ինժեներական համակարգերի հավաքում և շահագործման հանձնում` Զոդ կայարանում շարժակազմի տնօրինության լոկոմոտիվային բրիգադների հանգիստը կազմակերպելու համար</w:t>
            </w:r>
            <w:r w:rsidRPr="0015472B">
              <w:rPr>
                <w:lang w:val="hy-AM"/>
              </w:rPr>
              <w:t xml:space="preserve">: </w:t>
            </w:r>
          </w:p>
        </w:tc>
      </w:tr>
      <w:tr w:rsidR="0015472B" w:rsidRPr="0015472B" w14:paraId="10B05F5B" w14:textId="77777777" w:rsidTr="00CE5FC2">
        <w:trPr>
          <w:trHeight w:val="257"/>
        </w:trPr>
        <w:tc>
          <w:tcPr>
            <w:tcW w:w="3544" w:type="dxa"/>
            <w:shd w:val="clear" w:color="auto" w:fill="auto"/>
          </w:tcPr>
          <w:p w14:paraId="2866D75E" w14:textId="77777777" w:rsidR="00004572" w:rsidRPr="0015472B" w:rsidRDefault="00004572" w:rsidP="00CE5FC2">
            <w:pPr>
              <w:contextualSpacing/>
              <w:jc w:val="both"/>
              <w:rPr>
                <w:bCs/>
                <w:bdr w:val="none" w:sz="0" w:space="0" w:color="auto" w:frame="1"/>
              </w:rPr>
            </w:pPr>
            <w:r w:rsidRPr="0015472B">
              <w:rPr>
                <w:bCs/>
                <w:bdr w:val="none" w:sz="0" w:space="0" w:color="auto" w:frame="1"/>
              </w:rPr>
              <w:t>Источник финансирования</w:t>
            </w:r>
          </w:p>
          <w:p w14:paraId="0C60FB08" w14:textId="77777777" w:rsidR="00004572" w:rsidRPr="0015472B" w:rsidRDefault="00004572" w:rsidP="00CE5FC2">
            <w:pPr>
              <w:contextualSpacing/>
              <w:jc w:val="both"/>
              <w:rPr>
                <w:bCs/>
                <w:bdr w:val="none" w:sz="0" w:space="0" w:color="auto" w:frame="1"/>
              </w:rPr>
            </w:pPr>
            <w:r w:rsidRPr="0015472B">
              <w:rPr>
                <w:rFonts w:ascii="Sylfaen" w:hAnsi="Sylfaen" w:cs="Sylfaen"/>
                <w:bCs/>
                <w:bdr w:val="none" w:sz="0" w:space="0" w:color="auto" w:frame="1"/>
                <w:lang w:val="hy-AM"/>
              </w:rPr>
              <w:t>Ֆինանսավորման</w:t>
            </w:r>
            <w:r w:rsidRPr="0015472B">
              <w:rPr>
                <w:bCs/>
                <w:bdr w:val="none" w:sz="0" w:space="0" w:color="auto" w:frame="1"/>
                <w:lang w:val="hy-AM"/>
              </w:rPr>
              <w:t xml:space="preserve"> </w:t>
            </w:r>
            <w:r w:rsidRPr="0015472B">
              <w:rPr>
                <w:rFonts w:ascii="Sylfaen" w:hAnsi="Sylfaen" w:cs="Sylfaen"/>
                <w:bCs/>
                <w:bdr w:val="none" w:sz="0" w:space="0" w:color="auto" w:frame="1"/>
                <w:lang w:val="hy-AM"/>
              </w:rPr>
              <w:t>աղբյուր</w:t>
            </w:r>
          </w:p>
        </w:tc>
        <w:tc>
          <w:tcPr>
            <w:tcW w:w="6663" w:type="dxa"/>
            <w:gridSpan w:val="2"/>
            <w:shd w:val="clear" w:color="auto" w:fill="auto"/>
          </w:tcPr>
          <w:p w14:paraId="7F8B1920" w14:textId="77777777" w:rsidR="00004572" w:rsidRPr="0015472B" w:rsidRDefault="00004572" w:rsidP="00CE5FC2">
            <w:pPr>
              <w:jc w:val="both"/>
              <w:rPr>
                <w:rFonts w:eastAsia="Calibri"/>
              </w:rPr>
            </w:pPr>
            <w:r w:rsidRPr="0015472B">
              <w:rPr>
                <w:rFonts w:eastAsia="Calibri"/>
              </w:rPr>
              <w:t>Инвестиционные расходы</w:t>
            </w:r>
          </w:p>
          <w:p w14:paraId="164FDBCF" w14:textId="77777777" w:rsidR="00004572" w:rsidRPr="0015472B" w:rsidRDefault="00004572" w:rsidP="00CE5FC2">
            <w:pPr>
              <w:jc w:val="both"/>
              <w:rPr>
                <w:rFonts w:eastAsia="Calibri"/>
              </w:rPr>
            </w:pPr>
            <w:r w:rsidRPr="0015472B">
              <w:rPr>
                <w:rFonts w:ascii="Sylfaen" w:eastAsia="Calibri" w:hAnsi="Sylfaen" w:cs="Sylfaen"/>
                <w:lang w:val="hy-AM"/>
              </w:rPr>
              <w:t>Ներդրումային</w:t>
            </w:r>
            <w:r w:rsidRPr="0015472B">
              <w:rPr>
                <w:rFonts w:eastAsia="Calibri"/>
                <w:lang w:val="hy-AM"/>
              </w:rPr>
              <w:t xml:space="preserve"> </w:t>
            </w:r>
            <w:r w:rsidRPr="0015472B">
              <w:rPr>
                <w:rFonts w:ascii="Sylfaen" w:eastAsia="Calibri" w:hAnsi="Sylfaen" w:cs="Sylfaen"/>
                <w:lang w:val="hy-AM"/>
              </w:rPr>
              <w:t>ծախսեր</w:t>
            </w:r>
          </w:p>
        </w:tc>
      </w:tr>
      <w:tr w:rsidR="0015472B" w:rsidRPr="0015472B" w14:paraId="2367CA0E" w14:textId="77777777" w:rsidTr="00CE5FC2">
        <w:trPr>
          <w:trHeight w:val="257"/>
        </w:trPr>
        <w:tc>
          <w:tcPr>
            <w:tcW w:w="10207" w:type="dxa"/>
            <w:gridSpan w:val="3"/>
            <w:shd w:val="clear" w:color="auto" w:fill="auto"/>
          </w:tcPr>
          <w:p w14:paraId="5946E0A7" w14:textId="77777777" w:rsidR="00004572" w:rsidRPr="0015472B" w:rsidRDefault="00004572" w:rsidP="00CE5FC2">
            <w:pPr>
              <w:jc w:val="both"/>
              <w:rPr>
                <w:b/>
                <w:bCs/>
                <w:bdr w:val="none" w:sz="0" w:space="0" w:color="auto" w:frame="1"/>
              </w:rPr>
            </w:pPr>
            <w:r w:rsidRPr="0015472B">
              <w:rPr>
                <w:b/>
                <w:bCs/>
                <w:bdr w:val="none" w:sz="0" w:space="0" w:color="auto" w:frame="1"/>
              </w:rPr>
              <w:t>Требования к участникам:</w:t>
            </w:r>
          </w:p>
          <w:p w14:paraId="0F254229" w14:textId="77777777" w:rsidR="00004572" w:rsidRPr="0015472B" w:rsidRDefault="00004572" w:rsidP="00CE5FC2">
            <w:pPr>
              <w:jc w:val="both"/>
              <w:rPr>
                <w:rFonts w:eastAsia="Calibri"/>
                <w:b/>
              </w:rPr>
            </w:pPr>
            <w:r w:rsidRPr="0015472B">
              <w:rPr>
                <w:rFonts w:eastAsia="Calibri"/>
                <w:b/>
              </w:rPr>
              <w:t>Մասնակիցների</w:t>
            </w:r>
            <w:r w:rsidRPr="0015472B">
              <w:rPr>
                <w:rFonts w:eastAsia="Calibri"/>
                <w:b/>
                <w:lang w:val="hy-AM"/>
              </w:rPr>
              <w:t>ն ուղղված</w:t>
            </w:r>
            <w:r w:rsidRPr="0015472B">
              <w:rPr>
                <w:rFonts w:eastAsia="Calibri"/>
                <w:b/>
              </w:rPr>
              <w:t xml:space="preserve"> պահանջները</w:t>
            </w:r>
          </w:p>
        </w:tc>
      </w:tr>
      <w:tr w:rsidR="0015472B" w:rsidRPr="0015472B" w14:paraId="0DC4C8F4" w14:textId="77777777" w:rsidTr="00CE5FC2">
        <w:trPr>
          <w:trHeight w:val="257"/>
        </w:trPr>
        <w:tc>
          <w:tcPr>
            <w:tcW w:w="10207" w:type="dxa"/>
            <w:gridSpan w:val="3"/>
            <w:shd w:val="clear" w:color="auto" w:fill="auto"/>
          </w:tcPr>
          <w:p w14:paraId="5FBF468A" w14:textId="37006FE9" w:rsidR="00004572" w:rsidRDefault="00ED329F" w:rsidP="00CE5FC2">
            <w:pPr>
              <w:jc w:val="both"/>
              <w:rPr>
                <w:rFonts w:eastAsia="Calibri"/>
              </w:rPr>
            </w:pPr>
            <w:r>
              <w:rPr>
                <w:rFonts w:eastAsia="Calibri"/>
              </w:rPr>
              <w:t>Н</w:t>
            </w:r>
            <w:r w:rsidR="00004572" w:rsidRPr="0015472B">
              <w:rPr>
                <w:rFonts w:eastAsia="Calibri"/>
              </w:rPr>
              <w:t xml:space="preserve">аличие опыта </w:t>
            </w:r>
            <w:r w:rsidR="00FE42DA">
              <w:rPr>
                <w:rFonts w:eastAsia="Calibri"/>
              </w:rPr>
              <w:t xml:space="preserve">изготовления и/или </w:t>
            </w:r>
            <w:r w:rsidR="00004572" w:rsidRPr="0015472B">
              <w:rPr>
                <w:rFonts w:eastAsia="Calibri"/>
              </w:rPr>
              <w:t xml:space="preserve">поставки модульных передвижных домиков на сумму не </w:t>
            </w:r>
            <w:r w:rsidR="00FE42DA">
              <w:rPr>
                <w:rFonts w:eastAsia="Calibri"/>
                <w:lang w:val="hy-AM"/>
              </w:rPr>
              <w:t>-</w:t>
            </w:r>
            <w:r w:rsidR="00004572" w:rsidRPr="0015472B">
              <w:rPr>
                <w:rFonts w:eastAsia="Calibri"/>
              </w:rPr>
              <w:t xml:space="preserve">менее 50% </w:t>
            </w:r>
            <w:r w:rsidR="00FE42DA" w:rsidRPr="00FE42DA">
              <w:rPr>
                <w:rFonts w:eastAsia="Calibri"/>
              </w:rPr>
              <w:t xml:space="preserve">от начальной (максимальной) цены договора </w:t>
            </w:r>
            <w:r w:rsidR="00004572" w:rsidRPr="0015472B">
              <w:rPr>
                <w:rFonts w:eastAsia="Calibri"/>
              </w:rPr>
              <w:t xml:space="preserve">(с предоставлением копии договора/договоров изготовления модульных передвижных домиков, с актами выполненных работ, за последние 5 лет).  </w:t>
            </w:r>
          </w:p>
          <w:p w14:paraId="4801F29A" w14:textId="5D74E2FA" w:rsidR="00004572" w:rsidRPr="00FE42DA" w:rsidRDefault="00004572" w:rsidP="00FE42DA">
            <w:pPr>
              <w:jc w:val="both"/>
              <w:rPr>
                <w:rFonts w:eastAsia="Calibri"/>
                <w:lang w:val="hy-AM"/>
              </w:rPr>
            </w:pPr>
            <w:r w:rsidRPr="0015472B">
              <w:rPr>
                <w:rFonts w:eastAsia="Calibri"/>
              </w:rPr>
              <w:t xml:space="preserve">Մոդուլային շարժական տների </w:t>
            </w:r>
            <w:r w:rsidR="00FE42DA">
              <w:rPr>
                <w:rFonts w:eastAsia="Calibri"/>
                <w:lang w:val="hy-AM"/>
              </w:rPr>
              <w:t xml:space="preserve">պատրաստման և/կամ </w:t>
            </w:r>
            <w:r w:rsidRPr="0015472B">
              <w:rPr>
                <w:rFonts w:eastAsia="Calibri"/>
              </w:rPr>
              <w:t>մատակարար</w:t>
            </w:r>
            <w:r w:rsidRPr="0015472B">
              <w:rPr>
                <w:rFonts w:eastAsia="Calibri"/>
                <w:lang w:val="hy-AM"/>
              </w:rPr>
              <w:t>ման</w:t>
            </w:r>
            <w:r w:rsidR="00FE42DA">
              <w:rPr>
                <w:rFonts w:eastAsia="Calibri"/>
              </w:rPr>
              <w:t xml:space="preserve"> </w:t>
            </w:r>
            <w:r w:rsidR="00FE42DA" w:rsidRPr="00FE42DA">
              <w:rPr>
                <w:rFonts w:eastAsia="Calibri"/>
              </w:rPr>
              <w:t>պայմանագրի/պայմանագրերի պատճեն՝ ավարտական վկայականներով՝ պայմանագրի սկզբնական /առավելագույն/ արժեքի առնվազն 50%-ի չափով:</w:t>
            </w:r>
            <w:r w:rsidR="00FE42DA">
              <w:rPr>
                <w:rFonts w:eastAsia="Calibri"/>
                <w:lang w:val="hy-AM"/>
              </w:rPr>
              <w:t xml:space="preserve"> </w:t>
            </w:r>
          </w:p>
        </w:tc>
      </w:tr>
      <w:tr w:rsidR="0015472B" w:rsidRPr="0015472B" w14:paraId="410D291F" w14:textId="77777777" w:rsidTr="00CE5FC2">
        <w:trPr>
          <w:trHeight w:val="257"/>
        </w:trPr>
        <w:tc>
          <w:tcPr>
            <w:tcW w:w="10207" w:type="dxa"/>
            <w:gridSpan w:val="3"/>
            <w:shd w:val="clear" w:color="auto" w:fill="auto"/>
          </w:tcPr>
          <w:p w14:paraId="2613C5BC" w14:textId="757BD444" w:rsidR="00004572" w:rsidRPr="00B76003" w:rsidRDefault="00004572" w:rsidP="00B76003">
            <w:pPr>
              <w:numPr>
                <w:ilvl w:val="0"/>
                <w:numId w:val="17"/>
              </w:numPr>
              <w:shd w:val="clear" w:color="auto" w:fill="FFFFFF"/>
              <w:jc w:val="center"/>
              <w:rPr>
                <w:b/>
                <w:i/>
              </w:rPr>
            </w:pPr>
            <w:bookmarkStart w:id="41" w:name="_GoBack"/>
            <w:bookmarkEnd w:id="41"/>
            <w:r w:rsidRPr="00B76003">
              <w:rPr>
                <w:b/>
                <w:i/>
              </w:rPr>
              <w:t>Общие сведения</w:t>
            </w:r>
          </w:p>
          <w:p w14:paraId="5F95969C" w14:textId="77777777" w:rsidR="00004572" w:rsidRPr="0015472B" w:rsidRDefault="00004572" w:rsidP="00CE5FC2">
            <w:pPr>
              <w:shd w:val="clear" w:color="auto" w:fill="FFFFFF"/>
              <w:ind w:left="720"/>
              <w:jc w:val="center"/>
              <w:rPr>
                <w:b/>
                <w:bCs/>
                <w:i/>
                <w:bdr w:val="none" w:sz="0" w:space="0" w:color="auto" w:frame="1"/>
                <w:lang w:val="hy-AM"/>
              </w:rPr>
            </w:pPr>
            <w:r w:rsidRPr="0015472B">
              <w:rPr>
                <w:rFonts w:ascii="Sylfaen" w:hAnsi="Sylfaen" w:cs="Sylfaen"/>
                <w:b/>
                <w:bCs/>
                <w:i/>
                <w:bdr w:val="none" w:sz="0" w:space="0" w:color="auto" w:frame="1"/>
                <w:lang w:val="hy-AM"/>
              </w:rPr>
              <w:t>Ընդհանուր</w:t>
            </w:r>
            <w:r w:rsidRPr="0015472B">
              <w:rPr>
                <w:b/>
                <w:bCs/>
                <w:i/>
                <w:bdr w:val="none" w:sz="0" w:space="0" w:color="auto" w:frame="1"/>
                <w:lang w:val="hy-AM"/>
              </w:rPr>
              <w:t xml:space="preserve"> </w:t>
            </w:r>
            <w:r w:rsidRPr="0015472B">
              <w:rPr>
                <w:rFonts w:ascii="Sylfaen" w:hAnsi="Sylfaen" w:cs="Sylfaen"/>
                <w:b/>
                <w:bCs/>
                <w:i/>
                <w:bdr w:val="none" w:sz="0" w:space="0" w:color="auto" w:frame="1"/>
                <w:lang w:val="hy-AM"/>
              </w:rPr>
              <w:t>տեղեկություններ</w:t>
            </w:r>
          </w:p>
          <w:p w14:paraId="08BFCC4C" w14:textId="77777777" w:rsidR="00004572" w:rsidRPr="0015472B" w:rsidRDefault="00004572" w:rsidP="00CE5FC2">
            <w:pPr>
              <w:shd w:val="clear" w:color="auto" w:fill="FFFFFF"/>
              <w:ind w:left="720"/>
              <w:jc w:val="center"/>
              <w:rPr>
                <w:b/>
                <w:i/>
              </w:rPr>
            </w:pPr>
          </w:p>
        </w:tc>
      </w:tr>
      <w:tr w:rsidR="0015472B" w:rsidRPr="00B76003" w14:paraId="54A45170" w14:textId="77777777" w:rsidTr="00CE5FC2">
        <w:tc>
          <w:tcPr>
            <w:tcW w:w="3544" w:type="dxa"/>
            <w:shd w:val="clear" w:color="auto" w:fill="auto"/>
          </w:tcPr>
          <w:p w14:paraId="30EF55DE" w14:textId="77777777" w:rsidR="00004572" w:rsidRPr="0015472B" w:rsidRDefault="00004572" w:rsidP="00CE5FC2">
            <w:pPr>
              <w:contextualSpacing/>
              <w:jc w:val="both"/>
              <w:rPr>
                <w:bCs/>
                <w:bdr w:val="none" w:sz="0" w:space="0" w:color="auto" w:frame="1"/>
              </w:rPr>
            </w:pPr>
            <w:r w:rsidRPr="0015472B">
              <w:rPr>
                <w:bCs/>
                <w:bdr w:val="none" w:sz="0" w:space="0" w:color="auto" w:frame="1"/>
              </w:rPr>
              <w:t>1.1. Условия эксплуатации</w:t>
            </w:r>
          </w:p>
          <w:p w14:paraId="68BDE3B0" w14:textId="77777777" w:rsidR="00004572" w:rsidRPr="0015472B" w:rsidRDefault="00004572" w:rsidP="00CE5FC2">
            <w:pPr>
              <w:contextualSpacing/>
              <w:jc w:val="both"/>
              <w:rPr>
                <w:b/>
                <w:bdr w:val="none" w:sz="0" w:space="0" w:color="auto" w:frame="1"/>
              </w:rPr>
            </w:pPr>
            <w:r w:rsidRPr="0015472B">
              <w:rPr>
                <w:rFonts w:ascii="Sylfaen" w:hAnsi="Sylfaen" w:cs="Sylfaen"/>
                <w:bCs/>
                <w:bdr w:val="none" w:sz="0" w:space="0" w:color="auto" w:frame="1"/>
                <w:lang w:val="hy-AM"/>
              </w:rPr>
              <w:t>Շահագործման</w:t>
            </w:r>
            <w:r w:rsidRPr="0015472B">
              <w:rPr>
                <w:bCs/>
                <w:bdr w:val="none" w:sz="0" w:space="0" w:color="auto" w:frame="1"/>
                <w:lang w:val="hy-AM"/>
              </w:rPr>
              <w:t xml:space="preserve"> </w:t>
            </w:r>
            <w:r w:rsidRPr="0015472B">
              <w:rPr>
                <w:rFonts w:ascii="Sylfaen" w:hAnsi="Sylfaen" w:cs="Sylfaen"/>
                <w:bCs/>
                <w:bdr w:val="none" w:sz="0" w:space="0" w:color="auto" w:frame="1"/>
                <w:lang w:val="hy-AM"/>
              </w:rPr>
              <w:t>պայմաններ</w:t>
            </w:r>
          </w:p>
        </w:tc>
        <w:tc>
          <w:tcPr>
            <w:tcW w:w="6663" w:type="dxa"/>
            <w:gridSpan w:val="2"/>
            <w:shd w:val="clear" w:color="auto" w:fill="auto"/>
          </w:tcPr>
          <w:p w14:paraId="57D4C010" w14:textId="77777777" w:rsidR="00004572" w:rsidRPr="0015472B" w:rsidRDefault="00004572" w:rsidP="00CE5FC2">
            <w:pPr>
              <w:shd w:val="clear" w:color="auto" w:fill="FFFFFF"/>
              <w:jc w:val="both"/>
            </w:pPr>
            <w:r w:rsidRPr="0015472B">
              <w:t xml:space="preserve">Станция «Зод» расположена </w:t>
            </w:r>
            <w:r w:rsidRPr="0015472B">
              <w:rPr>
                <w:shd w:val="clear" w:color="auto" w:fill="FFFFFF"/>
              </w:rPr>
              <w:t>на северо</w:t>
            </w:r>
            <w:r w:rsidRPr="0015472B">
              <w:t>-</w:t>
            </w:r>
            <w:r w:rsidRPr="0015472B">
              <w:rPr>
                <w:shd w:val="clear" w:color="auto" w:fill="FFFFFF"/>
              </w:rPr>
              <w:t xml:space="preserve">западной границе Армении. Климат региона холодный, ветреный </w:t>
            </w:r>
            <w:r w:rsidRPr="0015472B">
              <w:t>с низкой </w:t>
            </w:r>
            <w:hyperlink r:id="rId15" w:tooltip="Температура" w:history="1">
              <w:r w:rsidRPr="0015472B">
                <w:t>температурой</w:t>
              </w:r>
            </w:hyperlink>
            <w:r w:rsidRPr="0015472B">
              <w:t xml:space="preserve"> в зимний период.</w:t>
            </w:r>
          </w:p>
          <w:p w14:paraId="17D8F996" w14:textId="77777777" w:rsidR="00004572" w:rsidRPr="0015472B" w:rsidRDefault="00004572" w:rsidP="00CE5FC2">
            <w:pPr>
              <w:shd w:val="clear" w:color="auto" w:fill="FFFFFF"/>
              <w:jc w:val="both"/>
              <w:rPr>
                <w:shd w:val="clear" w:color="auto" w:fill="FFFFFF"/>
              </w:rPr>
            </w:pPr>
            <w:r w:rsidRPr="0015472B">
              <w:t>Р</w:t>
            </w:r>
            <w:r w:rsidRPr="0015472B">
              <w:rPr>
                <w:shd w:val="clear" w:color="auto" w:fill="FFFFFF"/>
              </w:rPr>
              <w:t>асчетный зимний период для данной территории с октября по май месяц.</w:t>
            </w:r>
          </w:p>
          <w:p w14:paraId="79EBA5D0" w14:textId="77777777" w:rsidR="00004572" w:rsidRPr="0015472B" w:rsidRDefault="00004572" w:rsidP="00CE5FC2">
            <w:pPr>
              <w:jc w:val="both"/>
              <w:rPr>
                <w:rFonts w:eastAsia="Calibri"/>
                <w:lang w:val="hy-AM"/>
              </w:rPr>
            </w:pPr>
            <w:r w:rsidRPr="0015472B">
              <w:rPr>
                <w:rFonts w:eastAsia="Calibri"/>
                <w:lang w:val="hy-AM"/>
              </w:rPr>
              <w:t>«</w:t>
            </w:r>
            <w:r w:rsidRPr="0015472B">
              <w:rPr>
                <w:rFonts w:ascii="Sylfaen" w:eastAsia="Calibri" w:hAnsi="Sylfaen" w:cs="Sylfaen"/>
                <w:lang w:val="hy-AM"/>
              </w:rPr>
              <w:t>Զոդ</w:t>
            </w:r>
            <w:r w:rsidRPr="0015472B">
              <w:rPr>
                <w:rFonts w:eastAsia="Calibri"/>
                <w:lang w:val="hy-AM"/>
              </w:rPr>
              <w:t xml:space="preserve">» </w:t>
            </w:r>
            <w:r w:rsidRPr="0015472B">
              <w:rPr>
                <w:rFonts w:ascii="Sylfaen" w:eastAsia="Calibri" w:hAnsi="Sylfaen" w:cs="Sylfaen"/>
                <w:lang w:val="hy-AM"/>
              </w:rPr>
              <w:t>կայարանը</w:t>
            </w:r>
            <w:r w:rsidRPr="0015472B">
              <w:rPr>
                <w:rFonts w:eastAsia="Calibri"/>
                <w:lang w:val="hy-AM"/>
              </w:rPr>
              <w:t xml:space="preserve"> </w:t>
            </w:r>
            <w:r w:rsidRPr="0015472B">
              <w:rPr>
                <w:rFonts w:ascii="Sylfaen" w:eastAsia="Calibri" w:hAnsi="Sylfaen" w:cs="Sylfaen"/>
                <w:lang w:val="hy-AM"/>
              </w:rPr>
              <w:t>գտնվում</w:t>
            </w:r>
            <w:r w:rsidRPr="0015472B">
              <w:rPr>
                <w:rFonts w:eastAsia="Calibri"/>
                <w:lang w:val="hy-AM"/>
              </w:rPr>
              <w:t xml:space="preserve"> </w:t>
            </w:r>
            <w:r w:rsidRPr="0015472B">
              <w:rPr>
                <w:rFonts w:ascii="Sylfaen" w:eastAsia="Calibri" w:hAnsi="Sylfaen" w:cs="Sylfaen"/>
                <w:lang w:val="hy-AM"/>
              </w:rPr>
              <w:t>է</w:t>
            </w:r>
            <w:r w:rsidRPr="0015472B">
              <w:rPr>
                <w:rFonts w:eastAsia="Calibri"/>
                <w:lang w:val="hy-AM"/>
              </w:rPr>
              <w:t xml:space="preserve"> </w:t>
            </w:r>
            <w:r w:rsidRPr="0015472B">
              <w:rPr>
                <w:rFonts w:ascii="Sylfaen" w:eastAsia="Calibri" w:hAnsi="Sylfaen" w:cs="Sylfaen"/>
                <w:lang w:val="hy-AM"/>
              </w:rPr>
              <w:t>Հայաստանի</w:t>
            </w:r>
            <w:r w:rsidRPr="0015472B">
              <w:rPr>
                <w:rFonts w:eastAsia="Calibri"/>
                <w:lang w:val="hy-AM"/>
              </w:rPr>
              <w:t xml:space="preserve"> </w:t>
            </w:r>
            <w:r w:rsidRPr="0015472B">
              <w:rPr>
                <w:rFonts w:ascii="Sylfaen" w:eastAsia="Calibri" w:hAnsi="Sylfaen" w:cs="Sylfaen"/>
                <w:lang w:val="hy-AM"/>
              </w:rPr>
              <w:t>հյուսիս</w:t>
            </w:r>
            <w:r w:rsidRPr="0015472B">
              <w:rPr>
                <w:rFonts w:eastAsia="Calibri"/>
                <w:lang w:val="hy-AM"/>
              </w:rPr>
              <w:t>-</w:t>
            </w:r>
            <w:r w:rsidRPr="0015472B">
              <w:rPr>
                <w:rFonts w:ascii="Sylfaen" w:eastAsia="Calibri" w:hAnsi="Sylfaen" w:cs="Sylfaen"/>
                <w:lang w:val="hy-AM"/>
              </w:rPr>
              <w:t>արևմտյան</w:t>
            </w:r>
            <w:r w:rsidRPr="0015472B">
              <w:rPr>
                <w:rFonts w:eastAsia="Calibri"/>
                <w:lang w:val="hy-AM"/>
              </w:rPr>
              <w:t xml:space="preserve"> </w:t>
            </w:r>
            <w:r w:rsidRPr="0015472B">
              <w:rPr>
                <w:rFonts w:ascii="Sylfaen" w:eastAsia="Calibri" w:hAnsi="Sylfaen" w:cs="Sylfaen"/>
                <w:lang w:val="hy-AM"/>
              </w:rPr>
              <w:t>սահմանին</w:t>
            </w:r>
            <w:r w:rsidRPr="0015472B">
              <w:rPr>
                <w:rFonts w:eastAsia="Calibri"/>
                <w:lang w:val="hy-AM"/>
              </w:rPr>
              <w:t xml:space="preserve">:  </w:t>
            </w:r>
            <w:r w:rsidRPr="0015472B">
              <w:rPr>
                <w:rFonts w:ascii="Sylfaen" w:eastAsia="Calibri" w:hAnsi="Sylfaen" w:cs="Sylfaen"/>
                <w:lang w:val="hy-AM"/>
              </w:rPr>
              <w:t>Տարածա</w:t>
            </w:r>
            <w:r w:rsidRPr="0015472B">
              <w:rPr>
                <w:rFonts w:eastAsia="Calibri"/>
                <w:lang w:val="hy-AM"/>
              </w:rPr>
              <w:softHyphen/>
            </w:r>
            <w:r w:rsidRPr="0015472B">
              <w:rPr>
                <w:rFonts w:ascii="Sylfaen" w:eastAsia="Calibri" w:hAnsi="Sylfaen" w:cs="Sylfaen"/>
                <w:lang w:val="hy-AM"/>
              </w:rPr>
              <w:t>շրջանի</w:t>
            </w:r>
            <w:r w:rsidRPr="0015472B">
              <w:rPr>
                <w:rFonts w:eastAsia="Calibri"/>
                <w:lang w:val="hy-AM"/>
              </w:rPr>
              <w:t xml:space="preserve"> </w:t>
            </w:r>
            <w:r w:rsidRPr="0015472B">
              <w:rPr>
                <w:rFonts w:ascii="Sylfaen" w:eastAsia="Calibri" w:hAnsi="Sylfaen" w:cs="Sylfaen"/>
                <w:lang w:val="hy-AM"/>
              </w:rPr>
              <w:t>կլիման</w:t>
            </w:r>
            <w:r w:rsidRPr="0015472B">
              <w:rPr>
                <w:rFonts w:eastAsia="Calibri"/>
                <w:lang w:val="hy-AM"/>
              </w:rPr>
              <w:t xml:space="preserve"> </w:t>
            </w:r>
            <w:r w:rsidRPr="0015472B">
              <w:rPr>
                <w:rFonts w:ascii="Sylfaen" w:eastAsia="Calibri" w:hAnsi="Sylfaen" w:cs="Sylfaen"/>
                <w:lang w:val="hy-AM"/>
              </w:rPr>
              <w:t>ցուրտ</w:t>
            </w:r>
            <w:r w:rsidRPr="0015472B">
              <w:rPr>
                <w:rFonts w:eastAsia="Calibri"/>
                <w:lang w:val="hy-AM"/>
              </w:rPr>
              <w:t xml:space="preserve"> </w:t>
            </w:r>
            <w:r w:rsidRPr="0015472B">
              <w:rPr>
                <w:rFonts w:ascii="Sylfaen" w:eastAsia="Calibri" w:hAnsi="Sylfaen" w:cs="Sylfaen"/>
                <w:lang w:val="hy-AM"/>
              </w:rPr>
              <w:t>է</w:t>
            </w:r>
            <w:r w:rsidRPr="0015472B">
              <w:rPr>
                <w:rFonts w:eastAsia="Calibri"/>
                <w:lang w:val="hy-AM"/>
              </w:rPr>
              <w:t xml:space="preserve">, </w:t>
            </w:r>
            <w:r w:rsidRPr="0015472B">
              <w:rPr>
                <w:rFonts w:ascii="Sylfaen" w:eastAsia="Calibri" w:hAnsi="Sylfaen" w:cs="Sylfaen"/>
                <w:lang w:val="hy-AM"/>
              </w:rPr>
              <w:t>քամոտ՝</w:t>
            </w:r>
            <w:r w:rsidRPr="0015472B">
              <w:rPr>
                <w:rFonts w:eastAsia="Calibri"/>
                <w:lang w:val="hy-AM"/>
              </w:rPr>
              <w:t xml:space="preserve"> </w:t>
            </w:r>
            <w:r w:rsidRPr="0015472B">
              <w:rPr>
                <w:rFonts w:ascii="Sylfaen" w:eastAsia="Calibri" w:hAnsi="Sylfaen" w:cs="Sylfaen"/>
                <w:lang w:val="hy-AM"/>
              </w:rPr>
              <w:t>ձմռանը</w:t>
            </w:r>
            <w:r w:rsidRPr="0015472B">
              <w:rPr>
                <w:rFonts w:eastAsia="Calibri"/>
                <w:lang w:val="hy-AM"/>
              </w:rPr>
              <w:t xml:space="preserve"> </w:t>
            </w:r>
            <w:r w:rsidRPr="0015472B">
              <w:rPr>
                <w:rFonts w:ascii="Sylfaen" w:eastAsia="Calibri" w:hAnsi="Sylfaen" w:cs="Sylfaen"/>
                <w:lang w:val="hy-AM"/>
              </w:rPr>
              <w:t>ցածր</w:t>
            </w:r>
            <w:r w:rsidRPr="0015472B">
              <w:rPr>
                <w:rFonts w:eastAsia="Calibri"/>
                <w:lang w:val="hy-AM"/>
              </w:rPr>
              <w:t xml:space="preserve"> </w:t>
            </w:r>
            <w:r w:rsidRPr="0015472B">
              <w:rPr>
                <w:rFonts w:ascii="Sylfaen" w:eastAsia="Calibri" w:hAnsi="Sylfaen" w:cs="Sylfaen"/>
                <w:lang w:val="hy-AM"/>
              </w:rPr>
              <w:t>ջերմաստիճանով</w:t>
            </w:r>
            <w:r w:rsidRPr="0015472B">
              <w:rPr>
                <w:rFonts w:eastAsia="Calibri"/>
                <w:lang w:val="hy-AM"/>
              </w:rPr>
              <w:t>:</w:t>
            </w:r>
          </w:p>
          <w:p w14:paraId="604510D9" w14:textId="77777777" w:rsidR="00004572" w:rsidRPr="0015472B" w:rsidRDefault="00004572" w:rsidP="00CE5FC2">
            <w:pPr>
              <w:shd w:val="clear" w:color="auto" w:fill="FFFFFF"/>
              <w:jc w:val="both"/>
              <w:rPr>
                <w:shd w:val="clear" w:color="auto" w:fill="FFFFFF"/>
                <w:lang w:val="hy-AM"/>
              </w:rPr>
            </w:pPr>
            <w:r w:rsidRPr="0015472B">
              <w:rPr>
                <w:rFonts w:ascii="Sylfaen" w:eastAsia="Calibri" w:hAnsi="Sylfaen" w:cs="Sylfaen"/>
                <w:lang w:val="hy-AM"/>
              </w:rPr>
              <w:t>Հաշվարկային</w:t>
            </w:r>
            <w:r w:rsidRPr="0015472B">
              <w:rPr>
                <w:rFonts w:eastAsia="Calibri"/>
                <w:lang w:val="hy-AM"/>
              </w:rPr>
              <w:t xml:space="preserve"> </w:t>
            </w:r>
            <w:r w:rsidRPr="0015472B">
              <w:rPr>
                <w:rFonts w:ascii="Sylfaen" w:eastAsia="Calibri" w:hAnsi="Sylfaen" w:cs="Sylfaen"/>
                <w:lang w:val="hy-AM"/>
              </w:rPr>
              <w:t>ձմեռային</w:t>
            </w:r>
            <w:r w:rsidRPr="0015472B">
              <w:rPr>
                <w:rFonts w:eastAsia="Calibri"/>
                <w:lang w:val="hy-AM"/>
              </w:rPr>
              <w:t xml:space="preserve"> </w:t>
            </w:r>
            <w:r w:rsidRPr="0015472B">
              <w:rPr>
                <w:rFonts w:ascii="Sylfaen" w:eastAsia="Calibri" w:hAnsi="Sylfaen" w:cs="Sylfaen"/>
                <w:lang w:val="hy-AM"/>
              </w:rPr>
              <w:t>շրջանը</w:t>
            </w:r>
            <w:r w:rsidRPr="0015472B">
              <w:rPr>
                <w:rFonts w:eastAsia="Calibri"/>
                <w:lang w:val="hy-AM"/>
              </w:rPr>
              <w:t xml:space="preserve"> </w:t>
            </w:r>
            <w:r w:rsidRPr="0015472B">
              <w:rPr>
                <w:rFonts w:ascii="Sylfaen" w:eastAsia="Calibri" w:hAnsi="Sylfaen" w:cs="Sylfaen"/>
                <w:lang w:val="hy-AM"/>
              </w:rPr>
              <w:t>տվյալ</w:t>
            </w:r>
            <w:r w:rsidRPr="0015472B">
              <w:rPr>
                <w:rFonts w:eastAsia="Calibri"/>
                <w:lang w:val="hy-AM"/>
              </w:rPr>
              <w:t xml:space="preserve"> </w:t>
            </w:r>
            <w:r w:rsidRPr="0015472B">
              <w:rPr>
                <w:rFonts w:ascii="Sylfaen" w:eastAsia="Calibri" w:hAnsi="Sylfaen" w:cs="Sylfaen"/>
                <w:lang w:val="hy-AM"/>
              </w:rPr>
              <w:t>տարածքի</w:t>
            </w:r>
            <w:r w:rsidRPr="0015472B">
              <w:rPr>
                <w:rFonts w:eastAsia="Calibri"/>
                <w:lang w:val="hy-AM"/>
              </w:rPr>
              <w:t xml:space="preserve"> </w:t>
            </w:r>
            <w:r w:rsidRPr="0015472B">
              <w:rPr>
                <w:rFonts w:ascii="Sylfaen" w:eastAsia="Calibri" w:hAnsi="Sylfaen" w:cs="Sylfaen"/>
                <w:lang w:val="hy-AM"/>
              </w:rPr>
              <w:t>համար</w:t>
            </w:r>
            <w:r w:rsidRPr="0015472B">
              <w:rPr>
                <w:rFonts w:eastAsia="Calibri"/>
                <w:lang w:val="hy-AM"/>
              </w:rPr>
              <w:t xml:space="preserve"> </w:t>
            </w:r>
            <w:r w:rsidRPr="0015472B">
              <w:rPr>
                <w:rFonts w:ascii="Sylfaen" w:eastAsia="Calibri" w:hAnsi="Sylfaen" w:cs="Sylfaen"/>
                <w:lang w:val="hy-AM"/>
              </w:rPr>
              <w:t>տևում</w:t>
            </w:r>
            <w:r w:rsidRPr="0015472B">
              <w:rPr>
                <w:rFonts w:eastAsia="Calibri"/>
                <w:lang w:val="hy-AM"/>
              </w:rPr>
              <w:t xml:space="preserve"> </w:t>
            </w:r>
            <w:r w:rsidRPr="0015472B">
              <w:rPr>
                <w:rFonts w:ascii="Sylfaen" w:eastAsia="Calibri" w:hAnsi="Sylfaen" w:cs="Sylfaen"/>
                <w:lang w:val="hy-AM"/>
              </w:rPr>
              <w:t>է</w:t>
            </w:r>
            <w:r w:rsidRPr="0015472B">
              <w:rPr>
                <w:rFonts w:eastAsia="Calibri"/>
                <w:lang w:val="hy-AM"/>
              </w:rPr>
              <w:t xml:space="preserve"> </w:t>
            </w:r>
            <w:r w:rsidRPr="0015472B">
              <w:rPr>
                <w:rFonts w:ascii="Sylfaen" w:eastAsia="Calibri" w:hAnsi="Sylfaen" w:cs="Sylfaen"/>
                <w:lang w:val="hy-AM"/>
              </w:rPr>
              <w:t>հոկտեմբերից</w:t>
            </w:r>
            <w:r w:rsidRPr="0015472B">
              <w:rPr>
                <w:rFonts w:eastAsia="Calibri"/>
                <w:lang w:val="hy-AM"/>
              </w:rPr>
              <w:t xml:space="preserve"> </w:t>
            </w:r>
            <w:r w:rsidRPr="0015472B">
              <w:rPr>
                <w:rFonts w:ascii="Sylfaen" w:eastAsia="Calibri" w:hAnsi="Sylfaen" w:cs="Sylfaen"/>
                <w:lang w:val="hy-AM"/>
              </w:rPr>
              <w:t>մայիս</w:t>
            </w:r>
            <w:r w:rsidRPr="0015472B">
              <w:rPr>
                <w:rFonts w:eastAsia="Calibri"/>
                <w:lang w:val="hy-AM"/>
              </w:rPr>
              <w:t xml:space="preserve"> </w:t>
            </w:r>
            <w:r w:rsidRPr="0015472B">
              <w:rPr>
                <w:rFonts w:ascii="Sylfaen" w:eastAsia="Calibri" w:hAnsi="Sylfaen" w:cs="Sylfaen"/>
                <w:lang w:val="hy-AM"/>
              </w:rPr>
              <w:t>ամիս</w:t>
            </w:r>
            <w:r w:rsidRPr="0015472B">
              <w:rPr>
                <w:rFonts w:eastAsia="Calibri"/>
                <w:lang w:val="hy-AM"/>
              </w:rPr>
              <w:t>:</w:t>
            </w:r>
          </w:p>
        </w:tc>
      </w:tr>
      <w:tr w:rsidR="0015472B" w:rsidRPr="00B76003" w14:paraId="643881D5" w14:textId="77777777" w:rsidTr="00CE5FC2">
        <w:tc>
          <w:tcPr>
            <w:tcW w:w="3544" w:type="dxa"/>
            <w:shd w:val="clear" w:color="auto" w:fill="auto"/>
          </w:tcPr>
          <w:p w14:paraId="3ED51226" w14:textId="77777777" w:rsidR="00004572" w:rsidRPr="0015472B" w:rsidRDefault="00004572" w:rsidP="00CE5FC2">
            <w:pPr>
              <w:contextualSpacing/>
              <w:rPr>
                <w:bCs/>
                <w:bdr w:val="none" w:sz="0" w:space="0" w:color="auto" w:frame="1"/>
              </w:rPr>
            </w:pPr>
            <w:r w:rsidRPr="0015472B">
              <w:rPr>
                <w:bCs/>
                <w:bdr w:val="none" w:sz="0" w:space="0" w:color="auto" w:frame="1"/>
              </w:rPr>
              <w:t>1.2. Общие сроки и график выполнения работ</w:t>
            </w:r>
          </w:p>
          <w:p w14:paraId="0F261B31" w14:textId="77777777" w:rsidR="00004572" w:rsidRPr="0015472B" w:rsidRDefault="00004572" w:rsidP="00CE5FC2">
            <w:pPr>
              <w:contextualSpacing/>
              <w:rPr>
                <w:b/>
                <w:bCs/>
                <w:bdr w:val="none" w:sz="0" w:space="0" w:color="auto" w:frame="1"/>
                <w:lang w:val="hy-AM"/>
              </w:rPr>
            </w:pPr>
            <w:r w:rsidRPr="0015472B">
              <w:rPr>
                <w:rFonts w:ascii="Sylfaen" w:hAnsi="Sylfaen" w:cs="Sylfaen"/>
                <w:bdr w:val="none" w:sz="0" w:space="0" w:color="auto" w:frame="1"/>
                <w:lang w:val="hy-AM"/>
              </w:rPr>
              <w:t>Աշխատանքների</w:t>
            </w:r>
            <w:r w:rsidRPr="0015472B">
              <w:rPr>
                <w:bdr w:val="none" w:sz="0" w:space="0" w:color="auto" w:frame="1"/>
                <w:lang w:val="hy-AM"/>
              </w:rPr>
              <w:t xml:space="preserve"> </w:t>
            </w:r>
            <w:r w:rsidRPr="0015472B">
              <w:rPr>
                <w:rFonts w:ascii="Sylfaen" w:hAnsi="Sylfaen" w:cs="Sylfaen"/>
                <w:bdr w:val="none" w:sz="0" w:space="0" w:color="auto" w:frame="1"/>
                <w:lang w:val="hy-AM"/>
              </w:rPr>
              <w:t>կատարման</w:t>
            </w:r>
            <w:r w:rsidRPr="0015472B">
              <w:rPr>
                <w:bdr w:val="none" w:sz="0" w:space="0" w:color="auto" w:frame="1"/>
                <w:lang w:val="hy-AM"/>
              </w:rPr>
              <w:t xml:space="preserve"> </w:t>
            </w:r>
            <w:r w:rsidRPr="0015472B">
              <w:rPr>
                <w:rFonts w:ascii="Sylfaen" w:hAnsi="Sylfaen" w:cs="Sylfaen"/>
                <w:bdr w:val="none" w:sz="0" w:space="0" w:color="auto" w:frame="1"/>
                <w:lang w:val="hy-AM"/>
              </w:rPr>
              <w:t>ընդհանուր</w:t>
            </w:r>
            <w:r w:rsidRPr="0015472B">
              <w:rPr>
                <w:bdr w:val="none" w:sz="0" w:space="0" w:color="auto" w:frame="1"/>
                <w:lang w:val="hy-AM"/>
              </w:rPr>
              <w:t xml:space="preserve"> </w:t>
            </w:r>
            <w:r w:rsidRPr="0015472B">
              <w:rPr>
                <w:rFonts w:ascii="Sylfaen" w:hAnsi="Sylfaen" w:cs="Sylfaen"/>
                <w:bdr w:val="none" w:sz="0" w:space="0" w:color="auto" w:frame="1"/>
                <w:lang w:val="hy-AM"/>
              </w:rPr>
              <w:t>ժամկետներն</w:t>
            </w:r>
            <w:r w:rsidRPr="0015472B">
              <w:rPr>
                <w:bdr w:val="none" w:sz="0" w:space="0" w:color="auto" w:frame="1"/>
                <w:lang w:val="hy-AM"/>
              </w:rPr>
              <w:t xml:space="preserve"> </w:t>
            </w:r>
            <w:r w:rsidRPr="0015472B">
              <w:rPr>
                <w:rFonts w:ascii="Sylfaen" w:hAnsi="Sylfaen" w:cs="Sylfaen"/>
                <w:bdr w:val="none" w:sz="0" w:space="0" w:color="auto" w:frame="1"/>
                <w:lang w:val="hy-AM"/>
              </w:rPr>
              <w:t>ու</w:t>
            </w:r>
            <w:r w:rsidRPr="0015472B">
              <w:rPr>
                <w:bdr w:val="none" w:sz="0" w:space="0" w:color="auto" w:frame="1"/>
                <w:lang w:val="hy-AM"/>
              </w:rPr>
              <w:t xml:space="preserve"> </w:t>
            </w:r>
            <w:r w:rsidRPr="0015472B">
              <w:rPr>
                <w:rFonts w:ascii="Sylfaen" w:hAnsi="Sylfaen" w:cs="Sylfaen"/>
                <w:bdr w:val="none" w:sz="0" w:space="0" w:color="auto" w:frame="1"/>
                <w:lang w:val="hy-AM"/>
              </w:rPr>
              <w:t>ժամանակացույցը</w:t>
            </w:r>
          </w:p>
        </w:tc>
        <w:tc>
          <w:tcPr>
            <w:tcW w:w="6663" w:type="dxa"/>
            <w:gridSpan w:val="2"/>
            <w:shd w:val="clear" w:color="auto" w:fill="auto"/>
          </w:tcPr>
          <w:p w14:paraId="43EDE30B" w14:textId="77777777" w:rsidR="00004572" w:rsidRPr="0015472B" w:rsidRDefault="00004572" w:rsidP="00CE5FC2">
            <w:pPr>
              <w:jc w:val="both"/>
              <w:rPr>
                <w:rFonts w:eastAsia="Calibri"/>
              </w:rPr>
            </w:pPr>
            <w:r w:rsidRPr="0015472B">
              <w:rPr>
                <w:rFonts w:eastAsia="Calibri"/>
              </w:rPr>
              <w:t>Сроки выполнения работ – до 25.</w:t>
            </w:r>
            <w:r w:rsidRPr="0015472B">
              <w:rPr>
                <w:rFonts w:eastAsia="Calibri"/>
                <w:lang w:val="hy-AM"/>
              </w:rPr>
              <w:t>12.</w:t>
            </w:r>
            <w:r w:rsidRPr="0015472B">
              <w:rPr>
                <w:rFonts w:eastAsia="Calibri"/>
              </w:rPr>
              <w:t xml:space="preserve"> 2026г. с даты подписания договора. </w:t>
            </w:r>
          </w:p>
          <w:p w14:paraId="182BF856" w14:textId="77777777" w:rsidR="00004572" w:rsidRPr="0015472B" w:rsidRDefault="00004572" w:rsidP="00CE5FC2">
            <w:pPr>
              <w:jc w:val="both"/>
              <w:rPr>
                <w:rFonts w:eastAsia="Calibri"/>
              </w:rPr>
            </w:pPr>
            <w:r w:rsidRPr="0015472B">
              <w:rPr>
                <w:rFonts w:eastAsia="Calibri"/>
              </w:rPr>
              <w:t xml:space="preserve">В процессе выполнения работ Исполнителем, Заказчик осуществляет промежуточную проверку за ходом выполнения работ не реже одного раз в 2 недели, на соответствие состава и содержания работ, применяемых материалов, а также соблюдения сроков, предусмотренных настоящим техническим заданием. </w:t>
            </w:r>
          </w:p>
          <w:p w14:paraId="69E2BED3" w14:textId="77777777" w:rsidR="00004572" w:rsidRPr="0015472B" w:rsidRDefault="00004572" w:rsidP="00CE5FC2">
            <w:pPr>
              <w:shd w:val="clear" w:color="auto" w:fill="FFFFFF"/>
              <w:jc w:val="both"/>
              <w:rPr>
                <w:shd w:val="clear" w:color="auto" w:fill="FFFFFF"/>
                <w:lang w:val="hy-AM"/>
              </w:rPr>
            </w:pPr>
            <w:r w:rsidRPr="0015472B">
              <w:rPr>
                <w:rFonts w:ascii="Sylfaen" w:hAnsi="Sylfaen" w:cs="Sylfaen"/>
                <w:shd w:val="clear" w:color="auto" w:fill="FFFFFF"/>
                <w:lang w:val="hy-AM"/>
              </w:rPr>
              <w:t>Աշխատանքների</w:t>
            </w:r>
            <w:r w:rsidRPr="0015472B">
              <w:rPr>
                <w:shd w:val="clear" w:color="auto" w:fill="FFFFFF"/>
                <w:lang w:val="hy-AM"/>
              </w:rPr>
              <w:t xml:space="preserve"> </w:t>
            </w:r>
            <w:r w:rsidRPr="0015472B">
              <w:rPr>
                <w:rFonts w:ascii="Sylfaen" w:hAnsi="Sylfaen" w:cs="Sylfaen"/>
                <w:shd w:val="clear" w:color="auto" w:fill="FFFFFF"/>
                <w:lang w:val="hy-AM"/>
              </w:rPr>
              <w:t>կատարման</w:t>
            </w:r>
            <w:r w:rsidRPr="0015472B">
              <w:rPr>
                <w:shd w:val="clear" w:color="auto" w:fill="FFFFFF"/>
                <w:lang w:val="hy-AM"/>
              </w:rPr>
              <w:t xml:space="preserve"> </w:t>
            </w:r>
            <w:r w:rsidRPr="0015472B">
              <w:rPr>
                <w:rFonts w:ascii="Sylfaen" w:hAnsi="Sylfaen" w:cs="Sylfaen"/>
                <w:shd w:val="clear" w:color="auto" w:fill="FFFFFF"/>
                <w:lang w:val="hy-AM"/>
              </w:rPr>
              <w:t>ժամկետները՝</w:t>
            </w:r>
            <w:r w:rsidRPr="0015472B">
              <w:rPr>
                <w:shd w:val="clear" w:color="auto" w:fill="FFFFFF"/>
                <w:lang w:val="hy-AM"/>
              </w:rPr>
              <w:t xml:space="preserve"> </w:t>
            </w:r>
            <w:r w:rsidRPr="0015472B">
              <w:rPr>
                <w:rFonts w:ascii="Sylfaen" w:hAnsi="Sylfaen" w:cs="Sylfaen"/>
                <w:shd w:val="clear" w:color="auto" w:fill="FFFFFF"/>
                <w:lang w:val="hy-AM"/>
              </w:rPr>
              <w:t>պայմանագրի</w:t>
            </w:r>
            <w:r w:rsidRPr="0015472B">
              <w:rPr>
                <w:shd w:val="clear" w:color="auto" w:fill="FFFFFF"/>
                <w:lang w:val="hy-AM"/>
              </w:rPr>
              <w:t xml:space="preserve"> </w:t>
            </w:r>
            <w:r w:rsidRPr="0015472B">
              <w:rPr>
                <w:rFonts w:ascii="Sylfaen" w:hAnsi="Sylfaen" w:cs="Sylfaen"/>
                <w:shd w:val="clear" w:color="auto" w:fill="FFFFFF"/>
                <w:lang w:val="hy-AM"/>
              </w:rPr>
              <w:t>ստորագրումից</w:t>
            </w:r>
            <w:r w:rsidRPr="0015472B">
              <w:rPr>
                <w:shd w:val="clear" w:color="auto" w:fill="FFFFFF"/>
                <w:lang w:val="hy-AM"/>
              </w:rPr>
              <w:t xml:space="preserve"> մինչև 25.12.2026թ.: </w:t>
            </w:r>
          </w:p>
          <w:p w14:paraId="3ABF9EB6" w14:textId="77777777" w:rsidR="00004572" w:rsidRPr="0015472B" w:rsidRDefault="00004572" w:rsidP="00CE5FC2">
            <w:pPr>
              <w:jc w:val="both"/>
              <w:rPr>
                <w:lang w:val="hy-AM"/>
              </w:rPr>
            </w:pPr>
            <w:r w:rsidRPr="0015472B">
              <w:rPr>
                <w:rFonts w:ascii="Sylfaen" w:hAnsi="Sylfaen" w:cs="Sylfaen"/>
                <w:shd w:val="clear" w:color="auto" w:fill="FFFFFF"/>
                <w:lang w:val="hy-AM"/>
              </w:rPr>
              <w:t>Կատարողի</w:t>
            </w:r>
            <w:r w:rsidRPr="0015472B">
              <w:rPr>
                <w:shd w:val="clear" w:color="auto" w:fill="FFFFFF"/>
                <w:lang w:val="hy-AM"/>
              </w:rPr>
              <w:t xml:space="preserve"> </w:t>
            </w:r>
            <w:r w:rsidRPr="0015472B">
              <w:rPr>
                <w:rFonts w:ascii="Sylfaen" w:hAnsi="Sylfaen" w:cs="Sylfaen"/>
                <w:shd w:val="clear" w:color="auto" w:fill="FFFFFF"/>
                <w:lang w:val="hy-AM"/>
              </w:rPr>
              <w:t>կողմից</w:t>
            </w:r>
            <w:r w:rsidRPr="0015472B">
              <w:rPr>
                <w:shd w:val="clear" w:color="auto" w:fill="FFFFFF"/>
                <w:lang w:val="hy-AM"/>
              </w:rPr>
              <w:t xml:space="preserve"> </w:t>
            </w:r>
            <w:r w:rsidRPr="0015472B">
              <w:rPr>
                <w:rFonts w:ascii="Sylfaen" w:hAnsi="Sylfaen" w:cs="Sylfaen"/>
                <w:shd w:val="clear" w:color="auto" w:fill="FFFFFF"/>
                <w:lang w:val="hy-AM"/>
              </w:rPr>
              <w:t>աշխատանքների</w:t>
            </w:r>
            <w:r w:rsidRPr="0015472B">
              <w:rPr>
                <w:shd w:val="clear" w:color="auto" w:fill="FFFFFF"/>
                <w:lang w:val="hy-AM"/>
              </w:rPr>
              <w:t xml:space="preserve"> </w:t>
            </w:r>
            <w:r w:rsidRPr="0015472B">
              <w:rPr>
                <w:rFonts w:ascii="Sylfaen" w:hAnsi="Sylfaen" w:cs="Sylfaen"/>
                <w:shd w:val="clear" w:color="auto" w:fill="FFFFFF"/>
                <w:lang w:val="hy-AM"/>
              </w:rPr>
              <w:t>կատարման</w:t>
            </w:r>
            <w:r w:rsidRPr="0015472B">
              <w:rPr>
                <w:shd w:val="clear" w:color="auto" w:fill="FFFFFF"/>
                <w:lang w:val="hy-AM"/>
              </w:rPr>
              <w:t xml:space="preserve"> </w:t>
            </w:r>
            <w:r w:rsidRPr="0015472B">
              <w:rPr>
                <w:rFonts w:ascii="Sylfaen" w:hAnsi="Sylfaen" w:cs="Sylfaen"/>
                <w:shd w:val="clear" w:color="auto" w:fill="FFFFFF"/>
                <w:lang w:val="hy-AM"/>
              </w:rPr>
              <w:t>ընթացքում</w:t>
            </w:r>
            <w:r w:rsidRPr="0015472B">
              <w:rPr>
                <w:shd w:val="clear" w:color="auto" w:fill="FFFFFF"/>
                <w:lang w:val="hy-AM"/>
              </w:rPr>
              <w:t xml:space="preserve"> </w:t>
            </w:r>
            <w:r w:rsidRPr="0015472B">
              <w:rPr>
                <w:rFonts w:ascii="Sylfaen" w:hAnsi="Sylfaen" w:cs="Sylfaen"/>
                <w:shd w:val="clear" w:color="auto" w:fill="FFFFFF"/>
                <w:lang w:val="hy-AM"/>
              </w:rPr>
              <w:t>պատվիրատուն</w:t>
            </w:r>
            <w:r w:rsidRPr="0015472B">
              <w:rPr>
                <w:shd w:val="clear" w:color="auto" w:fill="FFFFFF"/>
                <w:lang w:val="hy-AM"/>
              </w:rPr>
              <w:t xml:space="preserve"> </w:t>
            </w:r>
            <w:r w:rsidRPr="0015472B">
              <w:rPr>
                <w:rFonts w:ascii="Sylfaen" w:hAnsi="Sylfaen" w:cs="Sylfaen"/>
                <w:shd w:val="clear" w:color="auto" w:fill="FFFFFF"/>
                <w:lang w:val="hy-AM"/>
              </w:rPr>
              <w:t>առնվազն</w:t>
            </w:r>
            <w:r w:rsidRPr="0015472B">
              <w:rPr>
                <w:shd w:val="clear" w:color="auto" w:fill="FFFFFF"/>
                <w:lang w:val="hy-AM"/>
              </w:rPr>
              <w:t xml:space="preserve"> </w:t>
            </w:r>
            <w:r w:rsidRPr="0015472B">
              <w:rPr>
                <w:rFonts w:ascii="Sylfaen" w:hAnsi="Sylfaen" w:cs="Sylfaen"/>
                <w:shd w:val="clear" w:color="auto" w:fill="FFFFFF"/>
                <w:lang w:val="hy-AM"/>
              </w:rPr>
              <w:t>երկու</w:t>
            </w:r>
            <w:r w:rsidRPr="0015472B">
              <w:rPr>
                <w:shd w:val="clear" w:color="auto" w:fill="FFFFFF"/>
                <w:lang w:val="hy-AM"/>
              </w:rPr>
              <w:t xml:space="preserve"> </w:t>
            </w:r>
            <w:r w:rsidRPr="0015472B">
              <w:rPr>
                <w:rFonts w:ascii="Sylfaen" w:hAnsi="Sylfaen" w:cs="Sylfaen"/>
                <w:shd w:val="clear" w:color="auto" w:fill="FFFFFF"/>
                <w:lang w:val="hy-AM"/>
              </w:rPr>
              <w:t>շաբաթը</w:t>
            </w:r>
            <w:r w:rsidRPr="0015472B">
              <w:rPr>
                <w:shd w:val="clear" w:color="auto" w:fill="FFFFFF"/>
                <w:lang w:val="hy-AM"/>
              </w:rPr>
              <w:t xml:space="preserve"> </w:t>
            </w:r>
            <w:r w:rsidRPr="0015472B">
              <w:rPr>
                <w:rFonts w:ascii="Sylfaen" w:hAnsi="Sylfaen" w:cs="Sylfaen"/>
                <w:shd w:val="clear" w:color="auto" w:fill="FFFFFF"/>
                <w:lang w:val="hy-AM"/>
              </w:rPr>
              <w:t>մեկ</w:t>
            </w:r>
            <w:r w:rsidRPr="0015472B">
              <w:rPr>
                <w:shd w:val="clear" w:color="auto" w:fill="FFFFFF"/>
                <w:lang w:val="hy-AM"/>
              </w:rPr>
              <w:t xml:space="preserve"> </w:t>
            </w:r>
            <w:r w:rsidRPr="0015472B">
              <w:rPr>
                <w:rFonts w:ascii="Sylfaen" w:hAnsi="Sylfaen" w:cs="Sylfaen"/>
                <w:shd w:val="clear" w:color="auto" w:fill="FFFFFF"/>
                <w:lang w:val="hy-AM"/>
              </w:rPr>
              <w:t>անգամ</w:t>
            </w:r>
            <w:r w:rsidRPr="0015472B">
              <w:rPr>
                <w:shd w:val="clear" w:color="auto" w:fill="FFFFFF"/>
                <w:lang w:val="hy-AM"/>
              </w:rPr>
              <w:t xml:space="preserve"> </w:t>
            </w:r>
            <w:r w:rsidRPr="0015472B">
              <w:rPr>
                <w:rFonts w:ascii="Sylfaen" w:hAnsi="Sylfaen" w:cs="Sylfaen"/>
                <w:shd w:val="clear" w:color="auto" w:fill="FFFFFF"/>
                <w:lang w:val="hy-AM"/>
              </w:rPr>
              <w:t>միջանկյալ</w:t>
            </w:r>
            <w:r w:rsidRPr="0015472B">
              <w:rPr>
                <w:shd w:val="clear" w:color="auto" w:fill="FFFFFF"/>
                <w:lang w:val="hy-AM"/>
              </w:rPr>
              <w:t xml:space="preserve"> </w:t>
            </w:r>
            <w:r w:rsidRPr="0015472B">
              <w:rPr>
                <w:rFonts w:ascii="Sylfaen" w:hAnsi="Sylfaen" w:cs="Sylfaen"/>
                <w:shd w:val="clear" w:color="auto" w:fill="FFFFFF"/>
                <w:lang w:val="hy-AM"/>
              </w:rPr>
              <w:t>ստուգում</w:t>
            </w:r>
            <w:r w:rsidRPr="0015472B">
              <w:rPr>
                <w:shd w:val="clear" w:color="auto" w:fill="FFFFFF"/>
                <w:lang w:val="hy-AM"/>
              </w:rPr>
              <w:t xml:space="preserve"> </w:t>
            </w:r>
            <w:r w:rsidRPr="0015472B">
              <w:rPr>
                <w:rFonts w:ascii="Sylfaen" w:hAnsi="Sylfaen" w:cs="Sylfaen"/>
                <w:shd w:val="clear" w:color="auto" w:fill="FFFFFF"/>
                <w:lang w:val="hy-AM"/>
              </w:rPr>
              <w:t>է</w:t>
            </w:r>
            <w:r w:rsidRPr="0015472B">
              <w:rPr>
                <w:shd w:val="clear" w:color="auto" w:fill="FFFFFF"/>
                <w:lang w:val="hy-AM"/>
              </w:rPr>
              <w:t xml:space="preserve"> </w:t>
            </w:r>
            <w:r w:rsidRPr="0015472B">
              <w:rPr>
                <w:rFonts w:ascii="Sylfaen" w:hAnsi="Sylfaen" w:cs="Sylfaen"/>
                <w:shd w:val="clear" w:color="auto" w:fill="FFFFFF"/>
                <w:lang w:val="hy-AM"/>
              </w:rPr>
              <w:t>իրականացնում</w:t>
            </w:r>
            <w:r w:rsidRPr="0015472B">
              <w:rPr>
                <w:shd w:val="clear" w:color="auto" w:fill="FFFFFF"/>
                <w:lang w:val="hy-AM"/>
              </w:rPr>
              <w:t xml:space="preserve"> </w:t>
            </w:r>
            <w:r w:rsidRPr="0015472B">
              <w:rPr>
                <w:rFonts w:ascii="Sylfaen" w:hAnsi="Sylfaen" w:cs="Sylfaen"/>
                <w:shd w:val="clear" w:color="auto" w:fill="FFFFFF"/>
                <w:lang w:val="hy-AM"/>
              </w:rPr>
              <w:t>աշխատանքների</w:t>
            </w:r>
            <w:r w:rsidRPr="0015472B">
              <w:rPr>
                <w:shd w:val="clear" w:color="auto" w:fill="FFFFFF"/>
                <w:lang w:val="hy-AM"/>
              </w:rPr>
              <w:t xml:space="preserve"> </w:t>
            </w:r>
            <w:r w:rsidRPr="0015472B">
              <w:rPr>
                <w:rFonts w:ascii="Sylfaen" w:hAnsi="Sylfaen" w:cs="Sylfaen"/>
                <w:shd w:val="clear" w:color="auto" w:fill="FFFFFF"/>
                <w:lang w:val="hy-AM"/>
              </w:rPr>
              <w:t>կատարման</w:t>
            </w:r>
            <w:r w:rsidRPr="0015472B">
              <w:rPr>
                <w:shd w:val="clear" w:color="auto" w:fill="FFFFFF"/>
                <w:lang w:val="hy-AM"/>
              </w:rPr>
              <w:t xml:space="preserve"> </w:t>
            </w:r>
            <w:r w:rsidRPr="0015472B">
              <w:rPr>
                <w:rFonts w:ascii="Sylfaen" w:hAnsi="Sylfaen" w:cs="Sylfaen"/>
                <w:shd w:val="clear" w:color="auto" w:fill="FFFFFF"/>
                <w:lang w:val="hy-AM"/>
              </w:rPr>
              <w:t>ընթացքի</w:t>
            </w:r>
            <w:r w:rsidRPr="0015472B">
              <w:rPr>
                <w:shd w:val="clear" w:color="auto" w:fill="FFFFFF"/>
                <w:lang w:val="hy-AM"/>
              </w:rPr>
              <w:t xml:space="preserve">, </w:t>
            </w:r>
            <w:r w:rsidRPr="0015472B">
              <w:rPr>
                <w:rFonts w:ascii="Sylfaen" w:hAnsi="Sylfaen" w:cs="Sylfaen"/>
                <w:shd w:val="clear" w:color="auto" w:fill="FFFFFF"/>
                <w:lang w:val="hy-AM"/>
              </w:rPr>
              <w:t>աշխատանքների</w:t>
            </w:r>
            <w:r w:rsidRPr="0015472B">
              <w:rPr>
                <w:shd w:val="clear" w:color="auto" w:fill="FFFFFF"/>
                <w:lang w:val="hy-AM"/>
              </w:rPr>
              <w:t xml:space="preserve">, </w:t>
            </w:r>
            <w:r w:rsidRPr="0015472B">
              <w:rPr>
                <w:rFonts w:ascii="Sylfaen" w:hAnsi="Sylfaen" w:cs="Sylfaen"/>
                <w:shd w:val="clear" w:color="auto" w:fill="FFFFFF"/>
                <w:lang w:val="hy-AM"/>
              </w:rPr>
              <w:t>կիրառվող</w:t>
            </w:r>
            <w:r w:rsidRPr="0015472B">
              <w:rPr>
                <w:shd w:val="clear" w:color="auto" w:fill="FFFFFF"/>
                <w:lang w:val="hy-AM"/>
              </w:rPr>
              <w:t xml:space="preserve"> </w:t>
            </w:r>
            <w:r w:rsidRPr="0015472B">
              <w:rPr>
                <w:rFonts w:ascii="Sylfaen" w:hAnsi="Sylfaen" w:cs="Sylfaen"/>
                <w:shd w:val="clear" w:color="auto" w:fill="FFFFFF"/>
                <w:lang w:val="hy-AM"/>
              </w:rPr>
              <w:t>նյութերի</w:t>
            </w:r>
            <w:r w:rsidRPr="0015472B">
              <w:rPr>
                <w:shd w:val="clear" w:color="auto" w:fill="FFFFFF"/>
                <w:lang w:val="hy-AM"/>
              </w:rPr>
              <w:t xml:space="preserve"> </w:t>
            </w:r>
            <w:r w:rsidRPr="0015472B">
              <w:rPr>
                <w:rFonts w:ascii="Sylfaen" w:hAnsi="Sylfaen" w:cs="Sylfaen"/>
                <w:shd w:val="clear" w:color="auto" w:fill="FFFFFF"/>
                <w:lang w:val="hy-AM"/>
              </w:rPr>
              <w:t>կազմի</w:t>
            </w:r>
            <w:r w:rsidRPr="0015472B">
              <w:rPr>
                <w:shd w:val="clear" w:color="auto" w:fill="FFFFFF"/>
                <w:lang w:val="hy-AM"/>
              </w:rPr>
              <w:t xml:space="preserve"> </w:t>
            </w:r>
            <w:r w:rsidRPr="0015472B">
              <w:rPr>
                <w:rFonts w:ascii="Sylfaen" w:hAnsi="Sylfaen" w:cs="Sylfaen"/>
                <w:shd w:val="clear" w:color="auto" w:fill="FFFFFF"/>
                <w:lang w:val="hy-AM"/>
              </w:rPr>
              <w:t>և</w:t>
            </w:r>
            <w:r w:rsidRPr="0015472B">
              <w:rPr>
                <w:shd w:val="clear" w:color="auto" w:fill="FFFFFF"/>
                <w:lang w:val="hy-AM"/>
              </w:rPr>
              <w:t xml:space="preserve"> </w:t>
            </w:r>
            <w:r w:rsidRPr="0015472B">
              <w:rPr>
                <w:rFonts w:ascii="Sylfaen" w:hAnsi="Sylfaen" w:cs="Sylfaen"/>
                <w:shd w:val="clear" w:color="auto" w:fill="FFFFFF"/>
                <w:lang w:val="hy-AM"/>
              </w:rPr>
              <w:t>բովանդակության</w:t>
            </w:r>
            <w:r w:rsidRPr="0015472B">
              <w:rPr>
                <w:shd w:val="clear" w:color="auto" w:fill="FFFFFF"/>
                <w:lang w:val="hy-AM"/>
              </w:rPr>
              <w:t xml:space="preserve">, </w:t>
            </w:r>
            <w:r w:rsidRPr="0015472B">
              <w:rPr>
                <w:rFonts w:ascii="Sylfaen" w:hAnsi="Sylfaen" w:cs="Sylfaen"/>
                <w:shd w:val="clear" w:color="auto" w:fill="FFFFFF"/>
                <w:lang w:val="hy-AM"/>
              </w:rPr>
              <w:t>ինչպես</w:t>
            </w:r>
            <w:r w:rsidRPr="0015472B">
              <w:rPr>
                <w:shd w:val="clear" w:color="auto" w:fill="FFFFFF"/>
                <w:lang w:val="hy-AM"/>
              </w:rPr>
              <w:t xml:space="preserve"> </w:t>
            </w:r>
            <w:r w:rsidRPr="0015472B">
              <w:rPr>
                <w:rFonts w:ascii="Sylfaen" w:hAnsi="Sylfaen" w:cs="Sylfaen"/>
                <w:shd w:val="clear" w:color="auto" w:fill="FFFFFF"/>
                <w:lang w:val="hy-AM"/>
              </w:rPr>
              <w:t>նաև</w:t>
            </w:r>
            <w:r w:rsidRPr="0015472B">
              <w:rPr>
                <w:shd w:val="clear" w:color="auto" w:fill="FFFFFF"/>
                <w:lang w:val="hy-AM"/>
              </w:rPr>
              <w:t xml:space="preserve"> </w:t>
            </w:r>
            <w:r w:rsidRPr="0015472B">
              <w:rPr>
                <w:rFonts w:ascii="Sylfaen" w:hAnsi="Sylfaen" w:cs="Sylfaen"/>
                <w:shd w:val="clear" w:color="auto" w:fill="FFFFFF"/>
                <w:lang w:val="hy-AM"/>
              </w:rPr>
              <w:t>սույն</w:t>
            </w:r>
            <w:r w:rsidRPr="0015472B">
              <w:rPr>
                <w:shd w:val="clear" w:color="auto" w:fill="FFFFFF"/>
                <w:lang w:val="hy-AM"/>
              </w:rPr>
              <w:t xml:space="preserve"> </w:t>
            </w:r>
            <w:r w:rsidRPr="0015472B">
              <w:rPr>
                <w:rFonts w:ascii="Sylfaen" w:hAnsi="Sylfaen" w:cs="Sylfaen"/>
                <w:shd w:val="clear" w:color="auto" w:fill="FFFFFF"/>
                <w:lang w:val="hy-AM"/>
              </w:rPr>
              <w:t>տեխնիկական</w:t>
            </w:r>
            <w:r w:rsidRPr="0015472B">
              <w:rPr>
                <w:shd w:val="clear" w:color="auto" w:fill="FFFFFF"/>
                <w:lang w:val="hy-AM"/>
              </w:rPr>
              <w:t xml:space="preserve"> </w:t>
            </w:r>
            <w:r w:rsidRPr="0015472B">
              <w:rPr>
                <w:rFonts w:ascii="Sylfaen" w:hAnsi="Sylfaen" w:cs="Sylfaen"/>
                <w:shd w:val="clear" w:color="auto" w:fill="FFFFFF"/>
                <w:lang w:val="hy-AM"/>
              </w:rPr>
              <w:t>առաջադրանքով</w:t>
            </w:r>
            <w:r w:rsidRPr="0015472B">
              <w:rPr>
                <w:shd w:val="clear" w:color="auto" w:fill="FFFFFF"/>
                <w:lang w:val="hy-AM"/>
              </w:rPr>
              <w:t xml:space="preserve"> </w:t>
            </w:r>
            <w:r w:rsidRPr="0015472B">
              <w:rPr>
                <w:rFonts w:ascii="Sylfaen" w:hAnsi="Sylfaen" w:cs="Sylfaen"/>
                <w:shd w:val="clear" w:color="auto" w:fill="FFFFFF"/>
                <w:lang w:val="hy-AM"/>
              </w:rPr>
              <w:t>նախատեսված</w:t>
            </w:r>
            <w:r w:rsidRPr="0015472B">
              <w:rPr>
                <w:shd w:val="clear" w:color="auto" w:fill="FFFFFF"/>
                <w:lang w:val="hy-AM"/>
              </w:rPr>
              <w:t xml:space="preserve"> </w:t>
            </w:r>
            <w:r w:rsidRPr="0015472B">
              <w:rPr>
                <w:rFonts w:ascii="Sylfaen" w:hAnsi="Sylfaen" w:cs="Sylfaen"/>
                <w:shd w:val="clear" w:color="auto" w:fill="FFFFFF"/>
                <w:lang w:val="hy-AM"/>
              </w:rPr>
              <w:t>ժամկետների</w:t>
            </w:r>
            <w:r w:rsidRPr="0015472B">
              <w:rPr>
                <w:shd w:val="clear" w:color="auto" w:fill="FFFFFF"/>
                <w:lang w:val="hy-AM"/>
              </w:rPr>
              <w:t xml:space="preserve"> </w:t>
            </w:r>
            <w:r w:rsidRPr="0015472B">
              <w:rPr>
                <w:rFonts w:ascii="Sylfaen" w:hAnsi="Sylfaen" w:cs="Sylfaen"/>
                <w:shd w:val="clear" w:color="auto" w:fill="FFFFFF"/>
                <w:lang w:val="hy-AM"/>
              </w:rPr>
              <w:t>պահպանման</w:t>
            </w:r>
            <w:r w:rsidRPr="0015472B">
              <w:rPr>
                <w:shd w:val="clear" w:color="auto" w:fill="FFFFFF"/>
                <w:lang w:val="hy-AM"/>
              </w:rPr>
              <w:t xml:space="preserve"> </w:t>
            </w:r>
            <w:r w:rsidRPr="0015472B">
              <w:rPr>
                <w:rFonts w:ascii="Sylfaen" w:hAnsi="Sylfaen" w:cs="Sylfaen"/>
                <w:shd w:val="clear" w:color="auto" w:fill="FFFFFF"/>
                <w:lang w:val="hy-AM"/>
              </w:rPr>
              <w:t>նկատմամբ</w:t>
            </w:r>
            <w:r w:rsidRPr="0015472B">
              <w:rPr>
                <w:shd w:val="clear" w:color="auto" w:fill="FFFFFF"/>
                <w:lang w:val="hy-AM"/>
              </w:rPr>
              <w:t>:</w:t>
            </w:r>
          </w:p>
        </w:tc>
      </w:tr>
      <w:tr w:rsidR="0015472B" w:rsidRPr="0015472B" w14:paraId="74F0F96B" w14:textId="77777777" w:rsidTr="00CE5FC2">
        <w:tc>
          <w:tcPr>
            <w:tcW w:w="10207" w:type="dxa"/>
            <w:gridSpan w:val="3"/>
            <w:shd w:val="clear" w:color="auto" w:fill="auto"/>
          </w:tcPr>
          <w:p w14:paraId="66D9C0C9" w14:textId="77777777" w:rsidR="00004572" w:rsidRPr="0015472B" w:rsidRDefault="00004572" w:rsidP="00B8257D">
            <w:pPr>
              <w:numPr>
                <w:ilvl w:val="0"/>
                <w:numId w:val="17"/>
              </w:numPr>
              <w:shd w:val="clear" w:color="auto" w:fill="FFFFFF"/>
              <w:jc w:val="center"/>
              <w:rPr>
                <w:b/>
                <w:bCs/>
                <w:i/>
                <w:bdr w:val="none" w:sz="0" w:space="0" w:color="auto" w:frame="1"/>
              </w:rPr>
            </w:pPr>
            <w:r w:rsidRPr="0015472B">
              <w:rPr>
                <w:b/>
                <w:bCs/>
                <w:i/>
                <w:bdr w:val="none" w:sz="0" w:space="0" w:color="auto" w:frame="1"/>
              </w:rPr>
              <w:t>Требования к конструкции и надежности</w:t>
            </w:r>
          </w:p>
          <w:p w14:paraId="4AC5DB40" w14:textId="77777777" w:rsidR="00004572" w:rsidRPr="0015472B" w:rsidRDefault="00004572" w:rsidP="00CE5FC2">
            <w:pPr>
              <w:shd w:val="clear" w:color="auto" w:fill="FFFFFF"/>
              <w:ind w:left="720"/>
              <w:jc w:val="center"/>
              <w:rPr>
                <w:b/>
                <w:bCs/>
                <w:bdr w:val="none" w:sz="0" w:space="0" w:color="auto" w:frame="1"/>
                <w:lang w:val="hy-AM"/>
              </w:rPr>
            </w:pPr>
            <w:r w:rsidRPr="0015472B">
              <w:rPr>
                <w:rFonts w:ascii="Sylfaen" w:hAnsi="Sylfaen" w:cs="Sylfaen"/>
                <w:b/>
                <w:bCs/>
                <w:bdr w:val="none" w:sz="0" w:space="0" w:color="auto" w:frame="1"/>
                <w:lang w:val="hy-AM"/>
              </w:rPr>
              <w:t>Կոնստրուկցիային</w:t>
            </w:r>
            <w:r w:rsidRPr="0015472B">
              <w:rPr>
                <w:b/>
                <w:bCs/>
                <w:bdr w:val="none" w:sz="0" w:space="0" w:color="auto" w:frame="1"/>
                <w:lang w:val="hy-AM"/>
              </w:rPr>
              <w:t xml:space="preserve"> </w:t>
            </w:r>
            <w:r w:rsidRPr="0015472B">
              <w:rPr>
                <w:rFonts w:ascii="Sylfaen" w:hAnsi="Sylfaen" w:cs="Sylfaen"/>
                <w:b/>
                <w:bCs/>
                <w:bdr w:val="none" w:sz="0" w:space="0" w:color="auto" w:frame="1"/>
                <w:lang w:val="hy-AM"/>
              </w:rPr>
              <w:t>և</w:t>
            </w:r>
            <w:r w:rsidRPr="0015472B">
              <w:rPr>
                <w:b/>
                <w:bCs/>
                <w:bdr w:val="none" w:sz="0" w:space="0" w:color="auto" w:frame="1"/>
                <w:lang w:val="hy-AM"/>
              </w:rPr>
              <w:t xml:space="preserve"> </w:t>
            </w:r>
            <w:r w:rsidRPr="0015472B">
              <w:rPr>
                <w:rFonts w:ascii="Sylfaen" w:hAnsi="Sylfaen" w:cs="Sylfaen"/>
                <w:b/>
                <w:bCs/>
                <w:bdr w:val="none" w:sz="0" w:space="0" w:color="auto" w:frame="1"/>
                <w:lang w:val="hy-AM"/>
              </w:rPr>
              <w:t>հուսալիությանը</w:t>
            </w:r>
            <w:r w:rsidRPr="0015472B">
              <w:rPr>
                <w:b/>
                <w:bCs/>
                <w:bdr w:val="none" w:sz="0" w:space="0" w:color="auto" w:frame="1"/>
                <w:lang w:val="hy-AM"/>
              </w:rPr>
              <w:t xml:space="preserve"> </w:t>
            </w:r>
            <w:r w:rsidRPr="0015472B">
              <w:rPr>
                <w:rFonts w:ascii="Sylfaen" w:hAnsi="Sylfaen" w:cs="Sylfaen"/>
                <w:b/>
                <w:bCs/>
                <w:bdr w:val="none" w:sz="0" w:space="0" w:color="auto" w:frame="1"/>
                <w:lang w:val="hy-AM"/>
              </w:rPr>
              <w:t>ներկայացվող</w:t>
            </w:r>
            <w:r w:rsidRPr="0015472B">
              <w:rPr>
                <w:b/>
                <w:bCs/>
                <w:bdr w:val="none" w:sz="0" w:space="0" w:color="auto" w:frame="1"/>
                <w:lang w:val="hy-AM"/>
              </w:rPr>
              <w:t xml:space="preserve"> </w:t>
            </w:r>
            <w:r w:rsidRPr="0015472B">
              <w:rPr>
                <w:rFonts w:ascii="Sylfaen" w:hAnsi="Sylfaen" w:cs="Sylfaen"/>
                <w:b/>
                <w:bCs/>
                <w:bdr w:val="none" w:sz="0" w:space="0" w:color="auto" w:frame="1"/>
                <w:lang w:val="hy-AM"/>
              </w:rPr>
              <w:t>պահանջներ</w:t>
            </w:r>
          </w:p>
          <w:p w14:paraId="2379063C" w14:textId="77777777" w:rsidR="00004572" w:rsidRPr="0015472B" w:rsidRDefault="00004572" w:rsidP="00CE5FC2">
            <w:pPr>
              <w:shd w:val="clear" w:color="auto" w:fill="FFFFFF"/>
              <w:ind w:left="720"/>
              <w:jc w:val="center"/>
              <w:rPr>
                <w:i/>
              </w:rPr>
            </w:pPr>
          </w:p>
        </w:tc>
      </w:tr>
      <w:tr w:rsidR="0015472B" w:rsidRPr="00B76003" w14:paraId="3C5E1938" w14:textId="77777777" w:rsidTr="00CE5FC2">
        <w:tc>
          <w:tcPr>
            <w:tcW w:w="3544" w:type="dxa"/>
            <w:shd w:val="clear" w:color="auto" w:fill="auto"/>
          </w:tcPr>
          <w:p w14:paraId="5B9D84F7" w14:textId="77777777" w:rsidR="00004572" w:rsidRPr="0015472B" w:rsidRDefault="00004572" w:rsidP="00CE5FC2">
            <w:pPr>
              <w:contextualSpacing/>
              <w:jc w:val="both"/>
              <w:rPr>
                <w:bCs/>
                <w:bdr w:val="none" w:sz="0" w:space="0" w:color="auto" w:frame="1"/>
              </w:rPr>
            </w:pPr>
            <w:r w:rsidRPr="0015472B">
              <w:rPr>
                <w:bCs/>
                <w:bdr w:val="none" w:sz="0" w:space="0" w:color="auto" w:frame="1"/>
              </w:rPr>
              <w:t>2.1. Требования к изготовлению</w:t>
            </w:r>
          </w:p>
          <w:p w14:paraId="4502E4C0" w14:textId="77777777" w:rsidR="00004572" w:rsidRPr="0015472B" w:rsidRDefault="00004572" w:rsidP="00CE5FC2">
            <w:pPr>
              <w:contextualSpacing/>
              <w:jc w:val="both"/>
              <w:rPr>
                <w:bCs/>
                <w:bdr w:val="none" w:sz="0" w:space="0" w:color="auto" w:frame="1"/>
              </w:rPr>
            </w:pPr>
            <w:r w:rsidRPr="0015472B">
              <w:rPr>
                <w:rFonts w:ascii="Sylfaen" w:hAnsi="Sylfaen" w:cs="Sylfaen"/>
                <w:bCs/>
                <w:bdr w:val="none" w:sz="0" w:space="0" w:color="auto" w:frame="1"/>
                <w:lang w:val="hy-AM"/>
              </w:rPr>
              <w:t>Պատրաստմանը</w:t>
            </w:r>
            <w:r w:rsidRPr="0015472B">
              <w:rPr>
                <w:bCs/>
                <w:bdr w:val="none" w:sz="0" w:space="0" w:color="auto" w:frame="1"/>
              </w:rPr>
              <w:t xml:space="preserve"> </w:t>
            </w:r>
            <w:r w:rsidRPr="0015472B">
              <w:rPr>
                <w:rFonts w:ascii="Sylfaen" w:hAnsi="Sylfaen" w:cs="Sylfaen"/>
                <w:bCs/>
                <w:bdr w:val="none" w:sz="0" w:space="0" w:color="auto" w:frame="1"/>
                <w:lang w:val="hy-AM"/>
              </w:rPr>
              <w:t>ներկայացվող</w:t>
            </w:r>
            <w:r w:rsidRPr="0015472B">
              <w:rPr>
                <w:bCs/>
                <w:bdr w:val="none" w:sz="0" w:space="0" w:color="auto" w:frame="1"/>
                <w:lang w:val="hy-AM"/>
              </w:rPr>
              <w:t xml:space="preserve"> </w:t>
            </w:r>
            <w:r w:rsidRPr="0015472B">
              <w:rPr>
                <w:rFonts w:ascii="Sylfaen" w:hAnsi="Sylfaen" w:cs="Sylfaen"/>
                <w:bCs/>
                <w:bdr w:val="none" w:sz="0" w:space="0" w:color="auto" w:frame="1"/>
                <w:lang w:val="hy-AM"/>
              </w:rPr>
              <w:t>պահանջներ</w:t>
            </w:r>
          </w:p>
        </w:tc>
        <w:tc>
          <w:tcPr>
            <w:tcW w:w="6663" w:type="dxa"/>
            <w:gridSpan w:val="2"/>
            <w:shd w:val="clear" w:color="auto" w:fill="auto"/>
          </w:tcPr>
          <w:p w14:paraId="1B0E7E9B" w14:textId="77777777" w:rsidR="00004572" w:rsidRPr="0015472B" w:rsidRDefault="00004572" w:rsidP="00CE5FC2">
            <w:pPr>
              <w:shd w:val="clear" w:color="auto" w:fill="FFFFFF"/>
              <w:jc w:val="both"/>
            </w:pPr>
            <w:r w:rsidRPr="0015472B">
              <w:t xml:space="preserve">Индивидуальное изготовление. Модульный домик должен быть новым, ранее в эксплуатации не использованным. </w:t>
            </w:r>
          </w:p>
          <w:p w14:paraId="161BC685" w14:textId="77777777" w:rsidR="00004572" w:rsidRPr="0015472B" w:rsidRDefault="00004572" w:rsidP="00CE5FC2">
            <w:pPr>
              <w:shd w:val="clear" w:color="auto" w:fill="FFFFFF"/>
              <w:jc w:val="both"/>
            </w:pPr>
            <w:r w:rsidRPr="0015472B">
              <w:t>Конструкция должна обеспечивать возможность передислокации.</w:t>
            </w:r>
          </w:p>
          <w:p w14:paraId="429B975C" w14:textId="77777777" w:rsidR="00004572" w:rsidRPr="0015472B" w:rsidRDefault="00004572" w:rsidP="00CE5FC2">
            <w:pPr>
              <w:jc w:val="both"/>
              <w:rPr>
                <w:lang w:val="hy-AM"/>
              </w:rPr>
            </w:pPr>
            <w:r w:rsidRPr="0015472B">
              <w:rPr>
                <w:rFonts w:ascii="Sylfaen" w:hAnsi="Sylfaen" w:cs="Sylfaen"/>
                <w:lang w:val="hy-AM"/>
              </w:rPr>
              <w:t>Անհատական</w:t>
            </w:r>
            <w:r w:rsidRPr="0015472B">
              <w:rPr>
                <w:lang w:val="hy-AM"/>
              </w:rPr>
              <w:t xml:space="preserve"> </w:t>
            </w:r>
            <w:r w:rsidRPr="0015472B">
              <w:rPr>
                <w:rFonts w:ascii="Sylfaen" w:hAnsi="Sylfaen" w:cs="Sylfaen"/>
                <w:lang w:val="hy-AM"/>
              </w:rPr>
              <w:t>պատրաստում</w:t>
            </w:r>
            <w:r w:rsidRPr="0015472B">
              <w:rPr>
                <w:lang w:val="hy-AM"/>
              </w:rPr>
              <w:t xml:space="preserve">: </w:t>
            </w:r>
            <w:r w:rsidRPr="0015472B">
              <w:rPr>
                <w:rFonts w:ascii="Sylfaen" w:hAnsi="Sylfaen" w:cs="Sylfaen"/>
                <w:lang w:val="hy-AM"/>
              </w:rPr>
              <w:t>Մոդուլային</w:t>
            </w:r>
            <w:r w:rsidRPr="0015472B">
              <w:rPr>
                <w:lang w:val="hy-AM"/>
              </w:rPr>
              <w:t xml:space="preserve"> </w:t>
            </w:r>
            <w:r w:rsidRPr="0015472B">
              <w:rPr>
                <w:rFonts w:ascii="Sylfaen" w:hAnsi="Sylfaen" w:cs="Sylfaen"/>
                <w:lang w:val="hy-AM"/>
              </w:rPr>
              <w:t>տնակը</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լինի</w:t>
            </w:r>
            <w:r w:rsidRPr="0015472B">
              <w:rPr>
                <w:lang w:val="hy-AM"/>
              </w:rPr>
              <w:t xml:space="preserve"> </w:t>
            </w:r>
            <w:r w:rsidRPr="0015472B">
              <w:rPr>
                <w:rFonts w:ascii="Sylfaen" w:hAnsi="Sylfaen" w:cs="Sylfaen"/>
                <w:lang w:val="hy-AM"/>
              </w:rPr>
              <w:t>նոր</w:t>
            </w:r>
            <w:r w:rsidRPr="0015472B">
              <w:rPr>
                <w:lang w:val="hy-AM"/>
              </w:rPr>
              <w:t xml:space="preserve">, </w:t>
            </w:r>
            <w:r w:rsidRPr="0015472B">
              <w:rPr>
                <w:rFonts w:ascii="Sylfaen" w:hAnsi="Sylfaen" w:cs="Sylfaen"/>
                <w:lang w:val="hy-AM"/>
              </w:rPr>
              <w:t>նախկինում</w:t>
            </w:r>
            <w:r w:rsidRPr="0015472B">
              <w:rPr>
                <w:lang w:val="hy-AM"/>
              </w:rPr>
              <w:t xml:space="preserve"> </w:t>
            </w:r>
            <w:r w:rsidRPr="0015472B">
              <w:rPr>
                <w:rFonts w:ascii="Sylfaen" w:hAnsi="Sylfaen" w:cs="Sylfaen"/>
                <w:lang w:val="hy-AM"/>
              </w:rPr>
              <w:t>չշահագործված</w:t>
            </w:r>
            <w:r w:rsidRPr="0015472B">
              <w:rPr>
                <w:lang w:val="hy-AM"/>
              </w:rPr>
              <w:t>:</w:t>
            </w:r>
          </w:p>
          <w:p w14:paraId="660A835B" w14:textId="77777777" w:rsidR="00004572" w:rsidRPr="0015472B" w:rsidRDefault="00004572" w:rsidP="00CE5FC2">
            <w:pPr>
              <w:shd w:val="clear" w:color="auto" w:fill="FFFFFF"/>
              <w:jc w:val="both"/>
              <w:rPr>
                <w:lang w:val="hy-AM"/>
              </w:rPr>
            </w:pPr>
            <w:r w:rsidRPr="0015472B">
              <w:rPr>
                <w:rFonts w:ascii="Sylfaen" w:hAnsi="Sylfaen" w:cs="Sylfaen"/>
                <w:lang w:val="hy-AM"/>
              </w:rPr>
              <w:t>Կոնստրուկցիան</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ապահովի</w:t>
            </w:r>
            <w:r w:rsidRPr="0015472B">
              <w:rPr>
                <w:lang w:val="hy-AM"/>
              </w:rPr>
              <w:t xml:space="preserve"> </w:t>
            </w:r>
            <w:r w:rsidRPr="0015472B">
              <w:rPr>
                <w:rFonts w:ascii="Sylfaen" w:hAnsi="Sylfaen" w:cs="Sylfaen"/>
                <w:lang w:val="hy-AM"/>
              </w:rPr>
              <w:t>տեղափոխման</w:t>
            </w:r>
            <w:r w:rsidRPr="0015472B">
              <w:rPr>
                <w:lang w:val="hy-AM"/>
              </w:rPr>
              <w:t xml:space="preserve"> </w:t>
            </w:r>
            <w:r w:rsidRPr="0015472B">
              <w:rPr>
                <w:rFonts w:ascii="Sylfaen" w:hAnsi="Sylfaen" w:cs="Sylfaen"/>
                <w:lang w:val="hy-AM"/>
              </w:rPr>
              <w:t>հնարավորություն</w:t>
            </w:r>
            <w:r w:rsidRPr="0015472B">
              <w:rPr>
                <w:lang w:val="hy-AM"/>
              </w:rPr>
              <w:t>:</w:t>
            </w:r>
          </w:p>
        </w:tc>
      </w:tr>
      <w:tr w:rsidR="0015472B" w:rsidRPr="0015472B" w14:paraId="597B1370" w14:textId="77777777" w:rsidTr="00CE5FC2">
        <w:tc>
          <w:tcPr>
            <w:tcW w:w="3544" w:type="dxa"/>
            <w:shd w:val="clear" w:color="auto" w:fill="auto"/>
          </w:tcPr>
          <w:p w14:paraId="00FA470C" w14:textId="77777777" w:rsidR="00004572" w:rsidRPr="0015472B" w:rsidRDefault="00004572" w:rsidP="00CE5FC2">
            <w:pPr>
              <w:contextualSpacing/>
              <w:jc w:val="both"/>
              <w:rPr>
                <w:bCs/>
                <w:bdr w:val="none" w:sz="0" w:space="0" w:color="auto" w:frame="1"/>
              </w:rPr>
            </w:pPr>
            <w:r w:rsidRPr="0015472B">
              <w:rPr>
                <w:bCs/>
                <w:bdr w:val="none" w:sz="0" w:space="0" w:color="auto" w:frame="1"/>
              </w:rPr>
              <w:t xml:space="preserve">2.2.Степень огнестойкости    </w:t>
            </w:r>
          </w:p>
          <w:p w14:paraId="1C8458B3" w14:textId="77777777" w:rsidR="00004572" w:rsidRPr="0015472B" w:rsidRDefault="00004572" w:rsidP="00CE5FC2">
            <w:pPr>
              <w:contextualSpacing/>
              <w:jc w:val="both"/>
              <w:rPr>
                <w:bCs/>
                <w:bdr w:val="none" w:sz="0" w:space="0" w:color="auto" w:frame="1"/>
              </w:rPr>
            </w:pPr>
            <w:r w:rsidRPr="0015472B">
              <w:rPr>
                <w:rFonts w:ascii="Sylfaen" w:hAnsi="Sylfaen" w:cs="Sylfaen"/>
                <w:bCs/>
                <w:bdr w:val="none" w:sz="0" w:space="0" w:color="auto" w:frame="1"/>
                <w:lang w:val="hy-AM"/>
              </w:rPr>
              <w:t>Հրակայունության</w:t>
            </w:r>
            <w:r w:rsidRPr="0015472B">
              <w:rPr>
                <w:bCs/>
                <w:bdr w:val="none" w:sz="0" w:space="0" w:color="auto" w:frame="1"/>
                <w:lang w:val="hy-AM"/>
              </w:rPr>
              <w:t xml:space="preserve"> </w:t>
            </w:r>
            <w:r w:rsidRPr="0015472B">
              <w:rPr>
                <w:rFonts w:ascii="Sylfaen" w:hAnsi="Sylfaen" w:cs="Sylfaen"/>
                <w:bCs/>
                <w:bdr w:val="none" w:sz="0" w:space="0" w:color="auto" w:frame="1"/>
                <w:lang w:val="hy-AM"/>
              </w:rPr>
              <w:t>աստիճան</w:t>
            </w:r>
            <w:r w:rsidRPr="0015472B">
              <w:rPr>
                <w:bCs/>
                <w:bdr w:val="none" w:sz="0" w:space="0" w:color="auto" w:frame="1"/>
              </w:rPr>
              <w:t xml:space="preserve">        </w:t>
            </w:r>
          </w:p>
        </w:tc>
        <w:tc>
          <w:tcPr>
            <w:tcW w:w="6663" w:type="dxa"/>
            <w:gridSpan w:val="2"/>
            <w:shd w:val="clear" w:color="auto" w:fill="auto"/>
          </w:tcPr>
          <w:p w14:paraId="1C4B8D7E" w14:textId="77777777" w:rsidR="00004572" w:rsidRPr="0015472B" w:rsidRDefault="00004572" w:rsidP="00CE5FC2">
            <w:pPr>
              <w:shd w:val="clear" w:color="auto" w:fill="FFFFFF"/>
              <w:jc w:val="both"/>
            </w:pPr>
            <w:r w:rsidRPr="0015472B">
              <w:rPr>
                <w:lang w:val="en-US"/>
              </w:rPr>
              <w:t>IV</w:t>
            </w:r>
            <w:r w:rsidRPr="0015472B">
              <w:t>. Объект изготавливается в соответствии с требованиями ГОСТ 22853-86 «Здания мобильные (инвентарные). Общие технические условия» и дополнительных требований Заказчика.</w:t>
            </w:r>
          </w:p>
          <w:p w14:paraId="197FDE2D" w14:textId="77777777" w:rsidR="00004572" w:rsidRPr="0015472B" w:rsidRDefault="00004572" w:rsidP="00CE5FC2">
            <w:pPr>
              <w:shd w:val="clear" w:color="auto" w:fill="FFFFFF"/>
              <w:jc w:val="both"/>
            </w:pPr>
            <w:r w:rsidRPr="0015472B">
              <w:rPr>
                <w:rFonts w:ascii="Sylfaen" w:hAnsi="Sylfaen" w:cs="Sylfaen"/>
                <w:lang w:val="hy-AM"/>
              </w:rPr>
              <w:t>Օբյեկտը</w:t>
            </w:r>
            <w:r w:rsidRPr="0015472B">
              <w:rPr>
                <w:lang w:val="hy-AM"/>
              </w:rPr>
              <w:t xml:space="preserve"> </w:t>
            </w:r>
            <w:r w:rsidRPr="0015472B">
              <w:rPr>
                <w:rFonts w:ascii="Sylfaen" w:hAnsi="Sylfaen" w:cs="Sylfaen"/>
                <w:lang w:val="hy-AM"/>
              </w:rPr>
              <w:t>պատրաստվում</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ԳՕՍՏ</w:t>
            </w:r>
            <w:r w:rsidRPr="0015472B">
              <w:rPr>
                <w:lang w:val="hy-AM"/>
              </w:rPr>
              <w:t xml:space="preserve"> 22853-86-</w:t>
            </w:r>
            <w:r w:rsidRPr="0015472B">
              <w:rPr>
                <w:rFonts w:ascii="Sylfaen" w:hAnsi="Sylfaen" w:cs="Sylfaen"/>
                <w:lang w:val="hy-AM"/>
              </w:rPr>
              <w:t>ի</w:t>
            </w:r>
            <w:r w:rsidRPr="0015472B">
              <w:rPr>
                <w:lang w:val="hy-AM"/>
              </w:rPr>
              <w:t xml:space="preserve"> «</w:t>
            </w:r>
            <w:r w:rsidRPr="0015472B">
              <w:rPr>
                <w:rFonts w:ascii="Sylfaen" w:hAnsi="Sylfaen" w:cs="Sylfaen"/>
                <w:lang w:val="hy-AM"/>
              </w:rPr>
              <w:t>Շարժական</w:t>
            </w:r>
            <w:r w:rsidRPr="0015472B">
              <w:rPr>
                <w:lang w:val="hy-AM"/>
              </w:rPr>
              <w:t xml:space="preserve"> </w:t>
            </w:r>
            <w:r w:rsidRPr="0015472B">
              <w:rPr>
                <w:rFonts w:ascii="Sylfaen" w:hAnsi="Sylfaen" w:cs="Sylfaen"/>
                <w:lang w:val="hy-AM"/>
              </w:rPr>
              <w:t>կառույցներ</w:t>
            </w:r>
            <w:r w:rsidRPr="0015472B">
              <w:rPr>
                <w:lang w:val="hy-AM"/>
              </w:rPr>
              <w:t xml:space="preserve"> (</w:t>
            </w:r>
            <w:r w:rsidRPr="0015472B">
              <w:rPr>
                <w:rFonts w:ascii="Sylfaen" w:hAnsi="Sylfaen" w:cs="Sylfaen"/>
                <w:lang w:val="hy-AM"/>
              </w:rPr>
              <w:t>գույքային</w:t>
            </w:r>
            <w:r w:rsidRPr="0015472B">
              <w:rPr>
                <w:lang w:val="hy-AM"/>
              </w:rPr>
              <w:t xml:space="preserve">): </w:t>
            </w:r>
            <w:r w:rsidRPr="0015472B">
              <w:rPr>
                <w:rFonts w:ascii="Sylfaen" w:hAnsi="Sylfaen" w:cs="Sylfaen"/>
                <w:lang w:val="hy-AM"/>
              </w:rPr>
              <w:t>Ընդհանուր</w:t>
            </w:r>
            <w:r w:rsidRPr="0015472B">
              <w:rPr>
                <w:lang w:val="hy-AM"/>
              </w:rPr>
              <w:t xml:space="preserve"> </w:t>
            </w:r>
            <w:r w:rsidRPr="0015472B">
              <w:rPr>
                <w:rFonts w:ascii="Sylfaen" w:hAnsi="Sylfaen" w:cs="Sylfaen"/>
                <w:lang w:val="hy-AM"/>
              </w:rPr>
              <w:t>տեխնիկական</w:t>
            </w:r>
            <w:r w:rsidRPr="0015472B">
              <w:rPr>
                <w:lang w:val="hy-AM"/>
              </w:rPr>
              <w:t xml:space="preserve"> </w:t>
            </w:r>
            <w:r w:rsidRPr="0015472B">
              <w:rPr>
                <w:rFonts w:ascii="Sylfaen" w:hAnsi="Sylfaen" w:cs="Sylfaen"/>
                <w:lang w:val="hy-AM"/>
              </w:rPr>
              <w:t>պայմաններ</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Պատվիրատուի</w:t>
            </w:r>
            <w:r w:rsidRPr="0015472B">
              <w:rPr>
                <w:lang w:val="hy-AM"/>
              </w:rPr>
              <w:t xml:space="preserve"> </w:t>
            </w:r>
            <w:r w:rsidRPr="0015472B">
              <w:rPr>
                <w:rFonts w:ascii="Sylfaen" w:hAnsi="Sylfaen" w:cs="Sylfaen"/>
                <w:lang w:val="hy-AM"/>
              </w:rPr>
              <w:t>լրացուցիչ</w:t>
            </w:r>
            <w:r w:rsidRPr="0015472B">
              <w:rPr>
                <w:lang w:val="hy-AM"/>
              </w:rPr>
              <w:t xml:space="preserve"> </w:t>
            </w:r>
            <w:r w:rsidRPr="0015472B">
              <w:rPr>
                <w:rFonts w:ascii="Sylfaen" w:hAnsi="Sylfaen" w:cs="Sylfaen"/>
                <w:lang w:val="hy-AM"/>
              </w:rPr>
              <w:t>պահանջներին</w:t>
            </w:r>
            <w:r w:rsidRPr="0015472B">
              <w:rPr>
                <w:lang w:val="hy-AM"/>
              </w:rPr>
              <w:t xml:space="preserve"> </w:t>
            </w:r>
            <w:r w:rsidRPr="0015472B">
              <w:rPr>
                <w:rFonts w:ascii="Sylfaen" w:hAnsi="Sylfaen" w:cs="Sylfaen"/>
                <w:lang w:val="hy-AM"/>
              </w:rPr>
              <w:t>համապատասխան</w:t>
            </w:r>
            <w:r w:rsidRPr="0015472B">
              <w:rPr>
                <w:lang w:val="hy-AM"/>
              </w:rPr>
              <w:t>:</w:t>
            </w:r>
          </w:p>
        </w:tc>
      </w:tr>
      <w:tr w:rsidR="0015472B" w:rsidRPr="0015472B" w14:paraId="11358538" w14:textId="77777777" w:rsidTr="00CE5FC2">
        <w:tc>
          <w:tcPr>
            <w:tcW w:w="3544" w:type="dxa"/>
            <w:shd w:val="clear" w:color="auto" w:fill="auto"/>
          </w:tcPr>
          <w:p w14:paraId="61A5A2E3" w14:textId="77777777" w:rsidR="00004572" w:rsidRPr="0015472B" w:rsidRDefault="00004572" w:rsidP="00CE5FC2">
            <w:pPr>
              <w:contextualSpacing/>
              <w:jc w:val="both"/>
              <w:rPr>
                <w:bCs/>
                <w:bdr w:val="none" w:sz="0" w:space="0" w:color="auto" w:frame="1"/>
              </w:rPr>
            </w:pPr>
            <w:r w:rsidRPr="0015472B">
              <w:rPr>
                <w:bCs/>
                <w:bdr w:val="none" w:sz="0" w:space="0" w:color="auto" w:frame="1"/>
              </w:rPr>
              <w:t>2.3. Требования к надежности</w:t>
            </w:r>
          </w:p>
          <w:p w14:paraId="2A66D5E7" w14:textId="77777777" w:rsidR="00004572" w:rsidRPr="0015472B" w:rsidRDefault="00004572" w:rsidP="00CE5FC2">
            <w:pPr>
              <w:contextualSpacing/>
              <w:jc w:val="both"/>
              <w:rPr>
                <w:bCs/>
                <w:bdr w:val="none" w:sz="0" w:space="0" w:color="auto" w:frame="1"/>
              </w:rPr>
            </w:pPr>
            <w:r w:rsidRPr="0015472B">
              <w:rPr>
                <w:rFonts w:ascii="Sylfaen" w:hAnsi="Sylfaen" w:cs="Sylfaen"/>
                <w:bCs/>
                <w:bdr w:val="none" w:sz="0" w:space="0" w:color="auto" w:frame="1"/>
                <w:lang w:val="hy-AM"/>
              </w:rPr>
              <w:t>Հուսալիությանը</w:t>
            </w:r>
            <w:r w:rsidRPr="0015472B">
              <w:rPr>
                <w:bCs/>
                <w:bdr w:val="none" w:sz="0" w:space="0" w:color="auto" w:frame="1"/>
                <w:lang w:val="hy-AM"/>
              </w:rPr>
              <w:t xml:space="preserve"> </w:t>
            </w:r>
            <w:r w:rsidRPr="0015472B">
              <w:rPr>
                <w:rFonts w:ascii="Sylfaen" w:hAnsi="Sylfaen" w:cs="Sylfaen"/>
                <w:bCs/>
                <w:bdr w:val="none" w:sz="0" w:space="0" w:color="auto" w:frame="1"/>
                <w:lang w:val="hy-AM"/>
              </w:rPr>
              <w:t>ներկայացվող</w:t>
            </w:r>
            <w:r w:rsidRPr="0015472B">
              <w:rPr>
                <w:bCs/>
                <w:bdr w:val="none" w:sz="0" w:space="0" w:color="auto" w:frame="1"/>
                <w:lang w:val="hy-AM"/>
              </w:rPr>
              <w:t xml:space="preserve"> </w:t>
            </w:r>
            <w:r w:rsidRPr="0015472B">
              <w:rPr>
                <w:rFonts w:ascii="Sylfaen" w:hAnsi="Sylfaen" w:cs="Sylfaen"/>
                <w:bCs/>
                <w:bdr w:val="none" w:sz="0" w:space="0" w:color="auto" w:frame="1"/>
                <w:lang w:val="hy-AM"/>
              </w:rPr>
              <w:t>պահանջներ</w:t>
            </w:r>
          </w:p>
        </w:tc>
        <w:tc>
          <w:tcPr>
            <w:tcW w:w="6663" w:type="dxa"/>
            <w:gridSpan w:val="2"/>
            <w:shd w:val="clear" w:color="auto" w:fill="auto"/>
          </w:tcPr>
          <w:p w14:paraId="4628C6ED" w14:textId="77777777" w:rsidR="00004572" w:rsidRPr="0015472B" w:rsidRDefault="00004572" w:rsidP="00CE5FC2">
            <w:pPr>
              <w:shd w:val="clear" w:color="auto" w:fill="FFFFFF"/>
              <w:jc w:val="both"/>
            </w:pPr>
            <w:r w:rsidRPr="0015472B">
              <w:t>Конструкция здания должна иметь возможность демонтажа поврежденного элемента на момент ремонта без полной разборки модуля и потери его работоспособности.</w:t>
            </w:r>
          </w:p>
          <w:p w14:paraId="25643AEE" w14:textId="77777777" w:rsidR="00004572" w:rsidRPr="0015472B" w:rsidRDefault="00004572" w:rsidP="00CE5FC2">
            <w:pPr>
              <w:shd w:val="clear" w:color="auto" w:fill="FFFFFF"/>
              <w:jc w:val="both"/>
            </w:pPr>
            <w:r w:rsidRPr="0015472B">
              <w:rPr>
                <w:rFonts w:ascii="Sylfaen" w:hAnsi="Sylfaen" w:cs="Sylfaen"/>
                <w:lang w:val="hy-AM"/>
              </w:rPr>
              <w:t>Շինության</w:t>
            </w:r>
            <w:r w:rsidRPr="0015472B">
              <w:rPr>
                <w:lang w:val="hy-AM"/>
              </w:rPr>
              <w:t xml:space="preserve"> </w:t>
            </w:r>
            <w:r w:rsidRPr="0015472B">
              <w:rPr>
                <w:rFonts w:ascii="Sylfaen" w:hAnsi="Sylfaen" w:cs="Sylfaen"/>
                <w:lang w:val="hy-AM"/>
              </w:rPr>
              <w:t>կոնստրուկցիան</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ունենա</w:t>
            </w:r>
            <w:r w:rsidRPr="0015472B">
              <w:rPr>
                <w:lang w:val="hy-AM"/>
              </w:rPr>
              <w:t xml:space="preserve"> </w:t>
            </w:r>
            <w:r w:rsidRPr="0015472B">
              <w:rPr>
                <w:rFonts w:ascii="Sylfaen" w:hAnsi="Sylfaen" w:cs="Sylfaen"/>
                <w:lang w:val="hy-AM"/>
              </w:rPr>
              <w:t>վնասված</w:t>
            </w:r>
            <w:r w:rsidRPr="0015472B">
              <w:rPr>
                <w:lang w:val="hy-AM"/>
              </w:rPr>
              <w:t xml:space="preserve"> </w:t>
            </w:r>
            <w:r w:rsidRPr="0015472B">
              <w:rPr>
                <w:rFonts w:ascii="Sylfaen" w:hAnsi="Sylfaen" w:cs="Sylfaen"/>
                <w:lang w:val="hy-AM"/>
              </w:rPr>
              <w:t>տարրի</w:t>
            </w:r>
            <w:r w:rsidRPr="0015472B">
              <w:rPr>
                <w:lang w:val="hy-AM"/>
              </w:rPr>
              <w:t xml:space="preserve"> </w:t>
            </w:r>
            <w:r w:rsidRPr="0015472B">
              <w:rPr>
                <w:rFonts w:ascii="Sylfaen" w:hAnsi="Sylfaen" w:cs="Sylfaen"/>
                <w:lang w:val="hy-AM"/>
              </w:rPr>
              <w:t>ապամոնտաժման</w:t>
            </w:r>
            <w:r w:rsidRPr="0015472B">
              <w:rPr>
                <w:lang w:val="hy-AM"/>
              </w:rPr>
              <w:t xml:space="preserve"> </w:t>
            </w:r>
            <w:r w:rsidRPr="0015472B">
              <w:rPr>
                <w:rFonts w:ascii="Sylfaen" w:hAnsi="Sylfaen" w:cs="Sylfaen"/>
                <w:lang w:val="hy-AM"/>
              </w:rPr>
              <w:t>հնարավորություն</w:t>
            </w:r>
            <w:r w:rsidRPr="0015472B">
              <w:rPr>
                <w:lang w:val="hy-AM"/>
              </w:rPr>
              <w:t xml:space="preserve"> </w:t>
            </w:r>
            <w:r w:rsidRPr="0015472B">
              <w:rPr>
                <w:rFonts w:ascii="Sylfaen" w:hAnsi="Sylfaen" w:cs="Sylfaen"/>
                <w:lang w:val="hy-AM"/>
              </w:rPr>
              <w:t>վերանորոգման</w:t>
            </w:r>
            <w:r w:rsidRPr="0015472B">
              <w:rPr>
                <w:lang w:val="hy-AM"/>
              </w:rPr>
              <w:t xml:space="preserve"> </w:t>
            </w:r>
            <w:r w:rsidRPr="0015472B">
              <w:rPr>
                <w:rFonts w:ascii="Sylfaen" w:hAnsi="Sylfaen" w:cs="Sylfaen"/>
                <w:lang w:val="hy-AM"/>
              </w:rPr>
              <w:t>պահին</w:t>
            </w:r>
            <w:r w:rsidRPr="0015472B">
              <w:rPr>
                <w:lang w:val="hy-AM"/>
              </w:rPr>
              <w:t xml:space="preserve">, </w:t>
            </w:r>
            <w:r w:rsidRPr="0015472B">
              <w:rPr>
                <w:rFonts w:ascii="Sylfaen" w:hAnsi="Sylfaen" w:cs="Sylfaen"/>
                <w:lang w:val="hy-AM"/>
              </w:rPr>
              <w:t>առանց</w:t>
            </w:r>
            <w:r w:rsidRPr="0015472B">
              <w:rPr>
                <w:lang w:val="hy-AM"/>
              </w:rPr>
              <w:t xml:space="preserve"> </w:t>
            </w:r>
            <w:r w:rsidRPr="0015472B">
              <w:rPr>
                <w:rFonts w:ascii="Sylfaen" w:hAnsi="Sylfaen" w:cs="Sylfaen"/>
                <w:lang w:val="hy-AM"/>
              </w:rPr>
              <w:t>մոդուլի</w:t>
            </w:r>
            <w:r w:rsidRPr="0015472B">
              <w:rPr>
                <w:lang w:val="hy-AM"/>
              </w:rPr>
              <w:t xml:space="preserve"> </w:t>
            </w:r>
            <w:r w:rsidRPr="0015472B">
              <w:rPr>
                <w:rFonts w:ascii="Sylfaen" w:hAnsi="Sylfaen" w:cs="Sylfaen"/>
                <w:lang w:val="hy-AM"/>
              </w:rPr>
              <w:t>ամբողջական</w:t>
            </w:r>
            <w:r w:rsidRPr="0015472B">
              <w:rPr>
                <w:lang w:val="hy-AM"/>
              </w:rPr>
              <w:t xml:space="preserve"> </w:t>
            </w:r>
            <w:r w:rsidRPr="0015472B">
              <w:rPr>
                <w:rFonts w:ascii="Sylfaen" w:hAnsi="Sylfaen" w:cs="Sylfaen"/>
                <w:lang w:val="hy-AM"/>
              </w:rPr>
              <w:t>ապամոնտաժման</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դրա</w:t>
            </w:r>
            <w:r w:rsidRPr="0015472B">
              <w:rPr>
                <w:lang w:val="hy-AM"/>
              </w:rPr>
              <w:t xml:space="preserve"> </w:t>
            </w:r>
            <w:r w:rsidRPr="0015472B">
              <w:rPr>
                <w:rFonts w:ascii="Sylfaen" w:hAnsi="Sylfaen" w:cs="Sylfaen"/>
                <w:lang w:val="hy-AM"/>
              </w:rPr>
              <w:t>աշխատունակության</w:t>
            </w:r>
            <w:r w:rsidRPr="0015472B">
              <w:rPr>
                <w:lang w:val="hy-AM"/>
              </w:rPr>
              <w:t xml:space="preserve"> </w:t>
            </w:r>
            <w:r w:rsidRPr="0015472B">
              <w:rPr>
                <w:rFonts w:ascii="Sylfaen" w:hAnsi="Sylfaen" w:cs="Sylfaen"/>
                <w:lang w:val="hy-AM"/>
              </w:rPr>
              <w:t>կորստի</w:t>
            </w:r>
            <w:r w:rsidRPr="0015472B">
              <w:rPr>
                <w:lang w:val="hy-AM"/>
              </w:rPr>
              <w:t>:</w:t>
            </w:r>
          </w:p>
        </w:tc>
      </w:tr>
      <w:tr w:rsidR="0015472B" w:rsidRPr="0015472B" w14:paraId="609B0F9F" w14:textId="77777777" w:rsidTr="00CE5FC2">
        <w:tc>
          <w:tcPr>
            <w:tcW w:w="3544" w:type="dxa"/>
            <w:shd w:val="clear" w:color="auto" w:fill="auto"/>
          </w:tcPr>
          <w:p w14:paraId="4D447721" w14:textId="77777777" w:rsidR="00004572" w:rsidRPr="0015472B" w:rsidRDefault="00004572" w:rsidP="00CE5FC2">
            <w:pPr>
              <w:shd w:val="clear" w:color="auto" w:fill="FFFFFF"/>
              <w:jc w:val="both"/>
            </w:pPr>
            <w:r w:rsidRPr="0015472B">
              <w:t xml:space="preserve">2.4. Срок службы здания </w:t>
            </w:r>
          </w:p>
          <w:p w14:paraId="569B1942" w14:textId="77777777" w:rsidR="00004572" w:rsidRPr="0015472B" w:rsidRDefault="00004572" w:rsidP="00CE5FC2">
            <w:pPr>
              <w:shd w:val="clear" w:color="auto" w:fill="FFFFFF"/>
              <w:jc w:val="both"/>
              <w:rPr>
                <w:b/>
              </w:rPr>
            </w:pPr>
            <w:r w:rsidRPr="0015472B">
              <w:rPr>
                <w:rFonts w:ascii="Sylfaen" w:hAnsi="Sylfaen" w:cs="Sylfaen"/>
                <w:bCs/>
                <w:bdr w:val="none" w:sz="0" w:space="0" w:color="auto" w:frame="1"/>
                <w:lang w:val="hy-AM"/>
              </w:rPr>
              <w:t>Շինության</w:t>
            </w:r>
            <w:r w:rsidRPr="0015472B">
              <w:rPr>
                <w:bCs/>
                <w:bdr w:val="none" w:sz="0" w:space="0" w:color="auto" w:frame="1"/>
                <w:lang w:val="hy-AM"/>
              </w:rPr>
              <w:t xml:space="preserve"> </w:t>
            </w:r>
            <w:r w:rsidRPr="0015472B">
              <w:rPr>
                <w:rFonts w:ascii="Sylfaen" w:hAnsi="Sylfaen" w:cs="Sylfaen"/>
                <w:bCs/>
                <w:bdr w:val="none" w:sz="0" w:space="0" w:color="auto" w:frame="1"/>
                <w:lang w:val="hy-AM"/>
              </w:rPr>
              <w:t>շահագործման</w:t>
            </w:r>
            <w:r w:rsidRPr="0015472B">
              <w:rPr>
                <w:bCs/>
                <w:bdr w:val="none" w:sz="0" w:space="0" w:color="auto" w:frame="1"/>
                <w:lang w:val="hy-AM"/>
              </w:rPr>
              <w:t xml:space="preserve"> </w:t>
            </w:r>
            <w:r w:rsidRPr="0015472B">
              <w:rPr>
                <w:rFonts w:ascii="Sylfaen" w:hAnsi="Sylfaen" w:cs="Sylfaen"/>
                <w:bCs/>
                <w:bdr w:val="none" w:sz="0" w:space="0" w:color="auto" w:frame="1"/>
                <w:lang w:val="hy-AM"/>
              </w:rPr>
              <w:t>ժամկետ</w:t>
            </w:r>
          </w:p>
        </w:tc>
        <w:tc>
          <w:tcPr>
            <w:tcW w:w="6663" w:type="dxa"/>
            <w:gridSpan w:val="2"/>
            <w:shd w:val="clear" w:color="auto" w:fill="auto"/>
          </w:tcPr>
          <w:p w14:paraId="1724E4E0" w14:textId="77777777" w:rsidR="00004572" w:rsidRPr="0015472B" w:rsidRDefault="00004572" w:rsidP="00CE5FC2">
            <w:pPr>
              <w:shd w:val="clear" w:color="auto" w:fill="FFFFFF"/>
              <w:jc w:val="both"/>
            </w:pPr>
            <w:r w:rsidRPr="0015472B">
              <w:t>Не менее 10 лет.</w:t>
            </w:r>
          </w:p>
          <w:p w14:paraId="7D6D2E6D" w14:textId="77777777" w:rsidR="00004572" w:rsidRPr="0015472B" w:rsidRDefault="00004572" w:rsidP="00CE5FC2">
            <w:pPr>
              <w:shd w:val="clear" w:color="auto" w:fill="FFFFFF"/>
              <w:jc w:val="both"/>
            </w:pPr>
            <w:r w:rsidRPr="0015472B">
              <w:rPr>
                <w:lang w:val="hy-AM"/>
              </w:rPr>
              <w:t xml:space="preserve">10 </w:t>
            </w:r>
            <w:r w:rsidRPr="0015472B">
              <w:rPr>
                <w:rFonts w:ascii="Sylfaen" w:hAnsi="Sylfaen" w:cs="Sylfaen"/>
                <w:lang w:val="hy-AM"/>
              </w:rPr>
              <w:t>տարուց</w:t>
            </w:r>
            <w:r w:rsidRPr="0015472B">
              <w:rPr>
                <w:lang w:val="hy-AM"/>
              </w:rPr>
              <w:t xml:space="preserve"> </w:t>
            </w:r>
            <w:r w:rsidRPr="0015472B">
              <w:rPr>
                <w:rFonts w:ascii="Sylfaen" w:hAnsi="Sylfaen" w:cs="Sylfaen"/>
                <w:lang w:val="hy-AM"/>
              </w:rPr>
              <w:t>ոչ</w:t>
            </w:r>
            <w:r w:rsidRPr="0015472B">
              <w:rPr>
                <w:lang w:val="hy-AM"/>
              </w:rPr>
              <w:t xml:space="preserve"> </w:t>
            </w:r>
            <w:r w:rsidRPr="0015472B">
              <w:rPr>
                <w:rFonts w:ascii="Sylfaen" w:hAnsi="Sylfaen" w:cs="Sylfaen"/>
                <w:lang w:val="hy-AM"/>
              </w:rPr>
              <w:t>պակաս</w:t>
            </w:r>
          </w:p>
        </w:tc>
      </w:tr>
      <w:tr w:rsidR="0015472B" w:rsidRPr="00B76003" w14:paraId="358A50A1" w14:textId="77777777" w:rsidTr="00CE5FC2">
        <w:tc>
          <w:tcPr>
            <w:tcW w:w="3544" w:type="dxa"/>
            <w:shd w:val="clear" w:color="auto" w:fill="auto"/>
          </w:tcPr>
          <w:p w14:paraId="37B322B3" w14:textId="77777777" w:rsidR="00004572" w:rsidRPr="0015472B" w:rsidRDefault="00004572" w:rsidP="00CE5FC2">
            <w:pPr>
              <w:shd w:val="clear" w:color="auto" w:fill="FFFFFF"/>
              <w:jc w:val="both"/>
            </w:pPr>
            <w:r w:rsidRPr="0015472B">
              <w:t>2.5. Гарантийный срок эксплуатации</w:t>
            </w:r>
          </w:p>
          <w:p w14:paraId="6E4701FE" w14:textId="77777777" w:rsidR="00004572" w:rsidRPr="0015472B" w:rsidRDefault="00004572" w:rsidP="00CE5FC2">
            <w:pPr>
              <w:shd w:val="clear" w:color="auto" w:fill="FFFFFF"/>
              <w:rPr>
                <w:bCs/>
                <w:bdr w:val="none" w:sz="0" w:space="0" w:color="auto" w:frame="1"/>
                <w:lang w:val="hy-AM"/>
              </w:rPr>
            </w:pPr>
            <w:r w:rsidRPr="0015472B">
              <w:rPr>
                <w:rFonts w:ascii="Sylfaen" w:hAnsi="Sylfaen" w:cs="Sylfaen"/>
                <w:bCs/>
                <w:bdr w:val="none" w:sz="0" w:space="0" w:color="auto" w:frame="1"/>
                <w:lang w:val="hy-AM"/>
              </w:rPr>
              <w:t>Երաշխիքային</w:t>
            </w:r>
            <w:r w:rsidRPr="0015472B">
              <w:rPr>
                <w:bCs/>
                <w:bdr w:val="none" w:sz="0" w:space="0" w:color="auto" w:frame="1"/>
                <w:lang w:val="hy-AM"/>
              </w:rPr>
              <w:t xml:space="preserve"> </w:t>
            </w:r>
            <w:r w:rsidRPr="0015472B">
              <w:rPr>
                <w:rFonts w:ascii="Sylfaen" w:hAnsi="Sylfaen" w:cs="Sylfaen"/>
                <w:bCs/>
                <w:bdr w:val="none" w:sz="0" w:space="0" w:color="auto" w:frame="1"/>
                <w:lang w:val="hy-AM"/>
              </w:rPr>
              <w:t>շահագործման</w:t>
            </w:r>
            <w:r w:rsidRPr="0015472B">
              <w:rPr>
                <w:bCs/>
                <w:bdr w:val="none" w:sz="0" w:space="0" w:color="auto" w:frame="1"/>
                <w:lang w:val="hy-AM"/>
              </w:rPr>
              <w:t xml:space="preserve"> </w:t>
            </w:r>
            <w:r w:rsidRPr="0015472B">
              <w:rPr>
                <w:rFonts w:ascii="Sylfaen" w:hAnsi="Sylfaen" w:cs="Sylfaen"/>
                <w:bCs/>
                <w:bdr w:val="none" w:sz="0" w:space="0" w:color="auto" w:frame="1"/>
                <w:lang w:val="hy-AM"/>
              </w:rPr>
              <w:t>ժամկետը</w:t>
            </w:r>
          </w:p>
        </w:tc>
        <w:tc>
          <w:tcPr>
            <w:tcW w:w="6663" w:type="dxa"/>
            <w:gridSpan w:val="2"/>
            <w:shd w:val="clear" w:color="auto" w:fill="auto"/>
          </w:tcPr>
          <w:p w14:paraId="35246CBA" w14:textId="77777777" w:rsidR="00004572" w:rsidRPr="0015472B" w:rsidRDefault="00004572" w:rsidP="00CE5FC2">
            <w:pPr>
              <w:shd w:val="clear" w:color="auto" w:fill="FFFFFF"/>
              <w:jc w:val="both"/>
              <w:rPr>
                <w:lang w:val="hy-AM"/>
              </w:rPr>
            </w:pPr>
            <w:r w:rsidRPr="0015472B">
              <w:t xml:space="preserve">не менее </w:t>
            </w:r>
            <w:r w:rsidRPr="0015472B">
              <w:rPr>
                <w:lang w:val="hy-AM"/>
              </w:rPr>
              <w:t>2</w:t>
            </w:r>
            <w:r w:rsidRPr="0015472B">
              <w:t xml:space="preserve"> года, со дня приемки</w:t>
            </w:r>
            <w:r w:rsidRPr="0015472B">
              <w:rPr>
                <w:lang w:val="hy-AM"/>
              </w:rPr>
              <w:t>.</w:t>
            </w:r>
          </w:p>
          <w:p w14:paraId="516BF45C" w14:textId="77777777" w:rsidR="00004572" w:rsidRPr="0015472B" w:rsidRDefault="00004572" w:rsidP="00CE5FC2">
            <w:pPr>
              <w:rPr>
                <w:lang w:val="hy-AM"/>
              </w:rPr>
            </w:pPr>
            <w:r w:rsidRPr="0015472B">
              <w:rPr>
                <w:lang w:val="hy-AM"/>
              </w:rPr>
              <w:t xml:space="preserve">ոչ պակաս 2 </w:t>
            </w:r>
            <w:r w:rsidRPr="0015472B">
              <w:rPr>
                <w:rFonts w:ascii="Sylfaen" w:hAnsi="Sylfaen" w:cs="Sylfaen"/>
                <w:lang w:val="hy-AM"/>
              </w:rPr>
              <w:t>տարի</w:t>
            </w:r>
            <w:r w:rsidRPr="0015472B">
              <w:rPr>
                <w:lang w:val="hy-AM"/>
              </w:rPr>
              <w:t xml:space="preserve">, </w:t>
            </w:r>
            <w:r w:rsidRPr="0015472B">
              <w:rPr>
                <w:rFonts w:ascii="Sylfaen" w:hAnsi="Sylfaen" w:cs="Sylfaen"/>
                <w:lang w:val="hy-AM"/>
              </w:rPr>
              <w:t>ընդունման</w:t>
            </w:r>
            <w:r w:rsidRPr="0015472B">
              <w:rPr>
                <w:lang w:val="hy-AM"/>
              </w:rPr>
              <w:t xml:space="preserve"> </w:t>
            </w:r>
            <w:r w:rsidRPr="0015472B">
              <w:rPr>
                <w:rFonts w:ascii="Sylfaen" w:hAnsi="Sylfaen" w:cs="Sylfaen"/>
                <w:lang w:val="hy-AM"/>
              </w:rPr>
              <w:t>օրվանից</w:t>
            </w:r>
            <w:r w:rsidRPr="0015472B">
              <w:rPr>
                <w:lang w:val="hy-AM"/>
              </w:rPr>
              <w:t>:</w:t>
            </w:r>
          </w:p>
        </w:tc>
      </w:tr>
      <w:tr w:rsidR="0015472B" w:rsidRPr="0015472B" w14:paraId="074D9A86" w14:textId="77777777" w:rsidTr="00CE5FC2">
        <w:tc>
          <w:tcPr>
            <w:tcW w:w="10207" w:type="dxa"/>
            <w:gridSpan w:val="3"/>
            <w:shd w:val="clear" w:color="auto" w:fill="auto"/>
          </w:tcPr>
          <w:p w14:paraId="1643F6D9" w14:textId="77777777" w:rsidR="00004572" w:rsidRPr="0015472B" w:rsidRDefault="00004572" w:rsidP="00B8257D">
            <w:pPr>
              <w:numPr>
                <w:ilvl w:val="0"/>
                <w:numId w:val="17"/>
              </w:numPr>
              <w:shd w:val="clear" w:color="auto" w:fill="FFFFFF"/>
              <w:jc w:val="center"/>
              <w:rPr>
                <w:b/>
                <w:i/>
              </w:rPr>
            </w:pPr>
            <w:r w:rsidRPr="0015472B">
              <w:rPr>
                <w:b/>
                <w:i/>
              </w:rPr>
              <w:t>Объемно-планировочные и конструктивные решения</w:t>
            </w:r>
          </w:p>
          <w:p w14:paraId="4861ABD0" w14:textId="77777777" w:rsidR="00004572" w:rsidRPr="0015472B" w:rsidRDefault="00004572" w:rsidP="00CE5FC2">
            <w:pPr>
              <w:shd w:val="clear" w:color="auto" w:fill="FFFFFF"/>
              <w:ind w:left="720"/>
              <w:jc w:val="center"/>
              <w:rPr>
                <w:b/>
              </w:rPr>
            </w:pPr>
            <w:r w:rsidRPr="0015472B">
              <w:rPr>
                <w:rFonts w:ascii="Sylfaen" w:hAnsi="Sylfaen" w:cs="Sylfaen"/>
                <w:b/>
              </w:rPr>
              <w:t>Ծավալա</w:t>
            </w:r>
            <w:r w:rsidRPr="0015472B">
              <w:rPr>
                <w:b/>
                <w:lang w:val="hy-AM"/>
              </w:rPr>
              <w:t>-</w:t>
            </w:r>
            <w:r w:rsidRPr="0015472B">
              <w:rPr>
                <w:rFonts w:ascii="Sylfaen" w:hAnsi="Sylfaen" w:cs="Sylfaen"/>
                <w:b/>
              </w:rPr>
              <w:t>պլանավորման</w:t>
            </w:r>
            <w:r w:rsidRPr="0015472B">
              <w:rPr>
                <w:b/>
              </w:rPr>
              <w:t xml:space="preserve"> </w:t>
            </w:r>
            <w:r w:rsidRPr="0015472B">
              <w:rPr>
                <w:rFonts w:ascii="Sylfaen" w:hAnsi="Sylfaen" w:cs="Sylfaen"/>
                <w:b/>
                <w:lang w:val="hy-AM"/>
              </w:rPr>
              <w:t>և</w:t>
            </w:r>
            <w:r w:rsidRPr="0015472B">
              <w:rPr>
                <w:b/>
              </w:rPr>
              <w:t xml:space="preserve"> </w:t>
            </w:r>
            <w:r w:rsidRPr="0015472B">
              <w:rPr>
                <w:rFonts w:ascii="Sylfaen" w:hAnsi="Sylfaen" w:cs="Sylfaen"/>
                <w:b/>
              </w:rPr>
              <w:t>կ</w:t>
            </w:r>
            <w:r w:rsidRPr="0015472B">
              <w:rPr>
                <w:rFonts w:ascii="Sylfaen" w:hAnsi="Sylfaen" w:cs="Sylfaen"/>
                <w:b/>
                <w:lang w:val="hy-AM"/>
              </w:rPr>
              <w:t>ոնստրուկտիվ</w:t>
            </w:r>
            <w:r w:rsidRPr="0015472B">
              <w:rPr>
                <w:b/>
              </w:rPr>
              <w:t xml:space="preserve"> </w:t>
            </w:r>
            <w:r w:rsidRPr="0015472B">
              <w:rPr>
                <w:rFonts w:ascii="Sylfaen" w:hAnsi="Sylfaen" w:cs="Sylfaen"/>
                <w:b/>
              </w:rPr>
              <w:t>լուծումներ</w:t>
            </w:r>
          </w:p>
          <w:p w14:paraId="66092141" w14:textId="77777777" w:rsidR="00004572" w:rsidRPr="0015472B" w:rsidRDefault="00004572" w:rsidP="00CE5FC2">
            <w:pPr>
              <w:shd w:val="clear" w:color="auto" w:fill="FFFFFF"/>
              <w:ind w:left="720"/>
              <w:jc w:val="center"/>
              <w:rPr>
                <w:b/>
                <w:i/>
              </w:rPr>
            </w:pPr>
          </w:p>
        </w:tc>
      </w:tr>
      <w:tr w:rsidR="0015472B" w:rsidRPr="00B76003" w14:paraId="3AC458E9" w14:textId="77777777" w:rsidTr="00CE5FC2">
        <w:tc>
          <w:tcPr>
            <w:tcW w:w="3828" w:type="dxa"/>
            <w:gridSpan w:val="2"/>
            <w:shd w:val="clear" w:color="auto" w:fill="auto"/>
          </w:tcPr>
          <w:p w14:paraId="472DCD56" w14:textId="77777777" w:rsidR="00004572" w:rsidRPr="0015472B" w:rsidRDefault="00004572" w:rsidP="00CE5FC2">
            <w:pPr>
              <w:shd w:val="clear" w:color="auto" w:fill="FFFFFF"/>
              <w:jc w:val="both"/>
              <w:rPr>
                <w:b/>
              </w:rPr>
            </w:pPr>
            <w:r w:rsidRPr="0015472B">
              <w:rPr>
                <w:bCs/>
                <w:bdr w:val="none" w:sz="0" w:space="0" w:color="auto" w:frame="1"/>
              </w:rPr>
              <w:t>3.1. Сведения о строительных решениях и инженерном обеспечении</w:t>
            </w:r>
          </w:p>
          <w:p w14:paraId="432B4119" w14:textId="77777777" w:rsidR="00004572" w:rsidRPr="0015472B" w:rsidRDefault="00004572" w:rsidP="00CE5FC2">
            <w:pPr>
              <w:shd w:val="clear" w:color="auto" w:fill="FFFFFF"/>
              <w:jc w:val="both"/>
            </w:pPr>
            <w:r w:rsidRPr="0015472B">
              <w:rPr>
                <w:rFonts w:ascii="Sylfaen" w:hAnsi="Sylfaen" w:cs="Sylfaen"/>
                <w:bCs/>
                <w:bdr w:val="none" w:sz="0" w:space="0" w:color="auto" w:frame="1"/>
                <w:lang w:val="hy-AM"/>
              </w:rPr>
              <w:t>Տեղեկություններ՝</w:t>
            </w:r>
            <w:r w:rsidRPr="0015472B">
              <w:rPr>
                <w:bCs/>
                <w:bdr w:val="none" w:sz="0" w:space="0" w:color="auto" w:frame="1"/>
                <w:lang w:val="hy-AM"/>
              </w:rPr>
              <w:t xml:space="preserve"> </w:t>
            </w:r>
            <w:r w:rsidRPr="0015472B">
              <w:rPr>
                <w:rFonts w:ascii="Sylfaen" w:hAnsi="Sylfaen" w:cs="Sylfaen"/>
                <w:bCs/>
                <w:bdr w:val="none" w:sz="0" w:space="0" w:color="auto" w:frame="1"/>
                <w:lang w:val="hy-AM"/>
              </w:rPr>
              <w:t>շինարարական</w:t>
            </w:r>
            <w:r w:rsidRPr="0015472B">
              <w:rPr>
                <w:bCs/>
                <w:bdr w:val="none" w:sz="0" w:space="0" w:color="auto" w:frame="1"/>
                <w:lang w:val="hy-AM"/>
              </w:rPr>
              <w:t xml:space="preserve"> </w:t>
            </w:r>
            <w:r w:rsidRPr="0015472B">
              <w:rPr>
                <w:rFonts w:ascii="Sylfaen" w:hAnsi="Sylfaen" w:cs="Sylfaen"/>
                <w:bCs/>
                <w:bdr w:val="none" w:sz="0" w:space="0" w:color="auto" w:frame="1"/>
                <w:lang w:val="hy-AM"/>
              </w:rPr>
              <w:t>լուծումների</w:t>
            </w:r>
            <w:r w:rsidRPr="0015472B">
              <w:rPr>
                <w:bCs/>
                <w:bdr w:val="none" w:sz="0" w:space="0" w:color="auto" w:frame="1"/>
                <w:lang w:val="hy-AM"/>
              </w:rPr>
              <w:t xml:space="preserve"> </w:t>
            </w:r>
            <w:r w:rsidRPr="0015472B">
              <w:rPr>
                <w:rFonts w:ascii="Sylfaen" w:hAnsi="Sylfaen" w:cs="Sylfaen"/>
                <w:bCs/>
                <w:bdr w:val="none" w:sz="0" w:space="0" w:color="auto" w:frame="1"/>
                <w:lang w:val="hy-AM"/>
              </w:rPr>
              <w:t>և</w:t>
            </w:r>
            <w:r w:rsidRPr="0015472B">
              <w:rPr>
                <w:bCs/>
                <w:bdr w:val="none" w:sz="0" w:space="0" w:color="auto" w:frame="1"/>
                <w:lang w:val="hy-AM"/>
              </w:rPr>
              <w:t xml:space="preserve"> </w:t>
            </w:r>
            <w:r w:rsidRPr="0015472B">
              <w:rPr>
                <w:rFonts w:ascii="Sylfaen" w:hAnsi="Sylfaen" w:cs="Sylfaen"/>
                <w:bCs/>
                <w:bdr w:val="none" w:sz="0" w:space="0" w:color="auto" w:frame="1"/>
                <w:lang w:val="hy-AM"/>
              </w:rPr>
              <w:t>ինժեներական</w:t>
            </w:r>
            <w:r w:rsidRPr="0015472B">
              <w:rPr>
                <w:bCs/>
                <w:bdr w:val="none" w:sz="0" w:space="0" w:color="auto" w:frame="1"/>
                <w:lang w:val="hy-AM"/>
              </w:rPr>
              <w:t xml:space="preserve"> </w:t>
            </w:r>
            <w:r w:rsidRPr="0015472B">
              <w:rPr>
                <w:rFonts w:ascii="Sylfaen" w:hAnsi="Sylfaen" w:cs="Sylfaen"/>
                <w:bCs/>
                <w:bdr w:val="none" w:sz="0" w:space="0" w:color="auto" w:frame="1"/>
                <w:lang w:val="hy-AM"/>
              </w:rPr>
              <w:t>ապահովման</w:t>
            </w:r>
            <w:r w:rsidRPr="0015472B">
              <w:rPr>
                <w:bCs/>
                <w:bdr w:val="none" w:sz="0" w:space="0" w:color="auto" w:frame="1"/>
                <w:lang w:val="hy-AM"/>
              </w:rPr>
              <w:t xml:space="preserve"> </w:t>
            </w:r>
            <w:r w:rsidRPr="0015472B">
              <w:rPr>
                <w:rFonts w:ascii="Sylfaen" w:hAnsi="Sylfaen" w:cs="Sylfaen"/>
                <w:bCs/>
                <w:bdr w:val="none" w:sz="0" w:space="0" w:color="auto" w:frame="1"/>
                <w:lang w:val="hy-AM"/>
              </w:rPr>
              <w:t>մասին</w:t>
            </w:r>
          </w:p>
        </w:tc>
        <w:tc>
          <w:tcPr>
            <w:tcW w:w="6379" w:type="dxa"/>
            <w:shd w:val="clear" w:color="auto" w:fill="auto"/>
          </w:tcPr>
          <w:p w14:paraId="6D6D224A" w14:textId="77777777" w:rsidR="00004572" w:rsidRPr="0015472B" w:rsidRDefault="00004572" w:rsidP="00CE5FC2">
            <w:pPr>
              <w:shd w:val="clear" w:color="auto" w:fill="FFFFFF"/>
              <w:jc w:val="both"/>
            </w:pPr>
            <w:r w:rsidRPr="0015472B">
              <w:t>Блок-модули здания должны быть поставлены в собранном и готовом к проживанию виде.</w:t>
            </w:r>
          </w:p>
          <w:p w14:paraId="0EC9524B" w14:textId="77777777" w:rsidR="00004572" w:rsidRPr="0015472B" w:rsidRDefault="00004572" w:rsidP="00CE5FC2">
            <w:pPr>
              <w:shd w:val="clear" w:color="auto" w:fill="FFFFFF"/>
              <w:jc w:val="both"/>
            </w:pPr>
            <w:r w:rsidRPr="0015472B">
              <w:t xml:space="preserve">Инженерное обеспечение оборудования: </w:t>
            </w:r>
          </w:p>
          <w:p w14:paraId="5C66BFD1" w14:textId="77777777" w:rsidR="00004572" w:rsidRPr="0015472B" w:rsidRDefault="00004572" w:rsidP="00CE5FC2">
            <w:pPr>
              <w:shd w:val="clear" w:color="auto" w:fill="FFFFFF"/>
              <w:jc w:val="both"/>
            </w:pPr>
            <w:r w:rsidRPr="0015472B">
              <w:t xml:space="preserve">-электроснабжение от внешнего источника (электрообогреватели-  настенные электрические конвекторы, водонагреватель накопительный электрический с нержавеющим баком объёмом 50 л мощностью 1,5 квт на 220В, подключенный к системе подачи горячей воды в санузел и кухню, микроволновая печь объемом 20 литров);   </w:t>
            </w:r>
          </w:p>
          <w:p w14:paraId="6CD99415" w14:textId="77777777" w:rsidR="00004572" w:rsidRPr="0015472B" w:rsidRDefault="00004572" w:rsidP="00CE5FC2">
            <w:pPr>
              <w:shd w:val="clear" w:color="auto" w:fill="FFFFFF"/>
              <w:jc w:val="both"/>
            </w:pPr>
            <w:r w:rsidRPr="0015472B">
              <w:t xml:space="preserve">- внутренний водопровод и канализация с подключением к кухне (шкаф-мойка с раковиной из нержавеющей стали для мытья посуды со смесителем) и сан.узлу.  </w:t>
            </w:r>
          </w:p>
          <w:p w14:paraId="7212DDB1" w14:textId="77777777" w:rsidR="00004572" w:rsidRPr="0015472B" w:rsidRDefault="00004572" w:rsidP="00CE5FC2">
            <w:pPr>
              <w:shd w:val="clear" w:color="auto" w:fill="FFFFFF"/>
              <w:jc w:val="both"/>
              <w:rPr>
                <w:lang w:val="hy-AM"/>
              </w:rPr>
            </w:pPr>
            <w:r w:rsidRPr="0015472B">
              <w:rPr>
                <w:rFonts w:ascii="Sylfaen" w:hAnsi="Sylfaen" w:cs="Sylfaen"/>
                <w:lang w:val="hy-AM"/>
              </w:rPr>
              <w:t>Շինության</w:t>
            </w:r>
            <w:r w:rsidRPr="0015472B">
              <w:rPr>
                <w:lang w:val="hy-AM"/>
              </w:rPr>
              <w:t xml:space="preserve"> </w:t>
            </w:r>
            <w:r w:rsidRPr="0015472B">
              <w:rPr>
                <w:rFonts w:ascii="Sylfaen" w:hAnsi="Sylfaen" w:cs="Sylfaen"/>
                <w:lang w:val="hy-AM"/>
              </w:rPr>
              <w:t>բլոկ</w:t>
            </w:r>
            <w:r w:rsidRPr="0015472B">
              <w:rPr>
                <w:lang w:val="hy-AM"/>
              </w:rPr>
              <w:t>-</w:t>
            </w:r>
            <w:r w:rsidRPr="0015472B">
              <w:rPr>
                <w:rFonts w:ascii="Sylfaen" w:hAnsi="Sylfaen" w:cs="Sylfaen"/>
                <w:lang w:val="hy-AM"/>
              </w:rPr>
              <w:t>մոդուլները</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մատակարարվեն</w:t>
            </w:r>
            <w:r w:rsidRPr="0015472B">
              <w:rPr>
                <w:lang w:val="hy-AM"/>
              </w:rPr>
              <w:t xml:space="preserve"> </w:t>
            </w:r>
            <w:r w:rsidRPr="0015472B">
              <w:rPr>
                <w:rFonts w:ascii="Sylfaen" w:hAnsi="Sylfaen" w:cs="Sylfaen"/>
                <w:lang w:val="hy-AM"/>
              </w:rPr>
              <w:t>հավաքած</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ապրելու</w:t>
            </w:r>
            <w:r w:rsidRPr="0015472B">
              <w:rPr>
                <w:lang w:val="hy-AM"/>
              </w:rPr>
              <w:t xml:space="preserve"> </w:t>
            </w:r>
            <w:r w:rsidRPr="0015472B">
              <w:rPr>
                <w:rFonts w:ascii="Sylfaen" w:hAnsi="Sylfaen" w:cs="Sylfaen"/>
                <w:lang w:val="hy-AM"/>
              </w:rPr>
              <w:t>համար</w:t>
            </w:r>
            <w:r w:rsidRPr="0015472B">
              <w:rPr>
                <w:lang w:val="hy-AM"/>
              </w:rPr>
              <w:t xml:space="preserve"> </w:t>
            </w:r>
            <w:r w:rsidRPr="0015472B">
              <w:rPr>
                <w:rFonts w:ascii="Sylfaen" w:hAnsi="Sylfaen" w:cs="Sylfaen"/>
                <w:lang w:val="hy-AM"/>
              </w:rPr>
              <w:t>պատրաստ</w:t>
            </w:r>
            <w:r w:rsidRPr="0015472B">
              <w:rPr>
                <w:lang w:val="hy-AM"/>
              </w:rPr>
              <w:t xml:space="preserve"> </w:t>
            </w:r>
            <w:r w:rsidRPr="0015472B">
              <w:rPr>
                <w:rFonts w:ascii="Sylfaen" w:hAnsi="Sylfaen" w:cs="Sylfaen"/>
                <w:lang w:val="hy-AM"/>
              </w:rPr>
              <w:t>վիճակում</w:t>
            </w:r>
            <w:r w:rsidRPr="0015472B">
              <w:rPr>
                <w:lang w:val="hy-AM"/>
              </w:rPr>
              <w:t>:</w:t>
            </w:r>
          </w:p>
          <w:p w14:paraId="58CFB713" w14:textId="77777777" w:rsidR="00004572" w:rsidRPr="0015472B" w:rsidRDefault="00004572" w:rsidP="00CE5FC2">
            <w:pPr>
              <w:shd w:val="clear" w:color="auto" w:fill="FFFFFF"/>
              <w:jc w:val="both"/>
              <w:rPr>
                <w:lang w:val="hy-AM"/>
              </w:rPr>
            </w:pPr>
            <w:r w:rsidRPr="0015472B">
              <w:rPr>
                <w:rFonts w:ascii="Sylfaen" w:hAnsi="Sylfaen" w:cs="Sylfaen"/>
                <w:lang w:val="hy-AM"/>
              </w:rPr>
              <w:t>Սարքավորման</w:t>
            </w:r>
            <w:r w:rsidRPr="0015472B">
              <w:rPr>
                <w:lang w:val="hy-AM"/>
              </w:rPr>
              <w:t xml:space="preserve"> </w:t>
            </w:r>
            <w:r w:rsidRPr="0015472B">
              <w:rPr>
                <w:rFonts w:ascii="Sylfaen" w:hAnsi="Sylfaen" w:cs="Sylfaen"/>
                <w:lang w:val="hy-AM"/>
              </w:rPr>
              <w:t>ինժեներական</w:t>
            </w:r>
            <w:r w:rsidRPr="0015472B">
              <w:rPr>
                <w:lang w:val="hy-AM"/>
              </w:rPr>
              <w:t xml:space="preserve"> </w:t>
            </w:r>
            <w:r w:rsidRPr="0015472B">
              <w:rPr>
                <w:rFonts w:ascii="Sylfaen" w:hAnsi="Sylfaen" w:cs="Sylfaen"/>
                <w:lang w:val="hy-AM"/>
              </w:rPr>
              <w:t>ապահովում՝</w:t>
            </w:r>
          </w:p>
          <w:p w14:paraId="33AF43C5" w14:textId="77777777" w:rsidR="00004572" w:rsidRPr="0015472B" w:rsidRDefault="00004572" w:rsidP="00B8257D">
            <w:pPr>
              <w:numPr>
                <w:ilvl w:val="0"/>
                <w:numId w:val="18"/>
              </w:numPr>
              <w:shd w:val="clear" w:color="auto" w:fill="FFFFFF"/>
              <w:ind w:left="78" w:firstLine="350"/>
              <w:jc w:val="both"/>
              <w:rPr>
                <w:lang w:val="hy-AM"/>
              </w:rPr>
            </w:pPr>
            <w:r w:rsidRPr="0015472B">
              <w:rPr>
                <w:rFonts w:ascii="Sylfaen" w:hAnsi="Sylfaen" w:cs="Sylfaen"/>
                <w:lang w:val="hy-AM"/>
              </w:rPr>
              <w:t>Էլեկտրասնուցումը</w:t>
            </w:r>
            <w:r w:rsidRPr="0015472B">
              <w:rPr>
                <w:lang w:val="hy-AM"/>
              </w:rPr>
              <w:t xml:space="preserve"> </w:t>
            </w:r>
            <w:r w:rsidRPr="0015472B">
              <w:rPr>
                <w:rFonts w:ascii="Sylfaen" w:hAnsi="Sylfaen" w:cs="Sylfaen"/>
                <w:lang w:val="hy-AM"/>
              </w:rPr>
              <w:t>արտաքին</w:t>
            </w:r>
            <w:r w:rsidRPr="0015472B">
              <w:rPr>
                <w:lang w:val="hy-AM"/>
              </w:rPr>
              <w:t xml:space="preserve"> </w:t>
            </w:r>
            <w:r w:rsidRPr="0015472B">
              <w:rPr>
                <w:rFonts w:ascii="Sylfaen" w:hAnsi="Sylfaen" w:cs="Sylfaen"/>
                <w:lang w:val="hy-AM"/>
              </w:rPr>
              <w:t>աղբյուրից</w:t>
            </w:r>
            <w:r w:rsidRPr="0015472B">
              <w:rPr>
                <w:lang w:val="hy-AM"/>
              </w:rPr>
              <w:t xml:space="preserve"> (</w:t>
            </w:r>
            <w:r w:rsidRPr="0015472B">
              <w:rPr>
                <w:rFonts w:ascii="Sylfaen" w:hAnsi="Sylfaen" w:cs="Sylfaen"/>
                <w:lang w:val="hy-AM"/>
              </w:rPr>
              <w:t>էլեկտրատաքացուցիչները՝</w:t>
            </w:r>
            <w:r w:rsidRPr="0015472B">
              <w:rPr>
                <w:lang w:val="hy-AM"/>
              </w:rPr>
              <w:t xml:space="preserve"> </w:t>
            </w:r>
            <w:r w:rsidRPr="0015472B">
              <w:rPr>
                <w:rFonts w:ascii="Sylfaen" w:hAnsi="Sylfaen" w:cs="Sylfaen"/>
                <w:lang w:val="hy-AM"/>
              </w:rPr>
              <w:t>պատի</w:t>
            </w:r>
            <w:r w:rsidRPr="0015472B">
              <w:rPr>
                <w:lang w:val="hy-AM"/>
              </w:rPr>
              <w:t xml:space="preserve">, </w:t>
            </w:r>
            <w:r w:rsidRPr="0015472B">
              <w:rPr>
                <w:rFonts w:ascii="Sylfaen" w:hAnsi="Sylfaen" w:cs="Sylfaen"/>
                <w:lang w:val="hy-AM"/>
              </w:rPr>
              <w:t>էլեկտրական</w:t>
            </w:r>
            <w:r w:rsidRPr="0015472B">
              <w:rPr>
                <w:lang w:val="hy-AM"/>
              </w:rPr>
              <w:t xml:space="preserve"> </w:t>
            </w:r>
            <w:r w:rsidRPr="0015472B">
              <w:rPr>
                <w:rFonts w:ascii="Sylfaen" w:hAnsi="Sylfaen" w:cs="Sylfaen"/>
                <w:lang w:val="hy-AM"/>
              </w:rPr>
              <w:t>կոնվեկտորները</w:t>
            </w:r>
            <w:r w:rsidRPr="0015472B">
              <w:rPr>
                <w:lang w:val="hy-AM"/>
              </w:rPr>
              <w:t xml:space="preserve"> </w:t>
            </w:r>
            <w:r w:rsidRPr="0015472B">
              <w:rPr>
                <w:rFonts w:ascii="Sylfaen" w:hAnsi="Sylfaen" w:cs="Sylfaen"/>
                <w:lang w:val="hy-AM"/>
              </w:rPr>
              <w:t>երկու</w:t>
            </w:r>
            <w:r w:rsidRPr="0015472B">
              <w:rPr>
                <w:lang w:val="hy-AM"/>
              </w:rPr>
              <w:t xml:space="preserve"> </w:t>
            </w:r>
            <w:r w:rsidRPr="0015472B">
              <w:rPr>
                <w:rFonts w:ascii="Sylfaen" w:hAnsi="Sylfaen" w:cs="Sylfaen"/>
                <w:lang w:val="hy-AM"/>
              </w:rPr>
              <w:t>սենյակներում</w:t>
            </w:r>
            <w:r w:rsidRPr="0015472B">
              <w:rPr>
                <w:lang w:val="hy-AM"/>
              </w:rPr>
              <w:t xml:space="preserve">, </w:t>
            </w:r>
            <w:r w:rsidRPr="0015472B">
              <w:rPr>
                <w:rFonts w:ascii="Sylfaen" w:hAnsi="Sylfaen" w:cs="Sylfaen"/>
                <w:lang w:val="hy-AM"/>
              </w:rPr>
              <w:t>ջրատաքացուցիչը՝</w:t>
            </w:r>
            <w:r w:rsidRPr="0015472B">
              <w:rPr>
                <w:lang w:val="hy-AM"/>
              </w:rPr>
              <w:t xml:space="preserve"> </w:t>
            </w:r>
            <w:r w:rsidRPr="0015472B">
              <w:rPr>
                <w:rFonts w:ascii="Sylfaen" w:hAnsi="Sylfaen" w:cs="Sylfaen"/>
                <w:lang w:val="hy-AM"/>
              </w:rPr>
              <w:t>կուտակիչ</w:t>
            </w:r>
            <w:r w:rsidRPr="0015472B">
              <w:rPr>
                <w:lang w:val="hy-AM"/>
              </w:rPr>
              <w:t xml:space="preserve"> </w:t>
            </w:r>
            <w:r w:rsidRPr="0015472B">
              <w:rPr>
                <w:rFonts w:ascii="Sylfaen" w:hAnsi="Sylfaen" w:cs="Sylfaen"/>
                <w:lang w:val="hy-AM"/>
              </w:rPr>
              <w:t>էլեկտրական</w:t>
            </w:r>
            <w:r w:rsidRPr="0015472B">
              <w:rPr>
                <w:lang w:val="hy-AM"/>
              </w:rPr>
              <w:t xml:space="preserve">, 50 </w:t>
            </w:r>
            <w:r w:rsidRPr="0015472B">
              <w:rPr>
                <w:rFonts w:ascii="Sylfaen" w:hAnsi="Sylfaen" w:cs="Sylfaen"/>
                <w:lang w:val="hy-AM"/>
              </w:rPr>
              <w:t>լ</w:t>
            </w:r>
            <w:r w:rsidRPr="0015472B">
              <w:rPr>
                <w:lang w:val="hy-AM"/>
              </w:rPr>
              <w:t xml:space="preserve"> </w:t>
            </w:r>
            <w:r w:rsidRPr="0015472B">
              <w:rPr>
                <w:rFonts w:ascii="Sylfaen" w:hAnsi="Sylfaen" w:cs="Sylfaen"/>
                <w:lang w:val="hy-AM"/>
              </w:rPr>
              <w:t>տարողությամբ</w:t>
            </w:r>
            <w:r w:rsidRPr="0015472B">
              <w:rPr>
                <w:lang w:val="hy-AM"/>
              </w:rPr>
              <w:t xml:space="preserve"> </w:t>
            </w:r>
            <w:r w:rsidRPr="0015472B">
              <w:rPr>
                <w:rFonts w:ascii="Sylfaen" w:hAnsi="Sylfaen" w:cs="Sylfaen"/>
                <w:lang w:val="hy-AM"/>
              </w:rPr>
              <w:t>չժանգոտվող</w:t>
            </w:r>
            <w:r w:rsidRPr="0015472B">
              <w:rPr>
                <w:lang w:val="hy-AM"/>
              </w:rPr>
              <w:t xml:space="preserve"> </w:t>
            </w:r>
            <w:r w:rsidRPr="0015472B">
              <w:rPr>
                <w:rFonts w:ascii="Sylfaen" w:hAnsi="Sylfaen" w:cs="Sylfaen"/>
                <w:lang w:val="hy-AM"/>
              </w:rPr>
              <w:t>բաքով</w:t>
            </w:r>
            <w:r w:rsidRPr="0015472B">
              <w:rPr>
                <w:lang w:val="hy-AM"/>
              </w:rPr>
              <w:t xml:space="preserve"> 1,5 </w:t>
            </w:r>
            <w:r w:rsidRPr="0015472B">
              <w:rPr>
                <w:rFonts w:ascii="Sylfaen" w:hAnsi="Sylfaen" w:cs="Sylfaen"/>
                <w:lang w:val="hy-AM"/>
              </w:rPr>
              <w:t>կՎտ</w:t>
            </w:r>
            <w:r w:rsidRPr="0015472B">
              <w:rPr>
                <w:lang w:val="hy-AM"/>
              </w:rPr>
              <w:t xml:space="preserve"> 220</w:t>
            </w:r>
            <w:r w:rsidRPr="0015472B">
              <w:rPr>
                <w:rFonts w:ascii="Sylfaen" w:hAnsi="Sylfaen" w:cs="Sylfaen"/>
                <w:lang w:val="hy-AM"/>
              </w:rPr>
              <w:t>Վ</w:t>
            </w:r>
            <w:r w:rsidRPr="0015472B">
              <w:rPr>
                <w:lang w:val="hy-AM"/>
              </w:rPr>
              <w:t xml:space="preserve"> </w:t>
            </w:r>
            <w:r w:rsidRPr="0015472B">
              <w:rPr>
                <w:rFonts w:ascii="Sylfaen" w:hAnsi="Sylfaen" w:cs="Sylfaen"/>
                <w:lang w:val="hy-AM"/>
              </w:rPr>
              <w:t>հզորությամբ</w:t>
            </w:r>
            <w:r w:rsidRPr="0015472B">
              <w:rPr>
                <w:lang w:val="hy-AM"/>
              </w:rPr>
              <w:t xml:space="preserve">, </w:t>
            </w:r>
            <w:r w:rsidRPr="0015472B">
              <w:rPr>
                <w:rFonts w:ascii="Sylfaen" w:hAnsi="Sylfaen" w:cs="Sylfaen"/>
                <w:lang w:val="hy-AM"/>
              </w:rPr>
              <w:t>միացված</w:t>
            </w:r>
            <w:r w:rsidRPr="0015472B">
              <w:rPr>
                <w:lang w:val="hy-AM"/>
              </w:rPr>
              <w:t xml:space="preserve">  </w:t>
            </w:r>
            <w:r w:rsidRPr="0015472B">
              <w:rPr>
                <w:rFonts w:ascii="Sylfaen" w:hAnsi="Sylfaen" w:cs="Sylfaen"/>
                <w:lang w:val="hy-AM"/>
              </w:rPr>
              <w:t>սանհանգույցին</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խոհանոցին</w:t>
            </w:r>
            <w:r w:rsidRPr="0015472B">
              <w:rPr>
                <w:lang w:val="hy-AM"/>
              </w:rPr>
              <w:t xml:space="preserve"> </w:t>
            </w:r>
            <w:r w:rsidRPr="0015472B">
              <w:rPr>
                <w:rFonts w:ascii="Sylfaen" w:hAnsi="Sylfaen" w:cs="Sylfaen"/>
                <w:lang w:val="hy-AM"/>
              </w:rPr>
              <w:t>տաք</w:t>
            </w:r>
            <w:r w:rsidRPr="0015472B">
              <w:rPr>
                <w:lang w:val="hy-AM"/>
              </w:rPr>
              <w:t xml:space="preserve"> </w:t>
            </w:r>
            <w:r w:rsidRPr="0015472B">
              <w:rPr>
                <w:rFonts w:ascii="Sylfaen" w:hAnsi="Sylfaen" w:cs="Sylfaen"/>
                <w:lang w:val="hy-AM"/>
              </w:rPr>
              <w:t>ջուր</w:t>
            </w:r>
            <w:r w:rsidRPr="0015472B">
              <w:rPr>
                <w:lang w:val="hy-AM"/>
              </w:rPr>
              <w:t xml:space="preserve"> </w:t>
            </w:r>
            <w:r w:rsidRPr="0015472B">
              <w:rPr>
                <w:rFonts w:ascii="Sylfaen" w:hAnsi="Sylfaen" w:cs="Sylfaen"/>
                <w:lang w:val="hy-AM"/>
              </w:rPr>
              <w:t>մատակարարելու</w:t>
            </w:r>
            <w:r w:rsidRPr="0015472B">
              <w:rPr>
                <w:lang w:val="hy-AM"/>
              </w:rPr>
              <w:t xml:space="preserve"> </w:t>
            </w:r>
            <w:r w:rsidRPr="0015472B">
              <w:rPr>
                <w:rFonts w:ascii="Sylfaen" w:hAnsi="Sylfaen" w:cs="Sylfaen"/>
                <w:lang w:val="hy-AM"/>
              </w:rPr>
              <w:t>համակարգին</w:t>
            </w:r>
            <w:r w:rsidRPr="0015472B">
              <w:rPr>
                <w:lang w:val="hy-AM"/>
              </w:rPr>
              <w:t xml:space="preserve">, </w:t>
            </w:r>
            <w:r w:rsidRPr="0015472B">
              <w:rPr>
                <w:rFonts w:ascii="Sylfaen" w:hAnsi="Sylfaen" w:cs="Sylfaen"/>
                <w:lang w:val="hy-AM"/>
              </w:rPr>
              <w:t>միկրոալիքային</w:t>
            </w:r>
            <w:r w:rsidRPr="0015472B">
              <w:rPr>
                <w:lang w:val="hy-AM"/>
              </w:rPr>
              <w:t xml:space="preserve"> </w:t>
            </w:r>
            <w:r w:rsidRPr="0015472B">
              <w:rPr>
                <w:rFonts w:ascii="Sylfaen" w:hAnsi="Sylfaen" w:cs="Sylfaen"/>
                <w:lang w:val="hy-AM"/>
              </w:rPr>
              <w:t>վառարան</w:t>
            </w:r>
            <w:r w:rsidRPr="0015472B">
              <w:rPr>
                <w:lang w:val="hy-AM"/>
              </w:rPr>
              <w:t xml:space="preserve"> 20 </w:t>
            </w:r>
            <w:r w:rsidRPr="0015472B">
              <w:rPr>
                <w:rFonts w:ascii="Sylfaen" w:hAnsi="Sylfaen" w:cs="Sylfaen"/>
                <w:lang w:val="hy-AM"/>
              </w:rPr>
              <w:t>լիտր</w:t>
            </w:r>
            <w:r w:rsidRPr="0015472B">
              <w:rPr>
                <w:lang w:val="hy-AM"/>
              </w:rPr>
              <w:t xml:space="preserve"> </w:t>
            </w:r>
            <w:r w:rsidRPr="0015472B">
              <w:rPr>
                <w:rFonts w:ascii="Sylfaen" w:hAnsi="Sylfaen" w:cs="Sylfaen"/>
                <w:lang w:val="hy-AM"/>
              </w:rPr>
              <w:t>ծավալով</w:t>
            </w:r>
            <w:r w:rsidRPr="0015472B">
              <w:rPr>
                <w:lang w:val="hy-AM"/>
              </w:rPr>
              <w:t>)</w:t>
            </w:r>
          </w:p>
          <w:p w14:paraId="65C7BDAC" w14:textId="77777777" w:rsidR="00004572" w:rsidRPr="0015472B" w:rsidRDefault="00004572" w:rsidP="00CE5FC2">
            <w:pPr>
              <w:shd w:val="clear" w:color="auto" w:fill="FFFFFF"/>
              <w:jc w:val="both"/>
              <w:rPr>
                <w:lang w:val="hy-AM"/>
              </w:rPr>
            </w:pPr>
            <w:r w:rsidRPr="0015472B">
              <w:rPr>
                <w:lang w:val="hy-AM"/>
              </w:rPr>
              <w:t xml:space="preserve"> </w:t>
            </w:r>
            <w:r w:rsidRPr="0015472B">
              <w:rPr>
                <w:rFonts w:ascii="Sylfaen" w:hAnsi="Sylfaen" w:cs="Sylfaen"/>
                <w:lang w:val="hy-AM"/>
              </w:rPr>
              <w:t>Սանհանգույցին</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խոհանոցին</w:t>
            </w:r>
            <w:r w:rsidRPr="0015472B">
              <w:rPr>
                <w:lang w:val="hy-AM"/>
              </w:rPr>
              <w:t xml:space="preserve"> </w:t>
            </w:r>
            <w:r w:rsidRPr="0015472B">
              <w:rPr>
                <w:rFonts w:ascii="Sylfaen" w:hAnsi="Sylfaen" w:cs="Sylfaen"/>
                <w:lang w:val="hy-AM"/>
              </w:rPr>
              <w:t>միացված</w:t>
            </w:r>
            <w:r w:rsidRPr="0015472B">
              <w:rPr>
                <w:lang w:val="hy-AM"/>
              </w:rPr>
              <w:t xml:space="preserve">  </w:t>
            </w:r>
            <w:r w:rsidRPr="0015472B">
              <w:rPr>
                <w:rFonts w:ascii="Sylfaen" w:hAnsi="Sylfaen" w:cs="Sylfaen"/>
                <w:lang w:val="hy-AM"/>
              </w:rPr>
              <w:t>ներքին</w:t>
            </w:r>
            <w:r w:rsidRPr="0015472B">
              <w:rPr>
                <w:lang w:val="hy-AM"/>
              </w:rPr>
              <w:t xml:space="preserve"> </w:t>
            </w:r>
            <w:r w:rsidRPr="0015472B">
              <w:rPr>
                <w:rFonts w:ascii="Sylfaen" w:hAnsi="Sylfaen" w:cs="Sylfaen"/>
                <w:lang w:val="hy-AM"/>
              </w:rPr>
              <w:t>ջրմուղ</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կոյուղի</w:t>
            </w:r>
            <w:r w:rsidRPr="0015472B">
              <w:rPr>
                <w:lang w:val="hy-AM"/>
              </w:rPr>
              <w:t xml:space="preserve"> (</w:t>
            </w:r>
            <w:r w:rsidRPr="0015472B">
              <w:rPr>
                <w:rFonts w:ascii="Sylfaen" w:hAnsi="Sylfaen" w:cs="Sylfaen"/>
                <w:lang w:val="hy-AM"/>
              </w:rPr>
              <w:t>չժանգոտվող</w:t>
            </w:r>
            <w:r w:rsidRPr="0015472B">
              <w:rPr>
                <w:lang w:val="hy-AM"/>
              </w:rPr>
              <w:t xml:space="preserve"> </w:t>
            </w:r>
            <w:r w:rsidRPr="0015472B">
              <w:rPr>
                <w:rFonts w:ascii="Sylfaen" w:hAnsi="Sylfaen" w:cs="Sylfaen"/>
                <w:lang w:val="hy-AM"/>
              </w:rPr>
              <w:t>պողպատի</w:t>
            </w:r>
            <w:r w:rsidRPr="0015472B">
              <w:rPr>
                <w:lang w:val="hy-AM"/>
              </w:rPr>
              <w:t xml:space="preserve"> </w:t>
            </w:r>
            <w:r w:rsidRPr="0015472B">
              <w:rPr>
                <w:rFonts w:ascii="Sylfaen" w:hAnsi="Sylfaen" w:cs="Sylfaen"/>
                <w:lang w:val="hy-AM"/>
              </w:rPr>
              <w:t>լվացարանով</w:t>
            </w:r>
            <w:r w:rsidRPr="0015472B">
              <w:rPr>
                <w:lang w:val="hy-AM"/>
              </w:rPr>
              <w:t xml:space="preserve"> </w:t>
            </w:r>
            <w:r w:rsidRPr="0015472B">
              <w:rPr>
                <w:rFonts w:ascii="Sylfaen" w:hAnsi="Sylfaen" w:cs="Sylfaen"/>
                <w:lang w:val="hy-AM"/>
              </w:rPr>
              <w:t>պահարան</w:t>
            </w:r>
            <w:r w:rsidRPr="0015472B">
              <w:rPr>
                <w:lang w:val="hy-AM"/>
              </w:rPr>
              <w:t>-</w:t>
            </w:r>
            <w:r w:rsidRPr="0015472B">
              <w:rPr>
                <w:rFonts w:ascii="Sylfaen" w:hAnsi="Sylfaen" w:cs="Sylfaen"/>
                <w:lang w:val="hy-AM"/>
              </w:rPr>
              <w:t>լվացարան</w:t>
            </w:r>
            <w:r w:rsidRPr="0015472B">
              <w:rPr>
                <w:lang w:val="hy-AM"/>
              </w:rPr>
              <w:t xml:space="preserve"> </w:t>
            </w:r>
            <w:r w:rsidRPr="0015472B">
              <w:rPr>
                <w:rFonts w:ascii="Sylfaen" w:hAnsi="Sylfaen" w:cs="Sylfaen"/>
                <w:lang w:val="hy-AM"/>
              </w:rPr>
              <w:t>խարնորդիչով</w:t>
            </w:r>
            <w:r w:rsidRPr="0015472B">
              <w:rPr>
                <w:lang w:val="hy-AM"/>
              </w:rPr>
              <w:t xml:space="preserve">, </w:t>
            </w:r>
            <w:r w:rsidRPr="0015472B">
              <w:rPr>
                <w:rFonts w:ascii="Sylfaen" w:hAnsi="Sylfaen" w:cs="Sylfaen"/>
                <w:lang w:val="hy-AM"/>
              </w:rPr>
              <w:t>ամանների</w:t>
            </w:r>
            <w:r w:rsidRPr="0015472B">
              <w:rPr>
                <w:lang w:val="hy-AM"/>
              </w:rPr>
              <w:t xml:space="preserve"> </w:t>
            </w:r>
            <w:r w:rsidRPr="0015472B">
              <w:rPr>
                <w:rFonts w:ascii="Sylfaen" w:hAnsi="Sylfaen" w:cs="Sylfaen"/>
                <w:lang w:val="hy-AM"/>
              </w:rPr>
              <w:t>լվացման</w:t>
            </w:r>
            <w:r w:rsidRPr="0015472B">
              <w:rPr>
                <w:lang w:val="hy-AM"/>
              </w:rPr>
              <w:t xml:space="preserve"> </w:t>
            </w:r>
            <w:r w:rsidRPr="0015472B">
              <w:rPr>
                <w:rFonts w:ascii="Sylfaen" w:hAnsi="Sylfaen" w:cs="Sylfaen"/>
                <w:lang w:val="hy-AM"/>
              </w:rPr>
              <w:t>համար</w:t>
            </w:r>
            <w:r w:rsidRPr="0015472B">
              <w:rPr>
                <w:lang w:val="hy-AM"/>
              </w:rPr>
              <w:t>):</w:t>
            </w:r>
          </w:p>
        </w:tc>
      </w:tr>
      <w:tr w:rsidR="0015472B" w:rsidRPr="00B76003" w14:paraId="00BF7829" w14:textId="77777777" w:rsidTr="00CE5FC2">
        <w:tc>
          <w:tcPr>
            <w:tcW w:w="3828" w:type="dxa"/>
            <w:gridSpan w:val="2"/>
            <w:shd w:val="clear" w:color="auto" w:fill="auto"/>
          </w:tcPr>
          <w:p w14:paraId="1993ABED" w14:textId="77777777" w:rsidR="00004572" w:rsidRPr="0015472B" w:rsidRDefault="00004572" w:rsidP="00CE5FC2">
            <w:pPr>
              <w:shd w:val="clear" w:color="auto" w:fill="FFFFFF"/>
              <w:rPr>
                <w:lang w:val="hy-AM"/>
              </w:rPr>
            </w:pPr>
            <w:r w:rsidRPr="0015472B">
              <w:rPr>
                <w:lang w:val="hy-AM"/>
              </w:rPr>
              <w:t>3.2. Тип блок- контейнеров:</w:t>
            </w:r>
          </w:p>
          <w:p w14:paraId="51376F4D" w14:textId="77777777" w:rsidR="00004572" w:rsidRPr="0015472B" w:rsidRDefault="00004572" w:rsidP="00CE5FC2">
            <w:pPr>
              <w:shd w:val="clear" w:color="auto" w:fill="FFFFFF"/>
              <w:rPr>
                <w:lang w:val="hy-AM"/>
              </w:rPr>
            </w:pPr>
            <w:r w:rsidRPr="0015472B">
              <w:rPr>
                <w:rFonts w:ascii="Sylfaen" w:hAnsi="Sylfaen" w:cs="Sylfaen"/>
                <w:lang w:val="hy-AM"/>
              </w:rPr>
              <w:t>Բլոկ</w:t>
            </w:r>
            <w:r w:rsidRPr="0015472B">
              <w:rPr>
                <w:lang w:val="hy-AM"/>
              </w:rPr>
              <w:t>-</w:t>
            </w:r>
            <w:r w:rsidRPr="0015472B">
              <w:rPr>
                <w:rFonts w:ascii="Sylfaen" w:hAnsi="Sylfaen" w:cs="Sylfaen"/>
                <w:lang w:val="hy-AM"/>
              </w:rPr>
              <w:t>բեռնարկղների</w:t>
            </w:r>
            <w:r w:rsidRPr="0015472B">
              <w:rPr>
                <w:lang w:val="hy-AM"/>
              </w:rPr>
              <w:t xml:space="preserve"> </w:t>
            </w:r>
            <w:r w:rsidRPr="0015472B">
              <w:rPr>
                <w:rFonts w:ascii="Sylfaen" w:hAnsi="Sylfaen" w:cs="Sylfaen"/>
                <w:lang w:val="hy-AM"/>
              </w:rPr>
              <w:t>տեսակ</w:t>
            </w:r>
          </w:p>
          <w:p w14:paraId="56B5AC65" w14:textId="77777777" w:rsidR="00004572" w:rsidRPr="0015472B" w:rsidRDefault="00004572" w:rsidP="00CE5FC2">
            <w:pPr>
              <w:shd w:val="clear" w:color="auto" w:fill="FFFFFF"/>
              <w:rPr>
                <w:b/>
                <w:lang w:val="hy-AM"/>
              </w:rPr>
            </w:pPr>
          </w:p>
        </w:tc>
        <w:tc>
          <w:tcPr>
            <w:tcW w:w="6379" w:type="dxa"/>
            <w:shd w:val="clear" w:color="auto" w:fill="auto"/>
          </w:tcPr>
          <w:p w14:paraId="12A38D37" w14:textId="77777777" w:rsidR="00004572" w:rsidRPr="0015472B" w:rsidRDefault="00004572" w:rsidP="00CE5FC2">
            <w:pPr>
              <w:shd w:val="clear" w:color="auto" w:fill="FFFFFF"/>
              <w:jc w:val="both"/>
            </w:pPr>
            <w:r w:rsidRPr="0015472B">
              <w:t>Цельносварная металлическая из гнутых профилей конструкция каркаса. Все соединения сварные. В качестве несущих балок-прогонов, стоек, фитингов - металлические гнутые профильные элементы, толщина металла 3-4мм из СТ-3. Все элементы каркаса предусмотреть с антикоррозионным покрытием, лицевые части каркаса должны быть окрашены. В качестве теплоизоляции использовать минеральную вату на основе базальтового сырья.</w:t>
            </w:r>
          </w:p>
          <w:p w14:paraId="276D2763" w14:textId="77777777" w:rsidR="00004572" w:rsidRPr="0015472B" w:rsidRDefault="00004572" w:rsidP="00CE5FC2">
            <w:pPr>
              <w:shd w:val="clear" w:color="auto" w:fill="FFFFFF"/>
              <w:jc w:val="both"/>
            </w:pPr>
            <w:r w:rsidRPr="0015472B">
              <w:t>Все деревянные элементы должны быть</w:t>
            </w:r>
            <w:r w:rsidRPr="0015472B">
              <w:rPr>
                <w:b/>
              </w:rPr>
              <w:t xml:space="preserve"> </w:t>
            </w:r>
            <w:r w:rsidRPr="0015472B">
              <w:t>обработаны и пропитаны огне-биозащитным составом.</w:t>
            </w:r>
          </w:p>
          <w:p w14:paraId="218CC17B" w14:textId="77777777" w:rsidR="00004572" w:rsidRPr="0015472B" w:rsidRDefault="00004572" w:rsidP="00CE5FC2">
            <w:pPr>
              <w:shd w:val="clear" w:color="auto" w:fill="FFFFFF"/>
              <w:jc w:val="both"/>
              <w:rPr>
                <w:lang w:val="hy-AM"/>
              </w:rPr>
            </w:pPr>
            <w:r w:rsidRPr="0015472B">
              <w:rPr>
                <w:rFonts w:ascii="Sylfaen" w:hAnsi="Sylfaen" w:cs="Sylfaen"/>
                <w:lang w:val="hy-AM"/>
              </w:rPr>
              <w:t>Միաձուլ</w:t>
            </w:r>
            <w:r w:rsidRPr="0015472B">
              <w:rPr>
                <w:lang w:val="hy-AM"/>
              </w:rPr>
              <w:t xml:space="preserve"> </w:t>
            </w:r>
            <w:r w:rsidRPr="0015472B">
              <w:rPr>
                <w:rFonts w:ascii="Sylfaen" w:hAnsi="Sylfaen" w:cs="Sylfaen"/>
                <w:lang w:val="hy-AM"/>
              </w:rPr>
              <w:t>կարկասի</w:t>
            </w:r>
            <w:r w:rsidRPr="0015472B">
              <w:rPr>
                <w:lang w:val="hy-AM"/>
              </w:rPr>
              <w:t xml:space="preserve"> </w:t>
            </w:r>
            <w:r w:rsidRPr="0015472B">
              <w:rPr>
                <w:rFonts w:ascii="Sylfaen" w:hAnsi="Sylfaen" w:cs="Sylfaen"/>
                <w:lang w:val="hy-AM"/>
              </w:rPr>
              <w:t>հիմնակմախքը</w:t>
            </w:r>
            <w:r w:rsidRPr="0015472B">
              <w:rPr>
                <w:lang w:val="hy-AM"/>
              </w:rPr>
              <w:t xml:space="preserve"> </w:t>
            </w:r>
            <w:r w:rsidRPr="0015472B">
              <w:rPr>
                <w:rFonts w:ascii="Sylfaen" w:hAnsi="Sylfaen" w:cs="Sylfaen"/>
                <w:lang w:val="hy-AM"/>
              </w:rPr>
              <w:t>մետաղական</w:t>
            </w:r>
            <w:r w:rsidRPr="0015472B">
              <w:rPr>
                <w:lang w:val="hy-AM"/>
              </w:rPr>
              <w:t xml:space="preserve">, </w:t>
            </w:r>
            <w:r w:rsidRPr="0015472B">
              <w:rPr>
                <w:rFonts w:ascii="Sylfaen" w:hAnsi="Sylfaen" w:cs="Sylfaen"/>
                <w:lang w:val="hy-AM"/>
              </w:rPr>
              <w:t>կոր</w:t>
            </w:r>
            <w:r w:rsidRPr="0015472B">
              <w:rPr>
                <w:lang w:val="hy-AM"/>
              </w:rPr>
              <w:t xml:space="preserve"> </w:t>
            </w:r>
            <w:r w:rsidRPr="0015472B">
              <w:rPr>
                <w:rFonts w:ascii="Sylfaen" w:hAnsi="Sylfaen" w:cs="Sylfaen"/>
                <w:lang w:val="hy-AM"/>
              </w:rPr>
              <w:t>պրոֆիլներից</w:t>
            </w:r>
            <w:r w:rsidRPr="0015472B">
              <w:rPr>
                <w:lang w:val="hy-AM"/>
              </w:rPr>
              <w:t xml:space="preserve">, </w:t>
            </w:r>
            <w:r w:rsidRPr="0015472B">
              <w:rPr>
                <w:rFonts w:ascii="Sylfaen" w:hAnsi="Sylfaen" w:cs="Sylfaen"/>
                <w:lang w:val="hy-AM"/>
              </w:rPr>
              <w:t>բոլոր</w:t>
            </w:r>
            <w:r w:rsidRPr="0015472B">
              <w:rPr>
                <w:lang w:val="hy-AM"/>
              </w:rPr>
              <w:t xml:space="preserve"> </w:t>
            </w:r>
            <w:r w:rsidRPr="0015472B">
              <w:rPr>
                <w:rFonts w:ascii="Sylfaen" w:hAnsi="Sylfaen" w:cs="Sylfaen"/>
                <w:lang w:val="hy-AM"/>
              </w:rPr>
              <w:t>միացումները</w:t>
            </w:r>
            <w:r w:rsidRPr="0015472B">
              <w:rPr>
                <w:lang w:val="hy-AM"/>
              </w:rPr>
              <w:t xml:space="preserve"> </w:t>
            </w:r>
            <w:r w:rsidRPr="0015472B">
              <w:rPr>
                <w:rFonts w:ascii="Sylfaen" w:hAnsi="Sylfaen" w:cs="Sylfaen"/>
                <w:lang w:val="hy-AM"/>
              </w:rPr>
              <w:t>եռակցված</w:t>
            </w:r>
            <w:r w:rsidRPr="0015472B">
              <w:rPr>
                <w:lang w:val="hy-AM"/>
              </w:rPr>
              <w:t xml:space="preserve">: </w:t>
            </w:r>
            <w:r w:rsidRPr="0015472B">
              <w:rPr>
                <w:rFonts w:ascii="Sylfaen" w:hAnsi="Sylfaen" w:cs="Sylfaen"/>
                <w:lang w:val="hy-AM"/>
              </w:rPr>
              <w:t>Որպես</w:t>
            </w:r>
            <w:r w:rsidRPr="0015472B">
              <w:rPr>
                <w:lang w:val="hy-AM"/>
              </w:rPr>
              <w:t xml:space="preserve"> </w:t>
            </w:r>
            <w:r w:rsidRPr="0015472B">
              <w:rPr>
                <w:rFonts w:ascii="Sylfaen" w:hAnsi="Sylfaen" w:cs="Sylfaen"/>
                <w:lang w:val="hy-AM"/>
              </w:rPr>
              <w:t>ֆիտինգների</w:t>
            </w:r>
            <w:r w:rsidRPr="0015472B">
              <w:rPr>
                <w:lang w:val="hy-AM"/>
              </w:rPr>
              <w:t xml:space="preserve"> </w:t>
            </w:r>
            <w:r w:rsidRPr="0015472B">
              <w:rPr>
                <w:rFonts w:ascii="Sylfaen" w:hAnsi="Sylfaen" w:cs="Sylfaen"/>
                <w:lang w:val="hy-AM"/>
              </w:rPr>
              <w:t>կանգնակների</w:t>
            </w:r>
            <w:r w:rsidRPr="0015472B">
              <w:rPr>
                <w:lang w:val="hy-AM"/>
              </w:rPr>
              <w:t xml:space="preserve"> </w:t>
            </w:r>
            <w:r w:rsidRPr="0015472B">
              <w:rPr>
                <w:rFonts w:ascii="Sylfaen" w:hAnsi="Sylfaen" w:cs="Sylfaen"/>
                <w:lang w:val="hy-AM"/>
              </w:rPr>
              <w:t>կրող</w:t>
            </w:r>
            <w:r w:rsidRPr="0015472B">
              <w:rPr>
                <w:lang w:val="hy-AM"/>
              </w:rPr>
              <w:t xml:space="preserve"> </w:t>
            </w:r>
            <w:r w:rsidRPr="0015472B">
              <w:rPr>
                <w:rFonts w:ascii="Sylfaen" w:hAnsi="Sylfaen" w:cs="Sylfaen"/>
                <w:lang w:val="hy-AM"/>
              </w:rPr>
              <w:t>բլոկ</w:t>
            </w:r>
            <w:r w:rsidRPr="0015472B">
              <w:rPr>
                <w:lang w:val="hy-AM"/>
              </w:rPr>
              <w:t>-</w:t>
            </w:r>
            <w:r w:rsidRPr="0015472B">
              <w:rPr>
                <w:rFonts w:ascii="Sylfaen" w:hAnsi="Sylfaen" w:cs="Sylfaen"/>
                <w:lang w:val="hy-AM"/>
              </w:rPr>
              <w:t>հենագերան՝</w:t>
            </w:r>
            <w:r w:rsidRPr="0015472B">
              <w:rPr>
                <w:lang w:val="hy-AM"/>
              </w:rPr>
              <w:t xml:space="preserve"> </w:t>
            </w:r>
            <w:r w:rsidRPr="0015472B">
              <w:rPr>
                <w:rFonts w:ascii="Sylfaen" w:hAnsi="Sylfaen" w:cs="Sylfaen"/>
                <w:lang w:val="hy-AM"/>
              </w:rPr>
              <w:t>մետաղական</w:t>
            </w:r>
            <w:r w:rsidRPr="0015472B">
              <w:rPr>
                <w:lang w:val="hy-AM"/>
              </w:rPr>
              <w:t xml:space="preserve"> </w:t>
            </w:r>
            <w:r w:rsidRPr="0015472B">
              <w:rPr>
                <w:rFonts w:ascii="Sylfaen" w:hAnsi="Sylfaen" w:cs="Sylfaen"/>
                <w:lang w:val="hy-AM"/>
              </w:rPr>
              <w:t>կոր</w:t>
            </w:r>
            <w:r w:rsidRPr="0015472B">
              <w:rPr>
                <w:lang w:val="hy-AM"/>
              </w:rPr>
              <w:t xml:space="preserve"> </w:t>
            </w:r>
            <w:r w:rsidRPr="0015472B">
              <w:rPr>
                <w:rFonts w:ascii="Sylfaen" w:hAnsi="Sylfaen" w:cs="Sylfaen"/>
                <w:lang w:val="hy-AM"/>
              </w:rPr>
              <w:t>պրոֆիլային</w:t>
            </w:r>
            <w:r w:rsidRPr="0015472B">
              <w:rPr>
                <w:lang w:val="hy-AM"/>
              </w:rPr>
              <w:t xml:space="preserve"> </w:t>
            </w:r>
            <w:r w:rsidRPr="0015472B">
              <w:rPr>
                <w:rFonts w:ascii="Sylfaen" w:hAnsi="Sylfaen" w:cs="Sylfaen"/>
                <w:lang w:val="hy-AM"/>
              </w:rPr>
              <w:t>տարրեր</w:t>
            </w:r>
            <w:r w:rsidRPr="0015472B">
              <w:rPr>
                <w:lang w:val="hy-AM"/>
              </w:rPr>
              <w:t xml:space="preserve">, </w:t>
            </w:r>
            <w:r w:rsidRPr="0015472B">
              <w:rPr>
                <w:rFonts w:ascii="Sylfaen" w:hAnsi="Sylfaen" w:cs="Sylfaen"/>
                <w:lang w:val="hy-AM"/>
              </w:rPr>
              <w:t>մետաղի</w:t>
            </w:r>
            <w:r w:rsidRPr="0015472B">
              <w:rPr>
                <w:lang w:val="hy-AM"/>
              </w:rPr>
              <w:t xml:space="preserve"> </w:t>
            </w:r>
            <w:r w:rsidRPr="0015472B">
              <w:rPr>
                <w:rFonts w:ascii="Sylfaen" w:hAnsi="Sylfaen" w:cs="Sylfaen"/>
                <w:lang w:val="hy-AM"/>
              </w:rPr>
              <w:t>հաստությունը</w:t>
            </w:r>
            <w:r w:rsidRPr="0015472B">
              <w:rPr>
                <w:lang w:val="hy-AM"/>
              </w:rPr>
              <w:t xml:space="preserve"> 3-4</w:t>
            </w:r>
            <w:r w:rsidRPr="0015472B">
              <w:rPr>
                <w:rFonts w:ascii="Sylfaen" w:hAnsi="Sylfaen" w:cs="Sylfaen"/>
                <w:lang w:val="hy-AM"/>
              </w:rPr>
              <w:t>մմ</w:t>
            </w:r>
            <w:r w:rsidRPr="0015472B">
              <w:rPr>
                <w:lang w:val="hy-AM"/>
              </w:rPr>
              <w:t xml:space="preserve"> </w:t>
            </w:r>
            <w:r w:rsidRPr="0015472B">
              <w:rPr>
                <w:rFonts w:ascii="Sylfaen" w:hAnsi="Sylfaen" w:cs="Sylfaen"/>
                <w:lang w:val="hy-AM"/>
              </w:rPr>
              <w:t>ՍՏ</w:t>
            </w:r>
            <w:r w:rsidRPr="0015472B">
              <w:rPr>
                <w:lang w:val="hy-AM"/>
              </w:rPr>
              <w:t>-3-</w:t>
            </w:r>
            <w:r w:rsidRPr="0015472B">
              <w:rPr>
                <w:rFonts w:ascii="Sylfaen" w:hAnsi="Sylfaen" w:cs="Sylfaen"/>
                <w:lang w:val="hy-AM"/>
              </w:rPr>
              <w:t>ից</w:t>
            </w:r>
            <w:r w:rsidRPr="0015472B">
              <w:rPr>
                <w:lang w:val="hy-AM"/>
              </w:rPr>
              <w:t>:</w:t>
            </w:r>
          </w:p>
          <w:p w14:paraId="2FE74E39" w14:textId="77777777" w:rsidR="00004572" w:rsidRPr="0015472B" w:rsidRDefault="00004572" w:rsidP="00CE5FC2">
            <w:pPr>
              <w:shd w:val="clear" w:color="auto" w:fill="FFFFFF"/>
              <w:jc w:val="both"/>
              <w:rPr>
                <w:lang w:val="hy-AM"/>
              </w:rPr>
            </w:pPr>
            <w:r w:rsidRPr="0015472B">
              <w:rPr>
                <w:rFonts w:ascii="Sylfaen" w:hAnsi="Sylfaen" w:cs="Sylfaen"/>
                <w:lang w:val="hy-AM"/>
              </w:rPr>
              <w:t>Հիմնակմախքի</w:t>
            </w:r>
            <w:r w:rsidRPr="0015472B">
              <w:rPr>
                <w:lang w:val="hy-AM"/>
              </w:rPr>
              <w:t xml:space="preserve"> </w:t>
            </w:r>
            <w:r w:rsidRPr="0015472B">
              <w:rPr>
                <w:rFonts w:ascii="Sylfaen" w:hAnsi="Sylfaen" w:cs="Sylfaen"/>
                <w:lang w:val="hy-AM"/>
              </w:rPr>
              <w:t>բոլոր</w:t>
            </w:r>
            <w:r w:rsidRPr="0015472B">
              <w:rPr>
                <w:lang w:val="hy-AM"/>
              </w:rPr>
              <w:t xml:space="preserve"> </w:t>
            </w:r>
            <w:r w:rsidRPr="0015472B">
              <w:rPr>
                <w:rFonts w:ascii="Sylfaen" w:hAnsi="Sylfaen" w:cs="Sylfaen"/>
                <w:lang w:val="hy-AM"/>
              </w:rPr>
              <w:t>տարրերը</w:t>
            </w:r>
            <w:r w:rsidRPr="0015472B">
              <w:rPr>
                <w:lang w:val="hy-AM"/>
              </w:rPr>
              <w:t xml:space="preserve"> </w:t>
            </w: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հակակորոզիային</w:t>
            </w:r>
            <w:r w:rsidRPr="0015472B">
              <w:rPr>
                <w:lang w:val="hy-AM"/>
              </w:rPr>
              <w:t xml:space="preserve"> </w:t>
            </w:r>
            <w:r w:rsidRPr="0015472B">
              <w:rPr>
                <w:rFonts w:ascii="Sylfaen" w:hAnsi="Sylfaen" w:cs="Sylfaen"/>
                <w:lang w:val="hy-AM"/>
              </w:rPr>
              <w:t>ծածկույթներով</w:t>
            </w:r>
            <w:r w:rsidRPr="0015472B">
              <w:rPr>
                <w:lang w:val="hy-AM"/>
              </w:rPr>
              <w:t xml:space="preserve">, </w:t>
            </w:r>
            <w:r w:rsidRPr="0015472B">
              <w:rPr>
                <w:rFonts w:ascii="Sylfaen" w:hAnsi="Sylfaen" w:cs="Sylfaen"/>
                <w:lang w:val="hy-AM"/>
              </w:rPr>
              <w:t>հիմնակմախքի</w:t>
            </w:r>
            <w:r w:rsidRPr="0015472B">
              <w:rPr>
                <w:lang w:val="hy-AM"/>
              </w:rPr>
              <w:t xml:space="preserve"> </w:t>
            </w:r>
            <w:r w:rsidRPr="0015472B">
              <w:rPr>
                <w:rFonts w:ascii="Sylfaen" w:hAnsi="Sylfaen" w:cs="Sylfaen"/>
                <w:lang w:val="hy-AM"/>
              </w:rPr>
              <w:t>երեսային</w:t>
            </w:r>
            <w:r w:rsidRPr="0015472B">
              <w:rPr>
                <w:lang w:val="hy-AM"/>
              </w:rPr>
              <w:t xml:space="preserve"> </w:t>
            </w:r>
            <w:r w:rsidRPr="0015472B">
              <w:rPr>
                <w:rFonts w:ascii="Sylfaen" w:hAnsi="Sylfaen" w:cs="Sylfaen"/>
                <w:lang w:val="hy-AM"/>
              </w:rPr>
              <w:t>մասերը</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լինեն</w:t>
            </w:r>
            <w:r w:rsidRPr="0015472B">
              <w:rPr>
                <w:lang w:val="hy-AM"/>
              </w:rPr>
              <w:t xml:space="preserve"> </w:t>
            </w:r>
            <w:r w:rsidRPr="0015472B">
              <w:rPr>
                <w:rFonts w:ascii="Sylfaen" w:hAnsi="Sylfaen" w:cs="Sylfaen"/>
                <w:lang w:val="hy-AM"/>
              </w:rPr>
              <w:t>ներկված</w:t>
            </w:r>
            <w:r w:rsidRPr="0015472B">
              <w:rPr>
                <w:lang w:val="hy-AM"/>
              </w:rPr>
              <w:t xml:space="preserve">: </w:t>
            </w:r>
            <w:r w:rsidRPr="0015472B">
              <w:rPr>
                <w:rFonts w:ascii="Sylfaen" w:hAnsi="Sylfaen" w:cs="Sylfaen"/>
                <w:lang w:val="hy-AM"/>
              </w:rPr>
              <w:t>Որպես</w:t>
            </w:r>
            <w:r w:rsidRPr="0015472B">
              <w:rPr>
                <w:lang w:val="hy-AM"/>
              </w:rPr>
              <w:t xml:space="preserve"> </w:t>
            </w:r>
            <w:r w:rsidRPr="0015472B">
              <w:rPr>
                <w:rFonts w:ascii="Sylfaen" w:hAnsi="Sylfaen" w:cs="Sylfaen"/>
                <w:lang w:val="hy-AM"/>
              </w:rPr>
              <w:t>ջերմամեկուսացում</w:t>
            </w:r>
            <w:r w:rsidRPr="0015472B">
              <w:rPr>
                <w:lang w:val="hy-AM"/>
              </w:rPr>
              <w:t xml:space="preserve"> </w:t>
            </w:r>
            <w:r w:rsidRPr="0015472B">
              <w:rPr>
                <w:rFonts w:ascii="Sylfaen" w:hAnsi="Sylfaen" w:cs="Sylfaen"/>
                <w:lang w:val="hy-AM"/>
              </w:rPr>
              <w:t>օգտագործել</w:t>
            </w:r>
            <w:r w:rsidRPr="0015472B">
              <w:rPr>
                <w:lang w:val="hy-AM"/>
              </w:rPr>
              <w:t xml:space="preserve"> </w:t>
            </w:r>
            <w:r w:rsidRPr="0015472B">
              <w:rPr>
                <w:rFonts w:ascii="Sylfaen" w:hAnsi="Sylfaen" w:cs="Sylfaen"/>
                <w:lang w:val="hy-AM"/>
              </w:rPr>
              <w:t>բազալտային</w:t>
            </w:r>
            <w:r w:rsidRPr="0015472B">
              <w:rPr>
                <w:lang w:val="hy-AM"/>
              </w:rPr>
              <w:t xml:space="preserve"> </w:t>
            </w:r>
            <w:r w:rsidRPr="0015472B">
              <w:rPr>
                <w:rFonts w:ascii="Sylfaen" w:hAnsi="Sylfaen" w:cs="Sylfaen"/>
                <w:lang w:val="hy-AM"/>
              </w:rPr>
              <w:t>նյութի</w:t>
            </w:r>
            <w:r w:rsidRPr="0015472B">
              <w:rPr>
                <w:lang w:val="hy-AM"/>
              </w:rPr>
              <w:t xml:space="preserve"> </w:t>
            </w:r>
            <w:r w:rsidRPr="0015472B">
              <w:rPr>
                <w:rFonts w:ascii="Sylfaen" w:hAnsi="Sylfaen" w:cs="Sylfaen"/>
                <w:lang w:val="hy-AM"/>
              </w:rPr>
              <w:t>հիմքով</w:t>
            </w:r>
            <w:r w:rsidRPr="0015472B">
              <w:rPr>
                <w:lang w:val="hy-AM"/>
              </w:rPr>
              <w:t xml:space="preserve"> </w:t>
            </w:r>
            <w:r w:rsidRPr="0015472B">
              <w:rPr>
                <w:rFonts w:ascii="Sylfaen" w:hAnsi="Sylfaen" w:cs="Sylfaen"/>
                <w:lang w:val="hy-AM"/>
              </w:rPr>
              <w:t>հանքային</w:t>
            </w:r>
            <w:r w:rsidRPr="0015472B">
              <w:rPr>
                <w:lang w:val="hy-AM"/>
              </w:rPr>
              <w:t xml:space="preserve"> </w:t>
            </w:r>
            <w:r w:rsidRPr="0015472B">
              <w:rPr>
                <w:rFonts w:ascii="Sylfaen" w:hAnsi="Sylfaen" w:cs="Sylfaen"/>
                <w:lang w:val="hy-AM"/>
              </w:rPr>
              <w:t>բամբակ</w:t>
            </w:r>
            <w:r w:rsidRPr="0015472B">
              <w:rPr>
                <w:lang w:val="hy-AM"/>
              </w:rPr>
              <w:t>:</w:t>
            </w:r>
          </w:p>
          <w:p w14:paraId="57B09F92" w14:textId="77777777" w:rsidR="00004572" w:rsidRPr="0015472B" w:rsidRDefault="00004572" w:rsidP="00CE5FC2">
            <w:pPr>
              <w:shd w:val="clear" w:color="auto" w:fill="FFFFFF"/>
              <w:jc w:val="both"/>
              <w:rPr>
                <w:lang w:val="hy-AM"/>
              </w:rPr>
            </w:pPr>
            <w:r w:rsidRPr="0015472B">
              <w:rPr>
                <w:rFonts w:ascii="Sylfaen" w:hAnsi="Sylfaen" w:cs="Sylfaen"/>
                <w:lang w:val="hy-AM"/>
              </w:rPr>
              <w:t>Բոլոր</w:t>
            </w:r>
            <w:r w:rsidRPr="0015472B">
              <w:rPr>
                <w:lang w:val="hy-AM"/>
              </w:rPr>
              <w:t xml:space="preserve"> </w:t>
            </w:r>
            <w:r w:rsidRPr="0015472B">
              <w:rPr>
                <w:rFonts w:ascii="Sylfaen" w:hAnsi="Sylfaen" w:cs="Sylfaen"/>
                <w:lang w:val="hy-AM"/>
              </w:rPr>
              <w:t>փայտյա</w:t>
            </w:r>
            <w:r w:rsidRPr="0015472B">
              <w:rPr>
                <w:lang w:val="hy-AM"/>
              </w:rPr>
              <w:t xml:space="preserve"> </w:t>
            </w:r>
            <w:r w:rsidRPr="0015472B">
              <w:rPr>
                <w:rFonts w:ascii="Sylfaen" w:hAnsi="Sylfaen" w:cs="Sylfaen"/>
                <w:lang w:val="hy-AM"/>
              </w:rPr>
              <w:t>տարրերը</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մշակված</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ներծծված</w:t>
            </w:r>
            <w:r w:rsidRPr="0015472B">
              <w:rPr>
                <w:lang w:val="hy-AM"/>
              </w:rPr>
              <w:t xml:space="preserve"> </w:t>
            </w:r>
            <w:r w:rsidRPr="0015472B">
              <w:rPr>
                <w:rFonts w:ascii="Sylfaen" w:hAnsi="Sylfaen" w:cs="Sylfaen"/>
                <w:lang w:val="hy-AM"/>
              </w:rPr>
              <w:t>լինեն</w:t>
            </w:r>
            <w:r w:rsidRPr="0015472B">
              <w:rPr>
                <w:lang w:val="hy-AM"/>
              </w:rPr>
              <w:t xml:space="preserve"> </w:t>
            </w:r>
            <w:r w:rsidRPr="0015472B">
              <w:rPr>
                <w:rFonts w:ascii="Sylfaen" w:hAnsi="Sylfaen" w:cs="Sylfaen"/>
                <w:lang w:val="hy-AM"/>
              </w:rPr>
              <w:t>հրկիզա</w:t>
            </w:r>
            <w:r w:rsidRPr="0015472B">
              <w:rPr>
                <w:lang w:val="hy-AM"/>
              </w:rPr>
              <w:t>-</w:t>
            </w:r>
            <w:r w:rsidRPr="0015472B">
              <w:rPr>
                <w:rFonts w:ascii="Sylfaen" w:hAnsi="Sylfaen" w:cs="Sylfaen"/>
                <w:lang w:val="hy-AM"/>
              </w:rPr>
              <w:t>կենսաբանական</w:t>
            </w:r>
            <w:r w:rsidRPr="0015472B">
              <w:rPr>
                <w:lang w:val="hy-AM"/>
              </w:rPr>
              <w:t xml:space="preserve"> </w:t>
            </w:r>
            <w:r w:rsidRPr="0015472B">
              <w:rPr>
                <w:rFonts w:ascii="Sylfaen" w:hAnsi="Sylfaen" w:cs="Sylfaen"/>
                <w:lang w:val="hy-AM"/>
              </w:rPr>
              <w:t>պաշտպանիչ</w:t>
            </w:r>
            <w:r w:rsidRPr="0015472B">
              <w:rPr>
                <w:lang w:val="hy-AM"/>
              </w:rPr>
              <w:t xml:space="preserve"> </w:t>
            </w:r>
            <w:r w:rsidRPr="0015472B">
              <w:rPr>
                <w:rFonts w:ascii="Sylfaen" w:hAnsi="Sylfaen" w:cs="Sylfaen"/>
                <w:lang w:val="hy-AM"/>
              </w:rPr>
              <w:t>նյութով</w:t>
            </w:r>
            <w:r w:rsidRPr="0015472B">
              <w:rPr>
                <w:lang w:val="hy-AM"/>
              </w:rPr>
              <w:t>:</w:t>
            </w:r>
          </w:p>
          <w:p w14:paraId="2DE68D17" w14:textId="77777777" w:rsidR="00004572" w:rsidRPr="0015472B" w:rsidRDefault="00004572" w:rsidP="00CE5FC2">
            <w:pPr>
              <w:shd w:val="clear" w:color="auto" w:fill="FFFFFF"/>
              <w:jc w:val="both"/>
              <w:rPr>
                <w:rFonts w:ascii="Sylfaen" w:hAnsi="Sylfaen"/>
                <w:b/>
                <w:lang w:val="hy-AM"/>
              </w:rPr>
            </w:pPr>
          </w:p>
        </w:tc>
      </w:tr>
      <w:tr w:rsidR="0015472B" w:rsidRPr="0015472B" w14:paraId="3AEC9487" w14:textId="77777777" w:rsidTr="00CE5FC2">
        <w:tc>
          <w:tcPr>
            <w:tcW w:w="3828" w:type="dxa"/>
            <w:gridSpan w:val="2"/>
            <w:shd w:val="clear" w:color="auto" w:fill="auto"/>
          </w:tcPr>
          <w:p w14:paraId="4C717757" w14:textId="77777777" w:rsidR="00004572" w:rsidRPr="0015472B" w:rsidRDefault="00004572" w:rsidP="00CE5FC2">
            <w:pPr>
              <w:shd w:val="clear" w:color="auto" w:fill="FFFFFF"/>
              <w:jc w:val="both"/>
            </w:pPr>
            <w:r w:rsidRPr="0015472B">
              <w:t xml:space="preserve">3.3. Внешние габаритные размеры (длина, ширина, высота), допускаются изменения в геометрических размерах изделия не более </w:t>
            </w:r>
            <w:r w:rsidRPr="0015472B">
              <w:rPr>
                <w:u w:val="single"/>
              </w:rPr>
              <w:t>+</w:t>
            </w:r>
            <w:r w:rsidRPr="0015472B">
              <w:t xml:space="preserve"> 50 мм. </w:t>
            </w:r>
          </w:p>
          <w:p w14:paraId="37FC1229" w14:textId="77777777" w:rsidR="00004572" w:rsidRPr="0015472B" w:rsidRDefault="00004572" w:rsidP="00CE5FC2">
            <w:pPr>
              <w:shd w:val="clear" w:color="auto" w:fill="FFFFFF"/>
              <w:jc w:val="both"/>
            </w:pPr>
            <w:r w:rsidRPr="0015472B">
              <w:rPr>
                <w:rFonts w:ascii="Sylfaen" w:hAnsi="Sylfaen" w:cs="Sylfaen"/>
                <w:lang w:val="hy-AM"/>
              </w:rPr>
              <w:t>Արտաքին</w:t>
            </w:r>
            <w:r w:rsidRPr="0015472B">
              <w:rPr>
                <w:lang w:val="hy-AM"/>
              </w:rPr>
              <w:t xml:space="preserve"> </w:t>
            </w:r>
            <w:r w:rsidRPr="0015472B">
              <w:rPr>
                <w:rFonts w:ascii="Sylfaen" w:hAnsi="Sylfaen" w:cs="Sylfaen"/>
                <w:lang w:val="hy-AM"/>
              </w:rPr>
              <w:t>գաբարիտային</w:t>
            </w:r>
            <w:r w:rsidRPr="0015472B">
              <w:rPr>
                <w:lang w:val="hy-AM"/>
              </w:rPr>
              <w:t xml:space="preserve"> </w:t>
            </w:r>
            <w:r w:rsidRPr="0015472B">
              <w:rPr>
                <w:rFonts w:ascii="Sylfaen" w:hAnsi="Sylfaen" w:cs="Sylfaen"/>
                <w:lang w:val="hy-AM"/>
              </w:rPr>
              <w:t>չափերը</w:t>
            </w:r>
            <w:r w:rsidRPr="0015472B">
              <w:rPr>
                <w:lang w:val="hy-AM"/>
              </w:rPr>
              <w:t xml:space="preserve"> (</w:t>
            </w:r>
            <w:r w:rsidRPr="0015472B">
              <w:rPr>
                <w:rFonts w:ascii="Sylfaen" w:hAnsi="Sylfaen" w:cs="Sylfaen"/>
                <w:lang w:val="hy-AM"/>
              </w:rPr>
              <w:t>երկարություն</w:t>
            </w:r>
            <w:r w:rsidRPr="0015472B">
              <w:rPr>
                <w:lang w:val="hy-AM"/>
              </w:rPr>
              <w:t xml:space="preserve">, </w:t>
            </w:r>
            <w:r w:rsidRPr="0015472B">
              <w:rPr>
                <w:rFonts w:ascii="Sylfaen" w:hAnsi="Sylfaen" w:cs="Sylfaen"/>
                <w:lang w:val="hy-AM"/>
              </w:rPr>
              <w:t>լայնություն</w:t>
            </w:r>
            <w:r w:rsidRPr="0015472B">
              <w:rPr>
                <w:lang w:val="hy-AM"/>
              </w:rPr>
              <w:t xml:space="preserve">, </w:t>
            </w:r>
            <w:r w:rsidRPr="0015472B">
              <w:rPr>
                <w:rFonts w:ascii="Sylfaen" w:hAnsi="Sylfaen" w:cs="Sylfaen"/>
                <w:lang w:val="hy-AM"/>
              </w:rPr>
              <w:t>բարձրություն</w:t>
            </w:r>
            <w:r w:rsidRPr="0015472B">
              <w:rPr>
                <w:lang w:val="hy-AM"/>
              </w:rPr>
              <w:t xml:space="preserve">), </w:t>
            </w:r>
            <w:r w:rsidRPr="0015472B">
              <w:rPr>
                <w:rFonts w:ascii="Sylfaen" w:hAnsi="Sylfaen" w:cs="Sylfaen"/>
                <w:lang w:val="hy-AM"/>
              </w:rPr>
              <w:t>արտադրանքի</w:t>
            </w:r>
            <w:r w:rsidRPr="0015472B">
              <w:rPr>
                <w:lang w:val="hy-AM"/>
              </w:rPr>
              <w:t xml:space="preserve"> </w:t>
            </w:r>
            <w:r w:rsidRPr="0015472B">
              <w:rPr>
                <w:rFonts w:ascii="Sylfaen" w:hAnsi="Sylfaen" w:cs="Sylfaen"/>
                <w:lang w:val="hy-AM"/>
              </w:rPr>
              <w:t>երկրաչափական</w:t>
            </w:r>
            <w:r w:rsidRPr="0015472B">
              <w:rPr>
                <w:lang w:val="hy-AM"/>
              </w:rPr>
              <w:t xml:space="preserve"> </w:t>
            </w:r>
            <w:r w:rsidRPr="0015472B">
              <w:rPr>
                <w:rFonts w:ascii="Sylfaen" w:hAnsi="Sylfaen" w:cs="Sylfaen"/>
                <w:lang w:val="hy-AM"/>
              </w:rPr>
              <w:t>չափերում</w:t>
            </w:r>
            <w:r w:rsidRPr="0015472B">
              <w:rPr>
                <w:lang w:val="hy-AM"/>
              </w:rPr>
              <w:t xml:space="preserve"> </w:t>
            </w:r>
            <w:r w:rsidRPr="0015472B">
              <w:rPr>
                <w:rFonts w:ascii="Sylfaen" w:hAnsi="Sylfaen" w:cs="Sylfaen"/>
                <w:lang w:val="hy-AM"/>
              </w:rPr>
              <w:t>թույլատրվում</w:t>
            </w:r>
            <w:r w:rsidRPr="0015472B">
              <w:rPr>
                <w:lang w:val="hy-AM"/>
              </w:rPr>
              <w:t xml:space="preserve"> </w:t>
            </w:r>
            <w:r w:rsidRPr="0015472B">
              <w:rPr>
                <w:rFonts w:ascii="Sylfaen" w:hAnsi="Sylfaen" w:cs="Sylfaen"/>
                <w:lang w:val="hy-AM"/>
              </w:rPr>
              <w:t>են</w:t>
            </w:r>
            <w:r w:rsidRPr="0015472B">
              <w:rPr>
                <w:lang w:val="hy-AM"/>
              </w:rPr>
              <w:t xml:space="preserve"> </w:t>
            </w:r>
            <w:r w:rsidRPr="0015472B">
              <w:rPr>
                <w:rFonts w:ascii="Sylfaen" w:hAnsi="Sylfaen" w:cs="Sylfaen"/>
                <w:lang w:val="hy-AM"/>
              </w:rPr>
              <w:t>փոփոխություններ</w:t>
            </w:r>
            <w:r w:rsidRPr="0015472B">
              <w:rPr>
                <w:lang w:val="hy-AM"/>
              </w:rPr>
              <w:t xml:space="preserve"> </w:t>
            </w:r>
            <w:r w:rsidRPr="0015472B">
              <w:rPr>
                <w:rFonts w:ascii="Sylfaen" w:hAnsi="Sylfaen" w:cs="Sylfaen"/>
                <w:lang w:val="hy-AM"/>
              </w:rPr>
              <w:t>ոչ</w:t>
            </w:r>
            <w:r w:rsidRPr="0015472B">
              <w:rPr>
                <w:lang w:val="hy-AM"/>
              </w:rPr>
              <w:t xml:space="preserve"> </w:t>
            </w:r>
            <w:r w:rsidRPr="0015472B">
              <w:rPr>
                <w:rFonts w:ascii="Sylfaen" w:hAnsi="Sylfaen" w:cs="Sylfaen"/>
                <w:lang w:val="hy-AM"/>
              </w:rPr>
              <w:t>ավել</w:t>
            </w:r>
            <w:r w:rsidRPr="0015472B">
              <w:rPr>
                <w:lang w:val="hy-AM"/>
              </w:rPr>
              <w:t xml:space="preserve"> </w:t>
            </w:r>
            <w:r w:rsidRPr="0015472B">
              <w:rPr>
                <w:rFonts w:ascii="Sylfaen" w:hAnsi="Sylfaen" w:cs="Sylfaen"/>
                <w:lang w:val="hy-AM"/>
              </w:rPr>
              <w:t>քան</w:t>
            </w:r>
            <w:r w:rsidRPr="0015472B">
              <w:rPr>
                <w:lang w:val="hy-AM"/>
              </w:rPr>
              <w:t xml:space="preserve"> ±50</w:t>
            </w:r>
            <w:r w:rsidRPr="0015472B">
              <w:rPr>
                <w:rFonts w:ascii="Sylfaen" w:hAnsi="Sylfaen" w:cs="Sylfaen"/>
                <w:lang w:val="hy-AM"/>
              </w:rPr>
              <w:t>մմ</w:t>
            </w:r>
          </w:p>
        </w:tc>
        <w:tc>
          <w:tcPr>
            <w:tcW w:w="6379" w:type="dxa"/>
            <w:shd w:val="clear" w:color="auto" w:fill="auto"/>
          </w:tcPr>
          <w:p w14:paraId="5C516DC2" w14:textId="77777777" w:rsidR="00004572" w:rsidRPr="0015472B" w:rsidRDefault="00004572" w:rsidP="00CE5FC2">
            <w:pPr>
              <w:shd w:val="clear" w:color="auto" w:fill="FFFFFF"/>
              <w:rPr>
                <w:lang w:val="hy-AM"/>
              </w:rPr>
            </w:pPr>
            <w:r w:rsidRPr="0015472B">
              <w:t>7200*3400*3100 (мм)</w:t>
            </w:r>
            <w:r w:rsidRPr="0015472B">
              <w:rPr>
                <w:lang w:val="hy-AM"/>
              </w:rPr>
              <w:t>/</w:t>
            </w:r>
            <w:r w:rsidRPr="0015472B">
              <w:t>(</w:t>
            </w:r>
            <w:r w:rsidRPr="0015472B">
              <w:rPr>
                <w:rFonts w:ascii="Sylfaen" w:hAnsi="Sylfaen" w:cs="Sylfaen"/>
                <w:lang w:val="hy-AM"/>
              </w:rPr>
              <w:t>մմ</w:t>
            </w:r>
            <w:r w:rsidRPr="0015472B">
              <w:t>)</w:t>
            </w:r>
          </w:p>
        </w:tc>
      </w:tr>
      <w:tr w:rsidR="0015472B" w:rsidRPr="00B76003" w14:paraId="25348F8F" w14:textId="77777777" w:rsidTr="00CE5FC2">
        <w:tc>
          <w:tcPr>
            <w:tcW w:w="3828" w:type="dxa"/>
            <w:gridSpan w:val="2"/>
            <w:shd w:val="clear" w:color="auto" w:fill="auto"/>
          </w:tcPr>
          <w:p w14:paraId="210ACBD9" w14:textId="77777777" w:rsidR="00004572" w:rsidRPr="0015472B" w:rsidRDefault="00004572" w:rsidP="00CE5FC2">
            <w:pPr>
              <w:shd w:val="clear" w:color="auto" w:fill="FFFFFF"/>
              <w:tabs>
                <w:tab w:val="left" w:pos="460"/>
              </w:tabs>
              <w:jc w:val="both"/>
            </w:pPr>
            <w:r w:rsidRPr="0015472B">
              <w:t xml:space="preserve">3.4. Размеры внутренних помещений, (допускаются изменения в геометрических размерах изделия не более </w:t>
            </w:r>
            <w:r w:rsidRPr="0015472B">
              <w:rPr>
                <w:u w:val="single"/>
              </w:rPr>
              <w:t>+</w:t>
            </w:r>
            <w:r w:rsidRPr="0015472B">
              <w:t xml:space="preserve"> 50 мм.  </w:t>
            </w:r>
          </w:p>
          <w:p w14:paraId="363AFE47" w14:textId="77777777" w:rsidR="00004572" w:rsidRPr="0015472B" w:rsidRDefault="00004572" w:rsidP="00CE5FC2">
            <w:pPr>
              <w:shd w:val="clear" w:color="auto" w:fill="FFFFFF"/>
              <w:tabs>
                <w:tab w:val="left" w:pos="460"/>
              </w:tabs>
              <w:jc w:val="both"/>
            </w:pPr>
            <w:r w:rsidRPr="0015472B">
              <w:rPr>
                <w:rFonts w:ascii="Sylfaen" w:hAnsi="Sylfaen" w:cs="Sylfaen"/>
                <w:lang w:val="hy-AM"/>
              </w:rPr>
              <w:t>Տարածքի</w:t>
            </w:r>
            <w:r w:rsidRPr="0015472B">
              <w:rPr>
                <w:lang w:val="hy-AM"/>
              </w:rPr>
              <w:t xml:space="preserve"> </w:t>
            </w:r>
            <w:r w:rsidRPr="0015472B">
              <w:rPr>
                <w:rFonts w:ascii="Sylfaen" w:hAnsi="Sylfaen" w:cs="Sylfaen"/>
                <w:lang w:val="hy-AM"/>
              </w:rPr>
              <w:t>ներքին</w:t>
            </w:r>
            <w:r w:rsidRPr="0015472B">
              <w:rPr>
                <w:lang w:val="hy-AM"/>
              </w:rPr>
              <w:t xml:space="preserve"> </w:t>
            </w:r>
            <w:r w:rsidRPr="0015472B">
              <w:rPr>
                <w:rFonts w:ascii="Sylfaen" w:hAnsi="Sylfaen" w:cs="Sylfaen"/>
                <w:lang w:val="hy-AM"/>
              </w:rPr>
              <w:t>չափերը</w:t>
            </w:r>
            <w:r w:rsidRPr="0015472B">
              <w:rPr>
                <w:lang w:val="hy-AM"/>
              </w:rPr>
              <w:t xml:space="preserve"> (</w:t>
            </w:r>
            <w:r w:rsidRPr="0015472B">
              <w:rPr>
                <w:rFonts w:ascii="Sylfaen" w:hAnsi="Sylfaen" w:cs="Sylfaen"/>
                <w:lang w:val="hy-AM"/>
              </w:rPr>
              <w:t>երկրաչափական</w:t>
            </w:r>
            <w:r w:rsidRPr="0015472B">
              <w:rPr>
                <w:lang w:val="hy-AM"/>
              </w:rPr>
              <w:t xml:space="preserve"> </w:t>
            </w:r>
            <w:r w:rsidRPr="0015472B">
              <w:rPr>
                <w:rFonts w:ascii="Sylfaen" w:hAnsi="Sylfaen" w:cs="Sylfaen"/>
                <w:lang w:val="hy-AM"/>
              </w:rPr>
              <w:t>չափսերում</w:t>
            </w:r>
            <w:r w:rsidRPr="0015472B">
              <w:rPr>
                <w:lang w:val="hy-AM"/>
              </w:rPr>
              <w:t xml:space="preserve"> </w:t>
            </w:r>
            <w:r w:rsidRPr="0015472B">
              <w:rPr>
                <w:rFonts w:ascii="Sylfaen" w:hAnsi="Sylfaen" w:cs="Sylfaen"/>
                <w:lang w:val="hy-AM"/>
              </w:rPr>
              <w:t>թույլատրվում</w:t>
            </w:r>
            <w:r w:rsidRPr="0015472B">
              <w:rPr>
                <w:lang w:val="hy-AM"/>
              </w:rPr>
              <w:t xml:space="preserve"> </w:t>
            </w:r>
            <w:r w:rsidRPr="0015472B">
              <w:rPr>
                <w:rFonts w:ascii="Sylfaen" w:hAnsi="Sylfaen" w:cs="Sylfaen"/>
                <w:lang w:val="hy-AM"/>
              </w:rPr>
              <w:t>են</w:t>
            </w:r>
            <w:r w:rsidRPr="0015472B">
              <w:rPr>
                <w:lang w:val="hy-AM"/>
              </w:rPr>
              <w:t xml:space="preserve"> </w:t>
            </w:r>
            <w:r w:rsidRPr="0015472B">
              <w:rPr>
                <w:rFonts w:ascii="Sylfaen" w:hAnsi="Sylfaen" w:cs="Sylfaen"/>
                <w:lang w:val="hy-AM"/>
              </w:rPr>
              <w:t>փոփոխություններ</w:t>
            </w:r>
            <w:r w:rsidRPr="0015472B">
              <w:rPr>
                <w:lang w:val="hy-AM"/>
              </w:rPr>
              <w:t xml:space="preserve"> </w:t>
            </w:r>
            <w:r w:rsidRPr="0015472B">
              <w:rPr>
                <w:rFonts w:ascii="Sylfaen" w:hAnsi="Sylfaen" w:cs="Sylfaen"/>
                <w:lang w:val="hy-AM"/>
              </w:rPr>
              <w:t>ոչ</w:t>
            </w:r>
            <w:r w:rsidRPr="0015472B">
              <w:rPr>
                <w:lang w:val="hy-AM"/>
              </w:rPr>
              <w:t xml:space="preserve"> </w:t>
            </w:r>
            <w:r w:rsidRPr="0015472B">
              <w:rPr>
                <w:rFonts w:ascii="Sylfaen" w:hAnsi="Sylfaen" w:cs="Sylfaen"/>
                <w:lang w:val="hy-AM"/>
              </w:rPr>
              <w:t>ավել</w:t>
            </w:r>
            <w:r w:rsidRPr="0015472B">
              <w:rPr>
                <w:lang w:val="hy-AM"/>
              </w:rPr>
              <w:t xml:space="preserve"> </w:t>
            </w:r>
            <w:r w:rsidRPr="0015472B">
              <w:rPr>
                <w:rFonts w:ascii="Sylfaen" w:hAnsi="Sylfaen" w:cs="Sylfaen"/>
                <w:lang w:val="hy-AM"/>
              </w:rPr>
              <w:t>քան</w:t>
            </w:r>
            <w:r w:rsidRPr="0015472B">
              <w:rPr>
                <w:lang w:val="hy-AM"/>
              </w:rPr>
              <w:t xml:space="preserve"> ±50</w:t>
            </w:r>
            <w:r w:rsidRPr="0015472B">
              <w:rPr>
                <w:rFonts w:ascii="Sylfaen" w:hAnsi="Sylfaen" w:cs="Sylfaen"/>
                <w:lang w:val="hy-AM"/>
              </w:rPr>
              <w:t>մմ</w:t>
            </w:r>
            <w:r w:rsidRPr="0015472B">
              <w:rPr>
                <w:lang w:val="hy-AM"/>
              </w:rPr>
              <w:t>)</w:t>
            </w:r>
          </w:p>
        </w:tc>
        <w:tc>
          <w:tcPr>
            <w:tcW w:w="6379" w:type="dxa"/>
            <w:shd w:val="clear" w:color="auto" w:fill="auto"/>
          </w:tcPr>
          <w:p w14:paraId="1039B759" w14:textId="77777777" w:rsidR="00004572" w:rsidRPr="0015472B" w:rsidRDefault="00004572" w:rsidP="00CE5FC2">
            <w:pPr>
              <w:shd w:val="clear" w:color="auto" w:fill="FFFFFF"/>
              <w:jc w:val="both"/>
            </w:pPr>
            <w:r w:rsidRPr="0015472B">
              <w:t>Спальня 2700*3100 (мм) = 8,37 кв.м</w:t>
            </w:r>
          </w:p>
          <w:p w14:paraId="113B84BC" w14:textId="77777777" w:rsidR="00004572" w:rsidRPr="0015472B" w:rsidRDefault="00004572" w:rsidP="00CE5FC2">
            <w:pPr>
              <w:shd w:val="clear" w:color="auto" w:fill="FFFFFF"/>
              <w:jc w:val="both"/>
            </w:pPr>
            <w:r w:rsidRPr="0015472B">
              <w:t>Сан узел 3100*1100 (мм) = 3,41 кв.м</w:t>
            </w:r>
          </w:p>
          <w:p w14:paraId="335FEB00" w14:textId="77777777" w:rsidR="00004572" w:rsidRPr="0015472B" w:rsidRDefault="00004572" w:rsidP="00CE5FC2">
            <w:pPr>
              <w:shd w:val="clear" w:color="auto" w:fill="FFFFFF"/>
              <w:jc w:val="both"/>
            </w:pPr>
            <w:r w:rsidRPr="0015472B">
              <w:t>Кухня 2200*3000 (мм) = 6,6 кв.м</w:t>
            </w:r>
          </w:p>
          <w:p w14:paraId="01C73C84" w14:textId="77777777" w:rsidR="00004572" w:rsidRPr="0015472B" w:rsidRDefault="00004572" w:rsidP="00CE5FC2">
            <w:pPr>
              <w:shd w:val="clear" w:color="auto" w:fill="FFFFFF"/>
              <w:jc w:val="both"/>
            </w:pPr>
            <w:r w:rsidRPr="0015472B">
              <w:t>Коридор не более 2900*940 (мм)=2,72 кв.м</w:t>
            </w:r>
          </w:p>
          <w:p w14:paraId="53693B71" w14:textId="77777777" w:rsidR="00004572" w:rsidRPr="0015472B" w:rsidRDefault="00004572" w:rsidP="00CE5FC2">
            <w:pPr>
              <w:shd w:val="clear" w:color="auto" w:fill="FFFFFF"/>
              <w:jc w:val="both"/>
            </w:pPr>
            <w:r w:rsidRPr="0015472B">
              <w:t xml:space="preserve"> с устройством гардероба с раздвижными дверями 680*960 (мм) = 0,65 кв.м</w:t>
            </w:r>
          </w:p>
          <w:p w14:paraId="071A2D55" w14:textId="77777777" w:rsidR="00004572" w:rsidRPr="0015472B" w:rsidRDefault="00004572" w:rsidP="00CE5FC2">
            <w:pPr>
              <w:shd w:val="clear" w:color="auto" w:fill="FFFFFF"/>
              <w:jc w:val="both"/>
              <w:rPr>
                <w:lang w:val="hy-AM"/>
              </w:rPr>
            </w:pPr>
            <w:r w:rsidRPr="0015472B">
              <w:rPr>
                <w:rFonts w:ascii="Sylfaen" w:hAnsi="Sylfaen" w:cs="Sylfaen"/>
                <w:lang w:val="hy-AM"/>
              </w:rPr>
              <w:t>Ննջասենյակ</w:t>
            </w:r>
            <w:r w:rsidRPr="0015472B">
              <w:rPr>
                <w:lang w:val="hy-AM"/>
              </w:rPr>
              <w:t xml:space="preserve"> 2700*3100 (</w:t>
            </w:r>
            <w:r w:rsidRPr="0015472B">
              <w:rPr>
                <w:rFonts w:ascii="Sylfaen" w:hAnsi="Sylfaen" w:cs="Sylfaen"/>
                <w:lang w:val="hy-AM"/>
              </w:rPr>
              <w:t>մմ</w:t>
            </w:r>
            <w:r w:rsidRPr="0015472B">
              <w:rPr>
                <w:lang w:val="hy-AM"/>
              </w:rPr>
              <w:t xml:space="preserve">) = 8,37 </w:t>
            </w:r>
            <w:r w:rsidRPr="0015472B">
              <w:rPr>
                <w:rFonts w:ascii="Sylfaen" w:hAnsi="Sylfaen" w:cs="Sylfaen"/>
                <w:lang w:val="hy-AM"/>
              </w:rPr>
              <w:t>ք</w:t>
            </w:r>
            <w:r w:rsidRPr="0015472B">
              <w:rPr>
                <w:lang w:val="hy-AM"/>
              </w:rPr>
              <w:t>.</w:t>
            </w:r>
            <w:r w:rsidRPr="0015472B">
              <w:rPr>
                <w:rFonts w:ascii="Sylfaen" w:hAnsi="Sylfaen" w:cs="Sylfaen"/>
                <w:lang w:val="hy-AM"/>
              </w:rPr>
              <w:t>մ</w:t>
            </w:r>
            <w:r w:rsidRPr="0015472B">
              <w:rPr>
                <w:lang w:val="hy-AM"/>
              </w:rPr>
              <w:t>.</w:t>
            </w:r>
          </w:p>
          <w:p w14:paraId="1249C0BE" w14:textId="77777777" w:rsidR="00004572" w:rsidRPr="0015472B" w:rsidRDefault="00004572" w:rsidP="00CE5FC2">
            <w:pPr>
              <w:shd w:val="clear" w:color="auto" w:fill="FFFFFF"/>
              <w:jc w:val="both"/>
              <w:rPr>
                <w:lang w:val="hy-AM"/>
              </w:rPr>
            </w:pPr>
            <w:r w:rsidRPr="0015472B">
              <w:rPr>
                <w:rFonts w:ascii="Sylfaen" w:hAnsi="Sylfaen" w:cs="Sylfaen"/>
                <w:lang w:val="hy-AM"/>
              </w:rPr>
              <w:t>Սանհանգույց</w:t>
            </w:r>
            <w:r w:rsidRPr="0015472B">
              <w:rPr>
                <w:lang w:val="hy-AM"/>
              </w:rPr>
              <w:t xml:space="preserve"> 3100*1100 (</w:t>
            </w:r>
            <w:r w:rsidRPr="0015472B">
              <w:rPr>
                <w:rFonts w:ascii="Sylfaen" w:hAnsi="Sylfaen" w:cs="Sylfaen"/>
                <w:lang w:val="hy-AM"/>
              </w:rPr>
              <w:t>մմ</w:t>
            </w:r>
            <w:r w:rsidRPr="0015472B">
              <w:rPr>
                <w:lang w:val="hy-AM"/>
              </w:rPr>
              <w:t xml:space="preserve">) = 3,41 </w:t>
            </w:r>
            <w:r w:rsidRPr="0015472B">
              <w:rPr>
                <w:rFonts w:ascii="Sylfaen" w:hAnsi="Sylfaen" w:cs="Sylfaen"/>
                <w:lang w:val="hy-AM"/>
              </w:rPr>
              <w:t>ք</w:t>
            </w:r>
            <w:r w:rsidRPr="0015472B">
              <w:rPr>
                <w:lang w:val="hy-AM"/>
              </w:rPr>
              <w:t>.</w:t>
            </w:r>
            <w:r w:rsidRPr="0015472B">
              <w:rPr>
                <w:rFonts w:ascii="Sylfaen" w:hAnsi="Sylfaen" w:cs="Sylfaen"/>
                <w:lang w:val="hy-AM"/>
              </w:rPr>
              <w:t>մ</w:t>
            </w:r>
            <w:r w:rsidRPr="0015472B">
              <w:rPr>
                <w:lang w:val="hy-AM"/>
              </w:rPr>
              <w:t>.</w:t>
            </w:r>
          </w:p>
          <w:p w14:paraId="3273E89B" w14:textId="77777777" w:rsidR="00004572" w:rsidRPr="0015472B" w:rsidRDefault="00004572" w:rsidP="00CE5FC2">
            <w:pPr>
              <w:shd w:val="clear" w:color="auto" w:fill="FFFFFF"/>
              <w:jc w:val="both"/>
              <w:rPr>
                <w:lang w:val="hy-AM"/>
              </w:rPr>
            </w:pPr>
            <w:r w:rsidRPr="0015472B">
              <w:rPr>
                <w:rFonts w:ascii="Sylfaen" w:hAnsi="Sylfaen" w:cs="Sylfaen"/>
                <w:lang w:val="hy-AM"/>
              </w:rPr>
              <w:t>Խոհանոց</w:t>
            </w:r>
            <w:r w:rsidRPr="0015472B">
              <w:rPr>
                <w:lang w:val="hy-AM"/>
              </w:rPr>
              <w:t xml:space="preserve"> 2200*3000 (</w:t>
            </w:r>
            <w:r w:rsidRPr="0015472B">
              <w:rPr>
                <w:rFonts w:ascii="Sylfaen" w:hAnsi="Sylfaen" w:cs="Sylfaen"/>
                <w:lang w:val="hy-AM"/>
              </w:rPr>
              <w:t>մմ</w:t>
            </w:r>
            <w:r w:rsidRPr="0015472B">
              <w:rPr>
                <w:lang w:val="hy-AM"/>
              </w:rPr>
              <w:t xml:space="preserve">) = 6,6 </w:t>
            </w:r>
            <w:r w:rsidRPr="0015472B">
              <w:rPr>
                <w:rFonts w:ascii="Sylfaen" w:hAnsi="Sylfaen" w:cs="Sylfaen"/>
                <w:lang w:val="hy-AM"/>
              </w:rPr>
              <w:t>ք</w:t>
            </w:r>
            <w:r w:rsidRPr="0015472B">
              <w:rPr>
                <w:lang w:val="hy-AM"/>
              </w:rPr>
              <w:t>.</w:t>
            </w:r>
            <w:r w:rsidRPr="0015472B">
              <w:rPr>
                <w:rFonts w:ascii="Sylfaen" w:hAnsi="Sylfaen" w:cs="Sylfaen"/>
                <w:lang w:val="hy-AM"/>
              </w:rPr>
              <w:t>մ</w:t>
            </w:r>
            <w:r w:rsidRPr="0015472B">
              <w:rPr>
                <w:lang w:val="hy-AM"/>
              </w:rPr>
              <w:t>.</w:t>
            </w:r>
          </w:p>
          <w:p w14:paraId="23AF42E6" w14:textId="77777777" w:rsidR="00004572" w:rsidRPr="0015472B" w:rsidRDefault="00004572" w:rsidP="00CE5FC2">
            <w:pPr>
              <w:shd w:val="clear" w:color="auto" w:fill="FFFFFF"/>
              <w:jc w:val="both"/>
              <w:rPr>
                <w:lang w:val="hy-AM"/>
              </w:rPr>
            </w:pPr>
            <w:r w:rsidRPr="0015472B">
              <w:rPr>
                <w:rFonts w:ascii="Sylfaen" w:hAnsi="Sylfaen" w:cs="Sylfaen"/>
                <w:lang w:val="hy-AM"/>
              </w:rPr>
              <w:t>Միջանցք</w:t>
            </w:r>
            <w:r w:rsidRPr="0015472B">
              <w:rPr>
                <w:lang w:val="hy-AM"/>
              </w:rPr>
              <w:t xml:space="preserve">, </w:t>
            </w:r>
            <w:r w:rsidRPr="0015472B">
              <w:rPr>
                <w:rFonts w:ascii="Sylfaen" w:hAnsi="Sylfaen" w:cs="Sylfaen"/>
                <w:lang w:val="hy-AM"/>
              </w:rPr>
              <w:t>ոչ</w:t>
            </w:r>
            <w:r w:rsidRPr="0015472B">
              <w:rPr>
                <w:lang w:val="hy-AM"/>
              </w:rPr>
              <w:t xml:space="preserve"> </w:t>
            </w:r>
            <w:r w:rsidRPr="0015472B">
              <w:rPr>
                <w:rFonts w:ascii="Sylfaen" w:hAnsi="Sylfaen" w:cs="Sylfaen"/>
                <w:lang w:val="hy-AM"/>
              </w:rPr>
              <w:t>ավել</w:t>
            </w:r>
            <w:r w:rsidRPr="0015472B">
              <w:rPr>
                <w:lang w:val="hy-AM"/>
              </w:rPr>
              <w:t>2900*940 (</w:t>
            </w:r>
            <w:r w:rsidRPr="0015472B">
              <w:rPr>
                <w:rFonts w:ascii="Sylfaen" w:hAnsi="Sylfaen" w:cs="Sylfaen"/>
                <w:lang w:val="hy-AM"/>
              </w:rPr>
              <w:t>մմ</w:t>
            </w:r>
            <w:r w:rsidRPr="0015472B">
              <w:rPr>
                <w:lang w:val="hy-AM"/>
              </w:rPr>
              <w:t xml:space="preserve">)=2,72 </w:t>
            </w:r>
            <w:r w:rsidRPr="0015472B">
              <w:rPr>
                <w:rFonts w:ascii="Sylfaen" w:hAnsi="Sylfaen" w:cs="Sylfaen"/>
                <w:lang w:val="hy-AM"/>
              </w:rPr>
              <w:t>ք</w:t>
            </w:r>
            <w:r w:rsidRPr="0015472B">
              <w:rPr>
                <w:lang w:val="hy-AM"/>
              </w:rPr>
              <w:t>.</w:t>
            </w:r>
            <w:r w:rsidRPr="0015472B">
              <w:rPr>
                <w:rFonts w:ascii="Sylfaen" w:hAnsi="Sylfaen" w:cs="Sylfaen"/>
                <w:lang w:val="hy-AM"/>
              </w:rPr>
              <w:t>մ</w:t>
            </w:r>
            <w:r w:rsidRPr="0015472B">
              <w:rPr>
                <w:lang w:val="hy-AM"/>
              </w:rPr>
              <w:t>.</w:t>
            </w:r>
          </w:p>
          <w:p w14:paraId="15A63B10" w14:textId="77777777" w:rsidR="00004572" w:rsidRPr="0015472B" w:rsidRDefault="00004572" w:rsidP="00CE5FC2">
            <w:pPr>
              <w:shd w:val="clear" w:color="auto" w:fill="FFFFFF"/>
              <w:jc w:val="both"/>
              <w:rPr>
                <w:lang w:val="hy-AM"/>
              </w:rPr>
            </w:pPr>
            <w:r w:rsidRPr="0015472B">
              <w:rPr>
                <w:rFonts w:ascii="Sylfaen" w:hAnsi="Sylfaen" w:cs="Sylfaen"/>
                <w:lang w:val="hy-AM"/>
              </w:rPr>
              <w:t>տարասահք</w:t>
            </w:r>
            <w:r w:rsidRPr="0015472B">
              <w:rPr>
                <w:lang w:val="hy-AM"/>
              </w:rPr>
              <w:t xml:space="preserve"> </w:t>
            </w:r>
            <w:r w:rsidRPr="0015472B">
              <w:rPr>
                <w:rFonts w:ascii="Sylfaen" w:hAnsi="Sylfaen" w:cs="Sylfaen"/>
                <w:lang w:val="hy-AM"/>
              </w:rPr>
              <w:t>դռներով</w:t>
            </w:r>
            <w:r w:rsidRPr="0015472B">
              <w:rPr>
                <w:lang w:val="hy-AM"/>
              </w:rPr>
              <w:t xml:space="preserve"> </w:t>
            </w:r>
            <w:r w:rsidRPr="0015472B">
              <w:rPr>
                <w:rFonts w:ascii="Sylfaen" w:hAnsi="Sylfaen" w:cs="Sylfaen"/>
                <w:lang w:val="hy-AM"/>
              </w:rPr>
              <w:t>հանդերձարանի</w:t>
            </w:r>
            <w:r w:rsidRPr="0015472B">
              <w:rPr>
                <w:lang w:val="hy-AM"/>
              </w:rPr>
              <w:t xml:space="preserve"> </w:t>
            </w:r>
            <w:r w:rsidRPr="0015472B">
              <w:rPr>
                <w:rFonts w:ascii="Sylfaen" w:hAnsi="Sylfaen" w:cs="Sylfaen"/>
                <w:lang w:val="hy-AM"/>
              </w:rPr>
              <w:t>սարքավորմամբ</w:t>
            </w:r>
            <w:r w:rsidRPr="0015472B">
              <w:rPr>
                <w:lang w:val="hy-AM"/>
              </w:rPr>
              <w:t xml:space="preserve"> 680*960 (</w:t>
            </w:r>
            <w:r w:rsidRPr="0015472B">
              <w:rPr>
                <w:rFonts w:ascii="Sylfaen" w:hAnsi="Sylfaen" w:cs="Sylfaen"/>
                <w:lang w:val="hy-AM"/>
              </w:rPr>
              <w:t>մմ</w:t>
            </w:r>
            <w:r w:rsidRPr="0015472B">
              <w:rPr>
                <w:lang w:val="hy-AM"/>
              </w:rPr>
              <w:t xml:space="preserve">) = 0,65 </w:t>
            </w:r>
            <w:r w:rsidRPr="0015472B">
              <w:rPr>
                <w:rFonts w:ascii="Sylfaen" w:hAnsi="Sylfaen" w:cs="Sylfaen"/>
                <w:lang w:val="hy-AM"/>
              </w:rPr>
              <w:t>ք</w:t>
            </w:r>
            <w:r w:rsidRPr="0015472B">
              <w:rPr>
                <w:lang w:val="hy-AM"/>
              </w:rPr>
              <w:t>.</w:t>
            </w:r>
            <w:r w:rsidRPr="0015472B">
              <w:rPr>
                <w:rFonts w:ascii="Sylfaen" w:hAnsi="Sylfaen" w:cs="Sylfaen"/>
                <w:lang w:val="hy-AM"/>
              </w:rPr>
              <w:t>մ</w:t>
            </w:r>
            <w:r w:rsidRPr="0015472B">
              <w:rPr>
                <w:lang w:val="hy-AM"/>
              </w:rPr>
              <w:t>.</w:t>
            </w:r>
          </w:p>
        </w:tc>
      </w:tr>
      <w:tr w:rsidR="0015472B" w:rsidRPr="0015472B" w14:paraId="1AACA739" w14:textId="77777777" w:rsidTr="00CE5FC2">
        <w:tc>
          <w:tcPr>
            <w:tcW w:w="3828" w:type="dxa"/>
            <w:gridSpan w:val="2"/>
            <w:shd w:val="clear" w:color="auto" w:fill="auto"/>
          </w:tcPr>
          <w:p w14:paraId="6C742402" w14:textId="77777777" w:rsidR="00004572" w:rsidRPr="0015472B" w:rsidRDefault="00004572" w:rsidP="00CE5FC2">
            <w:pPr>
              <w:shd w:val="clear" w:color="auto" w:fill="FFFFFF"/>
              <w:jc w:val="both"/>
              <w:rPr>
                <w:shd w:val="clear" w:color="auto" w:fill="FFFFFF"/>
              </w:rPr>
            </w:pPr>
            <w:r w:rsidRPr="0015472B">
              <w:rPr>
                <w:shd w:val="clear" w:color="auto" w:fill="FFFFFF"/>
              </w:rPr>
              <w:t>3.5. Этажность</w:t>
            </w:r>
          </w:p>
          <w:p w14:paraId="3E96505F" w14:textId="77777777" w:rsidR="00004572" w:rsidRPr="0015472B" w:rsidRDefault="00004572" w:rsidP="00CE5FC2">
            <w:pPr>
              <w:shd w:val="clear" w:color="auto" w:fill="FFFFFF"/>
              <w:jc w:val="both"/>
            </w:pPr>
            <w:r w:rsidRPr="0015472B">
              <w:rPr>
                <w:rFonts w:ascii="Sylfaen" w:hAnsi="Sylfaen" w:cs="Sylfaen"/>
                <w:lang w:val="hy-AM"/>
              </w:rPr>
              <w:t>Հարկերի</w:t>
            </w:r>
            <w:r w:rsidRPr="0015472B">
              <w:rPr>
                <w:lang w:val="hy-AM"/>
              </w:rPr>
              <w:t xml:space="preserve"> </w:t>
            </w:r>
            <w:r w:rsidRPr="0015472B">
              <w:rPr>
                <w:rFonts w:ascii="Sylfaen" w:hAnsi="Sylfaen" w:cs="Sylfaen"/>
                <w:lang w:val="hy-AM"/>
              </w:rPr>
              <w:t>քանակը</w:t>
            </w:r>
          </w:p>
        </w:tc>
        <w:tc>
          <w:tcPr>
            <w:tcW w:w="6379" w:type="dxa"/>
            <w:shd w:val="clear" w:color="auto" w:fill="auto"/>
          </w:tcPr>
          <w:p w14:paraId="279618DE" w14:textId="77777777" w:rsidR="00004572" w:rsidRPr="0015472B" w:rsidRDefault="00004572" w:rsidP="00CE5FC2">
            <w:pPr>
              <w:shd w:val="clear" w:color="auto" w:fill="FFFFFF"/>
              <w:rPr>
                <w:shd w:val="clear" w:color="auto" w:fill="FFFFFF"/>
              </w:rPr>
            </w:pPr>
            <w:r w:rsidRPr="0015472B">
              <w:rPr>
                <w:shd w:val="clear" w:color="auto" w:fill="FFFFFF"/>
              </w:rPr>
              <w:t>Одноэтажные</w:t>
            </w:r>
          </w:p>
          <w:p w14:paraId="4444B3A5" w14:textId="77777777" w:rsidR="00004572" w:rsidRPr="0015472B" w:rsidRDefault="00004572" w:rsidP="00CE5FC2">
            <w:pPr>
              <w:shd w:val="clear" w:color="auto" w:fill="FFFFFF"/>
            </w:pPr>
            <w:r w:rsidRPr="0015472B">
              <w:rPr>
                <w:rFonts w:ascii="Sylfaen" w:hAnsi="Sylfaen" w:cs="Sylfaen"/>
                <w:lang w:val="hy-AM"/>
              </w:rPr>
              <w:t>Մեկ</w:t>
            </w:r>
            <w:r w:rsidRPr="0015472B">
              <w:rPr>
                <w:lang w:val="hy-AM"/>
              </w:rPr>
              <w:t xml:space="preserve"> </w:t>
            </w:r>
            <w:r w:rsidRPr="0015472B">
              <w:rPr>
                <w:rFonts w:ascii="Sylfaen" w:hAnsi="Sylfaen" w:cs="Sylfaen"/>
                <w:lang w:val="hy-AM"/>
              </w:rPr>
              <w:t>հարկանի</w:t>
            </w:r>
          </w:p>
        </w:tc>
      </w:tr>
      <w:tr w:rsidR="0015472B" w:rsidRPr="00B76003" w14:paraId="2D57EC86" w14:textId="77777777" w:rsidTr="00CE5FC2">
        <w:tc>
          <w:tcPr>
            <w:tcW w:w="3828" w:type="dxa"/>
            <w:gridSpan w:val="2"/>
            <w:shd w:val="clear" w:color="auto" w:fill="auto"/>
          </w:tcPr>
          <w:p w14:paraId="6C97E6DC" w14:textId="77777777" w:rsidR="00004572" w:rsidRPr="0015472B" w:rsidRDefault="00004572" w:rsidP="00CE5FC2">
            <w:pPr>
              <w:shd w:val="clear" w:color="auto" w:fill="FFFFFF"/>
              <w:rPr>
                <w:shd w:val="clear" w:color="auto" w:fill="FFFFFF"/>
              </w:rPr>
            </w:pPr>
            <w:r w:rsidRPr="0015472B">
              <w:rPr>
                <w:shd w:val="clear" w:color="auto" w:fill="FFFFFF"/>
              </w:rPr>
              <w:t>3.6. Кровля</w:t>
            </w:r>
          </w:p>
          <w:p w14:paraId="1A8065C2" w14:textId="77777777" w:rsidR="00004572" w:rsidRPr="0015472B" w:rsidRDefault="00004572" w:rsidP="00CE5FC2">
            <w:pPr>
              <w:shd w:val="clear" w:color="auto" w:fill="FFFFFF"/>
            </w:pPr>
            <w:r w:rsidRPr="0015472B">
              <w:rPr>
                <w:rFonts w:ascii="Sylfaen" w:hAnsi="Sylfaen" w:cs="Sylfaen"/>
                <w:lang w:val="hy-AM"/>
              </w:rPr>
              <w:t>Տանիք</w:t>
            </w:r>
          </w:p>
        </w:tc>
        <w:tc>
          <w:tcPr>
            <w:tcW w:w="6379" w:type="dxa"/>
            <w:shd w:val="clear" w:color="auto" w:fill="auto"/>
          </w:tcPr>
          <w:p w14:paraId="4ACC833D" w14:textId="77777777" w:rsidR="00004572" w:rsidRPr="0015472B" w:rsidRDefault="00004572" w:rsidP="00CE5FC2">
            <w:pPr>
              <w:shd w:val="clear" w:color="auto" w:fill="FFFFFF"/>
              <w:jc w:val="both"/>
              <w:rPr>
                <w:lang w:val="hy-AM"/>
              </w:rPr>
            </w:pPr>
            <w:r w:rsidRPr="0015472B">
              <w:t>Кровля из окрашенного оцинкованного профилированного листа, высотой гребня 10мм, толщина металла 0,5 мм.,  монтируется на гнутых оцинкованных профилях, толщиной металла 0,7мм</w:t>
            </w:r>
            <w:r w:rsidRPr="0015472B">
              <w:rPr>
                <w:lang w:val="hy-AM"/>
              </w:rPr>
              <w:t>.</w:t>
            </w:r>
          </w:p>
          <w:p w14:paraId="22D3AB1B" w14:textId="77777777" w:rsidR="00004572" w:rsidRPr="0015472B" w:rsidRDefault="00004572" w:rsidP="00CE5FC2">
            <w:pPr>
              <w:shd w:val="clear" w:color="auto" w:fill="FFFFFF"/>
              <w:jc w:val="both"/>
              <w:rPr>
                <w:lang w:val="hy-AM"/>
              </w:rPr>
            </w:pPr>
            <w:r w:rsidRPr="0015472B">
              <w:rPr>
                <w:rFonts w:ascii="Sylfaen" w:hAnsi="Sylfaen" w:cs="Sylfaen"/>
                <w:lang w:val="hy-AM"/>
              </w:rPr>
              <w:t>Տանիքը՝</w:t>
            </w:r>
            <w:r w:rsidRPr="0015472B">
              <w:rPr>
                <w:lang w:val="hy-AM"/>
              </w:rPr>
              <w:t xml:space="preserve"> </w:t>
            </w:r>
            <w:r w:rsidRPr="0015472B">
              <w:rPr>
                <w:rFonts w:ascii="Sylfaen" w:hAnsi="Sylfaen" w:cs="Sylfaen"/>
                <w:lang w:val="hy-AM"/>
              </w:rPr>
              <w:t>ներկված</w:t>
            </w:r>
            <w:r w:rsidRPr="0015472B">
              <w:rPr>
                <w:lang w:val="hy-AM"/>
              </w:rPr>
              <w:t xml:space="preserve"> </w:t>
            </w:r>
            <w:r w:rsidRPr="0015472B">
              <w:rPr>
                <w:rFonts w:ascii="Sylfaen" w:hAnsi="Sylfaen" w:cs="Sylfaen"/>
                <w:lang w:val="hy-AM"/>
              </w:rPr>
              <w:t>ցինկապատ</w:t>
            </w:r>
            <w:r w:rsidRPr="0015472B">
              <w:rPr>
                <w:lang w:val="hy-AM"/>
              </w:rPr>
              <w:t xml:space="preserve"> </w:t>
            </w:r>
            <w:r w:rsidRPr="0015472B">
              <w:rPr>
                <w:rFonts w:ascii="Sylfaen" w:hAnsi="Sylfaen" w:cs="Sylfaen"/>
                <w:lang w:val="hy-AM"/>
              </w:rPr>
              <w:t>պրոֆիլային</w:t>
            </w:r>
            <w:r w:rsidRPr="0015472B">
              <w:rPr>
                <w:lang w:val="hy-AM"/>
              </w:rPr>
              <w:t xml:space="preserve"> </w:t>
            </w:r>
            <w:r w:rsidRPr="0015472B">
              <w:rPr>
                <w:rFonts w:ascii="Sylfaen" w:hAnsi="Sylfaen" w:cs="Sylfaen"/>
                <w:lang w:val="hy-AM"/>
              </w:rPr>
              <w:t>թիթեղից</w:t>
            </w:r>
            <w:r w:rsidRPr="0015472B">
              <w:rPr>
                <w:lang w:val="hy-AM"/>
              </w:rPr>
              <w:t xml:space="preserve">, 10 </w:t>
            </w:r>
            <w:r w:rsidRPr="0015472B">
              <w:rPr>
                <w:rFonts w:ascii="Sylfaen" w:hAnsi="Sylfaen" w:cs="Sylfaen"/>
                <w:lang w:val="hy-AM"/>
              </w:rPr>
              <w:t>մմ</w:t>
            </w:r>
            <w:r w:rsidRPr="0015472B">
              <w:rPr>
                <w:lang w:val="hy-AM"/>
              </w:rPr>
              <w:t xml:space="preserve"> </w:t>
            </w:r>
            <w:r w:rsidRPr="0015472B">
              <w:rPr>
                <w:rFonts w:ascii="Sylfaen" w:hAnsi="Sylfaen" w:cs="Sylfaen"/>
                <w:lang w:val="hy-AM"/>
              </w:rPr>
              <w:t>սանրակի</w:t>
            </w:r>
            <w:r w:rsidRPr="0015472B">
              <w:rPr>
                <w:lang w:val="hy-AM"/>
              </w:rPr>
              <w:t xml:space="preserve"> </w:t>
            </w:r>
            <w:r w:rsidRPr="0015472B">
              <w:rPr>
                <w:rFonts w:ascii="Sylfaen" w:hAnsi="Sylfaen" w:cs="Sylfaen"/>
                <w:lang w:val="hy-AM"/>
              </w:rPr>
              <w:t>բարձրությամբ</w:t>
            </w:r>
            <w:r w:rsidRPr="0015472B">
              <w:rPr>
                <w:lang w:val="hy-AM"/>
              </w:rPr>
              <w:t xml:space="preserve">, </w:t>
            </w:r>
            <w:r w:rsidRPr="0015472B">
              <w:rPr>
                <w:rFonts w:ascii="Sylfaen" w:hAnsi="Sylfaen" w:cs="Sylfaen"/>
                <w:lang w:val="hy-AM"/>
              </w:rPr>
              <w:t>մետաղի</w:t>
            </w:r>
            <w:r w:rsidRPr="0015472B">
              <w:rPr>
                <w:lang w:val="hy-AM"/>
              </w:rPr>
              <w:t xml:space="preserve"> </w:t>
            </w:r>
            <w:r w:rsidRPr="0015472B">
              <w:rPr>
                <w:rFonts w:ascii="Sylfaen" w:hAnsi="Sylfaen" w:cs="Sylfaen"/>
                <w:lang w:val="hy-AM"/>
              </w:rPr>
              <w:t>հաստությունը</w:t>
            </w:r>
            <w:r w:rsidRPr="0015472B">
              <w:rPr>
                <w:lang w:val="hy-AM"/>
              </w:rPr>
              <w:t xml:space="preserve"> 0,5</w:t>
            </w:r>
            <w:r w:rsidRPr="0015472B">
              <w:rPr>
                <w:rFonts w:ascii="Sylfaen" w:hAnsi="Sylfaen" w:cs="Sylfaen"/>
                <w:lang w:val="hy-AM"/>
              </w:rPr>
              <w:t>մմ</w:t>
            </w:r>
            <w:r w:rsidRPr="0015472B">
              <w:rPr>
                <w:lang w:val="hy-AM"/>
              </w:rPr>
              <w:t xml:space="preserve">, </w:t>
            </w:r>
            <w:r w:rsidRPr="0015472B">
              <w:rPr>
                <w:rFonts w:ascii="Sylfaen" w:hAnsi="Sylfaen" w:cs="Sylfaen"/>
                <w:lang w:val="hy-AM"/>
              </w:rPr>
              <w:t>ամրացվում</w:t>
            </w:r>
            <w:r w:rsidRPr="0015472B">
              <w:rPr>
                <w:lang w:val="hy-AM"/>
              </w:rPr>
              <w:t xml:space="preserve"> </w:t>
            </w:r>
            <w:r w:rsidRPr="0015472B">
              <w:rPr>
                <w:rFonts w:ascii="Sylfaen" w:hAnsi="Sylfaen" w:cs="Sylfaen"/>
                <w:lang w:val="hy-AM"/>
              </w:rPr>
              <w:t>է</w:t>
            </w:r>
            <w:r w:rsidRPr="0015472B">
              <w:rPr>
                <w:lang w:val="hy-AM"/>
              </w:rPr>
              <w:t xml:space="preserve"> 0,7</w:t>
            </w:r>
            <w:r w:rsidRPr="0015472B">
              <w:rPr>
                <w:rFonts w:ascii="Sylfaen" w:hAnsi="Sylfaen" w:cs="Sylfaen"/>
                <w:lang w:val="hy-AM"/>
              </w:rPr>
              <w:t>մմ</w:t>
            </w:r>
            <w:r w:rsidRPr="0015472B">
              <w:rPr>
                <w:lang w:val="hy-AM"/>
              </w:rPr>
              <w:t xml:space="preserve"> </w:t>
            </w:r>
            <w:r w:rsidRPr="0015472B">
              <w:rPr>
                <w:rFonts w:ascii="Sylfaen" w:hAnsi="Sylfaen" w:cs="Sylfaen"/>
                <w:lang w:val="hy-AM"/>
              </w:rPr>
              <w:t>մետաղի</w:t>
            </w:r>
            <w:r w:rsidRPr="0015472B">
              <w:rPr>
                <w:lang w:val="hy-AM"/>
              </w:rPr>
              <w:t xml:space="preserve"> </w:t>
            </w:r>
            <w:r w:rsidRPr="0015472B">
              <w:rPr>
                <w:rFonts w:ascii="Sylfaen" w:hAnsi="Sylfaen" w:cs="Sylfaen"/>
                <w:lang w:val="hy-AM"/>
              </w:rPr>
              <w:t>հաստությամբ</w:t>
            </w:r>
            <w:r w:rsidRPr="0015472B">
              <w:rPr>
                <w:lang w:val="hy-AM"/>
              </w:rPr>
              <w:t xml:space="preserve"> </w:t>
            </w:r>
            <w:r w:rsidRPr="0015472B">
              <w:rPr>
                <w:rFonts w:ascii="Sylfaen" w:hAnsi="Sylfaen" w:cs="Sylfaen"/>
                <w:lang w:val="hy-AM"/>
              </w:rPr>
              <w:t>կոր</w:t>
            </w:r>
            <w:r w:rsidRPr="0015472B">
              <w:rPr>
                <w:lang w:val="hy-AM"/>
              </w:rPr>
              <w:t xml:space="preserve"> </w:t>
            </w:r>
            <w:r w:rsidRPr="0015472B">
              <w:rPr>
                <w:rFonts w:ascii="Sylfaen" w:hAnsi="Sylfaen" w:cs="Sylfaen"/>
                <w:lang w:val="hy-AM"/>
              </w:rPr>
              <w:t>ցինկապատ</w:t>
            </w:r>
            <w:r w:rsidRPr="0015472B">
              <w:rPr>
                <w:lang w:val="hy-AM"/>
              </w:rPr>
              <w:t xml:space="preserve"> </w:t>
            </w:r>
            <w:r w:rsidRPr="0015472B">
              <w:rPr>
                <w:rFonts w:ascii="Sylfaen" w:hAnsi="Sylfaen" w:cs="Sylfaen"/>
                <w:lang w:val="hy-AM"/>
              </w:rPr>
              <w:t>պրոֆիլների</w:t>
            </w:r>
            <w:r w:rsidRPr="0015472B">
              <w:rPr>
                <w:lang w:val="hy-AM"/>
              </w:rPr>
              <w:t xml:space="preserve"> </w:t>
            </w:r>
            <w:r w:rsidRPr="0015472B">
              <w:rPr>
                <w:rFonts w:ascii="Sylfaen" w:hAnsi="Sylfaen" w:cs="Sylfaen"/>
                <w:lang w:val="hy-AM"/>
              </w:rPr>
              <w:t>վրա</w:t>
            </w:r>
            <w:r w:rsidRPr="0015472B">
              <w:rPr>
                <w:lang w:val="hy-AM"/>
              </w:rPr>
              <w:t>:</w:t>
            </w:r>
          </w:p>
        </w:tc>
      </w:tr>
      <w:tr w:rsidR="0015472B" w:rsidRPr="00B76003" w14:paraId="6701CA7D" w14:textId="77777777" w:rsidTr="00CE5FC2">
        <w:tc>
          <w:tcPr>
            <w:tcW w:w="3828" w:type="dxa"/>
            <w:gridSpan w:val="2"/>
            <w:shd w:val="clear" w:color="auto" w:fill="auto"/>
          </w:tcPr>
          <w:p w14:paraId="21198F9F" w14:textId="77777777" w:rsidR="00004572" w:rsidRPr="0015472B" w:rsidRDefault="00004572" w:rsidP="00CE5FC2">
            <w:pPr>
              <w:shd w:val="clear" w:color="auto" w:fill="FFFFFF"/>
              <w:jc w:val="both"/>
              <w:rPr>
                <w:lang w:val="hy-AM"/>
              </w:rPr>
            </w:pPr>
            <w:r w:rsidRPr="0015472B">
              <w:rPr>
                <w:lang w:val="hy-AM"/>
              </w:rPr>
              <w:t xml:space="preserve">3.7. Внутренняя отделка помещений </w:t>
            </w:r>
          </w:p>
          <w:p w14:paraId="6CA7906A" w14:textId="77777777" w:rsidR="00004572" w:rsidRPr="0015472B" w:rsidRDefault="00004572" w:rsidP="00CE5FC2">
            <w:pPr>
              <w:shd w:val="clear" w:color="auto" w:fill="FFFFFF"/>
              <w:jc w:val="both"/>
              <w:rPr>
                <w:lang w:val="hy-AM"/>
              </w:rPr>
            </w:pPr>
            <w:r w:rsidRPr="0015472B">
              <w:rPr>
                <w:rFonts w:ascii="Sylfaen" w:hAnsi="Sylfaen" w:cs="Sylfaen"/>
                <w:lang w:val="hy-AM"/>
              </w:rPr>
              <w:t>Տարածքի</w:t>
            </w:r>
            <w:r w:rsidRPr="0015472B">
              <w:rPr>
                <w:lang w:val="hy-AM"/>
              </w:rPr>
              <w:t xml:space="preserve"> </w:t>
            </w:r>
            <w:r w:rsidRPr="0015472B">
              <w:rPr>
                <w:rFonts w:ascii="Sylfaen" w:hAnsi="Sylfaen" w:cs="Sylfaen"/>
                <w:lang w:val="hy-AM"/>
              </w:rPr>
              <w:t>ներքին</w:t>
            </w:r>
            <w:r w:rsidRPr="0015472B">
              <w:rPr>
                <w:lang w:val="hy-AM"/>
              </w:rPr>
              <w:t xml:space="preserve"> </w:t>
            </w:r>
            <w:r w:rsidRPr="0015472B">
              <w:rPr>
                <w:rFonts w:ascii="Sylfaen" w:hAnsi="Sylfaen" w:cs="Sylfaen"/>
                <w:lang w:val="hy-AM"/>
              </w:rPr>
              <w:t>հարդարանքը</w:t>
            </w:r>
          </w:p>
        </w:tc>
        <w:tc>
          <w:tcPr>
            <w:tcW w:w="6379" w:type="dxa"/>
            <w:shd w:val="clear" w:color="auto" w:fill="auto"/>
          </w:tcPr>
          <w:p w14:paraId="735C218C" w14:textId="77777777" w:rsidR="00004572" w:rsidRPr="0015472B" w:rsidRDefault="00004572" w:rsidP="00CE5FC2">
            <w:pPr>
              <w:shd w:val="clear" w:color="auto" w:fill="FFFFFF"/>
              <w:jc w:val="both"/>
            </w:pPr>
            <w:r w:rsidRPr="0015472B">
              <w:t>- Стены - гипсокартон влагостойкий толщиной 9,5 мм, с выравниваем стен 2 слоями шпаклевки, окрашенный 2 слоями водоэмульсионной, моющейся краской. Перегородка между сан.узлом и кухней с 2-х сторон предусмотреть влагостойким гипсокартонном толщиной 9,5 мм с пластиковым финишным слоем со стороны санузла.</w:t>
            </w:r>
          </w:p>
          <w:p w14:paraId="307FFF8E" w14:textId="77777777" w:rsidR="00004572" w:rsidRPr="0015472B" w:rsidRDefault="00004572" w:rsidP="00CE5FC2">
            <w:pPr>
              <w:shd w:val="clear" w:color="auto" w:fill="FFFFFF"/>
              <w:jc w:val="both"/>
            </w:pPr>
            <w:r w:rsidRPr="0015472B">
              <w:t>-Стены наружные - профилированный оцинкованный лист высотой волны 10мм, толщиной металла 0,5мм окрашенный, предусмотреть ветрозащиту, утепление стены-базальтовой ватой толщиной 100мм стены предусмотреть из гипсокартона в два слоя по 9,5мм по металлическому каркасу из оцинкованных гнутых профилей, внутренняя отделка шпатлевка, окрашенный водоэмульсионной краской в два слоя.</w:t>
            </w:r>
          </w:p>
          <w:p w14:paraId="397BC2A1" w14:textId="77777777" w:rsidR="00004572" w:rsidRPr="0015472B" w:rsidRDefault="00004572" w:rsidP="00CE5FC2">
            <w:pPr>
              <w:shd w:val="clear" w:color="auto" w:fill="FFFFFF"/>
              <w:jc w:val="both"/>
            </w:pPr>
            <w:r w:rsidRPr="0015472B">
              <w:t xml:space="preserve">- Потолок предусмотреть из гипсокартона в два слоя по 9,5мм, окрашенный в 2 слоя водоэмульсионной краской. Каркас потолка из оцинкованных гнутых профилей 0,7 мм толщина металла. Утепление потолка-базальтовой ватой толщиной 120 мм, ветрозащита и гидроизоляция. </w:t>
            </w:r>
          </w:p>
          <w:p w14:paraId="5BE65E5F" w14:textId="77777777" w:rsidR="00004572" w:rsidRPr="0015472B" w:rsidRDefault="00004572" w:rsidP="00CE5FC2">
            <w:pPr>
              <w:shd w:val="clear" w:color="auto" w:fill="FFFFFF"/>
              <w:jc w:val="both"/>
            </w:pPr>
            <w:r w:rsidRPr="0015472B">
              <w:t>- Пол из</w:t>
            </w:r>
            <w:r w:rsidRPr="0015472B">
              <w:rPr>
                <w:lang w:val="hy-AM"/>
              </w:rPr>
              <w:t xml:space="preserve"> металлических</w:t>
            </w:r>
            <w:r w:rsidRPr="0015472B">
              <w:t xml:space="preserve"> оцинкованных гнутых профилей толщина металла 1,2мм</w:t>
            </w:r>
            <w:r w:rsidRPr="0015472B">
              <w:rPr>
                <w:lang w:val="hy-AM"/>
              </w:rPr>
              <w:t xml:space="preserve"> </w:t>
            </w:r>
            <w:r w:rsidRPr="0015472B">
              <w:t>(конструкция пола: (профилированный оцинкованный лист толщина металла 0,5мм, предусмотреть ветрозащиту и гидроизоляцию. Утепление пола - базальтовой ватой толщиной 120мм, фанера в два слоя 10+12мм) покрытие предусмотреть из ламината класса 33 или негорючего пластика.</w:t>
            </w:r>
          </w:p>
          <w:p w14:paraId="2FBF5215" w14:textId="77777777" w:rsidR="00004572" w:rsidRPr="0015472B" w:rsidRDefault="00004572" w:rsidP="00CE5FC2">
            <w:pPr>
              <w:shd w:val="clear" w:color="auto" w:fill="FFFFFF"/>
              <w:jc w:val="both"/>
            </w:pPr>
            <w:r w:rsidRPr="0015472B">
              <w:t>- Сан узел: отделку стен предусмотреть влагостойким гипсокартоном толщ. 9,5мм, поверху отделка - негорючей пластиковой панелью, покрытие пола - керамической плиткой.</w:t>
            </w:r>
          </w:p>
          <w:p w14:paraId="59BCB4DD" w14:textId="77777777" w:rsidR="00004572" w:rsidRPr="0015472B" w:rsidRDefault="00004572" w:rsidP="00CE5FC2">
            <w:pPr>
              <w:shd w:val="clear" w:color="auto" w:fill="FFFFFF"/>
              <w:jc w:val="both"/>
              <w:rPr>
                <w:lang w:val="hy-AM"/>
              </w:rPr>
            </w:pPr>
            <w:r w:rsidRPr="0015472B">
              <w:rPr>
                <w:lang w:val="hy-AM"/>
              </w:rPr>
              <w:t xml:space="preserve">- </w:t>
            </w:r>
            <w:r w:rsidRPr="0015472B">
              <w:rPr>
                <w:rFonts w:ascii="Sylfaen" w:hAnsi="Sylfaen" w:cs="Sylfaen"/>
                <w:lang w:val="hy-AM"/>
              </w:rPr>
              <w:t>Պատերը՝</w:t>
            </w:r>
            <w:r w:rsidRPr="0015472B">
              <w:rPr>
                <w:lang w:val="hy-AM"/>
              </w:rPr>
              <w:t xml:space="preserve"> </w:t>
            </w:r>
            <w:r w:rsidRPr="0015472B">
              <w:rPr>
                <w:rFonts w:ascii="Sylfaen" w:hAnsi="Sylfaen" w:cs="Sylfaen"/>
                <w:lang w:val="hy-AM"/>
              </w:rPr>
              <w:t>գիպսոկարտոն</w:t>
            </w:r>
            <w:r w:rsidRPr="0015472B">
              <w:rPr>
                <w:lang w:val="hy-AM"/>
              </w:rPr>
              <w:t xml:space="preserve">, </w:t>
            </w:r>
            <w:r w:rsidRPr="0015472B">
              <w:rPr>
                <w:rFonts w:ascii="Sylfaen" w:hAnsi="Sylfaen" w:cs="Sylfaen"/>
                <w:lang w:val="hy-AM"/>
              </w:rPr>
              <w:t>ջրակայուն</w:t>
            </w:r>
            <w:r w:rsidRPr="0015472B">
              <w:rPr>
                <w:lang w:val="hy-AM"/>
              </w:rPr>
              <w:t>, 9,5</w:t>
            </w:r>
            <w:r w:rsidRPr="0015472B">
              <w:rPr>
                <w:rFonts w:ascii="Sylfaen" w:hAnsi="Sylfaen" w:cs="Sylfaen"/>
                <w:lang w:val="hy-AM"/>
              </w:rPr>
              <w:t>մմ</w:t>
            </w:r>
            <w:r w:rsidRPr="0015472B">
              <w:rPr>
                <w:lang w:val="hy-AM"/>
              </w:rPr>
              <w:t xml:space="preserve"> </w:t>
            </w:r>
            <w:r w:rsidRPr="0015472B">
              <w:rPr>
                <w:rFonts w:ascii="Sylfaen" w:hAnsi="Sylfaen" w:cs="Sylfaen"/>
                <w:lang w:val="hy-AM"/>
              </w:rPr>
              <w:t>հաստությամբ</w:t>
            </w:r>
            <w:r w:rsidRPr="0015472B">
              <w:rPr>
                <w:lang w:val="hy-AM"/>
              </w:rPr>
              <w:t xml:space="preserve">, 2 </w:t>
            </w:r>
            <w:r w:rsidRPr="0015472B">
              <w:rPr>
                <w:rFonts w:ascii="Sylfaen" w:hAnsi="Sylfaen" w:cs="Sylfaen"/>
                <w:lang w:val="hy-AM"/>
              </w:rPr>
              <w:t>շերտ</w:t>
            </w:r>
            <w:r w:rsidRPr="0015472B">
              <w:rPr>
                <w:lang w:val="hy-AM"/>
              </w:rPr>
              <w:t xml:space="preserve"> </w:t>
            </w:r>
            <w:r w:rsidRPr="0015472B">
              <w:rPr>
                <w:rFonts w:ascii="Sylfaen" w:hAnsi="Sylfaen" w:cs="Sylfaen"/>
                <w:lang w:val="hy-AM"/>
              </w:rPr>
              <w:t>ծեփամածուկով</w:t>
            </w:r>
            <w:r w:rsidRPr="0015472B">
              <w:rPr>
                <w:lang w:val="hy-AM"/>
              </w:rPr>
              <w:t xml:space="preserve"> </w:t>
            </w:r>
            <w:r w:rsidRPr="0015472B">
              <w:rPr>
                <w:rFonts w:ascii="Sylfaen" w:hAnsi="Sylfaen" w:cs="Sylfaen"/>
                <w:lang w:val="hy-AM"/>
              </w:rPr>
              <w:t>պատերի</w:t>
            </w:r>
            <w:r w:rsidRPr="0015472B">
              <w:rPr>
                <w:lang w:val="hy-AM"/>
              </w:rPr>
              <w:t xml:space="preserve"> </w:t>
            </w:r>
            <w:r w:rsidRPr="0015472B">
              <w:rPr>
                <w:rFonts w:ascii="Sylfaen" w:hAnsi="Sylfaen" w:cs="Sylfaen"/>
                <w:lang w:val="hy-AM"/>
              </w:rPr>
              <w:t>հարթեցմամբ</w:t>
            </w:r>
            <w:r w:rsidRPr="0015472B">
              <w:rPr>
                <w:lang w:val="hy-AM"/>
              </w:rPr>
              <w:t xml:space="preserve">, </w:t>
            </w:r>
            <w:r w:rsidRPr="0015472B">
              <w:rPr>
                <w:rFonts w:ascii="Sylfaen" w:hAnsi="Sylfaen" w:cs="Sylfaen"/>
                <w:lang w:val="hy-AM"/>
              </w:rPr>
              <w:t>ներկված</w:t>
            </w:r>
            <w:r w:rsidRPr="0015472B">
              <w:rPr>
                <w:lang w:val="hy-AM"/>
              </w:rPr>
              <w:t xml:space="preserve"> 2 </w:t>
            </w:r>
            <w:r w:rsidRPr="0015472B">
              <w:rPr>
                <w:rFonts w:ascii="Sylfaen" w:hAnsi="Sylfaen" w:cs="Sylfaen"/>
                <w:lang w:val="hy-AM"/>
              </w:rPr>
              <w:t>շերտ</w:t>
            </w:r>
            <w:r w:rsidRPr="0015472B">
              <w:rPr>
                <w:lang w:val="hy-AM"/>
              </w:rPr>
              <w:t xml:space="preserve"> </w:t>
            </w:r>
            <w:r w:rsidRPr="0015472B">
              <w:rPr>
                <w:rFonts w:ascii="Sylfaen" w:hAnsi="Sylfaen" w:cs="Sylfaen"/>
                <w:lang w:val="hy-AM"/>
              </w:rPr>
              <w:t>ջրաէմուլսիոն</w:t>
            </w:r>
            <w:r w:rsidRPr="0015472B">
              <w:rPr>
                <w:lang w:val="hy-AM"/>
              </w:rPr>
              <w:t xml:space="preserve"> </w:t>
            </w:r>
            <w:r w:rsidRPr="0015472B">
              <w:rPr>
                <w:rFonts w:ascii="Sylfaen" w:hAnsi="Sylfaen" w:cs="Sylfaen"/>
                <w:lang w:val="hy-AM"/>
              </w:rPr>
              <w:t>լվացվող</w:t>
            </w:r>
            <w:r w:rsidRPr="0015472B">
              <w:rPr>
                <w:lang w:val="hy-AM"/>
              </w:rPr>
              <w:t xml:space="preserve"> </w:t>
            </w:r>
            <w:r w:rsidRPr="0015472B">
              <w:rPr>
                <w:rFonts w:ascii="Sylfaen" w:hAnsi="Sylfaen" w:cs="Sylfaen"/>
                <w:lang w:val="hy-AM"/>
              </w:rPr>
              <w:t>ներկով</w:t>
            </w:r>
            <w:r w:rsidRPr="0015472B">
              <w:rPr>
                <w:lang w:val="hy-AM"/>
              </w:rPr>
              <w:t>:</w:t>
            </w:r>
          </w:p>
          <w:p w14:paraId="377355D5" w14:textId="77777777" w:rsidR="00004572" w:rsidRPr="0015472B" w:rsidRDefault="00004572" w:rsidP="00CE5FC2">
            <w:pPr>
              <w:shd w:val="clear" w:color="auto" w:fill="FFFFFF"/>
              <w:jc w:val="both"/>
              <w:rPr>
                <w:lang w:val="hy-AM"/>
              </w:rPr>
            </w:pPr>
            <w:r w:rsidRPr="0015472B">
              <w:rPr>
                <w:rFonts w:ascii="Sylfaen" w:hAnsi="Sylfaen" w:cs="Sylfaen"/>
                <w:lang w:val="hy-AM"/>
              </w:rPr>
              <w:t>Սանհանգույցի</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խոհանոցի</w:t>
            </w:r>
            <w:r w:rsidRPr="0015472B">
              <w:rPr>
                <w:lang w:val="hy-AM"/>
              </w:rPr>
              <w:t xml:space="preserve"> </w:t>
            </w:r>
            <w:r w:rsidRPr="0015472B">
              <w:rPr>
                <w:rFonts w:ascii="Sylfaen" w:hAnsi="Sylfaen" w:cs="Sylfaen"/>
                <w:lang w:val="hy-AM"/>
              </w:rPr>
              <w:t>միջև</w:t>
            </w:r>
            <w:r w:rsidRPr="0015472B">
              <w:rPr>
                <w:lang w:val="hy-AM"/>
              </w:rPr>
              <w:t xml:space="preserve"> </w:t>
            </w:r>
            <w:r w:rsidRPr="0015472B">
              <w:rPr>
                <w:rFonts w:ascii="Sylfaen" w:hAnsi="Sylfaen" w:cs="Sylfaen"/>
                <w:lang w:val="hy-AM"/>
              </w:rPr>
              <w:t>միջնապատը</w:t>
            </w:r>
            <w:r w:rsidRPr="0015472B">
              <w:rPr>
                <w:lang w:val="hy-AM"/>
              </w:rPr>
              <w:t xml:space="preserve"> </w:t>
            </w:r>
            <w:r w:rsidRPr="0015472B">
              <w:rPr>
                <w:rFonts w:ascii="Sylfaen" w:hAnsi="Sylfaen" w:cs="Sylfaen"/>
                <w:lang w:val="hy-AM"/>
              </w:rPr>
              <w:t>երկու</w:t>
            </w:r>
            <w:r w:rsidRPr="0015472B">
              <w:rPr>
                <w:lang w:val="hy-AM"/>
              </w:rPr>
              <w:t xml:space="preserve"> </w:t>
            </w:r>
            <w:r w:rsidRPr="0015472B">
              <w:rPr>
                <w:rFonts w:ascii="Sylfaen" w:hAnsi="Sylfaen" w:cs="Sylfaen"/>
                <w:lang w:val="hy-AM"/>
              </w:rPr>
              <w:t>կողմից</w:t>
            </w:r>
            <w:r w:rsidRPr="0015472B">
              <w:rPr>
                <w:lang w:val="hy-AM"/>
              </w:rPr>
              <w:t xml:space="preserve"> </w:t>
            </w: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ծածկել</w:t>
            </w:r>
            <w:r w:rsidRPr="0015472B">
              <w:rPr>
                <w:lang w:val="hy-AM"/>
              </w:rPr>
              <w:t xml:space="preserve"> 9,5</w:t>
            </w:r>
            <w:r w:rsidRPr="0015472B">
              <w:rPr>
                <w:rFonts w:ascii="Sylfaen" w:hAnsi="Sylfaen" w:cs="Sylfaen"/>
                <w:lang w:val="hy-AM"/>
              </w:rPr>
              <w:t>մմ</w:t>
            </w:r>
            <w:r w:rsidRPr="0015472B">
              <w:rPr>
                <w:lang w:val="hy-AM"/>
              </w:rPr>
              <w:t xml:space="preserve"> </w:t>
            </w:r>
            <w:r w:rsidRPr="0015472B">
              <w:rPr>
                <w:rFonts w:ascii="Sylfaen" w:hAnsi="Sylfaen" w:cs="Sylfaen"/>
                <w:lang w:val="hy-AM"/>
              </w:rPr>
              <w:t>հաստության</w:t>
            </w:r>
            <w:r w:rsidRPr="0015472B">
              <w:rPr>
                <w:lang w:val="hy-AM"/>
              </w:rPr>
              <w:t xml:space="preserve"> </w:t>
            </w:r>
            <w:r w:rsidRPr="0015472B">
              <w:rPr>
                <w:rFonts w:ascii="Sylfaen" w:hAnsi="Sylfaen" w:cs="Sylfaen"/>
                <w:lang w:val="hy-AM"/>
              </w:rPr>
              <w:t>ջրակայուն</w:t>
            </w:r>
            <w:r w:rsidRPr="0015472B">
              <w:rPr>
                <w:lang w:val="hy-AM"/>
              </w:rPr>
              <w:t xml:space="preserve"> </w:t>
            </w:r>
            <w:r w:rsidRPr="0015472B">
              <w:rPr>
                <w:rFonts w:ascii="Sylfaen" w:hAnsi="Sylfaen" w:cs="Sylfaen"/>
                <w:lang w:val="hy-AM"/>
              </w:rPr>
              <w:t>գիպսակարտոնով</w:t>
            </w:r>
            <w:r w:rsidRPr="0015472B">
              <w:rPr>
                <w:lang w:val="hy-AM"/>
              </w:rPr>
              <w:t xml:space="preserve">, </w:t>
            </w:r>
            <w:r w:rsidRPr="0015472B">
              <w:rPr>
                <w:rFonts w:ascii="Sylfaen" w:hAnsi="Sylfaen" w:cs="Sylfaen"/>
                <w:lang w:val="hy-AM"/>
              </w:rPr>
              <w:t>սանհանգույցի</w:t>
            </w:r>
            <w:r w:rsidRPr="0015472B">
              <w:rPr>
                <w:lang w:val="hy-AM"/>
              </w:rPr>
              <w:t xml:space="preserve"> </w:t>
            </w:r>
            <w:r w:rsidRPr="0015472B">
              <w:rPr>
                <w:rFonts w:ascii="Sylfaen" w:hAnsi="Sylfaen" w:cs="Sylfaen"/>
                <w:lang w:val="hy-AM"/>
              </w:rPr>
              <w:t>կողմից</w:t>
            </w:r>
            <w:r w:rsidRPr="0015472B">
              <w:rPr>
                <w:lang w:val="hy-AM"/>
              </w:rPr>
              <w:t xml:space="preserve"> </w:t>
            </w:r>
            <w:r w:rsidRPr="0015472B">
              <w:rPr>
                <w:rFonts w:ascii="Sylfaen" w:hAnsi="Sylfaen" w:cs="Sylfaen"/>
                <w:lang w:val="hy-AM"/>
              </w:rPr>
              <w:t>պլաստիկե</w:t>
            </w:r>
            <w:r w:rsidRPr="0015472B">
              <w:rPr>
                <w:lang w:val="hy-AM"/>
              </w:rPr>
              <w:t xml:space="preserve"> </w:t>
            </w:r>
            <w:r w:rsidRPr="0015472B">
              <w:rPr>
                <w:rFonts w:ascii="Sylfaen" w:hAnsi="Sylfaen" w:cs="Sylfaen"/>
                <w:lang w:val="hy-AM"/>
              </w:rPr>
              <w:t>վերջնական</w:t>
            </w:r>
            <w:r w:rsidRPr="0015472B">
              <w:rPr>
                <w:lang w:val="hy-AM"/>
              </w:rPr>
              <w:t xml:space="preserve"> </w:t>
            </w:r>
            <w:r w:rsidRPr="0015472B">
              <w:rPr>
                <w:rFonts w:ascii="Sylfaen" w:hAnsi="Sylfaen" w:cs="Sylfaen"/>
                <w:lang w:val="hy-AM"/>
              </w:rPr>
              <w:t>շերտով</w:t>
            </w:r>
            <w:r w:rsidRPr="0015472B">
              <w:rPr>
                <w:lang w:val="hy-AM"/>
              </w:rPr>
              <w:t>:</w:t>
            </w:r>
          </w:p>
          <w:p w14:paraId="5EB09429" w14:textId="77777777" w:rsidR="00004572" w:rsidRPr="0015472B" w:rsidRDefault="00004572" w:rsidP="00CE5FC2">
            <w:pPr>
              <w:shd w:val="clear" w:color="auto" w:fill="FFFFFF"/>
              <w:jc w:val="both"/>
              <w:rPr>
                <w:lang w:val="hy-AM"/>
              </w:rPr>
            </w:pPr>
            <w:r w:rsidRPr="0015472B">
              <w:rPr>
                <w:lang w:val="hy-AM"/>
              </w:rPr>
              <w:t>-</w:t>
            </w:r>
            <w:r w:rsidRPr="0015472B">
              <w:rPr>
                <w:rFonts w:ascii="Sylfaen" w:hAnsi="Sylfaen" w:cs="Sylfaen"/>
                <w:lang w:val="hy-AM"/>
              </w:rPr>
              <w:t>Արտաքին</w:t>
            </w:r>
            <w:r w:rsidRPr="0015472B">
              <w:rPr>
                <w:lang w:val="hy-AM"/>
              </w:rPr>
              <w:t xml:space="preserve"> </w:t>
            </w:r>
            <w:r w:rsidRPr="0015472B">
              <w:rPr>
                <w:rFonts w:ascii="Sylfaen" w:hAnsi="Sylfaen" w:cs="Sylfaen"/>
                <w:lang w:val="hy-AM"/>
              </w:rPr>
              <w:t>պատերը՝</w:t>
            </w:r>
            <w:r w:rsidRPr="0015472B">
              <w:rPr>
                <w:lang w:val="hy-AM"/>
              </w:rPr>
              <w:t xml:space="preserve"> </w:t>
            </w:r>
            <w:r w:rsidRPr="0015472B">
              <w:rPr>
                <w:rFonts w:ascii="Sylfaen" w:hAnsi="Sylfaen" w:cs="Sylfaen"/>
                <w:lang w:val="hy-AM"/>
              </w:rPr>
              <w:t>պրոֆիլային</w:t>
            </w:r>
            <w:r w:rsidRPr="0015472B">
              <w:rPr>
                <w:lang w:val="hy-AM"/>
              </w:rPr>
              <w:t xml:space="preserve"> </w:t>
            </w:r>
            <w:r w:rsidRPr="0015472B">
              <w:rPr>
                <w:rFonts w:ascii="Sylfaen" w:hAnsi="Sylfaen" w:cs="Sylfaen"/>
                <w:lang w:val="hy-AM"/>
              </w:rPr>
              <w:t>ցինկապատթիթեղ</w:t>
            </w:r>
            <w:r w:rsidRPr="0015472B">
              <w:rPr>
                <w:lang w:val="hy-AM"/>
              </w:rPr>
              <w:t>, 10</w:t>
            </w:r>
            <w:r w:rsidRPr="0015472B">
              <w:rPr>
                <w:rFonts w:ascii="Sylfaen" w:hAnsi="Sylfaen" w:cs="Sylfaen"/>
                <w:lang w:val="hy-AM"/>
              </w:rPr>
              <w:t>մմ</w:t>
            </w:r>
            <w:r w:rsidRPr="0015472B">
              <w:rPr>
                <w:lang w:val="hy-AM"/>
              </w:rPr>
              <w:t xml:space="preserve"> </w:t>
            </w:r>
            <w:r w:rsidRPr="0015472B">
              <w:rPr>
                <w:rFonts w:ascii="Sylfaen" w:hAnsi="Sylfaen" w:cs="Sylfaen"/>
                <w:lang w:val="hy-AM"/>
              </w:rPr>
              <w:t>ալիքի</w:t>
            </w:r>
            <w:r w:rsidRPr="0015472B">
              <w:rPr>
                <w:lang w:val="hy-AM"/>
              </w:rPr>
              <w:t xml:space="preserve"> </w:t>
            </w:r>
            <w:r w:rsidRPr="0015472B">
              <w:rPr>
                <w:rFonts w:ascii="Sylfaen" w:hAnsi="Sylfaen" w:cs="Sylfaen"/>
                <w:lang w:val="hy-AM"/>
              </w:rPr>
              <w:t>բարձրությամբ</w:t>
            </w:r>
            <w:r w:rsidRPr="0015472B">
              <w:rPr>
                <w:lang w:val="hy-AM"/>
              </w:rPr>
              <w:t xml:space="preserve">, </w:t>
            </w:r>
            <w:r w:rsidRPr="0015472B">
              <w:rPr>
                <w:rFonts w:ascii="Sylfaen" w:hAnsi="Sylfaen" w:cs="Sylfaen"/>
                <w:lang w:val="hy-AM"/>
              </w:rPr>
              <w:t>ներկված</w:t>
            </w:r>
            <w:r w:rsidRPr="0015472B">
              <w:rPr>
                <w:lang w:val="hy-AM"/>
              </w:rPr>
              <w:t xml:space="preserve"> </w:t>
            </w:r>
            <w:r w:rsidRPr="0015472B">
              <w:rPr>
                <w:rFonts w:ascii="Sylfaen" w:hAnsi="Sylfaen" w:cs="Sylfaen"/>
                <w:lang w:val="hy-AM"/>
              </w:rPr>
              <w:t>մետաղի</w:t>
            </w:r>
            <w:r w:rsidRPr="0015472B">
              <w:rPr>
                <w:lang w:val="hy-AM"/>
              </w:rPr>
              <w:t xml:space="preserve"> </w:t>
            </w:r>
            <w:r w:rsidRPr="0015472B">
              <w:rPr>
                <w:rFonts w:ascii="Sylfaen" w:hAnsi="Sylfaen" w:cs="Sylfaen"/>
                <w:lang w:val="hy-AM"/>
              </w:rPr>
              <w:t>հաստությունը</w:t>
            </w:r>
            <w:r w:rsidRPr="0015472B">
              <w:rPr>
                <w:lang w:val="hy-AM"/>
              </w:rPr>
              <w:t xml:space="preserve"> 0,5</w:t>
            </w:r>
            <w:r w:rsidRPr="0015472B">
              <w:rPr>
                <w:rFonts w:ascii="Sylfaen" w:hAnsi="Sylfaen" w:cs="Sylfaen"/>
                <w:lang w:val="hy-AM"/>
              </w:rPr>
              <w:t>մմ</w:t>
            </w:r>
            <w:r w:rsidRPr="0015472B">
              <w:rPr>
                <w:lang w:val="hy-AM"/>
              </w:rPr>
              <w:t xml:space="preserve">, </w:t>
            </w: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պաշտպանություն</w:t>
            </w:r>
            <w:r w:rsidRPr="0015472B">
              <w:rPr>
                <w:lang w:val="hy-AM"/>
              </w:rPr>
              <w:t xml:space="preserve"> </w:t>
            </w:r>
            <w:r w:rsidRPr="0015472B">
              <w:rPr>
                <w:rFonts w:ascii="Sylfaen" w:hAnsi="Sylfaen" w:cs="Sylfaen"/>
                <w:lang w:val="hy-AM"/>
              </w:rPr>
              <w:t>քամուց</w:t>
            </w:r>
            <w:r w:rsidRPr="0015472B">
              <w:rPr>
                <w:lang w:val="hy-AM"/>
              </w:rPr>
              <w:t xml:space="preserve">, </w:t>
            </w:r>
            <w:r w:rsidRPr="0015472B">
              <w:rPr>
                <w:rFonts w:ascii="Sylfaen" w:hAnsi="Sylfaen" w:cs="Sylfaen"/>
                <w:lang w:val="hy-AM"/>
              </w:rPr>
              <w:t>պատի</w:t>
            </w:r>
            <w:r w:rsidRPr="0015472B">
              <w:rPr>
                <w:lang w:val="hy-AM"/>
              </w:rPr>
              <w:t xml:space="preserve"> </w:t>
            </w:r>
            <w:r w:rsidRPr="0015472B">
              <w:rPr>
                <w:rFonts w:ascii="Sylfaen" w:hAnsi="Sylfaen" w:cs="Sylfaen"/>
                <w:lang w:val="hy-AM"/>
              </w:rPr>
              <w:t>ջերմամեկուսացումը՝</w:t>
            </w:r>
            <w:r w:rsidRPr="0015472B">
              <w:rPr>
                <w:lang w:val="hy-AM"/>
              </w:rPr>
              <w:t xml:space="preserve"> 100 </w:t>
            </w:r>
            <w:r w:rsidRPr="0015472B">
              <w:rPr>
                <w:rFonts w:ascii="Sylfaen" w:hAnsi="Sylfaen" w:cs="Sylfaen"/>
                <w:lang w:val="hy-AM"/>
              </w:rPr>
              <w:t>մմ</w:t>
            </w:r>
            <w:r w:rsidRPr="0015472B">
              <w:rPr>
                <w:lang w:val="hy-AM"/>
              </w:rPr>
              <w:t xml:space="preserve"> </w:t>
            </w:r>
            <w:r w:rsidRPr="0015472B">
              <w:rPr>
                <w:rFonts w:ascii="Sylfaen" w:hAnsi="Sylfaen" w:cs="Sylfaen"/>
                <w:lang w:val="hy-AM"/>
              </w:rPr>
              <w:t>հաստությամբ</w:t>
            </w:r>
            <w:r w:rsidRPr="0015472B">
              <w:rPr>
                <w:lang w:val="hy-AM"/>
              </w:rPr>
              <w:t xml:space="preserve"> </w:t>
            </w:r>
            <w:r w:rsidRPr="0015472B">
              <w:rPr>
                <w:rFonts w:ascii="Sylfaen" w:hAnsi="Sylfaen" w:cs="Sylfaen"/>
                <w:lang w:val="hy-AM"/>
              </w:rPr>
              <w:t>բազալտե</w:t>
            </w:r>
            <w:r w:rsidRPr="0015472B">
              <w:rPr>
                <w:lang w:val="hy-AM"/>
              </w:rPr>
              <w:t xml:space="preserve"> </w:t>
            </w:r>
            <w:r w:rsidRPr="0015472B">
              <w:rPr>
                <w:rFonts w:ascii="Sylfaen" w:hAnsi="Sylfaen" w:cs="Sylfaen"/>
                <w:lang w:val="hy-AM"/>
              </w:rPr>
              <w:t>բամբակով</w:t>
            </w:r>
            <w:r w:rsidRPr="0015472B">
              <w:rPr>
                <w:lang w:val="hy-AM"/>
              </w:rPr>
              <w:t xml:space="preserve">, </w:t>
            </w:r>
            <w:r w:rsidRPr="0015472B">
              <w:rPr>
                <w:rFonts w:ascii="Sylfaen" w:hAnsi="Sylfaen" w:cs="Sylfaen"/>
                <w:lang w:val="hy-AM"/>
              </w:rPr>
              <w:t>կոր</w:t>
            </w:r>
            <w:r w:rsidRPr="0015472B">
              <w:rPr>
                <w:lang w:val="hy-AM"/>
              </w:rPr>
              <w:t xml:space="preserve"> </w:t>
            </w:r>
            <w:r w:rsidRPr="0015472B">
              <w:rPr>
                <w:rFonts w:ascii="Sylfaen" w:hAnsi="Sylfaen" w:cs="Sylfaen"/>
                <w:lang w:val="hy-AM"/>
              </w:rPr>
              <w:t>ցինկապատ</w:t>
            </w:r>
            <w:r w:rsidRPr="0015472B">
              <w:rPr>
                <w:lang w:val="hy-AM"/>
              </w:rPr>
              <w:t xml:space="preserve"> </w:t>
            </w:r>
            <w:r w:rsidRPr="0015472B">
              <w:rPr>
                <w:rFonts w:ascii="Sylfaen" w:hAnsi="Sylfaen" w:cs="Sylfaen"/>
                <w:lang w:val="hy-AM"/>
              </w:rPr>
              <w:t>պրոֆիլներից</w:t>
            </w:r>
            <w:r w:rsidRPr="0015472B">
              <w:rPr>
                <w:lang w:val="hy-AM"/>
              </w:rPr>
              <w:t xml:space="preserve"> </w:t>
            </w:r>
            <w:r w:rsidRPr="0015472B">
              <w:rPr>
                <w:rFonts w:ascii="Sylfaen" w:hAnsi="Sylfaen" w:cs="Sylfaen"/>
                <w:lang w:val="hy-AM"/>
              </w:rPr>
              <w:t>մետաղական</w:t>
            </w:r>
            <w:r w:rsidRPr="0015472B">
              <w:rPr>
                <w:lang w:val="hy-AM"/>
              </w:rPr>
              <w:t xml:space="preserve"> </w:t>
            </w:r>
            <w:r w:rsidRPr="0015472B">
              <w:rPr>
                <w:rFonts w:ascii="Sylfaen" w:hAnsi="Sylfaen" w:cs="Sylfaen"/>
                <w:lang w:val="hy-AM"/>
              </w:rPr>
              <w:t>հիմնակմախքի</w:t>
            </w:r>
            <w:r w:rsidRPr="0015472B">
              <w:rPr>
                <w:lang w:val="hy-AM"/>
              </w:rPr>
              <w:t xml:space="preserve"> </w:t>
            </w:r>
            <w:r w:rsidRPr="0015472B">
              <w:rPr>
                <w:rFonts w:ascii="Sylfaen" w:hAnsi="Sylfaen" w:cs="Sylfaen"/>
                <w:lang w:val="hy-AM"/>
              </w:rPr>
              <w:t>վրայով</w:t>
            </w:r>
            <w:r w:rsidRPr="0015472B">
              <w:rPr>
                <w:lang w:val="hy-AM"/>
              </w:rPr>
              <w:t xml:space="preserve"> </w:t>
            </w:r>
            <w:r w:rsidRPr="0015472B">
              <w:rPr>
                <w:rFonts w:ascii="Sylfaen" w:hAnsi="Sylfaen" w:cs="Sylfaen"/>
                <w:lang w:val="hy-AM"/>
              </w:rPr>
              <w:t>պատերը</w:t>
            </w:r>
            <w:r w:rsidRPr="0015472B">
              <w:rPr>
                <w:lang w:val="hy-AM"/>
              </w:rPr>
              <w:t xml:space="preserve"> </w:t>
            </w: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երկշերտ</w:t>
            </w:r>
            <w:r w:rsidRPr="0015472B">
              <w:rPr>
                <w:lang w:val="hy-AM"/>
              </w:rPr>
              <w:t xml:space="preserve"> </w:t>
            </w:r>
            <w:r w:rsidRPr="0015472B">
              <w:rPr>
                <w:rFonts w:ascii="Sylfaen" w:hAnsi="Sylfaen" w:cs="Sylfaen"/>
                <w:lang w:val="hy-AM"/>
              </w:rPr>
              <w:t>գիպսակարտոնից</w:t>
            </w:r>
            <w:r w:rsidRPr="0015472B">
              <w:rPr>
                <w:lang w:val="hy-AM"/>
              </w:rPr>
              <w:t xml:space="preserve">, </w:t>
            </w:r>
            <w:r w:rsidRPr="0015472B">
              <w:rPr>
                <w:rFonts w:ascii="Sylfaen" w:hAnsi="Sylfaen" w:cs="Sylfaen"/>
                <w:lang w:val="hy-AM"/>
              </w:rPr>
              <w:t>յուրաքանչյուր</w:t>
            </w:r>
            <w:r w:rsidRPr="0015472B">
              <w:rPr>
                <w:lang w:val="hy-AM"/>
              </w:rPr>
              <w:t xml:space="preserve"> </w:t>
            </w:r>
            <w:r w:rsidRPr="0015472B">
              <w:rPr>
                <w:rFonts w:ascii="Sylfaen" w:hAnsi="Sylfaen" w:cs="Sylfaen"/>
                <w:lang w:val="hy-AM"/>
              </w:rPr>
              <w:t>շերտի</w:t>
            </w:r>
            <w:r w:rsidRPr="0015472B">
              <w:rPr>
                <w:lang w:val="hy-AM"/>
              </w:rPr>
              <w:t xml:space="preserve"> </w:t>
            </w:r>
            <w:r w:rsidRPr="0015472B">
              <w:rPr>
                <w:rFonts w:ascii="Sylfaen" w:hAnsi="Sylfaen" w:cs="Sylfaen"/>
                <w:lang w:val="hy-AM"/>
              </w:rPr>
              <w:t>հաստությունը</w:t>
            </w:r>
            <w:r w:rsidRPr="0015472B">
              <w:rPr>
                <w:lang w:val="hy-AM"/>
              </w:rPr>
              <w:t xml:space="preserve"> 9,5</w:t>
            </w:r>
            <w:r w:rsidRPr="0015472B">
              <w:rPr>
                <w:rFonts w:ascii="Sylfaen" w:hAnsi="Sylfaen" w:cs="Sylfaen"/>
                <w:lang w:val="hy-AM"/>
              </w:rPr>
              <w:t>մմ</w:t>
            </w:r>
            <w:r w:rsidRPr="0015472B">
              <w:rPr>
                <w:lang w:val="hy-AM"/>
              </w:rPr>
              <w:t xml:space="preserve">, </w:t>
            </w:r>
            <w:r w:rsidRPr="0015472B">
              <w:rPr>
                <w:rFonts w:ascii="Sylfaen" w:hAnsi="Sylfaen" w:cs="Sylfaen"/>
                <w:lang w:val="hy-AM"/>
              </w:rPr>
              <w:t>ներքին</w:t>
            </w:r>
            <w:r w:rsidRPr="0015472B">
              <w:rPr>
                <w:lang w:val="hy-AM"/>
              </w:rPr>
              <w:t xml:space="preserve"> </w:t>
            </w:r>
            <w:r w:rsidRPr="0015472B">
              <w:rPr>
                <w:rFonts w:ascii="Sylfaen" w:hAnsi="Sylfaen" w:cs="Sylfaen"/>
                <w:lang w:val="hy-AM"/>
              </w:rPr>
              <w:t>հարդարանքը</w:t>
            </w:r>
            <w:r w:rsidRPr="0015472B">
              <w:rPr>
                <w:lang w:val="hy-AM"/>
              </w:rPr>
              <w:t xml:space="preserve"> </w:t>
            </w:r>
            <w:r w:rsidRPr="0015472B">
              <w:rPr>
                <w:rFonts w:ascii="Sylfaen" w:hAnsi="Sylfaen" w:cs="Sylfaen"/>
                <w:lang w:val="hy-AM"/>
              </w:rPr>
              <w:t>ծափամածիկ</w:t>
            </w:r>
            <w:r w:rsidRPr="0015472B">
              <w:rPr>
                <w:lang w:val="hy-AM"/>
              </w:rPr>
              <w:t xml:space="preserve">, </w:t>
            </w:r>
            <w:r w:rsidRPr="0015472B">
              <w:rPr>
                <w:rFonts w:ascii="Sylfaen" w:hAnsi="Sylfaen" w:cs="Sylfaen"/>
                <w:lang w:val="hy-AM"/>
              </w:rPr>
              <w:t>նեկված</w:t>
            </w:r>
            <w:r w:rsidRPr="0015472B">
              <w:rPr>
                <w:lang w:val="hy-AM"/>
              </w:rPr>
              <w:t xml:space="preserve"> </w:t>
            </w:r>
            <w:r w:rsidRPr="0015472B">
              <w:rPr>
                <w:rFonts w:ascii="Sylfaen" w:hAnsi="Sylfaen" w:cs="Sylfaen"/>
                <w:lang w:val="hy-AM"/>
              </w:rPr>
              <w:t>երկու</w:t>
            </w:r>
            <w:r w:rsidRPr="0015472B">
              <w:rPr>
                <w:lang w:val="hy-AM"/>
              </w:rPr>
              <w:t xml:space="preserve"> </w:t>
            </w:r>
            <w:r w:rsidRPr="0015472B">
              <w:rPr>
                <w:rFonts w:ascii="Sylfaen" w:hAnsi="Sylfaen" w:cs="Sylfaen"/>
                <w:lang w:val="hy-AM"/>
              </w:rPr>
              <w:t>շերտ</w:t>
            </w:r>
            <w:r w:rsidRPr="0015472B">
              <w:rPr>
                <w:lang w:val="hy-AM"/>
              </w:rPr>
              <w:t xml:space="preserve"> </w:t>
            </w:r>
            <w:r w:rsidRPr="0015472B">
              <w:rPr>
                <w:rFonts w:ascii="Sylfaen" w:hAnsi="Sylfaen" w:cs="Sylfaen"/>
                <w:lang w:val="hy-AM"/>
              </w:rPr>
              <w:t>ջրաէմուլսիոն</w:t>
            </w:r>
            <w:r w:rsidRPr="0015472B">
              <w:rPr>
                <w:lang w:val="hy-AM"/>
              </w:rPr>
              <w:t xml:space="preserve"> </w:t>
            </w:r>
            <w:r w:rsidRPr="0015472B">
              <w:rPr>
                <w:rFonts w:ascii="Sylfaen" w:hAnsi="Sylfaen" w:cs="Sylfaen"/>
                <w:lang w:val="hy-AM"/>
              </w:rPr>
              <w:t>ներկով</w:t>
            </w:r>
            <w:r w:rsidRPr="0015472B">
              <w:rPr>
                <w:lang w:val="hy-AM"/>
              </w:rPr>
              <w:t>:</w:t>
            </w:r>
          </w:p>
          <w:p w14:paraId="3730C32F" w14:textId="77777777" w:rsidR="00004572" w:rsidRPr="0015472B" w:rsidRDefault="00004572" w:rsidP="00CE5FC2">
            <w:pPr>
              <w:shd w:val="clear" w:color="auto" w:fill="FFFFFF"/>
              <w:jc w:val="both"/>
              <w:rPr>
                <w:lang w:val="hy-AM"/>
              </w:rPr>
            </w:pPr>
            <w:r w:rsidRPr="0015472B">
              <w:rPr>
                <w:lang w:val="hy-AM"/>
              </w:rPr>
              <w:t xml:space="preserve">- </w:t>
            </w:r>
            <w:r w:rsidRPr="0015472B">
              <w:rPr>
                <w:rFonts w:ascii="Sylfaen" w:hAnsi="Sylfaen" w:cs="Sylfaen"/>
                <w:lang w:val="hy-AM"/>
              </w:rPr>
              <w:t>Առաստաղը</w:t>
            </w:r>
            <w:r w:rsidRPr="0015472B">
              <w:rPr>
                <w:lang w:val="hy-AM"/>
              </w:rPr>
              <w:t xml:space="preserve"> </w:t>
            </w: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երկշերտ</w:t>
            </w:r>
            <w:r w:rsidRPr="0015472B">
              <w:rPr>
                <w:lang w:val="hy-AM"/>
              </w:rPr>
              <w:t xml:space="preserve"> </w:t>
            </w:r>
            <w:r w:rsidRPr="0015472B">
              <w:rPr>
                <w:rFonts w:ascii="Sylfaen" w:hAnsi="Sylfaen" w:cs="Sylfaen"/>
                <w:lang w:val="hy-AM"/>
              </w:rPr>
              <w:t>գիպսակարտոնից</w:t>
            </w:r>
            <w:r w:rsidRPr="0015472B">
              <w:rPr>
                <w:lang w:val="hy-AM"/>
              </w:rPr>
              <w:t xml:space="preserve">, </w:t>
            </w:r>
            <w:r w:rsidRPr="0015472B">
              <w:rPr>
                <w:rFonts w:ascii="Sylfaen" w:hAnsi="Sylfaen" w:cs="Sylfaen"/>
                <w:lang w:val="hy-AM"/>
              </w:rPr>
              <w:t>յուրաքանչյուր</w:t>
            </w:r>
            <w:r w:rsidRPr="0015472B">
              <w:rPr>
                <w:lang w:val="hy-AM"/>
              </w:rPr>
              <w:t xml:space="preserve"> </w:t>
            </w:r>
            <w:r w:rsidRPr="0015472B">
              <w:rPr>
                <w:rFonts w:ascii="Sylfaen" w:hAnsi="Sylfaen" w:cs="Sylfaen"/>
                <w:lang w:val="hy-AM"/>
              </w:rPr>
              <w:t>շերտի</w:t>
            </w:r>
            <w:r w:rsidRPr="0015472B">
              <w:rPr>
                <w:lang w:val="hy-AM"/>
              </w:rPr>
              <w:t xml:space="preserve"> </w:t>
            </w:r>
            <w:r w:rsidRPr="0015472B">
              <w:rPr>
                <w:rFonts w:ascii="Sylfaen" w:hAnsi="Sylfaen" w:cs="Sylfaen"/>
                <w:lang w:val="hy-AM"/>
              </w:rPr>
              <w:t>հաստությունը</w:t>
            </w:r>
            <w:r w:rsidRPr="0015472B">
              <w:rPr>
                <w:lang w:val="hy-AM"/>
              </w:rPr>
              <w:t xml:space="preserve"> 9,5</w:t>
            </w:r>
            <w:r w:rsidRPr="0015472B">
              <w:rPr>
                <w:rFonts w:ascii="Sylfaen" w:hAnsi="Sylfaen" w:cs="Sylfaen"/>
                <w:lang w:val="hy-AM"/>
              </w:rPr>
              <w:t>մմ</w:t>
            </w:r>
            <w:r w:rsidRPr="0015472B">
              <w:rPr>
                <w:lang w:val="hy-AM"/>
              </w:rPr>
              <w:t xml:space="preserve">, </w:t>
            </w:r>
            <w:r w:rsidRPr="0015472B">
              <w:rPr>
                <w:rFonts w:ascii="Sylfaen" w:hAnsi="Sylfaen" w:cs="Sylfaen"/>
                <w:lang w:val="hy-AM"/>
              </w:rPr>
              <w:t>ներկված</w:t>
            </w:r>
            <w:r w:rsidRPr="0015472B">
              <w:rPr>
                <w:lang w:val="hy-AM"/>
              </w:rPr>
              <w:t xml:space="preserve"> </w:t>
            </w:r>
            <w:r w:rsidRPr="0015472B">
              <w:rPr>
                <w:rFonts w:ascii="Sylfaen" w:hAnsi="Sylfaen" w:cs="Sylfaen"/>
                <w:lang w:val="hy-AM"/>
              </w:rPr>
              <w:t>երկու</w:t>
            </w:r>
            <w:r w:rsidRPr="0015472B">
              <w:rPr>
                <w:lang w:val="hy-AM"/>
              </w:rPr>
              <w:t xml:space="preserve"> </w:t>
            </w:r>
            <w:r w:rsidRPr="0015472B">
              <w:rPr>
                <w:rFonts w:ascii="Sylfaen" w:hAnsi="Sylfaen" w:cs="Sylfaen"/>
                <w:lang w:val="hy-AM"/>
              </w:rPr>
              <w:t>շերտ</w:t>
            </w:r>
            <w:r w:rsidRPr="0015472B">
              <w:rPr>
                <w:lang w:val="hy-AM"/>
              </w:rPr>
              <w:t xml:space="preserve"> </w:t>
            </w:r>
            <w:r w:rsidRPr="0015472B">
              <w:rPr>
                <w:rFonts w:ascii="Sylfaen" w:hAnsi="Sylfaen" w:cs="Sylfaen"/>
                <w:lang w:val="hy-AM"/>
              </w:rPr>
              <w:t>ջրաէմուլսիոն</w:t>
            </w:r>
            <w:r w:rsidRPr="0015472B">
              <w:rPr>
                <w:lang w:val="hy-AM"/>
              </w:rPr>
              <w:t xml:space="preserve"> </w:t>
            </w:r>
            <w:r w:rsidRPr="0015472B">
              <w:rPr>
                <w:rFonts w:ascii="Sylfaen" w:hAnsi="Sylfaen" w:cs="Sylfaen"/>
                <w:lang w:val="hy-AM"/>
              </w:rPr>
              <w:t>ներկով</w:t>
            </w:r>
            <w:r w:rsidRPr="0015472B">
              <w:rPr>
                <w:lang w:val="hy-AM"/>
              </w:rPr>
              <w:t xml:space="preserve">: </w:t>
            </w:r>
            <w:r w:rsidRPr="0015472B">
              <w:rPr>
                <w:rFonts w:ascii="Sylfaen" w:hAnsi="Sylfaen" w:cs="Sylfaen"/>
                <w:lang w:val="hy-AM"/>
              </w:rPr>
              <w:t>Արաստաղի</w:t>
            </w:r>
            <w:r w:rsidRPr="0015472B">
              <w:rPr>
                <w:lang w:val="hy-AM"/>
              </w:rPr>
              <w:t xml:space="preserve"> </w:t>
            </w:r>
            <w:r w:rsidRPr="0015472B">
              <w:rPr>
                <w:rFonts w:ascii="Sylfaen" w:hAnsi="Sylfaen" w:cs="Sylfaen"/>
                <w:lang w:val="hy-AM"/>
              </w:rPr>
              <w:t>հիմնակմախքը</w:t>
            </w:r>
            <w:r w:rsidRPr="0015472B">
              <w:rPr>
                <w:lang w:val="hy-AM"/>
              </w:rPr>
              <w:t xml:space="preserve"> </w:t>
            </w:r>
            <w:r w:rsidRPr="0015472B">
              <w:rPr>
                <w:rFonts w:ascii="Sylfaen" w:hAnsi="Sylfaen" w:cs="Sylfaen"/>
                <w:lang w:val="hy-AM"/>
              </w:rPr>
              <w:t>ցինկապատ</w:t>
            </w:r>
            <w:r w:rsidRPr="0015472B">
              <w:rPr>
                <w:lang w:val="hy-AM"/>
              </w:rPr>
              <w:t xml:space="preserve"> </w:t>
            </w:r>
            <w:r w:rsidRPr="0015472B">
              <w:rPr>
                <w:rFonts w:ascii="Sylfaen" w:hAnsi="Sylfaen" w:cs="Sylfaen"/>
                <w:lang w:val="hy-AM"/>
              </w:rPr>
              <w:t>կոր</w:t>
            </w:r>
            <w:r w:rsidRPr="0015472B">
              <w:rPr>
                <w:lang w:val="hy-AM"/>
              </w:rPr>
              <w:t xml:space="preserve"> </w:t>
            </w:r>
            <w:r w:rsidRPr="0015472B">
              <w:rPr>
                <w:rFonts w:ascii="Sylfaen" w:hAnsi="Sylfaen" w:cs="Sylfaen"/>
                <w:lang w:val="hy-AM"/>
              </w:rPr>
              <w:t>պրոֆիլներից</w:t>
            </w:r>
            <w:r w:rsidRPr="0015472B">
              <w:rPr>
                <w:lang w:val="hy-AM"/>
              </w:rPr>
              <w:t xml:space="preserve">, </w:t>
            </w:r>
            <w:r w:rsidRPr="0015472B">
              <w:rPr>
                <w:rFonts w:ascii="Sylfaen" w:hAnsi="Sylfaen" w:cs="Sylfaen"/>
                <w:lang w:val="hy-AM"/>
              </w:rPr>
              <w:t>մետաղի</w:t>
            </w:r>
            <w:r w:rsidRPr="0015472B">
              <w:rPr>
                <w:lang w:val="hy-AM"/>
              </w:rPr>
              <w:t xml:space="preserve"> </w:t>
            </w:r>
            <w:r w:rsidRPr="0015472B">
              <w:rPr>
                <w:rFonts w:ascii="Sylfaen" w:hAnsi="Sylfaen" w:cs="Sylfaen"/>
                <w:lang w:val="hy-AM"/>
              </w:rPr>
              <w:t>հաստությունը</w:t>
            </w:r>
            <w:r w:rsidRPr="0015472B">
              <w:rPr>
                <w:lang w:val="hy-AM"/>
              </w:rPr>
              <w:t xml:space="preserve"> 0,7</w:t>
            </w:r>
            <w:r w:rsidRPr="0015472B">
              <w:rPr>
                <w:rFonts w:ascii="Sylfaen" w:hAnsi="Sylfaen" w:cs="Sylfaen"/>
                <w:lang w:val="hy-AM"/>
              </w:rPr>
              <w:t>մմ</w:t>
            </w:r>
            <w:r w:rsidRPr="0015472B">
              <w:rPr>
                <w:lang w:val="hy-AM"/>
              </w:rPr>
              <w:t xml:space="preserve">: </w:t>
            </w:r>
            <w:r w:rsidRPr="0015472B">
              <w:rPr>
                <w:rFonts w:ascii="Sylfaen" w:hAnsi="Sylfaen" w:cs="Sylfaen"/>
                <w:lang w:val="hy-AM"/>
              </w:rPr>
              <w:t>Արաստաղի</w:t>
            </w:r>
            <w:r w:rsidRPr="0015472B">
              <w:rPr>
                <w:lang w:val="hy-AM"/>
              </w:rPr>
              <w:t xml:space="preserve"> </w:t>
            </w:r>
            <w:r w:rsidRPr="0015472B">
              <w:rPr>
                <w:rFonts w:ascii="Sylfaen" w:hAnsi="Sylfaen" w:cs="Sylfaen"/>
                <w:lang w:val="hy-AM"/>
              </w:rPr>
              <w:t>ջերմամեկուսացումը</w:t>
            </w:r>
            <w:r w:rsidRPr="0015472B">
              <w:rPr>
                <w:lang w:val="hy-AM"/>
              </w:rPr>
              <w:t xml:space="preserve"> 120</w:t>
            </w:r>
            <w:r w:rsidRPr="0015472B">
              <w:rPr>
                <w:rFonts w:ascii="Sylfaen" w:hAnsi="Sylfaen" w:cs="Sylfaen"/>
                <w:lang w:val="hy-AM"/>
              </w:rPr>
              <w:t>մմ</w:t>
            </w:r>
            <w:r w:rsidRPr="0015472B">
              <w:rPr>
                <w:lang w:val="hy-AM"/>
              </w:rPr>
              <w:t xml:space="preserve"> </w:t>
            </w:r>
            <w:r w:rsidRPr="0015472B">
              <w:rPr>
                <w:rFonts w:ascii="Sylfaen" w:hAnsi="Sylfaen" w:cs="Sylfaen"/>
                <w:lang w:val="hy-AM"/>
              </w:rPr>
              <w:t>հաստության</w:t>
            </w:r>
            <w:r w:rsidRPr="0015472B">
              <w:rPr>
                <w:lang w:val="hy-AM"/>
              </w:rPr>
              <w:t xml:space="preserve"> </w:t>
            </w:r>
            <w:r w:rsidRPr="0015472B">
              <w:rPr>
                <w:rFonts w:ascii="Sylfaen" w:hAnsi="Sylfaen" w:cs="Sylfaen"/>
                <w:lang w:val="hy-AM"/>
              </w:rPr>
              <w:t>բազալտե</w:t>
            </w:r>
            <w:r w:rsidRPr="0015472B">
              <w:rPr>
                <w:lang w:val="hy-AM"/>
              </w:rPr>
              <w:t xml:space="preserve"> </w:t>
            </w:r>
            <w:r w:rsidRPr="0015472B">
              <w:rPr>
                <w:rFonts w:ascii="Sylfaen" w:hAnsi="Sylfaen" w:cs="Sylfaen"/>
                <w:lang w:val="hy-AM"/>
              </w:rPr>
              <w:t>բամբակով</w:t>
            </w:r>
            <w:r w:rsidRPr="0015472B">
              <w:rPr>
                <w:lang w:val="hy-AM"/>
              </w:rPr>
              <w:t xml:space="preserve">, </w:t>
            </w:r>
            <w:r w:rsidRPr="0015472B">
              <w:rPr>
                <w:rFonts w:ascii="Sylfaen" w:hAnsi="Sylfaen" w:cs="Sylfaen"/>
                <w:lang w:val="hy-AM"/>
              </w:rPr>
              <w:t>քամու</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հիդրոմեկուսացում</w:t>
            </w:r>
            <w:r w:rsidRPr="0015472B">
              <w:rPr>
                <w:lang w:val="hy-AM"/>
              </w:rPr>
              <w:t>:</w:t>
            </w:r>
          </w:p>
          <w:p w14:paraId="64BCB731" w14:textId="77777777" w:rsidR="00004572" w:rsidRPr="0015472B" w:rsidRDefault="00004572" w:rsidP="00CE5FC2">
            <w:pPr>
              <w:shd w:val="clear" w:color="auto" w:fill="FFFFFF"/>
              <w:jc w:val="both"/>
              <w:rPr>
                <w:lang w:val="hy-AM"/>
              </w:rPr>
            </w:pPr>
            <w:r w:rsidRPr="0015472B">
              <w:rPr>
                <w:lang w:val="hy-AM"/>
              </w:rPr>
              <w:t>-</w:t>
            </w:r>
            <w:r w:rsidRPr="0015472B">
              <w:rPr>
                <w:rFonts w:ascii="Sylfaen" w:hAnsi="Sylfaen" w:cs="Sylfaen"/>
                <w:lang w:val="hy-AM"/>
              </w:rPr>
              <w:t>Հատակը</w:t>
            </w:r>
            <w:r w:rsidRPr="0015472B">
              <w:rPr>
                <w:lang w:val="hy-AM"/>
              </w:rPr>
              <w:t xml:space="preserve"> </w:t>
            </w:r>
            <w:r w:rsidRPr="0015472B">
              <w:rPr>
                <w:rFonts w:ascii="Sylfaen" w:hAnsi="Sylfaen" w:cs="Sylfaen"/>
                <w:lang w:val="hy-AM"/>
              </w:rPr>
              <w:t>մետաղական</w:t>
            </w:r>
            <w:r w:rsidRPr="0015472B">
              <w:rPr>
                <w:lang w:val="hy-AM"/>
              </w:rPr>
              <w:t xml:space="preserve"> </w:t>
            </w:r>
            <w:r w:rsidRPr="0015472B">
              <w:rPr>
                <w:rFonts w:ascii="Sylfaen" w:hAnsi="Sylfaen" w:cs="Sylfaen"/>
                <w:lang w:val="hy-AM"/>
              </w:rPr>
              <w:t>կոր</w:t>
            </w:r>
            <w:r w:rsidRPr="0015472B">
              <w:rPr>
                <w:lang w:val="hy-AM"/>
              </w:rPr>
              <w:t xml:space="preserve"> </w:t>
            </w:r>
            <w:r w:rsidRPr="0015472B">
              <w:rPr>
                <w:rFonts w:ascii="Sylfaen" w:hAnsi="Sylfaen" w:cs="Sylfaen"/>
                <w:lang w:val="hy-AM"/>
              </w:rPr>
              <w:t>ցինկապատ</w:t>
            </w:r>
            <w:r w:rsidRPr="0015472B">
              <w:rPr>
                <w:lang w:val="hy-AM"/>
              </w:rPr>
              <w:t xml:space="preserve"> </w:t>
            </w:r>
            <w:r w:rsidRPr="0015472B">
              <w:rPr>
                <w:rFonts w:ascii="Sylfaen" w:hAnsi="Sylfaen" w:cs="Sylfaen"/>
                <w:lang w:val="hy-AM"/>
              </w:rPr>
              <w:t>պրոֆիլներից</w:t>
            </w:r>
            <w:r w:rsidRPr="0015472B">
              <w:rPr>
                <w:lang w:val="hy-AM"/>
              </w:rPr>
              <w:t>, 1,2</w:t>
            </w:r>
            <w:r w:rsidRPr="0015472B">
              <w:rPr>
                <w:rFonts w:ascii="Sylfaen" w:hAnsi="Sylfaen" w:cs="Sylfaen"/>
                <w:lang w:val="hy-AM"/>
              </w:rPr>
              <w:t>մմ</w:t>
            </w:r>
            <w:r w:rsidRPr="0015472B">
              <w:rPr>
                <w:lang w:val="hy-AM"/>
              </w:rPr>
              <w:t xml:space="preserve"> </w:t>
            </w:r>
            <w:r w:rsidRPr="0015472B">
              <w:rPr>
                <w:rFonts w:ascii="Sylfaen" w:hAnsi="Sylfaen" w:cs="Sylfaen"/>
                <w:lang w:val="hy-AM"/>
              </w:rPr>
              <w:t>մետաղի</w:t>
            </w:r>
            <w:r w:rsidRPr="0015472B">
              <w:rPr>
                <w:lang w:val="hy-AM"/>
              </w:rPr>
              <w:t xml:space="preserve"> </w:t>
            </w:r>
            <w:r w:rsidRPr="0015472B">
              <w:rPr>
                <w:rFonts w:ascii="Sylfaen" w:hAnsi="Sylfaen" w:cs="Sylfaen"/>
                <w:lang w:val="hy-AM"/>
              </w:rPr>
              <w:t>հաստությամբ</w:t>
            </w:r>
            <w:r w:rsidRPr="0015472B">
              <w:rPr>
                <w:lang w:val="hy-AM"/>
              </w:rPr>
              <w:t xml:space="preserve"> (</w:t>
            </w:r>
            <w:r w:rsidRPr="0015472B">
              <w:rPr>
                <w:rFonts w:ascii="Sylfaen" w:hAnsi="Sylfaen" w:cs="Sylfaen"/>
                <w:lang w:val="hy-AM"/>
              </w:rPr>
              <w:t>հատակի</w:t>
            </w:r>
            <w:r w:rsidRPr="0015472B">
              <w:rPr>
                <w:lang w:val="hy-AM"/>
              </w:rPr>
              <w:t xml:space="preserve"> </w:t>
            </w:r>
            <w:r w:rsidRPr="0015472B">
              <w:rPr>
                <w:rFonts w:ascii="Sylfaen" w:hAnsi="Sylfaen" w:cs="Sylfaen"/>
                <w:lang w:val="hy-AM"/>
              </w:rPr>
              <w:t>կոնստրուցիան՝</w:t>
            </w:r>
            <w:r w:rsidRPr="0015472B">
              <w:rPr>
                <w:lang w:val="hy-AM"/>
              </w:rPr>
              <w:t xml:space="preserve"> (</w:t>
            </w:r>
            <w:r w:rsidRPr="0015472B">
              <w:rPr>
                <w:rFonts w:ascii="Sylfaen" w:hAnsi="Sylfaen" w:cs="Sylfaen"/>
                <w:lang w:val="hy-AM"/>
              </w:rPr>
              <w:t>պրոֆիլային</w:t>
            </w:r>
            <w:r w:rsidRPr="0015472B">
              <w:rPr>
                <w:lang w:val="hy-AM"/>
              </w:rPr>
              <w:t xml:space="preserve"> </w:t>
            </w:r>
            <w:r w:rsidRPr="0015472B">
              <w:rPr>
                <w:rFonts w:ascii="Sylfaen" w:hAnsi="Sylfaen" w:cs="Sylfaen"/>
                <w:lang w:val="hy-AM"/>
              </w:rPr>
              <w:t>ցինկապատ</w:t>
            </w:r>
            <w:r w:rsidRPr="0015472B">
              <w:rPr>
                <w:lang w:val="hy-AM"/>
              </w:rPr>
              <w:t xml:space="preserve"> </w:t>
            </w:r>
            <w:r w:rsidRPr="0015472B">
              <w:rPr>
                <w:rFonts w:ascii="Sylfaen" w:hAnsi="Sylfaen" w:cs="Sylfaen"/>
                <w:lang w:val="hy-AM"/>
              </w:rPr>
              <w:t>թիթեղ</w:t>
            </w:r>
            <w:r w:rsidRPr="0015472B">
              <w:rPr>
                <w:lang w:val="hy-AM"/>
              </w:rPr>
              <w:t>, 0,5</w:t>
            </w:r>
            <w:r w:rsidRPr="0015472B">
              <w:rPr>
                <w:rFonts w:ascii="Sylfaen" w:hAnsi="Sylfaen" w:cs="Sylfaen"/>
                <w:lang w:val="hy-AM"/>
              </w:rPr>
              <w:t>մմ</w:t>
            </w:r>
            <w:r w:rsidRPr="0015472B">
              <w:rPr>
                <w:lang w:val="hy-AM"/>
              </w:rPr>
              <w:t xml:space="preserve"> </w:t>
            </w:r>
            <w:r w:rsidRPr="0015472B">
              <w:rPr>
                <w:rFonts w:ascii="Sylfaen" w:hAnsi="Sylfaen" w:cs="Sylfaen"/>
                <w:lang w:val="hy-AM"/>
              </w:rPr>
              <w:t>մետաղի</w:t>
            </w:r>
            <w:r w:rsidRPr="0015472B">
              <w:rPr>
                <w:lang w:val="hy-AM"/>
              </w:rPr>
              <w:t xml:space="preserve"> </w:t>
            </w:r>
            <w:r w:rsidRPr="0015472B">
              <w:rPr>
                <w:rFonts w:ascii="Sylfaen" w:hAnsi="Sylfaen" w:cs="Sylfaen"/>
                <w:lang w:val="hy-AM"/>
              </w:rPr>
              <w:t>հաստությամբ</w:t>
            </w:r>
            <w:r w:rsidRPr="0015472B">
              <w:rPr>
                <w:lang w:val="hy-AM"/>
              </w:rPr>
              <w:t xml:space="preserve">, </w:t>
            </w: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քամու</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ջրամեկուսացում</w:t>
            </w:r>
            <w:r w:rsidRPr="0015472B">
              <w:rPr>
                <w:lang w:val="hy-AM"/>
              </w:rPr>
              <w:t xml:space="preserve">: </w:t>
            </w:r>
            <w:r w:rsidRPr="0015472B">
              <w:rPr>
                <w:rFonts w:ascii="Sylfaen" w:hAnsi="Sylfaen" w:cs="Sylfaen"/>
                <w:lang w:val="hy-AM"/>
              </w:rPr>
              <w:t>Հատակի</w:t>
            </w:r>
            <w:r w:rsidRPr="0015472B">
              <w:rPr>
                <w:lang w:val="hy-AM"/>
              </w:rPr>
              <w:t xml:space="preserve"> </w:t>
            </w:r>
            <w:r w:rsidRPr="0015472B">
              <w:rPr>
                <w:rFonts w:ascii="Sylfaen" w:hAnsi="Sylfaen" w:cs="Sylfaen"/>
                <w:lang w:val="hy-AM"/>
              </w:rPr>
              <w:t>ջերմամեկուսացումը</w:t>
            </w:r>
            <w:r w:rsidRPr="0015472B">
              <w:rPr>
                <w:lang w:val="hy-AM"/>
              </w:rPr>
              <w:t xml:space="preserve"> – 120</w:t>
            </w:r>
            <w:r w:rsidRPr="0015472B">
              <w:rPr>
                <w:rFonts w:ascii="Sylfaen" w:hAnsi="Sylfaen" w:cs="Sylfaen"/>
                <w:lang w:val="hy-AM"/>
              </w:rPr>
              <w:t>մմ</w:t>
            </w:r>
            <w:r w:rsidRPr="0015472B">
              <w:rPr>
                <w:lang w:val="hy-AM"/>
              </w:rPr>
              <w:t xml:space="preserve"> </w:t>
            </w:r>
            <w:r w:rsidRPr="0015472B">
              <w:rPr>
                <w:rFonts w:ascii="Sylfaen" w:hAnsi="Sylfaen" w:cs="Sylfaen"/>
                <w:lang w:val="hy-AM"/>
              </w:rPr>
              <w:t>հաստության</w:t>
            </w:r>
            <w:r w:rsidRPr="0015472B">
              <w:rPr>
                <w:lang w:val="hy-AM"/>
              </w:rPr>
              <w:t xml:space="preserve"> </w:t>
            </w:r>
            <w:r w:rsidRPr="0015472B">
              <w:rPr>
                <w:rFonts w:ascii="Sylfaen" w:hAnsi="Sylfaen" w:cs="Sylfaen"/>
                <w:lang w:val="hy-AM"/>
              </w:rPr>
              <w:t>բազալտե</w:t>
            </w:r>
            <w:r w:rsidRPr="0015472B">
              <w:rPr>
                <w:lang w:val="hy-AM"/>
              </w:rPr>
              <w:t xml:space="preserve"> </w:t>
            </w:r>
            <w:r w:rsidRPr="0015472B">
              <w:rPr>
                <w:rFonts w:ascii="Sylfaen" w:hAnsi="Sylfaen" w:cs="Sylfaen"/>
                <w:lang w:val="hy-AM"/>
              </w:rPr>
              <w:t>բամբակով</w:t>
            </w:r>
            <w:r w:rsidRPr="0015472B">
              <w:rPr>
                <w:lang w:val="hy-AM"/>
              </w:rPr>
              <w:t xml:space="preserve">, </w:t>
            </w:r>
            <w:r w:rsidRPr="0015472B">
              <w:rPr>
                <w:rFonts w:ascii="Sylfaen" w:hAnsi="Sylfaen" w:cs="Sylfaen"/>
                <w:lang w:val="hy-AM"/>
              </w:rPr>
              <w:t>երկշերտ</w:t>
            </w:r>
            <w:r w:rsidRPr="0015472B">
              <w:rPr>
                <w:lang w:val="hy-AM"/>
              </w:rPr>
              <w:t xml:space="preserve"> </w:t>
            </w:r>
            <w:r w:rsidRPr="0015472B">
              <w:rPr>
                <w:rFonts w:ascii="Sylfaen" w:hAnsi="Sylfaen" w:cs="Sylfaen"/>
                <w:lang w:val="hy-AM"/>
              </w:rPr>
              <w:t>ֆաներա</w:t>
            </w:r>
            <w:r w:rsidRPr="0015472B">
              <w:rPr>
                <w:lang w:val="hy-AM"/>
              </w:rPr>
              <w:t xml:space="preserve"> 10+12</w:t>
            </w:r>
            <w:r w:rsidRPr="0015472B">
              <w:rPr>
                <w:rFonts w:ascii="Sylfaen" w:hAnsi="Sylfaen" w:cs="Sylfaen"/>
                <w:lang w:val="hy-AM"/>
              </w:rPr>
              <w:t>մմ</w:t>
            </w:r>
            <w:r w:rsidRPr="0015472B">
              <w:rPr>
                <w:lang w:val="hy-AM"/>
              </w:rPr>
              <w:t xml:space="preserve">) </w:t>
            </w:r>
            <w:r w:rsidRPr="0015472B">
              <w:rPr>
                <w:rFonts w:ascii="Sylfaen" w:hAnsi="Sylfaen" w:cs="Sylfaen"/>
                <w:lang w:val="hy-AM"/>
              </w:rPr>
              <w:t>ծածկը</w:t>
            </w:r>
            <w:r w:rsidRPr="0015472B">
              <w:rPr>
                <w:lang w:val="hy-AM"/>
              </w:rPr>
              <w:t xml:space="preserve"> </w:t>
            </w:r>
            <w:r w:rsidRPr="0015472B">
              <w:rPr>
                <w:rFonts w:ascii="Sylfaen" w:hAnsi="Sylfaen" w:cs="Sylfaen"/>
                <w:lang w:val="hy-AM"/>
              </w:rPr>
              <w:t>նախատեսել</w:t>
            </w:r>
            <w:r w:rsidRPr="0015472B">
              <w:rPr>
                <w:lang w:val="hy-AM"/>
              </w:rPr>
              <w:t xml:space="preserve"> 33 </w:t>
            </w:r>
            <w:r w:rsidRPr="0015472B">
              <w:rPr>
                <w:rFonts w:ascii="Sylfaen" w:hAnsi="Sylfaen" w:cs="Sylfaen"/>
                <w:lang w:val="hy-AM"/>
              </w:rPr>
              <w:t>կարգի</w:t>
            </w:r>
            <w:r w:rsidRPr="0015472B">
              <w:rPr>
                <w:lang w:val="hy-AM"/>
              </w:rPr>
              <w:t xml:space="preserve"> </w:t>
            </w:r>
            <w:r w:rsidRPr="0015472B">
              <w:rPr>
                <w:rFonts w:ascii="Sylfaen" w:hAnsi="Sylfaen" w:cs="Sylfaen"/>
                <w:lang w:val="hy-AM"/>
              </w:rPr>
              <w:t>լամինատից</w:t>
            </w:r>
            <w:r w:rsidRPr="0015472B">
              <w:rPr>
                <w:lang w:val="hy-AM"/>
              </w:rPr>
              <w:t xml:space="preserve"> </w:t>
            </w:r>
            <w:r w:rsidRPr="0015472B">
              <w:rPr>
                <w:rFonts w:ascii="Sylfaen" w:hAnsi="Sylfaen" w:cs="Sylfaen"/>
                <w:lang w:val="hy-AM"/>
              </w:rPr>
              <w:t>կամ</w:t>
            </w:r>
            <w:r w:rsidRPr="0015472B">
              <w:rPr>
                <w:lang w:val="hy-AM"/>
              </w:rPr>
              <w:t xml:space="preserve"> </w:t>
            </w:r>
            <w:r w:rsidRPr="0015472B">
              <w:rPr>
                <w:rFonts w:ascii="Sylfaen" w:hAnsi="Sylfaen" w:cs="Sylfaen"/>
                <w:lang w:val="hy-AM"/>
              </w:rPr>
              <w:t>չհրկիզվող</w:t>
            </w:r>
            <w:r w:rsidRPr="0015472B">
              <w:rPr>
                <w:lang w:val="hy-AM"/>
              </w:rPr>
              <w:t xml:space="preserve"> </w:t>
            </w:r>
            <w:r w:rsidRPr="0015472B">
              <w:rPr>
                <w:rFonts w:ascii="Sylfaen" w:hAnsi="Sylfaen" w:cs="Sylfaen"/>
                <w:lang w:val="hy-AM"/>
              </w:rPr>
              <w:t>պլաստիկից</w:t>
            </w:r>
            <w:r w:rsidRPr="0015472B">
              <w:rPr>
                <w:lang w:val="hy-AM"/>
              </w:rPr>
              <w:t>)</w:t>
            </w:r>
          </w:p>
          <w:p w14:paraId="36CCB9D4" w14:textId="77777777" w:rsidR="00004572" w:rsidRPr="0015472B" w:rsidRDefault="00004572" w:rsidP="00CE5FC2">
            <w:pPr>
              <w:shd w:val="clear" w:color="auto" w:fill="FFFFFF"/>
              <w:jc w:val="both"/>
              <w:rPr>
                <w:lang w:val="hy-AM"/>
              </w:rPr>
            </w:pPr>
            <w:r w:rsidRPr="0015472B">
              <w:rPr>
                <w:lang w:val="hy-AM"/>
              </w:rPr>
              <w:t xml:space="preserve">- </w:t>
            </w:r>
            <w:r w:rsidRPr="0015472B">
              <w:rPr>
                <w:rFonts w:ascii="Sylfaen" w:hAnsi="Sylfaen" w:cs="Sylfaen"/>
                <w:lang w:val="hy-AM"/>
              </w:rPr>
              <w:t>Սանհանգույցը՝</w:t>
            </w:r>
            <w:r w:rsidRPr="0015472B">
              <w:rPr>
                <w:lang w:val="hy-AM"/>
              </w:rPr>
              <w:t xml:space="preserve"> </w:t>
            </w:r>
            <w:r w:rsidRPr="0015472B">
              <w:rPr>
                <w:rFonts w:ascii="Sylfaen" w:hAnsi="Sylfaen" w:cs="Sylfaen"/>
                <w:lang w:val="hy-AM"/>
              </w:rPr>
              <w:t>պատերի</w:t>
            </w:r>
            <w:r w:rsidRPr="0015472B">
              <w:rPr>
                <w:lang w:val="hy-AM"/>
              </w:rPr>
              <w:t xml:space="preserve"> </w:t>
            </w:r>
            <w:r w:rsidRPr="0015472B">
              <w:rPr>
                <w:rFonts w:ascii="Sylfaen" w:hAnsi="Sylfaen" w:cs="Sylfaen"/>
                <w:lang w:val="hy-AM"/>
              </w:rPr>
              <w:t>հարդարումը</w:t>
            </w:r>
            <w:r w:rsidRPr="0015472B">
              <w:rPr>
                <w:lang w:val="hy-AM"/>
              </w:rPr>
              <w:t xml:space="preserve"> </w:t>
            </w:r>
            <w:r w:rsidRPr="0015472B">
              <w:rPr>
                <w:rFonts w:ascii="Sylfaen" w:hAnsi="Sylfaen" w:cs="Sylfaen"/>
                <w:lang w:val="hy-AM"/>
              </w:rPr>
              <w:t>նախատեսել</w:t>
            </w:r>
            <w:r w:rsidRPr="0015472B">
              <w:rPr>
                <w:lang w:val="hy-AM"/>
              </w:rPr>
              <w:t xml:space="preserve"> 9,5</w:t>
            </w:r>
            <w:r w:rsidRPr="0015472B">
              <w:rPr>
                <w:rFonts w:ascii="Sylfaen" w:hAnsi="Sylfaen" w:cs="Sylfaen"/>
                <w:lang w:val="hy-AM"/>
              </w:rPr>
              <w:t>մմ</w:t>
            </w:r>
            <w:r w:rsidRPr="0015472B">
              <w:rPr>
                <w:lang w:val="hy-AM"/>
              </w:rPr>
              <w:t xml:space="preserve"> </w:t>
            </w:r>
            <w:r w:rsidRPr="0015472B">
              <w:rPr>
                <w:rFonts w:ascii="Sylfaen" w:hAnsi="Sylfaen" w:cs="Sylfaen"/>
                <w:lang w:val="hy-AM"/>
              </w:rPr>
              <w:t>հաստության</w:t>
            </w:r>
            <w:r w:rsidRPr="0015472B">
              <w:rPr>
                <w:lang w:val="hy-AM"/>
              </w:rPr>
              <w:t xml:space="preserve"> </w:t>
            </w:r>
            <w:r w:rsidRPr="0015472B">
              <w:rPr>
                <w:rFonts w:ascii="Sylfaen" w:hAnsi="Sylfaen" w:cs="Sylfaen"/>
                <w:lang w:val="hy-AM"/>
              </w:rPr>
              <w:t>ջրակայուն</w:t>
            </w:r>
            <w:r w:rsidRPr="0015472B">
              <w:rPr>
                <w:lang w:val="hy-AM"/>
              </w:rPr>
              <w:t xml:space="preserve"> </w:t>
            </w:r>
            <w:r w:rsidRPr="0015472B">
              <w:rPr>
                <w:rFonts w:ascii="Sylfaen" w:hAnsi="Sylfaen" w:cs="Sylfaen"/>
                <w:lang w:val="hy-AM"/>
              </w:rPr>
              <w:t>գիպսակարտոնից</w:t>
            </w:r>
            <w:r w:rsidRPr="0015472B">
              <w:rPr>
                <w:lang w:val="hy-AM"/>
              </w:rPr>
              <w:t xml:space="preserve">, </w:t>
            </w:r>
            <w:r w:rsidRPr="0015472B">
              <w:rPr>
                <w:rFonts w:ascii="Sylfaen" w:hAnsi="Sylfaen" w:cs="Sylfaen"/>
                <w:lang w:val="hy-AM"/>
              </w:rPr>
              <w:t>վերևից</w:t>
            </w:r>
            <w:r w:rsidRPr="0015472B">
              <w:rPr>
                <w:lang w:val="hy-AM"/>
              </w:rPr>
              <w:t xml:space="preserve"> </w:t>
            </w:r>
            <w:r w:rsidRPr="0015472B">
              <w:rPr>
                <w:rFonts w:ascii="Sylfaen" w:hAnsi="Sylfaen" w:cs="Sylfaen"/>
                <w:lang w:val="hy-AM"/>
              </w:rPr>
              <w:t>հարդարումը</w:t>
            </w:r>
            <w:r w:rsidRPr="0015472B">
              <w:rPr>
                <w:lang w:val="hy-AM"/>
              </w:rPr>
              <w:t xml:space="preserve"> </w:t>
            </w:r>
            <w:r w:rsidRPr="0015472B">
              <w:rPr>
                <w:rFonts w:ascii="Sylfaen" w:hAnsi="Sylfaen" w:cs="Sylfaen"/>
                <w:lang w:val="hy-AM"/>
              </w:rPr>
              <w:t>չհրկիզվող</w:t>
            </w:r>
            <w:r w:rsidRPr="0015472B">
              <w:rPr>
                <w:lang w:val="hy-AM"/>
              </w:rPr>
              <w:t xml:space="preserve"> </w:t>
            </w:r>
            <w:r w:rsidRPr="0015472B">
              <w:rPr>
                <w:rFonts w:ascii="Sylfaen" w:hAnsi="Sylfaen" w:cs="Sylfaen"/>
                <w:lang w:val="hy-AM"/>
              </w:rPr>
              <w:t>պլաստիկե</w:t>
            </w:r>
            <w:r w:rsidRPr="0015472B">
              <w:rPr>
                <w:lang w:val="hy-AM"/>
              </w:rPr>
              <w:t xml:space="preserve"> </w:t>
            </w:r>
            <w:r w:rsidRPr="0015472B">
              <w:rPr>
                <w:rFonts w:ascii="Sylfaen" w:hAnsi="Sylfaen" w:cs="Sylfaen"/>
                <w:lang w:val="hy-AM"/>
              </w:rPr>
              <w:t>սալիկկով</w:t>
            </w:r>
            <w:r w:rsidRPr="0015472B">
              <w:rPr>
                <w:lang w:val="hy-AM"/>
              </w:rPr>
              <w:t xml:space="preserve">, </w:t>
            </w:r>
            <w:r w:rsidRPr="0015472B">
              <w:rPr>
                <w:rFonts w:ascii="Sylfaen" w:hAnsi="Sylfaen" w:cs="Sylfaen"/>
                <w:lang w:val="hy-AM"/>
              </w:rPr>
              <w:t>հատակի</w:t>
            </w:r>
            <w:r w:rsidRPr="0015472B">
              <w:rPr>
                <w:lang w:val="hy-AM"/>
              </w:rPr>
              <w:t xml:space="preserve"> </w:t>
            </w:r>
            <w:r w:rsidRPr="0015472B">
              <w:rPr>
                <w:rFonts w:ascii="Sylfaen" w:hAnsi="Sylfaen" w:cs="Sylfaen"/>
                <w:lang w:val="hy-AM"/>
              </w:rPr>
              <w:t>ծածքը՝</w:t>
            </w:r>
            <w:r w:rsidRPr="0015472B">
              <w:rPr>
                <w:lang w:val="hy-AM"/>
              </w:rPr>
              <w:t xml:space="preserve"> </w:t>
            </w:r>
            <w:r w:rsidRPr="0015472B">
              <w:rPr>
                <w:rFonts w:ascii="Sylfaen" w:hAnsi="Sylfaen" w:cs="Sylfaen"/>
                <w:lang w:val="hy-AM"/>
              </w:rPr>
              <w:t>կեռամիկական</w:t>
            </w:r>
            <w:r w:rsidRPr="0015472B">
              <w:rPr>
                <w:lang w:val="hy-AM"/>
              </w:rPr>
              <w:t xml:space="preserve"> </w:t>
            </w:r>
            <w:r w:rsidRPr="0015472B">
              <w:rPr>
                <w:rFonts w:ascii="Sylfaen" w:hAnsi="Sylfaen" w:cs="Sylfaen"/>
                <w:lang w:val="hy-AM"/>
              </w:rPr>
              <w:t>սալիկով</w:t>
            </w:r>
            <w:r w:rsidRPr="0015472B">
              <w:rPr>
                <w:lang w:val="hy-AM"/>
              </w:rPr>
              <w:t>:</w:t>
            </w:r>
          </w:p>
        </w:tc>
      </w:tr>
      <w:tr w:rsidR="0015472B" w:rsidRPr="0015472B" w14:paraId="518D3F72" w14:textId="77777777" w:rsidTr="00CE5FC2">
        <w:tc>
          <w:tcPr>
            <w:tcW w:w="3828" w:type="dxa"/>
            <w:gridSpan w:val="2"/>
            <w:shd w:val="clear" w:color="auto" w:fill="auto"/>
          </w:tcPr>
          <w:p w14:paraId="4AC1FA65" w14:textId="77777777" w:rsidR="00004572" w:rsidRPr="0015472B" w:rsidRDefault="00004572" w:rsidP="00CE5FC2">
            <w:pPr>
              <w:shd w:val="clear" w:color="auto" w:fill="FFFFFF"/>
              <w:jc w:val="both"/>
              <w:rPr>
                <w:shd w:val="clear" w:color="auto" w:fill="FFFFFF"/>
              </w:rPr>
            </w:pPr>
            <w:r w:rsidRPr="0015472B">
              <w:rPr>
                <w:shd w:val="clear" w:color="auto" w:fill="FFFFFF"/>
                <w:lang w:val="en-US"/>
              </w:rPr>
              <w:t>3</w:t>
            </w:r>
            <w:r w:rsidRPr="0015472B">
              <w:rPr>
                <w:shd w:val="clear" w:color="auto" w:fill="FFFFFF"/>
              </w:rPr>
              <w:t>.8. Применяемые материалы</w:t>
            </w:r>
          </w:p>
          <w:p w14:paraId="0EAFDE7E" w14:textId="77777777" w:rsidR="00004572" w:rsidRPr="0015472B" w:rsidRDefault="00004572" w:rsidP="00CE5FC2">
            <w:pPr>
              <w:shd w:val="clear" w:color="auto" w:fill="FFFFFF"/>
              <w:jc w:val="both"/>
              <w:rPr>
                <w:shd w:val="clear" w:color="auto" w:fill="FFFFFF"/>
              </w:rPr>
            </w:pPr>
            <w:r w:rsidRPr="0015472B">
              <w:rPr>
                <w:rFonts w:ascii="Sylfaen" w:hAnsi="Sylfaen" w:cs="Sylfaen"/>
                <w:lang w:val="hy-AM"/>
              </w:rPr>
              <w:t>Օգտագործվող</w:t>
            </w:r>
            <w:r w:rsidRPr="0015472B">
              <w:rPr>
                <w:lang w:val="hy-AM"/>
              </w:rPr>
              <w:t xml:space="preserve"> </w:t>
            </w:r>
            <w:r w:rsidRPr="0015472B">
              <w:rPr>
                <w:rFonts w:ascii="Sylfaen" w:hAnsi="Sylfaen" w:cs="Sylfaen"/>
                <w:lang w:val="hy-AM"/>
              </w:rPr>
              <w:t>նյութերը</w:t>
            </w:r>
          </w:p>
        </w:tc>
        <w:tc>
          <w:tcPr>
            <w:tcW w:w="6379" w:type="dxa"/>
            <w:shd w:val="clear" w:color="auto" w:fill="auto"/>
          </w:tcPr>
          <w:p w14:paraId="0BF74D89" w14:textId="77777777" w:rsidR="00004572" w:rsidRPr="0015472B" w:rsidRDefault="00004572" w:rsidP="00CE5FC2">
            <w:pPr>
              <w:shd w:val="clear" w:color="auto" w:fill="FFFFFF"/>
              <w:jc w:val="both"/>
              <w:rPr>
                <w:shd w:val="clear" w:color="auto" w:fill="FFFFFF"/>
              </w:rPr>
            </w:pPr>
            <w:r w:rsidRPr="0015472B">
              <w:rPr>
                <w:shd w:val="clear" w:color="auto" w:fill="FFFFFF"/>
              </w:rPr>
              <w:t>В конструкции и внутренней отделке должны использоваться огнеупорные материалы.</w:t>
            </w:r>
          </w:p>
          <w:p w14:paraId="2966385E" w14:textId="77777777" w:rsidR="00004572" w:rsidRPr="0015472B" w:rsidRDefault="00004572" w:rsidP="00CE5FC2">
            <w:pPr>
              <w:shd w:val="clear" w:color="auto" w:fill="FFFFFF"/>
              <w:jc w:val="both"/>
              <w:rPr>
                <w:shd w:val="clear" w:color="auto" w:fill="FFFFFF"/>
              </w:rPr>
            </w:pPr>
            <w:r w:rsidRPr="0015472B">
              <w:rPr>
                <w:rFonts w:ascii="Sylfaen" w:hAnsi="Sylfaen" w:cs="Sylfaen"/>
                <w:lang w:val="hy-AM"/>
              </w:rPr>
              <w:t>Կոնստրուկցիայում</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ներքին</w:t>
            </w:r>
            <w:r w:rsidRPr="0015472B">
              <w:rPr>
                <w:lang w:val="hy-AM"/>
              </w:rPr>
              <w:t xml:space="preserve"> </w:t>
            </w:r>
            <w:r w:rsidRPr="0015472B">
              <w:rPr>
                <w:rFonts w:ascii="Sylfaen" w:hAnsi="Sylfaen" w:cs="Sylfaen"/>
                <w:lang w:val="hy-AM"/>
              </w:rPr>
              <w:t>հարդարանքում</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օգտագործվեն</w:t>
            </w:r>
            <w:r w:rsidRPr="0015472B">
              <w:rPr>
                <w:lang w:val="hy-AM"/>
              </w:rPr>
              <w:t xml:space="preserve"> </w:t>
            </w:r>
            <w:r w:rsidRPr="0015472B">
              <w:rPr>
                <w:rFonts w:ascii="Sylfaen" w:hAnsi="Sylfaen" w:cs="Sylfaen"/>
                <w:lang w:val="hy-AM"/>
              </w:rPr>
              <w:t>հրկիզակայուն</w:t>
            </w:r>
            <w:r w:rsidRPr="0015472B">
              <w:rPr>
                <w:lang w:val="hy-AM"/>
              </w:rPr>
              <w:t xml:space="preserve"> </w:t>
            </w:r>
            <w:r w:rsidRPr="0015472B">
              <w:rPr>
                <w:rFonts w:ascii="Sylfaen" w:hAnsi="Sylfaen" w:cs="Sylfaen"/>
                <w:lang w:val="hy-AM"/>
              </w:rPr>
              <w:t>նյութեր</w:t>
            </w:r>
            <w:r w:rsidRPr="0015472B">
              <w:rPr>
                <w:lang w:val="hy-AM"/>
              </w:rPr>
              <w:t>:</w:t>
            </w:r>
          </w:p>
        </w:tc>
      </w:tr>
      <w:tr w:rsidR="0015472B" w:rsidRPr="00B76003" w14:paraId="4DCF1E4B" w14:textId="77777777" w:rsidTr="00CE5FC2">
        <w:trPr>
          <w:trHeight w:val="1184"/>
        </w:trPr>
        <w:tc>
          <w:tcPr>
            <w:tcW w:w="3828" w:type="dxa"/>
            <w:gridSpan w:val="2"/>
            <w:shd w:val="clear" w:color="auto" w:fill="auto"/>
          </w:tcPr>
          <w:p w14:paraId="32C7D554" w14:textId="77777777" w:rsidR="00004572" w:rsidRPr="0015472B" w:rsidRDefault="00004572" w:rsidP="00CE5FC2">
            <w:pPr>
              <w:shd w:val="clear" w:color="auto" w:fill="FFFFFF"/>
            </w:pPr>
            <w:r w:rsidRPr="0015472B">
              <w:t>3.9. Утеплитель</w:t>
            </w:r>
          </w:p>
          <w:p w14:paraId="374FB3FC" w14:textId="77777777" w:rsidR="00004572" w:rsidRPr="0015472B" w:rsidRDefault="00004572" w:rsidP="00CE5FC2">
            <w:pPr>
              <w:shd w:val="clear" w:color="auto" w:fill="FFFFFF"/>
              <w:rPr>
                <w:b/>
                <w:shd w:val="clear" w:color="auto" w:fill="FFFFFF"/>
              </w:rPr>
            </w:pPr>
            <w:r w:rsidRPr="0015472B">
              <w:rPr>
                <w:rFonts w:ascii="Sylfaen" w:hAnsi="Sylfaen" w:cs="Sylfaen"/>
                <w:lang w:val="hy-AM"/>
              </w:rPr>
              <w:t>Ջերմամեկուսացում</w:t>
            </w:r>
          </w:p>
        </w:tc>
        <w:tc>
          <w:tcPr>
            <w:tcW w:w="6379" w:type="dxa"/>
            <w:shd w:val="clear" w:color="auto" w:fill="auto"/>
          </w:tcPr>
          <w:p w14:paraId="07B8946E" w14:textId="77777777" w:rsidR="00004572" w:rsidRPr="0015472B" w:rsidRDefault="00004572" w:rsidP="00CE5FC2">
            <w:pPr>
              <w:shd w:val="clear" w:color="auto" w:fill="FFFFFF"/>
              <w:jc w:val="both"/>
            </w:pPr>
            <w:r w:rsidRPr="0015472B">
              <w:t>Толщина утеплителя:</w:t>
            </w:r>
          </w:p>
          <w:p w14:paraId="4F22F72F" w14:textId="77777777" w:rsidR="00004572" w:rsidRPr="0015472B" w:rsidRDefault="00004572" w:rsidP="00CE5FC2">
            <w:pPr>
              <w:shd w:val="clear" w:color="auto" w:fill="FFFFFF"/>
              <w:jc w:val="both"/>
            </w:pPr>
            <w:r w:rsidRPr="0015472B">
              <w:t>Стены внешнего теплового контура-100 мм;</w:t>
            </w:r>
          </w:p>
          <w:p w14:paraId="0B719AE6" w14:textId="77777777" w:rsidR="00004572" w:rsidRPr="0015472B" w:rsidRDefault="00004572" w:rsidP="00CE5FC2">
            <w:pPr>
              <w:shd w:val="clear" w:color="auto" w:fill="FFFFFF"/>
              <w:jc w:val="both"/>
            </w:pPr>
            <w:r w:rsidRPr="0015472B">
              <w:t>Пол - 120 мм;</w:t>
            </w:r>
          </w:p>
          <w:p w14:paraId="20500E59" w14:textId="77777777" w:rsidR="00004572" w:rsidRPr="0015472B" w:rsidRDefault="00004572" w:rsidP="00CE5FC2">
            <w:pPr>
              <w:shd w:val="clear" w:color="auto" w:fill="FFFFFF"/>
              <w:jc w:val="both"/>
            </w:pPr>
            <w:r w:rsidRPr="0015472B">
              <w:t>Потолок - 120 мм;</w:t>
            </w:r>
          </w:p>
          <w:p w14:paraId="3A4326ED" w14:textId="77777777" w:rsidR="00004572" w:rsidRPr="0015472B" w:rsidRDefault="00004572" w:rsidP="00CE5FC2">
            <w:pPr>
              <w:shd w:val="clear" w:color="auto" w:fill="FFFFFF"/>
              <w:jc w:val="both"/>
            </w:pPr>
            <w:r w:rsidRPr="0015472B">
              <w:t>Перегородки - 60 мм;</w:t>
            </w:r>
          </w:p>
          <w:p w14:paraId="3D392D96" w14:textId="77777777" w:rsidR="00004572" w:rsidRPr="0015472B" w:rsidRDefault="00004572" w:rsidP="00CE5FC2">
            <w:pPr>
              <w:shd w:val="clear" w:color="auto" w:fill="FFFFFF"/>
              <w:jc w:val="both"/>
            </w:pPr>
            <w:r w:rsidRPr="0015472B">
              <w:t>Материал - минеральная вата на основе базальтового сырья.</w:t>
            </w:r>
          </w:p>
          <w:p w14:paraId="5596A503" w14:textId="77777777" w:rsidR="00004572" w:rsidRPr="0015472B" w:rsidRDefault="00004572" w:rsidP="00CE5FC2">
            <w:pPr>
              <w:shd w:val="clear" w:color="auto" w:fill="FFFFFF"/>
              <w:jc w:val="both"/>
              <w:rPr>
                <w:lang w:val="hy-AM"/>
              </w:rPr>
            </w:pPr>
            <w:r w:rsidRPr="0015472B">
              <w:rPr>
                <w:rFonts w:ascii="Sylfaen" w:hAnsi="Sylfaen" w:cs="Sylfaen"/>
                <w:lang w:val="hy-AM"/>
              </w:rPr>
              <w:t>Ջերմամեկուսիչի</w:t>
            </w:r>
            <w:r w:rsidRPr="0015472B">
              <w:rPr>
                <w:lang w:val="hy-AM"/>
              </w:rPr>
              <w:t xml:space="preserve"> </w:t>
            </w:r>
            <w:r w:rsidRPr="0015472B">
              <w:rPr>
                <w:rFonts w:ascii="Sylfaen" w:hAnsi="Sylfaen" w:cs="Sylfaen"/>
                <w:lang w:val="hy-AM"/>
              </w:rPr>
              <w:t>հաստությունը՝</w:t>
            </w:r>
          </w:p>
          <w:p w14:paraId="0F4555E9" w14:textId="77777777" w:rsidR="00004572" w:rsidRPr="0015472B" w:rsidRDefault="00004572" w:rsidP="00CE5FC2">
            <w:pPr>
              <w:shd w:val="clear" w:color="auto" w:fill="FFFFFF"/>
              <w:jc w:val="both"/>
              <w:rPr>
                <w:lang w:val="hy-AM"/>
              </w:rPr>
            </w:pPr>
            <w:r w:rsidRPr="0015472B">
              <w:rPr>
                <w:rFonts w:ascii="Sylfaen" w:hAnsi="Sylfaen" w:cs="Sylfaen"/>
                <w:lang w:val="hy-AM"/>
              </w:rPr>
              <w:t>Արտաքին</w:t>
            </w:r>
            <w:r w:rsidRPr="0015472B">
              <w:rPr>
                <w:lang w:val="hy-AM"/>
              </w:rPr>
              <w:t xml:space="preserve"> </w:t>
            </w:r>
            <w:r w:rsidRPr="0015472B">
              <w:rPr>
                <w:rFonts w:ascii="Sylfaen" w:hAnsi="Sylfaen" w:cs="Sylfaen"/>
                <w:lang w:val="hy-AM"/>
              </w:rPr>
              <w:t>ջերմային</w:t>
            </w:r>
            <w:r w:rsidRPr="0015472B">
              <w:rPr>
                <w:lang w:val="hy-AM"/>
              </w:rPr>
              <w:t xml:space="preserve"> </w:t>
            </w:r>
            <w:r w:rsidRPr="0015472B">
              <w:rPr>
                <w:rFonts w:ascii="Sylfaen" w:hAnsi="Sylfaen" w:cs="Sylfaen"/>
                <w:lang w:val="hy-AM"/>
              </w:rPr>
              <w:t>կոնտուրի</w:t>
            </w:r>
            <w:r w:rsidRPr="0015472B">
              <w:rPr>
                <w:lang w:val="hy-AM"/>
              </w:rPr>
              <w:t xml:space="preserve"> </w:t>
            </w:r>
            <w:r w:rsidRPr="0015472B">
              <w:rPr>
                <w:rFonts w:ascii="Sylfaen" w:hAnsi="Sylfaen" w:cs="Sylfaen"/>
                <w:lang w:val="hy-AM"/>
              </w:rPr>
              <w:t>պատերը՝</w:t>
            </w:r>
            <w:r w:rsidRPr="0015472B">
              <w:rPr>
                <w:lang w:val="hy-AM"/>
              </w:rPr>
              <w:t xml:space="preserve"> 100</w:t>
            </w:r>
            <w:r w:rsidRPr="0015472B">
              <w:rPr>
                <w:rFonts w:ascii="Sylfaen" w:hAnsi="Sylfaen" w:cs="Sylfaen"/>
                <w:lang w:val="hy-AM"/>
              </w:rPr>
              <w:t>մմ</w:t>
            </w:r>
          </w:p>
          <w:p w14:paraId="71FD7BBF" w14:textId="77777777" w:rsidR="00004572" w:rsidRPr="0015472B" w:rsidRDefault="00004572" w:rsidP="00CE5FC2">
            <w:pPr>
              <w:shd w:val="clear" w:color="auto" w:fill="FFFFFF"/>
              <w:jc w:val="both"/>
              <w:rPr>
                <w:lang w:val="hy-AM"/>
              </w:rPr>
            </w:pPr>
            <w:r w:rsidRPr="0015472B">
              <w:rPr>
                <w:rFonts w:ascii="Sylfaen" w:hAnsi="Sylfaen" w:cs="Sylfaen"/>
                <w:lang w:val="hy-AM"/>
              </w:rPr>
              <w:t>Հատակը՝</w:t>
            </w:r>
            <w:r w:rsidRPr="0015472B">
              <w:rPr>
                <w:lang w:val="hy-AM"/>
              </w:rPr>
              <w:t xml:space="preserve"> 120</w:t>
            </w:r>
            <w:r w:rsidRPr="0015472B">
              <w:rPr>
                <w:rFonts w:ascii="Sylfaen" w:hAnsi="Sylfaen" w:cs="Sylfaen"/>
                <w:lang w:val="hy-AM"/>
              </w:rPr>
              <w:t>մմ</w:t>
            </w:r>
          </w:p>
          <w:p w14:paraId="24813FC1" w14:textId="77777777" w:rsidR="00004572" w:rsidRPr="0015472B" w:rsidRDefault="00004572" w:rsidP="00CE5FC2">
            <w:pPr>
              <w:shd w:val="clear" w:color="auto" w:fill="FFFFFF"/>
              <w:jc w:val="both"/>
              <w:rPr>
                <w:lang w:val="hy-AM"/>
              </w:rPr>
            </w:pPr>
            <w:r w:rsidRPr="0015472B">
              <w:rPr>
                <w:rFonts w:ascii="Sylfaen" w:hAnsi="Sylfaen" w:cs="Sylfaen"/>
                <w:lang w:val="hy-AM"/>
              </w:rPr>
              <w:t>Արաստաղը՝</w:t>
            </w:r>
            <w:r w:rsidRPr="0015472B">
              <w:rPr>
                <w:lang w:val="hy-AM"/>
              </w:rPr>
              <w:t xml:space="preserve"> 120</w:t>
            </w:r>
            <w:r w:rsidRPr="0015472B">
              <w:rPr>
                <w:rFonts w:ascii="Sylfaen" w:hAnsi="Sylfaen" w:cs="Sylfaen"/>
                <w:lang w:val="hy-AM"/>
              </w:rPr>
              <w:t>մմ</w:t>
            </w:r>
          </w:p>
          <w:p w14:paraId="0D77A236" w14:textId="77777777" w:rsidR="00004572" w:rsidRPr="0015472B" w:rsidRDefault="00004572" w:rsidP="00CE5FC2">
            <w:pPr>
              <w:shd w:val="clear" w:color="auto" w:fill="FFFFFF"/>
              <w:jc w:val="both"/>
              <w:rPr>
                <w:lang w:val="hy-AM"/>
              </w:rPr>
            </w:pPr>
            <w:r w:rsidRPr="0015472B">
              <w:rPr>
                <w:rFonts w:ascii="Sylfaen" w:hAnsi="Sylfaen" w:cs="Sylfaen"/>
                <w:lang w:val="hy-AM"/>
              </w:rPr>
              <w:t>Միջնապատ՝</w:t>
            </w:r>
            <w:r w:rsidRPr="0015472B">
              <w:rPr>
                <w:lang w:val="hy-AM"/>
              </w:rPr>
              <w:t xml:space="preserve"> 60</w:t>
            </w:r>
            <w:r w:rsidRPr="0015472B">
              <w:rPr>
                <w:rFonts w:ascii="Sylfaen" w:hAnsi="Sylfaen" w:cs="Sylfaen"/>
                <w:lang w:val="hy-AM"/>
              </w:rPr>
              <w:t>մմ</w:t>
            </w:r>
          </w:p>
          <w:p w14:paraId="4196B5F4" w14:textId="77777777" w:rsidR="00004572" w:rsidRPr="0015472B" w:rsidRDefault="00004572" w:rsidP="00CE5FC2">
            <w:pPr>
              <w:shd w:val="clear" w:color="auto" w:fill="FFFFFF"/>
              <w:jc w:val="both"/>
              <w:rPr>
                <w:rFonts w:ascii="Sylfaen" w:hAnsi="Sylfaen"/>
                <w:lang w:val="hy-AM"/>
              </w:rPr>
            </w:pPr>
            <w:r w:rsidRPr="0015472B">
              <w:rPr>
                <w:rFonts w:ascii="Sylfaen" w:hAnsi="Sylfaen" w:cs="Sylfaen"/>
                <w:lang w:val="hy-AM"/>
              </w:rPr>
              <w:t>Նյութը</w:t>
            </w:r>
            <w:r w:rsidRPr="0015472B">
              <w:rPr>
                <w:lang w:val="hy-AM"/>
              </w:rPr>
              <w:t xml:space="preserve">- </w:t>
            </w:r>
            <w:r w:rsidRPr="0015472B">
              <w:rPr>
                <w:rFonts w:ascii="Sylfaen" w:hAnsi="Sylfaen" w:cs="Sylfaen"/>
                <w:lang w:val="hy-AM"/>
              </w:rPr>
              <w:t>բազալտային</w:t>
            </w:r>
            <w:r w:rsidRPr="0015472B">
              <w:rPr>
                <w:lang w:val="hy-AM"/>
              </w:rPr>
              <w:t xml:space="preserve"> </w:t>
            </w:r>
            <w:r w:rsidRPr="0015472B">
              <w:rPr>
                <w:rFonts w:ascii="Sylfaen" w:hAnsi="Sylfaen" w:cs="Sylfaen"/>
                <w:lang w:val="hy-AM"/>
              </w:rPr>
              <w:t>նյութի</w:t>
            </w:r>
            <w:r w:rsidRPr="0015472B">
              <w:rPr>
                <w:lang w:val="hy-AM"/>
              </w:rPr>
              <w:t xml:space="preserve"> </w:t>
            </w:r>
            <w:r w:rsidRPr="0015472B">
              <w:rPr>
                <w:rFonts w:ascii="Sylfaen" w:hAnsi="Sylfaen" w:cs="Sylfaen"/>
                <w:lang w:val="hy-AM"/>
              </w:rPr>
              <w:t>հիմքով</w:t>
            </w:r>
            <w:r w:rsidRPr="0015472B">
              <w:rPr>
                <w:lang w:val="hy-AM"/>
              </w:rPr>
              <w:t xml:space="preserve"> </w:t>
            </w:r>
            <w:r w:rsidRPr="0015472B">
              <w:rPr>
                <w:rFonts w:ascii="Sylfaen" w:hAnsi="Sylfaen" w:cs="Sylfaen"/>
                <w:lang w:val="hy-AM"/>
              </w:rPr>
              <w:t>հանքային</w:t>
            </w:r>
            <w:r w:rsidRPr="0015472B">
              <w:rPr>
                <w:lang w:val="hy-AM"/>
              </w:rPr>
              <w:t xml:space="preserve"> </w:t>
            </w:r>
            <w:r w:rsidRPr="0015472B">
              <w:rPr>
                <w:rFonts w:ascii="Sylfaen" w:hAnsi="Sylfaen" w:cs="Sylfaen"/>
                <w:lang w:val="hy-AM"/>
              </w:rPr>
              <w:t>բամբակ</w:t>
            </w:r>
            <w:r w:rsidRPr="0015472B">
              <w:rPr>
                <w:lang w:val="hy-AM"/>
              </w:rPr>
              <w:t>:</w:t>
            </w:r>
          </w:p>
        </w:tc>
      </w:tr>
      <w:tr w:rsidR="0015472B" w:rsidRPr="0015472B" w14:paraId="15051C13" w14:textId="77777777" w:rsidTr="00CE5FC2">
        <w:trPr>
          <w:trHeight w:val="1018"/>
        </w:trPr>
        <w:tc>
          <w:tcPr>
            <w:tcW w:w="3828" w:type="dxa"/>
            <w:gridSpan w:val="2"/>
            <w:shd w:val="clear" w:color="auto" w:fill="auto"/>
          </w:tcPr>
          <w:p w14:paraId="1DC9F61F" w14:textId="77777777" w:rsidR="00004572" w:rsidRPr="0015472B" w:rsidRDefault="00004572" w:rsidP="00CE5FC2">
            <w:pPr>
              <w:shd w:val="clear" w:color="auto" w:fill="FFFFFF"/>
              <w:jc w:val="both"/>
            </w:pPr>
            <w:r w:rsidRPr="0015472B">
              <w:t>3.10. Оконные блоки</w:t>
            </w:r>
          </w:p>
          <w:p w14:paraId="67F3B2B0" w14:textId="77777777" w:rsidR="00004572" w:rsidRPr="0015472B" w:rsidRDefault="00004572" w:rsidP="00CE5FC2">
            <w:pPr>
              <w:shd w:val="clear" w:color="auto" w:fill="FFFFFF"/>
              <w:jc w:val="both"/>
              <w:rPr>
                <w:b/>
              </w:rPr>
            </w:pPr>
            <w:r w:rsidRPr="0015472B">
              <w:rPr>
                <w:rFonts w:ascii="Sylfaen" w:hAnsi="Sylfaen" w:cs="Sylfaen"/>
                <w:lang w:val="hy-AM"/>
              </w:rPr>
              <w:t>Պատուհանային</w:t>
            </w:r>
            <w:r w:rsidRPr="0015472B">
              <w:rPr>
                <w:lang w:val="hy-AM"/>
              </w:rPr>
              <w:t xml:space="preserve"> </w:t>
            </w:r>
            <w:r w:rsidRPr="0015472B">
              <w:rPr>
                <w:rFonts w:ascii="Sylfaen" w:hAnsi="Sylfaen" w:cs="Sylfaen"/>
                <w:lang w:val="hy-AM"/>
              </w:rPr>
              <w:t>բլոկեր</w:t>
            </w:r>
          </w:p>
        </w:tc>
        <w:tc>
          <w:tcPr>
            <w:tcW w:w="6379" w:type="dxa"/>
            <w:shd w:val="clear" w:color="auto" w:fill="auto"/>
          </w:tcPr>
          <w:p w14:paraId="0B1B0952" w14:textId="77777777" w:rsidR="00004572" w:rsidRPr="0015472B" w:rsidRDefault="00004572" w:rsidP="00CE5FC2">
            <w:pPr>
              <w:shd w:val="clear" w:color="auto" w:fill="FFFFFF"/>
              <w:jc w:val="both"/>
            </w:pPr>
            <w:r w:rsidRPr="0015472B">
              <w:t xml:space="preserve">Оконные блоки из ПВХ теплоизоляционных профилей, с остеклением 2-х камерным стеклопакетом, поворотно - откидное открывание, с подоконниками из ПВХ, в кухне и спальне размером 1200х1500 (мм), в санузле 300х400 (мм). Над оконными блоками предусмотреть козырьки шириной не менее 150 мм с жалюзями. </w:t>
            </w:r>
          </w:p>
          <w:p w14:paraId="27413A2D" w14:textId="77777777" w:rsidR="00004572" w:rsidRPr="0015472B" w:rsidRDefault="00004572" w:rsidP="00CE5FC2">
            <w:pPr>
              <w:shd w:val="clear" w:color="auto" w:fill="FFFFFF"/>
              <w:jc w:val="both"/>
              <w:rPr>
                <w:lang w:val="hy-AM"/>
              </w:rPr>
            </w:pPr>
            <w:r w:rsidRPr="0015472B">
              <w:rPr>
                <w:rFonts w:ascii="Sylfaen" w:hAnsi="Sylfaen" w:cs="Sylfaen"/>
                <w:lang w:val="hy-AM"/>
              </w:rPr>
              <w:t>Պատուհանային</w:t>
            </w:r>
            <w:r w:rsidRPr="0015472B">
              <w:rPr>
                <w:lang w:val="hy-AM"/>
              </w:rPr>
              <w:t xml:space="preserve"> </w:t>
            </w:r>
            <w:r w:rsidRPr="0015472B">
              <w:rPr>
                <w:rFonts w:ascii="Sylfaen" w:hAnsi="Sylfaen" w:cs="Sylfaen"/>
                <w:lang w:val="hy-AM"/>
              </w:rPr>
              <w:t>բլոկները</w:t>
            </w:r>
            <w:r w:rsidRPr="0015472B">
              <w:rPr>
                <w:lang w:val="hy-AM"/>
              </w:rPr>
              <w:t xml:space="preserve"> </w:t>
            </w:r>
            <w:r w:rsidRPr="0015472B">
              <w:rPr>
                <w:rFonts w:ascii="Sylfaen" w:hAnsi="Sylfaen" w:cs="Sylfaen"/>
                <w:lang w:val="hy-AM"/>
              </w:rPr>
              <w:t>ջերմամեկուսիչ</w:t>
            </w:r>
            <w:r w:rsidRPr="0015472B">
              <w:rPr>
                <w:lang w:val="hy-AM"/>
              </w:rPr>
              <w:t xml:space="preserve"> </w:t>
            </w:r>
            <w:r w:rsidRPr="0015472B">
              <w:rPr>
                <w:rFonts w:ascii="Sylfaen" w:hAnsi="Sylfaen" w:cs="Sylfaen"/>
                <w:lang w:val="hy-AM"/>
              </w:rPr>
              <w:t>ՊՎԽ</w:t>
            </w:r>
            <w:r w:rsidRPr="0015472B">
              <w:rPr>
                <w:lang w:val="hy-AM"/>
              </w:rPr>
              <w:t xml:space="preserve"> </w:t>
            </w:r>
            <w:r w:rsidRPr="0015472B">
              <w:rPr>
                <w:rFonts w:ascii="Sylfaen" w:hAnsi="Sylfaen" w:cs="Sylfaen"/>
                <w:lang w:val="hy-AM"/>
              </w:rPr>
              <w:t>պրոֆիլներից</w:t>
            </w:r>
            <w:r w:rsidRPr="0015472B">
              <w:rPr>
                <w:lang w:val="hy-AM"/>
              </w:rPr>
              <w:t xml:space="preserve">,                   </w:t>
            </w:r>
            <w:r w:rsidRPr="0015472B">
              <w:rPr>
                <w:rFonts w:ascii="Sylfaen" w:hAnsi="Sylfaen" w:cs="Sylfaen"/>
                <w:lang w:val="hy-AM"/>
              </w:rPr>
              <w:t>երկխուց</w:t>
            </w:r>
            <w:r w:rsidRPr="0015472B">
              <w:rPr>
                <w:lang w:val="hy-AM"/>
              </w:rPr>
              <w:t xml:space="preserve"> </w:t>
            </w:r>
            <w:r w:rsidRPr="0015472B">
              <w:rPr>
                <w:rFonts w:ascii="Sylfaen" w:hAnsi="Sylfaen" w:cs="Sylfaen"/>
                <w:lang w:val="hy-AM"/>
              </w:rPr>
              <w:t>ապակեկապոցի</w:t>
            </w:r>
            <w:r w:rsidRPr="0015472B">
              <w:rPr>
                <w:lang w:val="hy-AM"/>
              </w:rPr>
              <w:t xml:space="preserve"> </w:t>
            </w:r>
            <w:r w:rsidRPr="0015472B">
              <w:rPr>
                <w:rFonts w:ascii="Sylfaen" w:hAnsi="Sylfaen" w:cs="Sylfaen"/>
                <w:lang w:val="hy-AM"/>
              </w:rPr>
              <w:t>ապակեպատմամբ</w:t>
            </w:r>
            <w:r w:rsidRPr="0015472B">
              <w:rPr>
                <w:lang w:val="hy-AM"/>
              </w:rPr>
              <w:t xml:space="preserve">, </w:t>
            </w:r>
            <w:r w:rsidRPr="0015472B">
              <w:rPr>
                <w:rFonts w:ascii="Sylfaen" w:hAnsi="Sylfaen" w:cs="Sylfaen"/>
                <w:lang w:val="hy-AM"/>
              </w:rPr>
              <w:t>բացումը՝</w:t>
            </w:r>
            <w:r w:rsidRPr="0015472B">
              <w:rPr>
                <w:lang w:val="hy-AM"/>
              </w:rPr>
              <w:t xml:space="preserve"> </w:t>
            </w:r>
            <w:r w:rsidRPr="0015472B">
              <w:rPr>
                <w:rFonts w:ascii="Sylfaen" w:hAnsi="Sylfaen" w:cs="Sylfaen"/>
                <w:lang w:val="hy-AM"/>
              </w:rPr>
              <w:t>շրջադարձասարվող</w:t>
            </w:r>
            <w:r w:rsidRPr="0015472B">
              <w:rPr>
                <w:lang w:val="hy-AM"/>
              </w:rPr>
              <w:t xml:space="preserve">, </w:t>
            </w:r>
            <w:r w:rsidRPr="0015472B">
              <w:rPr>
                <w:rFonts w:ascii="Sylfaen" w:hAnsi="Sylfaen" w:cs="Sylfaen"/>
                <w:lang w:val="hy-AM"/>
              </w:rPr>
              <w:t>պատուհանագոգը</w:t>
            </w:r>
            <w:r w:rsidRPr="0015472B">
              <w:rPr>
                <w:lang w:val="hy-AM"/>
              </w:rPr>
              <w:t xml:space="preserve"> </w:t>
            </w:r>
            <w:r w:rsidRPr="0015472B">
              <w:rPr>
                <w:rFonts w:ascii="Sylfaen" w:hAnsi="Sylfaen" w:cs="Sylfaen"/>
                <w:lang w:val="hy-AM"/>
              </w:rPr>
              <w:t>ՊՎԽ</w:t>
            </w:r>
            <w:r w:rsidRPr="0015472B">
              <w:rPr>
                <w:lang w:val="hy-AM"/>
              </w:rPr>
              <w:t>-</w:t>
            </w:r>
            <w:r w:rsidRPr="0015472B">
              <w:rPr>
                <w:rFonts w:ascii="Sylfaen" w:hAnsi="Sylfaen" w:cs="Sylfaen"/>
                <w:lang w:val="hy-AM"/>
              </w:rPr>
              <w:t>ից</w:t>
            </w:r>
            <w:r w:rsidRPr="0015472B">
              <w:rPr>
                <w:lang w:val="hy-AM"/>
              </w:rPr>
              <w:t xml:space="preserve">, </w:t>
            </w:r>
            <w:r w:rsidRPr="0015472B">
              <w:rPr>
                <w:rFonts w:ascii="Sylfaen" w:hAnsi="Sylfaen" w:cs="Sylfaen"/>
                <w:lang w:val="hy-AM"/>
              </w:rPr>
              <w:t>խոհանոցում</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ննջասենյակում</w:t>
            </w:r>
            <w:r w:rsidRPr="0015472B">
              <w:rPr>
                <w:lang w:val="hy-AM"/>
              </w:rPr>
              <w:t xml:space="preserve"> </w:t>
            </w:r>
            <w:r w:rsidRPr="0015472B">
              <w:rPr>
                <w:rFonts w:ascii="Sylfaen" w:hAnsi="Sylfaen" w:cs="Sylfaen"/>
                <w:lang w:val="hy-AM"/>
              </w:rPr>
              <w:t>չափերը</w:t>
            </w:r>
            <w:r w:rsidRPr="0015472B">
              <w:rPr>
                <w:lang w:val="hy-AM"/>
              </w:rPr>
              <w:t xml:space="preserve">  1200х1500 (</w:t>
            </w:r>
            <w:r w:rsidRPr="0015472B">
              <w:rPr>
                <w:rFonts w:ascii="Sylfaen" w:hAnsi="Sylfaen" w:cs="Sylfaen"/>
                <w:lang w:val="hy-AM"/>
              </w:rPr>
              <w:t>մմ</w:t>
            </w:r>
            <w:r w:rsidRPr="0015472B">
              <w:rPr>
                <w:lang w:val="hy-AM"/>
              </w:rPr>
              <w:t xml:space="preserve">), </w:t>
            </w:r>
            <w:r w:rsidRPr="0015472B">
              <w:rPr>
                <w:rFonts w:ascii="Sylfaen" w:hAnsi="Sylfaen" w:cs="Sylfaen"/>
                <w:lang w:val="hy-AM"/>
              </w:rPr>
              <w:t>սանհանգույցում</w:t>
            </w:r>
            <w:r w:rsidRPr="0015472B">
              <w:rPr>
                <w:lang w:val="hy-AM"/>
              </w:rPr>
              <w:t xml:space="preserve"> 300х400 (</w:t>
            </w:r>
            <w:r w:rsidRPr="0015472B">
              <w:rPr>
                <w:rFonts w:ascii="Sylfaen" w:hAnsi="Sylfaen" w:cs="Sylfaen"/>
                <w:lang w:val="hy-AM"/>
              </w:rPr>
              <w:t>մմ</w:t>
            </w:r>
            <w:r w:rsidRPr="0015472B">
              <w:rPr>
                <w:lang w:val="hy-AM"/>
              </w:rPr>
              <w:t xml:space="preserve">): </w:t>
            </w:r>
            <w:r w:rsidRPr="0015472B">
              <w:rPr>
                <w:rFonts w:ascii="Sylfaen" w:hAnsi="Sylfaen" w:cs="Sylfaen"/>
                <w:lang w:val="hy-AM"/>
              </w:rPr>
              <w:t>Պատուհանային</w:t>
            </w:r>
            <w:r w:rsidRPr="0015472B">
              <w:rPr>
                <w:lang w:val="hy-AM"/>
              </w:rPr>
              <w:t xml:space="preserve"> </w:t>
            </w:r>
            <w:r w:rsidRPr="0015472B">
              <w:rPr>
                <w:rFonts w:ascii="Sylfaen" w:hAnsi="Sylfaen" w:cs="Sylfaen"/>
                <w:lang w:val="hy-AM"/>
              </w:rPr>
              <w:t>բլոկերի</w:t>
            </w:r>
            <w:r w:rsidRPr="0015472B">
              <w:rPr>
                <w:lang w:val="hy-AM"/>
              </w:rPr>
              <w:t xml:space="preserve"> </w:t>
            </w:r>
            <w:r w:rsidRPr="0015472B">
              <w:rPr>
                <w:rFonts w:ascii="Sylfaen" w:hAnsi="Sylfaen" w:cs="Sylfaen"/>
                <w:lang w:val="hy-AM"/>
              </w:rPr>
              <w:t>վերևից</w:t>
            </w:r>
            <w:r w:rsidRPr="0015472B">
              <w:rPr>
                <w:lang w:val="hy-AM"/>
              </w:rPr>
              <w:t xml:space="preserve"> </w:t>
            </w: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ոչ</w:t>
            </w:r>
            <w:r w:rsidRPr="0015472B">
              <w:rPr>
                <w:lang w:val="hy-AM"/>
              </w:rPr>
              <w:t xml:space="preserve"> </w:t>
            </w:r>
            <w:r w:rsidRPr="0015472B">
              <w:rPr>
                <w:rFonts w:ascii="Sylfaen" w:hAnsi="Sylfaen" w:cs="Sylfaen"/>
                <w:lang w:val="hy-AM"/>
              </w:rPr>
              <w:t>պակաս</w:t>
            </w:r>
            <w:r w:rsidRPr="0015472B">
              <w:rPr>
                <w:lang w:val="hy-AM"/>
              </w:rPr>
              <w:t xml:space="preserve"> </w:t>
            </w:r>
            <w:r w:rsidRPr="0015472B">
              <w:rPr>
                <w:rFonts w:ascii="Sylfaen" w:hAnsi="Sylfaen" w:cs="Sylfaen"/>
                <w:lang w:val="hy-AM"/>
              </w:rPr>
              <w:t>քան</w:t>
            </w:r>
            <w:r w:rsidRPr="0015472B">
              <w:rPr>
                <w:lang w:val="hy-AM"/>
              </w:rPr>
              <w:t xml:space="preserve"> 150</w:t>
            </w:r>
            <w:r w:rsidRPr="0015472B">
              <w:rPr>
                <w:rFonts w:ascii="Sylfaen" w:hAnsi="Sylfaen" w:cs="Sylfaen"/>
                <w:lang w:val="hy-AM"/>
              </w:rPr>
              <w:t>մմ</w:t>
            </w:r>
            <w:r w:rsidRPr="0015472B">
              <w:rPr>
                <w:lang w:val="hy-AM"/>
              </w:rPr>
              <w:t xml:space="preserve"> </w:t>
            </w:r>
            <w:r w:rsidRPr="0015472B">
              <w:rPr>
                <w:rFonts w:ascii="Sylfaen" w:hAnsi="Sylfaen" w:cs="Sylfaen"/>
                <w:lang w:val="hy-AM"/>
              </w:rPr>
              <w:t>լայնությամբ</w:t>
            </w:r>
            <w:r w:rsidRPr="0015472B">
              <w:rPr>
                <w:lang w:val="hy-AM"/>
              </w:rPr>
              <w:t xml:space="preserve"> </w:t>
            </w:r>
            <w:r w:rsidRPr="0015472B">
              <w:rPr>
                <w:rFonts w:ascii="Sylfaen" w:hAnsi="Sylfaen" w:cs="Sylfaen"/>
                <w:lang w:val="hy-AM"/>
              </w:rPr>
              <w:t>հովհար</w:t>
            </w:r>
            <w:r w:rsidRPr="0015472B">
              <w:rPr>
                <w:lang w:val="hy-AM"/>
              </w:rPr>
              <w:t xml:space="preserve"> </w:t>
            </w:r>
            <w:r w:rsidRPr="0015472B">
              <w:rPr>
                <w:rFonts w:ascii="Sylfaen" w:hAnsi="Sylfaen" w:cs="Sylfaen"/>
                <w:lang w:val="hy-AM"/>
              </w:rPr>
              <w:t>շերտավարագույրով</w:t>
            </w:r>
            <w:r w:rsidRPr="0015472B">
              <w:rPr>
                <w:lang w:val="hy-AM"/>
              </w:rPr>
              <w:t>:</w:t>
            </w:r>
          </w:p>
          <w:p w14:paraId="0C618A58" w14:textId="77777777" w:rsidR="00004572" w:rsidRPr="0015472B" w:rsidRDefault="00004572" w:rsidP="00CE5FC2">
            <w:pPr>
              <w:shd w:val="clear" w:color="auto" w:fill="FFFFFF"/>
              <w:jc w:val="both"/>
            </w:pPr>
          </w:p>
        </w:tc>
      </w:tr>
      <w:tr w:rsidR="0015472B" w:rsidRPr="00B76003" w14:paraId="6F0DFAE7" w14:textId="77777777" w:rsidTr="00CE5FC2">
        <w:trPr>
          <w:trHeight w:val="1184"/>
        </w:trPr>
        <w:tc>
          <w:tcPr>
            <w:tcW w:w="3828" w:type="dxa"/>
            <w:gridSpan w:val="2"/>
            <w:shd w:val="clear" w:color="auto" w:fill="auto"/>
          </w:tcPr>
          <w:p w14:paraId="0012D109" w14:textId="77777777" w:rsidR="00004572" w:rsidRPr="0015472B" w:rsidRDefault="00004572" w:rsidP="00CE5FC2">
            <w:pPr>
              <w:shd w:val="clear" w:color="auto" w:fill="FFFFFF"/>
              <w:jc w:val="both"/>
            </w:pPr>
            <w:r w:rsidRPr="0015472B">
              <w:t>3.11. Дверные блоки</w:t>
            </w:r>
          </w:p>
        </w:tc>
        <w:tc>
          <w:tcPr>
            <w:tcW w:w="6379" w:type="dxa"/>
            <w:shd w:val="clear" w:color="auto" w:fill="auto"/>
          </w:tcPr>
          <w:p w14:paraId="6CE9E85C" w14:textId="77777777" w:rsidR="00004572" w:rsidRPr="0015472B" w:rsidRDefault="00004572" w:rsidP="00CE5FC2">
            <w:pPr>
              <w:shd w:val="clear" w:color="auto" w:fill="FFFFFF"/>
              <w:jc w:val="both"/>
            </w:pPr>
            <w:r w:rsidRPr="0015472B">
              <w:t>Наружный дверной блок – металлический, теплоизолированный. Над входной дверью предусмотреть от внешних осадков козырек размером не менее</w:t>
            </w:r>
            <w:r w:rsidRPr="0015472B">
              <w:rPr>
                <w:lang w:val="hy-AM"/>
              </w:rPr>
              <w:t xml:space="preserve"> </w:t>
            </w:r>
            <w:r w:rsidRPr="0015472B">
              <w:t>1200*1000(мм) разборный с возможностью укладки во время транспортирования внутрь модуля. Перед дверью предусмотреть металлическую лестницу 1000*300мм с площадкой 1200*1000мм.</w:t>
            </w:r>
          </w:p>
          <w:p w14:paraId="64840410" w14:textId="77777777" w:rsidR="00004572" w:rsidRPr="0015472B" w:rsidRDefault="00004572" w:rsidP="00CE5FC2">
            <w:pPr>
              <w:shd w:val="clear" w:color="auto" w:fill="FFFFFF"/>
              <w:jc w:val="both"/>
            </w:pPr>
            <w:r w:rsidRPr="0015472B">
              <w:t>Внутренние двери - пластиковые глухие, с замками. Предусмотреть возможность открывания дверей изнутри без ключа.</w:t>
            </w:r>
          </w:p>
          <w:p w14:paraId="379CBDFE" w14:textId="77777777" w:rsidR="00004572" w:rsidRPr="0015472B" w:rsidRDefault="00004572" w:rsidP="00CE5FC2">
            <w:pPr>
              <w:shd w:val="clear" w:color="auto" w:fill="FFFFFF"/>
              <w:jc w:val="both"/>
              <w:rPr>
                <w:lang w:val="hy-AM"/>
              </w:rPr>
            </w:pPr>
            <w:r w:rsidRPr="0015472B">
              <w:rPr>
                <w:rFonts w:ascii="Sylfaen" w:hAnsi="Sylfaen" w:cs="Sylfaen"/>
                <w:lang w:val="hy-AM"/>
              </w:rPr>
              <w:t>Դռան</w:t>
            </w:r>
            <w:r w:rsidRPr="0015472B">
              <w:rPr>
                <w:lang w:val="hy-AM"/>
              </w:rPr>
              <w:t xml:space="preserve"> </w:t>
            </w:r>
            <w:r w:rsidRPr="0015472B">
              <w:rPr>
                <w:rFonts w:ascii="Sylfaen" w:hAnsi="Sylfaen" w:cs="Sylfaen"/>
                <w:lang w:val="hy-AM"/>
              </w:rPr>
              <w:t>արտաքին</w:t>
            </w:r>
            <w:r w:rsidRPr="0015472B">
              <w:rPr>
                <w:lang w:val="hy-AM"/>
              </w:rPr>
              <w:t xml:space="preserve"> </w:t>
            </w:r>
            <w:r w:rsidRPr="0015472B">
              <w:rPr>
                <w:rFonts w:ascii="Sylfaen" w:hAnsi="Sylfaen" w:cs="Sylfaen"/>
                <w:lang w:val="hy-AM"/>
              </w:rPr>
              <w:t>բլոկը՝</w:t>
            </w:r>
            <w:r w:rsidRPr="0015472B">
              <w:rPr>
                <w:lang w:val="hy-AM"/>
              </w:rPr>
              <w:t xml:space="preserve"> </w:t>
            </w:r>
            <w:r w:rsidRPr="0015472B">
              <w:rPr>
                <w:rFonts w:ascii="Sylfaen" w:hAnsi="Sylfaen" w:cs="Sylfaen"/>
                <w:lang w:val="hy-AM"/>
              </w:rPr>
              <w:t>մետաղական</w:t>
            </w:r>
            <w:r w:rsidRPr="0015472B">
              <w:rPr>
                <w:lang w:val="hy-AM"/>
              </w:rPr>
              <w:t xml:space="preserve">, </w:t>
            </w:r>
            <w:r w:rsidRPr="0015472B">
              <w:rPr>
                <w:rFonts w:ascii="Sylfaen" w:hAnsi="Sylfaen" w:cs="Sylfaen"/>
                <w:lang w:val="hy-AM"/>
              </w:rPr>
              <w:t>ջերմամեկուսացված</w:t>
            </w:r>
            <w:r w:rsidRPr="0015472B">
              <w:rPr>
                <w:lang w:val="hy-AM"/>
              </w:rPr>
              <w:t xml:space="preserve">: </w:t>
            </w:r>
            <w:r w:rsidRPr="0015472B">
              <w:rPr>
                <w:rFonts w:ascii="Sylfaen" w:hAnsi="Sylfaen" w:cs="Sylfaen"/>
                <w:lang w:val="hy-AM"/>
              </w:rPr>
              <w:t>Մուտքի</w:t>
            </w:r>
            <w:r w:rsidRPr="0015472B">
              <w:rPr>
                <w:lang w:val="hy-AM"/>
              </w:rPr>
              <w:t xml:space="preserve"> </w:t>
            </w:r>
            <w:r w:rsidRPr="0015472B">
              <w:rPr>
                <w:rFonts w:ascii="Sylfaen" w:hAnsi="Sylfaen" w:cs="Sylfaen"/>
                <w:lang w:val="hy-AM"/>
              </w:rPr>
              <w:t>դռան</w:t>
            </w:r>
            <w:r w:rsidRPr="0015472B">
              <w:rPr>
                <w:lang w:val="hy-AM"/>
              </w:rPr>
              <w:t xml:space="preserve"> </w:t>
            </w:r>
            <w:r w:rsidRPr="0015472B">
              <w:rPr>
                <w:rFonts w:ascii="Sylfaen" w:hAnsi="Sylfaen" w:cs="Sylfaen"/>
                <w:lang w:val="hy-AM"/>
              </w:rPr>
              <w:t>վերին</w:t>
            </w:r>
            <w:r w:rsidRPr="0015472B">
              <w:rPr>
                <w:lang w:val="hy-AM"/>
              </w:rPr>
              <w:t xml:space="preserve"> </w:t>
            </w:r>
            <w:r w:rsidRPr="0015472B">
              <w:rPr>
                <w:rFonts w:ascii="Sylfaen" w:hAnsi="Sylfaen" w:cs="Sylfaen"/>
                <w:lang w:val="hy-AM"/>
              </w:rPr>
              <w:t>հատվածում</w:t>
            </w:r>
            <w:r w:rsidRPr="0015472B">
              <w:rPr>
                <w:lang w:val="hy-AM"/>
              </w:rPr>
              <w:t xml:space="preserve"> </w:t>
            </w:r>
            <w:r w:rsidRPr="0015472B">
              <w:rPr>
                <w:rFonts w:ascii="Sylfaen" w:hAnsi="Sylfaen" w:cs="Sylfaen"/>
                <w:lang w:val="hy-AM"/>
              </w:rPr>
              <w:t>նախատեսել</w:t>
            </w:r>
            <w:r w:rsidRPr="0015472B">
              <w:rPr>
                <w:lang w:val="hy-AM"/>
              </w:rPr>
              <w:t xml:space="preserve"> 1200*1000(</w:t>
            </w:r>
            <w:r w:rsidRPr="0015472B">
              <w:rPr>
                <w:rFonts w:ascii="Sylfaen" w:hAnsi="Sylfaen" w:cs="Sylfaen"/>
                <w:lang w:val="hy-AM"/>
              </w:rPr>
              <w:t>մմ</w:t>
            </w:r>
            <w:r w:rsidRPr="0015472B">
              <w:rPr>
                <w:lang w:val="hy-AM"/>
              </w:rPr>
              <w:t xml:space="preserve">) </w:t>
            </w:r>
            <w:r w:rsidRPr="0015472B">
              <w:rPr>
                <w:rFonts w:ascii="Sylfaen" w:hAnsi="Sylfaen" w:cs="Sylfaen"/>
                <w:lang w:val="hy-AM"/>
              </w:rPr>
              <w:t>չափերից</w:t>
            </w:r>
            <w:r w:rsidRPr="0015472B">
              <w:rPr>
                <w:lang w:val="hy-AM"/>
              </w:rPr>
              <w:t xml:space="preserve"> </w:t>
            </w:r>
            <w:r w:rsidRPr="0015472B">
              <w:rPr>
                <w:rFonts w:ascii="Sylfaen" w:hAnsi="Sylfaen" w:cs="Sylfaen"/>
                <w:lang w:val="hy-AM"/>
              </w:rPr>
              <w:t>ոչ</w:t>
            </w:r>
            <w:r w:rsidRPr="0015472B">
              <w:rPr>
                <w:lang w:val="hy-AM"/>
              </w:rPr>
              <w:t xml:space="preserve"> </w:t>
            </w:r>
            <w:r w:rsidRPr="0015472B">
              <w:rPr>
                <w:rFonts w:ascii="Sylfaen" w:hAnsi="Sylfaen" w:cs="Sylfaen"/>
                <w:lang w:val="hy-AM"/>
              </w:rPr>
              <w:t>պակաս</w:t>
            </w:r>
            <w:r w:rsidRPr="0015472B">
              <w:rPr>
                <w:lang w:val="hy-AM"/>
              </w:rPr>
              <w:t xml:space="preserve"> </w:t>
            </w:r>
            <w:r w:rsidRPr="0015472B">
              <w:rPr>
                <w:rFonts w:ascii="Sylfaen" w:hAnsi="Sylfaen" w:cs="Sylfaen"/>
                <w:lang w:val="hy-AM"/>
              </w:rPr>
              <w:t>հովհար</w:t>
            </w:r>
            <w:r w:rsidRPr="0015472B">
              <w:rPr>
                <w:lang w:val="hy-AM"/>
              </w:rPr>
              <w:t xml:space="preserve">, </w:t>
            </w:r>
            <w:r w:rsidRPr="0015472B">
              <w:rPr>
                <w:rFonts w:ascii="Sylfaen" w:hAnsi="Sylfaen" w:cs="Sylfaen"/>
                <w:lang w:val="hy-AM"/>
              </w:rPr>
              <w:t>քանդվող</w:t>
            </w:r>
            <w:r w:rsidRPr="0015472B">
              <w:rPr>
                <w:lang w:val="hy-AM"/>
              </w:rPr>
              <w:t xml:space="preserve"> </w:t>
            </w:r>
            <w:r w:rsidRPr="0015472B">
              <w:rPr>
                <w:rFonts w:ascii="Sylfaen" w:hAnsi="Sylfaen" w:cs="Sylfaen"/>
                <w:lang w:val="hy-AM"/>
              </w:rPr>
              <w:t>տեղահանման</w:t>
            </w:r>
            <w:r w:rsidRPr="0015472B">
              <w:rPr>
                <w:lang w:val="hy-AM"/>
              </w:rPr>
              <w:t xml:space="preserve"> </w:t>
            </w:r>
            <w:r w:rsidRPr="0015472B">
              <w:rPr>
                <w:rFonts w:ascii="Sylfaen" w:hAnsi="Sylfaen" w:cs="Sylfaen"/>
                <w:lang w:val="hy-AM"/>
              </w:rPr>
              <w:t>ժամանակ</w:t>
            </w:r>
            <w:r w:rsidRPr="0015472B">
              <w:rPr>
                <w:lang w:val="hy-AM"/>
              </w:rPr>
              <w:t xml:space="preserve"> </w:t>
            </w:r>
            <w:r w:rsidRPr="0015472B">
              <w:rPr>
                <w:rFonts w:ascii="Sylfaen" w:hAnsi="Sylfaen" w:cs="Sylfaen"/>
                <w:lang w:val="hy-AM"/>
              </w:rPr>
              <w:t>մոդուլի</w:t>
            </w:r>
            <w:r w:rsidRPr="0015472B">
              <w:rPr>
                <w:lang w:val="hy-AM"/>
              </w:rPr>
              <w:t xml:space="preserve"> </w:t>
            </w:r>
            <w:r w:rsidRPr="0015472B">
              <w:rPr>
                <w:rFonts w:ascii="Sylfaen" w:hAnsi="Sylfaen" w:cs="Sylfaen"/>
                <w:lang w:val="hy-AM"/>
              </w:rPr>
              <w:t>ներսում</w:t>
            </w:r>
            <w:r w:rsidRPr="0015472B">
              <w:rPr>
                <w:lang w:val="hy-AM"/>
              </w:rPr>
              <w:t xml:space="preserve"> </w:t>
            </w:r>
            <w:r w:rsidRPr="0015472B">
              <w:rPr>
                <w:rFonts w:ascii="Sylfaen" w:hAnsi="Sylfaen" w:cs="Sylfaen"/>
                <w:lang w:val="hy-AM"/>
              </w:rPr>
              <w:t>տեղավորելու</w:t>
            </w:r>
            <w:r w:rsidRPr="0015472B">
              <w:rPr>
                <w:lang w:val="hy-AM"/>
              </w:rPr>
              <w:t xml:space="preserve"> </w:t>
            </w:r>
            <w:r w:rsidRPr="0015472B">
              <w:rPr>
                <w:rFonts w:ascii="Sylfaen" w:hAnsi="Sylfaen" w:cs="Sylfaen"/>
                <w:lang w:val="hy-AM"/>
              </w:rPr>
              <w:t>հնարավորությամբ</w:t>
            </w:r>
            <w:r w:rsidRPr="0015472B">
              <w:rPr>
                <w:lang w:val="hy-AM"/>
              </w:rPr>
              <w:t xml:space="preserve">: </w:t>
            </w:r>
            <w:r w:rsidRPr="0015472B">
              <w:rPr>
                <w:rFonts w:ascii="Sylfaen" w:hAnsi="Sylfaen" w:cs="Sylfaen"/>
                <w:lang w:val="hy-AM"/>
              </w:rPr>
              <w:t>Դռան</w:t>
            </w:r>
            <w:r w:rsidRPr="0015472B">
              <w:rPr>
                <w:lang w:val="hy-AM"/>
              </w:rPr>
              <w:t xml:space="preserve"> </w:t>
            </w:r>
            <w:r w:rsidRPr="0015472B">
              <w:rPr>
                <w:rFonts w:ascii="Sylfaen" w:hAnsi="Sylfaen" w:cs="Sylfaen"/>
                <w:lang w:val="hy-AM"/>
              </w:rPr>
              <w:t>առջև</w:t>
            </w:r>
            <w:r w:rsidRPr="0015472B">
              <w:rPr>
                <w:lang w:val="hy-AM"/>
              </w:rPr>
              <w:t xml:space="preserve"> </w:t>
            </w:r>
            <w:r w:rsidRPr="0015472B">
              <w:rPr>
                <w:rFonts w:ascii="Sylfaen" w:hAnsi="Sylfaen" w:cs="Sylfaen"/>
                <w:lang w:val="hy-AM"/>
              </w:rPr>
              <w:t>նախատեսել</w:t>
            </w:r>
            <w:r w:rsidRPr="0015472B">
              <w:rPr>
                <w:lang w:val="hy-AM"/>
              </w:rPr>
              <w:t xml:space="preserve"> 1000*300</w:t>
            </w:r>
            <w:r w:rsidRPr="0015472B">
              <w:rPr>
                <w:rFonts w:ascii="Sylfaen" w:hAnsi="Sylfaen" w:cs="Sylfaen"/>
                <w:lang w:val="hy-AM"/>
              </w:rPr>
              <w:t>մմ</w:t>
            </w:r>
            <w:r w:rsidRPr="0015472B">
              <w:rPr>
                <w:lang w:val="hy-AM"/>
              </w:rPr>
              <w:t xml:space="preserve"> </w:t>
            </w:r>
            <w:r w:rsidRPr="0015472B">
              <w:rPr>
                <w:rFonts w:ascii="Sylfaen" w:hAnsi="Sylfaen" w:cs="Sylfaen"/>
                <w:lang w:val="hy-AM"/>
              </w:rPr>
              <w:t>մետաղական</w:t>
            </w:r>
            <w:r w:rsidRPr="0015472B">
              <w:rPr>
                <w:lang w:val="hy-AM"/>
              </w:rPr>
              <w:t xml:space="preserve"> </w:t>
            </w:r>
            <w:r w:rsidRPr="0015472B">
              <w:rPr>
                <w:rFonts w:ascii="Sylfaen" w:hAnsi="Sylfaen" w:cs="Sylfaen"/>
                <w:lang w:val="hy-AM"/>
              </w:rPr>
              <w:t>աստիճան</w:t>
            </w:r>
            <w:r w:rsidRPr="0015472B">
              <w:rPr>
                <w:lang w:val="hy-AM"/>
              </w:rPr>
              <w:t xml:space="preserve"> 1200*1000</w:t>
            </w:r>
            <w:r w:rsidRPr="0015472B">
              <w:rPr>
                <w:rFonts w:ascii="Sylfaen" w:hAnsi="Sylfaen" w:cs="Sylfaen"/>
                <w:lang w:val="hy-AM"/>
              </w:rPr>
              <w:t>մմ</w:t>
            </w:r>
            <w:r w:rsidRPr="0015472B">
              <w:rPr>
                <w:lang w:val="hy-AM"/>
              </w:rPr>
              <w:t xml:space="preserve"> </w:t>
            </w:r>
            <w:r w:rsidRPr="0015472B">
              <w:rPr>
                <w:rFonts w:ascii="Sylfaen" w:hAnsi="Sylfaen" w:cs="Sylfaen"/>
                <w:lang w:val="hy-AM"/>
              </w:rPr>
              <w:t>հարթակով</w:t>
            </w:r>
            <w:r w:rsidRPr="0015472B">
              <w:rPr>
                <w:lang w:val="hy-AM"/>
              </w:rPr>
              <w:t>:</w:t>
            </w:r>
          </w:p>
          <w:p w14:paraId="13318D7F" w14:textId="77777777" w:rsidR="00004572" w:rsidRPr="0015472B" w:rsidRDefault="00004572" w:rsidP="00CE5FC2">
            <w:pPr>
              <w:shd w:val="clear" w:color="auto" w:fill="FFFFFF"/>
              <w:jc w:val="both"/>
              <w:rPr>
                <w:lang w:val="hy-AM"/>
              </w:rPr>
            </w:pPr>
            <w:r w:rsidRPr="0015472B">
              <w:rPr>
                <w:rFonts w:ascii="Sylfaen" w:hAnsi="Sylfaen" w:cs="Sylfaen"/>
                <w:lang w:val="hy-AM"/>
              </w:rPr>
              <w:t>Ներսի</w:t>
            </w:r>
            <w:r w:rsidRPr="0015472B">
              <w:rPr>
                <w:lang w:val="hy-AM"/>
              </w:rPr>
              <w:t xml:space="preserve"> </w:t>
            </w:r>
            <w:r w:rsidRPr="0015472B">
              <w:rPr>
                <w:rFonts w:ascii="Sylfaen" w:hAnsi="Sylfaen" w:cs="Sylfaen"/>
                <w:lang w:val="hy-AM"/>
              </w:rPr>
              <w:t>դռները՝</w:t>
            </w:r>
            <w:r w:rsidRPr="0015472B">
              <w:rPr>
                <w:lang w:val="hy-AM"/>
              </w:rPr>
              <w:t xml:space="preserve"> </w:t>
            </w:r>
            <w:r w:rsidRPr="0015472B">
              <w:rPr>
                <w:rFonts w:ascii="Sylfaen" w:hAnsi="Sylfaen" w:cs="Sylfaen"/>
                <w:lang w:val="hy-AM"/>
              </w:rPr>
              <w:t>պլաստիկե</w:t>
            </w:r>
            <w:r w:rsidRPr="0015472B">
              <w:rPr>
                <w:lang w:val="hy-AM"/>
              </w:rPr>
              <w:t xml:space="preserve"> </w:t>
            </w:r>
            <w:r w:rsidRPr="0015472B">
              <w:rPr>
                <w:rFonts w:ascii="Sylfaen" w:hAnsi="Sylfaen" w:cs="Sylfaen"/>
                <w:lang w:val="hy-AM"/>
              </w:rPr>
              <w:t>լիովին</w:t>
            </w:r>
            <w:r w:rsidRPr="0015472B">
              <w:rPr>
                <w:lang w:val="hy-AM"/>
              </w:rPr>
              <w:t xml:space="preserve"> </w:t>
            </w:r>
            <w:r w:rsidRPr="0015472B">
              <w:rPr>
                <w:rFonts w:ascii="Sylfaen" w:hAnsi="Sylfaen" w:cs="Sylfaen"/>
                <w:lang w:val="hy-AM"/>
              </w:rPr>
              <w:t>փակվող</w:t>
            </w:r>
            <w:r w:rsidRPr="0015472B">
              <w:rPr>
                <w:lang w:val="hy-AM"/>
              </w:rPr>
              <w:t xml:space="preserve">, </w:t>
            </w:r>
            <w:r w:rsidRPr="0015472B">
              <w:rPr>
                <w:rFonts w:ascii="Sylfaen" w:hAnsi="Sylfaen" w:cs="Sylfaen"/>
                <w:lang w:val="hy-AM"/>
              </w:rPr>
              <w:t>փականներով</w:t>
            </w:r>
            <w:r w:rsidRPr="0015472B">
              <w:rPr>
                <w:lang w:val="hy-AM"/>
              </w:rPr>
              <w:t xml:space="preserve">: </w:t>
            </w: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ներսից</w:t>
            </w:r>
            <w:r w:rsidRPr="0015472B">
              <w:rPr>
                <w:lang w:val="hy-AM"/>
              </w:rPr>
              <w:t xml:space="preserve"> </w:t>
            </w:r>
            <w:r w:rsidRPr="0015472B">
              <w:rPr>
                <w:rFonts w:ascii="Sylfaen" w:hAnsi="Sylfaen" w:cs="Sylfaen"/>
                <w:lang w:val="hy-AM"/>
              </w:rPr>
              <w:t>դռների</w:t>
            </w:r>
            <w:r w:rsidRPr="0015472B">
              <w:rPr>
                <w:lang w:val="hy-AM"/>
              </w:rPr>
              <w:t xml:space="preserve"> </w:t>
            </w:r>
            <w:r w:rsidRPr="0015472B">
              <w:rPr>
                <w:rFonts w:ascii="Sylfaen" w:hAnsi="Sylfaen" w:cs="Sylfaen"/>
                <w:lang w:val="hy-AM"/>
              </w:rPr>
              <w:t>բացումը</w:t>
            </w:r>
            <w:r w:rsidRPr="0015472B">
              <w:rPr>
                <w:lang w:val="hy-AM"/>
              </w:rPr>
              <w:t xml:space="preserve"> </w:t>
            </w:r>
            <w:r w:rsidRPr="0015472B">
              <w:rPr>
                <w:rFonts w:ascii="Sylfaen" w:hAnsi="Sylfaen" w:cs="Sylfaen"/>
                <w:lang w:val="hy-AM"/>
              </w:rPr>
              <w:t>առանց</w:t>
            </w:r>
            <w:r w:rsidRPr="0015472B">
              <w:rPr>
                <w:lang w:val="hy-AM"/>
              </w:rPr>
              <w:t xml:space="preserve"> </w:t>
            </w:r>
            <w:r w:rsidRPr="0015472B">
              <w:rPr>
                <w:rFonts w:ascii="Sylfaen" w:hAnsi="Sylfaen" w:cs="Sylfaen"/>
                <w:lang w:val="hy-AM"/>
              </w:rPr>
              <w:t>բանալի</w:t>
            </w:r>
            <w:r w:rsidRPr="0015472B">
              <w:rPr>
                <w:lang w:val="hy-AM"/>
              </w:rPr>
              <w:t>:</w:t>
            </w:r>
          </w:p>
        </w:tc>
      </w:tr>
      <w:tr w:rsidR="0015472B" w:rsidRPr="0015472B" w14:paraId="7C941728" w14:textId="77777777" w:rsidTr="00CE5FC2">
        <w:trPr>
          <w:trHeight w:val="1184"/>
        </w:trPr>
        <w:tc>
          <w:tcPr>
            <w:tcW w:w="3828" w:type="dxa"/>
            <w:gridSpan w:val="2"/>
            <w:shd w:val="clear" w:color="auto" w:fill="auto"/>
          </w:tcPr>
          <w:p w14:paraId="065F71D9" w14:textId="77777777" w:rsidR="00004572" w:rsidRPr="0015472B" w:rsidRDefault="00004572" w:rsidP="00CE5FC2">
            <w:pPr>
              <w:shd w:val="clear" w:color="auto" w:fill="FFFFFF"/>
              <w:jc w:val="both"/>
              <w:rPr>
                <w:lang w:val="hy-AM"/>
              </w:rPr>
            </w:pPr>
            <w:r w:rsidRPr="0015472B">
              <w:rPr>
                <w:lang w:val="hy-AM"/>
              </w:rPr>
              <w:t>3.12 Оснащение сан.узла</w:t>
            </w:r>
          </w:p>
          <w:p w14:paraId="169F441D" w14:textId="77777777" w:rsidR="00004572" w:rsidRPr="0015472B" w:rsidRDefault="00004572" w:rsidP="00CE5FC2">
            <w:pPr>
              <w:shd w:val="clear" w:color="auto" w:fill="FFFFFF"/>
              <w:jc w:val="both"/>
              <w:rPr>
                <w:lang w:val="hy-AM"/>
              </w:rPr>
            </w:pPr>
            <w:r w:rsidRPr="0015472B">
              <w:rPr>
                <w:rFonts w:ascii="Sylfaen" w:hAnsi="Sylfaen" w:cs="Sylfaen"/>
                <w:lang w:val="hy-AM"/>
              </w:rPr>
              <w:t>Սանհանգույցի</w:t>
            </w:r>
            <w:r w:rsidRPr="0015472B">
              <w:rPr>
                <w:lang w:val="hy-AM"/>
              </w:rPr>
              <w:t xml:space="preserve"> </w:t>
            </w:r>
            <w:r w:rsidRPr="0015472B">
              <w:rPr>
                <w:rFonts w:ascii="Sylfaen" w:hAnsi="Sylfaen" w:cs="Sylfaen"/>
                <w:lang w:val="hy-AM"/>
              </w:rPr>
              <w:t>հագեցվածությունը</w:t>
            </w:r>
          </w:p>
        </w:tc>
        <w:tc>
          <w:tcPr>
            <w:tcW w:w="6379" w:type="dxa"/>
            <w:shd w:val="clear" w:color="auto" w:fill="auto"/>
          </w:tcPr>
          <w:p w14:paraId="7704BB70" w14:textId="77777777" w:rsidR="00004572" w:rsidRPr="0015472B" w:rsidRDefault="00004572" w:rsidP="00CE5FC2">
            <w:pPr>
              <w:shd w:val="clear" w:color="auto" w:fill="FFFFFF"/>
              <w:jc w:val="both"/>
            </w:pPr>
            <w:r w:rsidRPr="0015472B">
              <w:t xml:space="preserve">Душевая кабина должна быть оборудована душем и смесителем, в туалетной комнате –сантехническими приборами (унитаз, раковина со смесителем). </w:t>
            </w:r>
          </w:p>
          <w:p w14:paraId="0B97ACA7" w14:textId="77777777" w:rsidR="00004572" w:rsidRPr="0015472B" w:rsidRDefault="00004572" w:rsidP="00CE5FC2">
            <w:pPr>
              <w:shd w:val="clear" w:color="auto" w:fill="FFFFFF"/>
              <w:jc w:val="both"/>
              <w:rPr>
                <w:lang w:val="hy-AM"/>
              </w:rPr>
            </w:pPr>
            <w:r w:rsidRPr="0015472B">
              <w:rPr>
                <w:rFonts w:ascii="Sylfaen" w:hAnsi="Sylfaen" w:cs="Sylfaen"/>
                <w:lang w:val="hy-AM"/>
              </w:rPr>
              <w:t>Ցնցուղային</w:t>
            </w:r>
            <w:r w:rsidRPr="0015472B">
              <w:rPr>
                <w:lang w:val="hy-AM"/>
              </w:rPr>
              <w:t xml:space="preserve"> </w:t>
            </w:r>
            <w:r w:rsidRPr="0015472B">
              <w:rPr>
                <w:rFonts w:ascii="Sylfaen" w:hAnsi="Sylfaen" w:cs="Sylfaen"/>
                <w:lang w:val="hy-AM"/>
              </w:rPr>
              <w:t>խցիկը</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սարքավորված</w:t>
            </w:r>
            <w:r w:rsidRPr="0015472B">
              <w:rPr>
                <w:lang w:val="hy-AM"/>
              </w:rPr>
              <w:t xml:space="preserve"> </w:t>
            </w:r>
            <w:r w:rsidRPr="0015472B">
              <w:rPr>
                <w:rFonts w:ascii="Sylfaen" w:hAnsi="Sylfaen" w:cs="Sylfaen"/>
                <w:lang w:val="hy-AM"/>
              </w:rPr>
              <w:t>լինի</w:t>
            </w:r>
            <w:r w:rsidRPr="0015472B">
              <w:rPr>
                <w:lang w:val="hy-AM"/>
              </w:rPr>
              <w:t xml:space="preserve"> </w:t>
            </w:r>
            <w:r w:rsidRPr="0015472B">
              <w:rPr>
                <w:rFonts w:ascii="Sylfaen" w:hAnsi="Sylfaen" w:cs="Sylfaen"/>
                <w:lang w:val="hy-AM"/>
              </w:rPr>
              <w:t>ցնցուղով</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խառնիչ</w:t>
            </w:r>
            <w:r w:rsidRPr="0015472B">
              <w:rPr>
                <w:lang w:val="hy-AM"/>
              </w:rPr>
              <w:t xml:space="preserve"> </w:t>
            </w:r>
            <w:r w:rsidRPr="0015472B">
              <w:rPr>
                <w:rFonts w:ascii="Sylfaen" w:hAnsi="Sylfaen" w:cs="Sylfaen"/>
                <w:lang w:val="hy-AM"/>
              </w:rPr>
              <w:t>ծորակով</w:t>
            </w:r>
            <w:r w:rsidRPr="0015472B">
              <w:rPr>
                <w:lang w:val="hy-AM"/>
              </w:rPr>
              <w:t xml:space="preserve">, </w:t>
            </w:r>
            <w:r w:rsidRPr="0015472B">
              <w:rPr>
                <w:rFonts w:ascii="Sylfaen" w:hAnsi="Sylfaen" w:cs="Sylfaen"/>
                <w:lang w:val="hy-AM"/>
              </w:rPr>
              <w:t>զուգարանասենյակում՝</w:t>
            </w:r>
            <w:r w:rsidRPr="0015472B">
              <w:rPr>
                <w:lang w:val="hy-AM"/>
              </w:rPr>
              <w:t xml:space="preserve"> </w:t>
            </w:r>
            <w:r w:rsidRPr="0015472B">
              <w:rPr>
                <w:rFonts w:ascii="Sylfaen" w:hAnsi="Sylfaen" w:cs="Sylfaen"/>
                <w:lang w:val="hy-AM"/>
              </w:rPr>
              <w:t>սանտեխնիկական</w:t>
            </w:r>
            <w:r w:rsidRPr="0015472B">
              <w:rPr>
                <w:lang w:val="hy-AM"/>
              </w:rPr>
              <w:t xml:space="preserve"> </w:t>
            </w:r>
            <w:r w:rsidRPr="0015472B">
              <w:rPr>
                <w:rFonts w:ascii="Sylfaen" w:hAnsi="Sylfaen" w:cs="Sylfaen"/>
                <w:lang w:val="hy-AM"/>
              </w:rPr>
              <w:t>սարքերով</w:t>
            </w:r>
            <w:r w:rsidRPr="0015472B">
              <w:rPr>
                <w:lang w:val="hy-AM"/>
              </w:rPr>
              <w:t xml:space="preserve"> (</w:t>
            </w:r>
            <w:r w:rsidRPr="0015472B">
              <w:rPr>
                <w:rFonts w:ascii="Sylfaen" w:hAnsi="Sylfaen" w:cs="Sylfaen"/>
                <w:lang w:val="hy-AM"/>
              </w:rPr>
              <w:t>զուգարանակոնք</w:t>
            </w:r>
            <w:r w:rsidRPr="0015472B">
              <w:rPr>
                <w:lang w:val="hy-AM"/>
              </w:rPr>
              <w:t xml:space="preserve">, </w:t>
            </w:r>
            <w:r w:rsidRPr="0015472B">
              <w:rPr>
                <w:rFonts w:ascii="Sylfaen" w:hAnsi="Sylfaen" w:cs="Sylfaen"/>
                <w:lang w:val="hy-AM"/>
              </w:rPr>
              <w:t>լվացարան</w:t>
            </w:r>
            <w:r w:rsidRPr="0015472B">
              <w:rPr>
                <w:lang w:val="hy-AM"/>
              </w:rPr>
              <w:t xml:space="preserve"> </w:t>
            </w:r>
            <w:r w:rsidRPr="0015472B">
              <w:rPr>
                <w:rFonts w:ascii="Sylfaen" w:hAnsi="Sylfaen" w:cs="Sylfaen"/>
                <w:lang w:val="hy-AM"/>
              </w:rPr>
              <w:t>խառնիչ</w:t>
            </w:r>
            <w:r w:rsidRPr="0015472B">
              <w:rPr>
                <w:lang w:val="hy-AM"/>
              </w:rPr>
              <w:t xml:space="preserve"> </w:t>
            </w:r>
            <w:r w:rsidRPr="0015472B">
              <w:rPr>
                <w:rFonts w:ascii="Sylfaen" w:hAnsi="Sylfaen" w:cs="Sylfaen"/>
                <w:lang w:val="hy-AM"/>
              </w:rPr>
              <w:t>ծորակով</w:t>
            </w:r>
            <w:r w:rsidRPr="0015472B">
              <w:rPr>
                <w:lang w:val="hy-AM"/>
              </w:rPr>
              <w:t>):</w:t>
            </w:r>
          </w:p>
          <w:p w14:paraId="54C74AF9" w14:textId="77777777" w:rsidR="00004572" w:rsidRPr="0015472B" w:rsidRDefault="00004572" w:rsidP="00CE5FC2">
            <w:pPr>
              <w:shd w:val="clear" w:color="auto" w:fill="FFFFFF"/>
              <w:jc w:val="both"/>
            </w:pPr>
          </w:p>
        </w:tc>
      </w:tr>
      <w:tr w:rsidR="0015472B" w:rsidRPr="0015472B" w14:paraId="65055323" w14:textId="77777777" w:rsidTr="00CE5FC2">
        <w:trPr>
          <w:trHeight w:val="412"/>
        </w:trPr>
        <w:tc>
          <w:tcPr>
            <w:tcW w:w="10207" w:type="dxa"/>
            <w:gridSpan w:val="3"/>
            <w:shd w:val="clear" w:color="auto" w:fill="auto"/>
          </w:tcPr>
          <w:p w14:paraId="58495E87" w14:textId="77777777" w:rsidR="00004572" w:rsidRPr="0015472B" w:rsidRDefault="00004572" w:rsidP="00B8257D">
            <w:pPr>
              <w:numPr>
                <w:ilvl w:val="0"/>
                <w:numId w:val="17"/>
              </w:numPr>
              <w:shd w:val="clear" w:color="auto" w:fill="FFFFFF"/>
              <w:jc w:val="center"/>
              <w:rPr>
                <w:b/>
                <w:i/>
              </w:rPr>
            </w:pPr>
            <w:r w:rsidRPr="0015472B">
              <w:rPr>
                <w:b/>
                <w:i/>
              </w:rPr>
              <w:t>Внутренние инженерные сети</w:t>
            </w:r>
          </w:p>
          <w:p w14:paraId="11BC4AC5" w14:textId="77777777" w:rsidR="00004572" w:rsidRPr="0015472B" w:rsidRDefault="00004572" w:rsidP="00CE5FC2">
            <w:pPr>
              <w:shd w:val="clear" w:color="auto" w:fill="FFFFFF"/>
              <w:ind w:left="720"/>
              <w:jc w:val="center"/>
              <w:rPr>
                <w:b/>
                <w:i/>
                <w:lang w:val="hy-AM"/>
              </w:rPr>
            </w:pPr>
            <w:r w:rsidRPr="0015472B">
              <w:rPr>
                <w:rFonts w:ascii="Sylfaen" w:hAnsi="Sylfaen" w:cs="Sylfaen"/>
                <w:b/>
                <w:i/>
                <w:lang w:val="hy-AM"/>
              </w:rPr>
              <w:t>Ներքին</w:t>
            </w:r>
            <w:r w:rsidRPr="0015472B">
              <w:rPr>
                <w:b/>
                <w:i/>
                <w:lang w:val="hy-AM"/>
              </w:rPr>
              <w:t xml:space="preserve"> </w:t>
            </w:r>
            <w:r w:rsidRPr="0015472B">
              <w:rPr>
                <w:rFonts w:ascii="Sylfaen" w:hAnsi="Sylfaen" w:cs="Sylfaen"/>
                <w:b/>
                <w:i/>
                <w:lang w:val="hy-AM"/>
              </w:rPr>
              <w:t>ինժեներական</w:t>
            </w:r>
            <w:r w:rsidRPr="0015472B">
              <w:rPr>
                <w:b/>
                <w:i/>
                <w:lang w:val="hy-AM"/>
              </w:rPr>
              <w:t xml:space="preserve"> </w:t>
            </w:r>
            <w:r w:rsidRPr="0015472B">
              <w:rPr>
                <w:rFonts w:ascii="Sylfaen" w:hAnsi="Sylfaen" w:cs="Sylfaen"/>
                <w:b/>
                <w:i/>
                <w:lang w:val="hy-AM"/>
              </w:rPr>
              <w:t>ցանցեր</w:t>
            </w:r>
          </w:p>
          <w:p w14:paraId="7F8D265A" w14:textId="77777777" w:rsidR="00004572" w:rsidRPr="0015472B" w:rsidRDefault="00004572" w:rsidP="00CE5FC2">
            <w:pPr>
              <w:shd w:val="clear" w:color="auto" w:fill="FFFFFF"/>
              <w:ind w:left="720"/>
              <w:jc w:val="center"/>
              <w:rPr>
                <w:b/>
                <w:i/>
              </w:rPr>
            </w:pPr>
          </w:p>
        </w:tc>
      </w:tr>
      <w:tr w:rsidR="0015472B" w:rsidRPr="00B76003" w14:paraId="42B87C99" w14:textId="77777777" w:rsidTr="00CE5FC2">
        <w:trPr>
          <w:trHeight w:val="412"/>
        </w:trPr>
        <w:tc>
          <w:tcPr>
            <w:tcW w:w="3828" w:type="dxa"/>
            <w:gridSpan w:val="2"/>
            <w:shd w:val="clear" w:color="auto" w:fill="auto"/>
          </w:tcPr>
          <w:p w14:paraId="18535D14" w14:textId="77777777" w:rsidR="00004572" w:rsidRPr="0015472B" w:rsidRDefault="00004572" w:rsidP="00B8257D">
            <w:pPr>
              <w:numPr>
                <w:ilvl w:val="1"/>
                <w:numId w:val="17"/>
              </w:numPr>
              <w:shd w:val="clear" w:color="auto" w:fill="FFFFFF"/>
              <w:ind w:left="573" w:hanging="508"/>
              <w:rPr>
                <w:shd w:val="clear" w:color="auto" w:fill="FFFFFF"/>
              </w:rPr>
            </w:pPr>
            <w:r w:rsidRPr="0015472B">
              <w:rPr>
                <w:shd w:val="clear" w:color="auto" w:fill="FFFFFF"/>
              </w:rPr>
              <w:t>Электроснабжение</w:t>
            </w:r>
          </w:p>
          <w:p w14:paraId="5126894D" w14:textId="77777777" w:rsidR="00004572" w:rsidRPr="0015472B" w:rsidRDefault="00004572" w:rsidP="00CE5FC2">
            <w:pPr>
              <w:shd w:val="clear" w:color="auto" w:fill="FFFFFF"/>
              <w:ind w:left="573" w:hanging="426"/>
            </w:pPr>
            <w:r w:rsidRPr="0015472B">
              <w:rPr>
                <w:rFonts w:ascii="Sylfaen" w:hAnsi="Sylfaen" w:cs="Sylfaen"/>
              </w:rPr>
              <w:t>Էլեկտրամատակարարում</w:t>
            </w:r>
          </w:p>
        </w:tc>
        <w:tc>
          <w:tcPr>
            <w:tcW w:w="6379" w:type="dxa"/>
            <w:shd w:val="clear" w:color="auto" w:fill="auto"/>
          </w:tcPr>
          <w:p w14:paraId="4E6E4249" w14:textId="77777777" w:rsidR="00004572" w:rsidRPr="0015472B" w:rsidRDefault="00004572" w:rsidP="00CE5FC2">
            <w:pPr>
              <w:shd w:val="clear" w:color="auto" w:fill="FFFFFF"/>
              <w:jc w:val="both"/>
            </w:pPr>
            <w:r w:rsidRPr="0015472B">
              <w:t xml:space="preserve">Обеспечение внутреннего электроснабжения всех устройств электроэнергией, в соответствии с действующими нормативными актами (электроосвещение, силовое электрооборудование, заземление (зануление), а также молниезащита. </w:t>
            </w:r>
          </w:p>
          <w:p w14:paraId="76F1D943" w14:textId="77777777" w:rsidR="00004572" w:rsidRPr="0015472B" w:rsidRDefault="00004572" w:rsidP="00CE5FC2">
            <w:pPr>
              <w:shd w:val="clear" w:color="auto" w:fill="FFFFFF"/>
              <w:jc w:val="both"/>
            </w:pPr>
            <w:r w:rsidRPr="0015472B">
              <w:t>Для приема и распределения электроэнергии в здании предусмотреть:</w:t>
            </w:r>
          </w:p>
          <w:p w14:paraId="3728CB03" w14:textId="77777777" w:rsidR="00004572" w:rsidRPr="0015472B" w:rsidRDefault="00004572" w:rsidP="00CE5FC2">
            <w:pPr>
              <w:shd w:val="clear" w:color="auto" w:fill="FFFFFF"/>
              <w:jc w:val="both"/>
            </w:pPr>
            <w:r w:rsidRPr="0015472B">
              <w:t>- вводно-распределительное устройство (ВРУ). Схема электроснабжения должна обеспечивать 2 категорию надежности. Над входом в здание должен быть установлен светильник наружного освещения.</w:t>
            </w:r>
          </w:p>
          <w:p w14:paraId="33010CAE" w14:textId="77777777" w:rsidR="00004572" w:rsidRPr="0015472B" w:rsidRDefault="00004572" w:rsidP="00CE5FC2">
            <w:pPr>
              <w:shd w:val="clear" w:color="auto" w:fill="FFFFFF"/>
              <w:jc w:val="both"/>
            </w:pPr>
            <w:r w:rsidRPr="0015472B">
              <w:t xml:space="preserve">- монтаж электрической проводки для освещения и вентиляторов проводом марки ВВГ 2*1,5мм, 3*2,5мм, для розеток - проводом марки ВВГ 3*2,5мм, для нагревателя и кондиционера маркой ВВГ 3*6мм. Провод прокладывать в гофрированной поливинилхлоридной трубе с зондом легкого типа (скрытая проводка). </w:t>
            </w:r>
          </w:p>
          <w:p w14:paraId="4A5039D7" w14:textId="77777777" w:rsidR="00004572" w:rsidRPr="0015472B" w:rsidRDefault="00004572" w:rsidP="00CE5FC2">
            <w:pPr>
              <w:shd w:val="clear" w:color="auto" w:fill="FFFFFF"/>
              <w:jc w:val="both"/>
            </w:pPr>
            <w:r w:rsidRPr="0015472B">
              <w:rPr>
                <w:shd w:val="clear" w:color="auto" w:fill="FFFFFF"/>
              </w:rPr>
              <w:t>- электроосвещение</w:t>
            </w:r>
            <w:r w:rsidRPr="0015472B">
              <w:t xml:space="preserve"> помещений должно соответствовать нормам освещенности помещений, согласно СниП «Естественное и искусственное освещение».</w:t>
            </w:r>
          </w:p>
          <w:p w14:paraId="02C7C3A7" w14:textId="77777777" w:rsidR="00004572" w:rsidRPr="0015472B" w:rsidRDefault="00004572" w:rsidP="00CE5FC2">
            <w:pPr>
              <w:shd w:val="clear" w:color="auto" w:fill="FFFFFF"/>
              <w:jc w:val="both"/>
            </w:pPr>
            <w:r w:rsidRPr="0015472B">
              <w:t xml:space="preserve"> Светильники внутренних помещений должны быть светодиодными, иметь современный и эстетичный вид. Предусмотреть установку светодиодных </w:t>
            </w:r>
            <w:r w:rsidRPr="0015472B">
              <w:rPr>
                <w:lang w:val="en-US"/>
              </w:rPr>
              <w:t>LED</w:t>
            </w:r>
            <w:r w:rsidRPr="0015472B">
              <w:t xml:space="preserve"> светильников:</w:t>
            </w:r>
          </w:p>
          <w:p w14:paraId="44A98947" w14:textId="77777777" w:rsidR="00004572" w:rsidRPr="0015472B" w:rsidRDefault="00004572" w:rsidP="00CE5FC2">
            <w:pPr>
              <w:shd w:val="clear" w:color="auto" w:fill="FFFFFF"/>
              <w:jc w:val="both"/>
            </w:pPr>
            <w:r w:rsidRPr="0015472B">
              <w:t>- внутри во всех помещениях, два светильника - над прикроватной зоной;</w:t>
            </w:r>
          </w:p>
          <w:p w14:paraId="370437B2" w14:textId="77777777" w:rsidR="00004572" w:rsidRPr="0015472B" w:rsidRDefault="00004572" w:rsidP="00CE5FC2">
            <w:pPr>
              <w:shd w:val="clear" w:color="auto" w:fill="FFFFFF"/>
              <w:jc w:val="both"/>
            </w:pPr>
            <w:r w:rsidRPr="0015472B">
              <w:t>-  снаружи над входной площадкой.</w:t>
            </w:r>
          </w:p>
          <w:p w14:paraId="37D97C69" w14:textId="77777777" w:rsidR="00004572" w:rsidRPr="0015472B" w:rsidRDefault="00004572" w:rsidP="00CE5FC2">
            <w:pPr>
              <w:shd w:val="clear" w:color="auto" w:fill="FFFFFF"/>
              <w:jc w:val="both"/>
              <w:rPr>
                <w:lang w:val="hy-AM"/>
              </w:rPr>
            </w:pPr>
            <w:r w:rsidRPr="0015472B">
              <w:rPr>
                <w:rFonts w:ascii="Sylfaen" w:hAnsi="Sylfaen" w:cs="Sylfaen"/>
                <w:lang w:val="hy-AM"/>
              </w:rPr>
              <w:t>Բոլոր</w:t>
            </w:r>
            <w:r w:rsidRPr="0015472B">
              <w:rPr>
                <w:lang w:val="hy-AM"/>
              </w:rPr>
              <w:t xml:space="preserve"> </w:t>
            </w:r>
            <w:r w:rsidRPr="0015472B">
              <w:rPr>
                <w:rFonts w:ascii="Sylfaen" w:hAnsi="Sylfaen" w:cs="Sylfaen"/>
                <w:lang w:val="hy-AM"/>
              </w:rPr>
              <w:t>սարքերի</w:t>
            </w:r>
            <w:r w:rsidRPr="0015472B">
              <w:rPr>
                <w:lang w:val="hy-AM"/>
              </w:rPr>
              <w:t xml:space="preserve"> </w:t>
            </w:r>
            <w:r w:rsidRPr="0015472B">
              <w:rPr>
                <w:rFonts w:ascii="Sylfaen" w:hAnsi="Sylfaen" w:cs="Sylfaen"/>
                <w:lang w:val="hy-AM"/>
              </w:rPr>
              <w:t>ներքին</w:t>
            </w:r>
            <w:r w:rsidRPr="0015472B">
              <w:rPr>
                <w:lang w:val="hy-AM"/>
              </w:rPr>
              <w:t xml:space="preserve"> </w:t>
            </w:r>
            <w:r w:rsidRPr="0015472B">
              <w:rPr>
                <w:rFonts w:ascii="Sylfaen" w:hAnsi="Sylfaen" w:cs="Sylfaen"/>
                <w:lang w:val="hy-AM"/>
              </w:rPr>
              <w:t>էլեկտրամատակարարման</w:t>
            </w:r>
            <w:r w:rsidRPr="0015472B">
              <w:rPr>
                <w:lang w:val="hy-AM"/>
              </w:rPr>
              <w:t xml:space="preserve"> </w:t>
            </w:r>
            <w:r w:rsidRPr="0015472B">
              <w:rPr>
                <w:rFonts w:ascii="Sylfaen" w:hAnsi="Sylfaen" w:cs="Sylfaen"/>
                <w:lang w:val="hy-AM"/>
              </w:rPr>
              <w:t>ապահովումը</w:t>
            </w:r>
            <w:r w:rsidRPr="0015472B">
              <w:rPr>
                <w:lang w:val="hy-AM"/>
              </w:rPr>
              <w:t xml:space="preserve"> </w:t>
            </w:r>
            <w:r w:rsidRPr="0015472B">
              <w:rPr>
                <w:rFonts w:ascii="Sylfaen" w:hAnsi="Sylfaen" w:cs="Sylfaen"/>
                <w:lang w:val="hy-AM"/>
              </w:rPr>
              <w:t>էլեկտրաէներգիայով՝</w:t>
            </w:r>
            <w:r w:rsidRPr="0015472B">
              <w:rPr>
                <w:lang w:val="hy-AM"/>
              </w:rPr>
              <w:t xml:space="preserve"> </w:t>
            </w:r>
            <w:r w:rsidRPr="0015472B">
              <w:rPr>
                <w:rFonts w:ascii="Sylfaen" w:hAnsi="Sylfaen" w:cs="Sylfaen"/>
                <w:lang w:val="hy-AM"/>
              </w:rPr>
              <w:t>գործող</w:t>
            </w:r>
            <w:r w:rsidRPr="0015472B">
              <w:rPr>
                <w:lang w:val="hy-AM"/>
              </w:rPr>
              <w:t xml:space="preserve"> </w:t>
            </w:r>
            <w:r w:rsidRPr="0015472B">
              <w:rPr>
                <w:rFonts w:ascii="Sylfaen" w:hAnsi="Sylfaen" w:cs="Sylfaen"/>
                <w:lang w:val="hy-AM"/>
              </w:rPr>
              <w:t>նորմատիվ</w:t>
            </w:r>
            <w:r w:rsidRPr="0015472B">
              <w:rPr>
                <w:lang w:val="hy-AM"/>
              </w:rPr>
              <w:t xml:space="preserve"> </w:t>
            </w:r>
            <w:r w:rsidRPr="0015472B">
              <w:rPr>
                <w:rFonts w:ascii="Sylfaen" w:hAnsi="Sylfaen" w:cs="Sylfaen"/>
                <w:lang w:val="hy-AM"/>
              </w:rPr>
              <w:t>ակտերին</w:t>
            </w:r>
            <w:r w:rsidRPr="0015472B">
              <w:rPr>
                <w:lang w:val="hy-AM"/>
              </w:rPr>
              <w:t xml:space="preserve"> </w:t>
            </w:r>
            <w:r w:rsidRPr="0015472B">
              <w:rPr>
                <w:rFonts w:ascii="Sylfaen" w:hAnsi="Sylfaen" w:cs="Sylfaen"/>
                <w:lang w:val="hy-AM"/>
              </w:rPr>
              <w:t>համապատասխան</w:t>
            </w:r>
            <w:r w:rsidRPr="0015472B">
              <w:t xml:space="preserve"> (</w:t>
            </w:r>
            <w:r w:rsidRPr="0015472B">
              <w:rPr>
                <w:rFonts w:ascii="Sylfaen" w:hAnsi="Sylfaen" w:cs="Sylfaen"/>
              </w:rPr>
              <w:t>էլեկտրական</w:t>
            </w:r>
            <w:r w:rsidRPr="0015472B">
              <w:t xml:space="preserve"> </w:t>
            </w:r>
            <w:r w:rsidRPr="0015472B">
              <w:rPr>
                <w:rFonts w:ascii="Sylfaen" w:hAnsi="Sylfaen" w:cs="Sylfaen"/>
              </w:rPr>
              <w:t>լուսավորություն</w:t>
            </w:r>
            <w:r w:rsidRPr="0015472B">
              <w:t>,</w:t>
            </w:r>
            <w:r w:rsidRPr="0015472B">
              <w:rPr>
                <w:lang w:val="hy-AM"/>
              </w:rPr>
              <w:t xml:space="preserve"> </w:t>
            </w:r>
            <w:r w:rsidRPr="0015472B">
              <w:rPr>
                <w:rFonts w:ascii="Sylfaen" w:hAnsi="Sylfaen" w:cs="Sylfaen"/>
              </w:rPr>
              <w:t>ուժային</w:t>
            </w:r>
            <w:r w:rsidRPr="0015472B">
              <w:t xml:space="preserve"> </w:t>
            </w:r>
            <w:r w:rsidRPr="0015472B">
              <w:rPr>
                <w:rFonts w:ascii="Sylfaen" w:hAnsi="Sylfaen" w:cs="Sylfaen"/>
              </w:rPr>
              <w:t>Էլեկտրասարքավորումներ</w:t>
            </w:r>
            <w:r w:rsidRPr="0015472B">
              <w:t>,</w:t>
            </w:r>
            <w:r w:rsidRPr="0015472B">
              <w:rPr>
                <w:lang w:val="hy-AM"/>
              </w:rPr>
              <w:t xml:space="preserve"> </w:t>
            </w:r>
            <w:r w:rsidRPr="0015472B">
              <w:rPr>
                <w:rFonts w:ascii="Sylfaen" w:hAnsi="Sylfaen" w:cs="Sylfaen"/>
                <w:lang w:val="hy-AM"/>
              </w:rPr>
              <w:t>հողանցում</w:t>
            </w:r>
            <w:r w:rsidRPr="0015472B">
              <w:rPr>
                <w:lang w:val="hy-AM"/>
              </w:rPr>
              <w:t xml:space="preserve"> </w:t>
            </w:r>
            <w:r w:rsidRPr="0015472B">
              <w:t>(</w:t>
            </w:r>
            <w:r w:rsidRPr="0015472B">
              <w:rPr>
                <w:rFonts w:ascii="Sylfaen" w:hAnsi="Sylfaen" w:cs="Sylfaen"/>
                <w:lang w:val="hy-AM"/>
              </w:rPr>
              <w:t>զրոյացում</w:t>
            </w:r>
            <w:r w:rsidRPr="0015472B">
              <w:t>)</w:t>
            </w:r>
            <w:r w:rsidRPr="0015472B">
              <w:rPr>
                <w:lang w:val="hy-AM"/>
              </w:rPr>
              <w:t xml:space="preserve">, </w:t>
            </w:r>
            <w:r w:rsidRPr="0015472B">
              <w:rPr>
                <w:rFonts w:ascii="Sylfaen" w:hAnsi="Sylfaen" w:cs="Sylfaen"/>
                <w:lang w:val="hy-AM"/>
              </w:rPr>
              <w:t>ինչպես</w:t>
            </w:r>
            <w:r w:rsidRPr="0015472B">
              <w:rPr>
                <w:lang w:val="hy-AM"/>
              </w:rPr>
              <w:t xml:space="preserve"> </w:t>
            </w:r>
            <w:r w:rsidRPr="0015472B">
              <w:rPr>
                <w:rFonts w:ascii="Sylfaen" w:hAnsi="Sylfaen" w:cs="Sylfaen"/>
                <w:lang w:val="hy-AM"/>
              </w:rPr>
              <w:t>նաև</w:t>
            </w:r>
            <w:r w:rsidRPr="0015472B">
              <w:rPr>
                <w:lang w:val="hy-AM"/>
              </w:rPr>
              <w:t xml:space="preserve"> </w:t>
            </w:r>
            <w:r w:rsidRPr="0015472B">
              <w:rPr>
                <w:rFonts w:ascii="Sylfaen" w:hAnsi="Sylfaen" w:cs="Sylfaen"/>
                <w:lang w:val="hy-AM"/>
              </w:rPr>
              <w:t>շանթարգելք</w:t>
            </w:r>
            <w:r w:rsidRPr="0015472B">
              <w:t>)</w:t>
            </w:r>
            <w:r w:rsidRPr="0015472B">
              <w:rPr>
                <w:lang w:val="hy-AM"/>
              </w:rPr>
              <w:t>:</w:t>
            </w:r>
          </w:p>
          <w:p w14:paraId="2D868C55" w14:textId="77777777" w:rsidR="00004572" w:rsidRPr="0015472B" w:rsidRDefault="00004572" w:rsidP="00CE5FC2">
            <w:pPr>
              <w:shd w:val="clear" w:color="auto" w:fill="FFFFFF"/>
              <w:jc w:val="both"/>
              <w:rPr>
                <w:lang w:val="hy-AM"/>
              </w:rPr>
            </w:pPr>
            <w:r w:rsidRPr="0015472B">
              <w:rPr>
                <w:rFonts w:ascii="Sylfaen" w:hAnsi="Sylfaen" w:cs="Sylfaen"/>
                <w:lang w:val="hy-AM"/>
              </w:rPr>
              <w:t>Շենքում</w:t>
            </w:r>
            <w:r w:rsidRPr="0015472B">
              <w:rPr>
                <w:lang w:val="hy-AM"/>
              </w:rPr>
              <w:t xml:space="preserve"> </w:t>
            </w:r>
            <w:r w:rsidRPr="0015472B">
              <w:rPr>
                <w:rFonts w:ascii="Sylfaen" w:hAnsi="Sylfaen" w:cs="Sylfaen"/>
                <w:lang w:val="hy-AM"/>
              </w:rPr>
              <w:t>էլեկտրաէներգիայի</w:t>
            </w:r>
            <w:r w:rsidRPr="0015472B">
              <w:rPr>
                <w:lang w:val="hy-AM"/>
              </w:rPr>
              <w:t xml:space="preserve"> </w:t>
            </w:r>
            <w:r w:rsidRPr="0015472B">
              <w:rPr>
                <w:rFonts w:ascii="Sylfaen" w:hAnsi="Sylfaen" w:cs="Sylfaen"/>
                <w:lang w:val="hy-AM"/>
              </w:rPr>
              <w:t>ընդունման</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բաշխման</w:t>
            </w:r>
            <w:r w:rsidRPr="0015472B">
              <w:rPr>
                <w:lang w:val="hy-AM"/>
              </w:rPr>
              <w:t xml:space="preserve"> </w:t>
            </w:r>
            <w:r w:rsidRPr="0015472B">
              <w:rPr>
                <w:rFonts w:ascii="Sylfaen" w:hAnsi="Sylfaen" w:cs="Sylfaen"/>
                <w:lang w:val="hy-AM"/>
              </w:rPr>
              <w:t>համար</w:t>
            </w:r>
            <w:r w:rsidRPr="0015472B">
              <w:rPr>
                <w:lang w:val="hy-AM"/>
              </w:rPr>
              <w:t xml:space="preserve"> </w:t>
            </w: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ներածական</w:t>
            </w:r>
            <w:r w:rsidRPr="0015472B">
              <w:rPr>
                <w:lang w:val="hy-AM"/>
              </w:rPr>
              <w:t xml:space="preserve"> </w:t>
            </w:r>
            <w:r w:rsidRPr="0015472B">
              <w:rPr>
                <w:rFonts w:ascii="Sylfaen" w:hAnsi="Sylfaen" w:cs="Sylfaen"/>
                <w:lang w:val="hy-AM"/>
              </w:rPr>
              <w:t>բաշխման</w:t>
            </w:r>
            <w:r w:rsidRPr="0015472B">
              <w:rPr>
                <w:lang w:val="hy-AM"/>
              </w:rPr>
              <w:t xml:space="preserve"> </w:t>
            </w:r>
            <w:r w:rsidRPr="0015472B">
              <w:rPr>
                <w:rFonts w:ascii="Sylfaen" w:hAnsi="Sylfaen" w:cs="Sylfaen"/>
                <w:lang w:val="hy-AM"/>
              </w:rPr>
              <w:t>սարք</w:t>
            </w:r>
            <w:r w:rsidRPr="0015472B">
              <w:rPr>
                <w:lang w:val="hy-AM"/>
              </w:rPr>
              <w:t xml:space="preserve"> (</w:t>
            </w:r>
            <w:r w:rsidRPr="0015472B">
              <w:rPr>
                <w:rFonts w:ascii="Sylfaen" w:hAnsi="Sylfaen" w:cs="Sylfaen"/>
                <w:lang w:val="hy-AM"/>
              </w:rPr>
              <w:t>ՆԲՍ</w:t>
            </w:r>
            <w:r w:rsidRPr="0015472B">
              <w:rPr>
                <w:lang w:val="hy-AM"/>
              </w:rPr>
              <w:t xml:space="preserve">): </w:t>
            </w:r>
            <w:r w:rsidRPr="0015472B">
              <w:rPr>
                <w:rFonts w:ascii="Sylfaen" w:hAnsi="Sylfaen" w:cs="Sylfaen"/>
                <w:lang w:val="hy-AM"/>
              </w:rPr>
              <w:t>Էլեկտրամատակարարման</w:t>
            </w:r>
            <w:r w:rsidRPr="0015472B">
              <w:rPr>
                <w:lang w:val="hy-AM"/>
              </w:rPr>
              <w:t xml:space="preserve"> </w:t>
            </w:r>
            <w:r w:rsidRPr="0015472B">
              <w:rPr>
                <w:rFonts w:ascii="Sylfaen" w:hAnsi="Sylfaen" w:cs="Sylfaen"/>
                <w:lang w:val="hy-AM"/>
              </w:rPr>
              <w:t>սխեման</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ապահովի</w:t>
            </w:r>
            <w:r w:rsidRPr="0015472B">
              <w:rPr>
                <w:lang w:val="hy-AM"/>
              </w:rPr>
              <w:t xml:space="preserve"> </w:t>
            </w:r>
            <w:r w:rsidRPr="0015472B">
              <w:rPr>
                <w:rFonts w:ascii="Sylfaen" w:hAnsi="Sylfaen" w:cs="Sylfaen"/>
                <w:lang w:val="hy-AM"/>
              </w:rPr>
              <w:t>հուսալիության</w:t>
            </w:r>
            <w:r w:rsidRPr="0015472B">
              <w:rPr>
                <w:lang w:val="hy-AM"/>
              </w:rPr>
              <w:t xml:space="preserve"> </w:t>
            </w:r>
            <w:r w:rsidRPr="0015472B">
              <w:rPr>
                <w:rFonts w:ascii="Sylfaen" w:hAnsi="Sylfaen" w:cs="Sylfaen"/>
                <w:lang w:val="hy-AM"/>
              </w:rPr>
              <w:t>երկրորդ</w:t>
            </w:r>
            <w:r w:rsidRPr="0015472B">
              <w:rPr>
                <w:lang w:val="hy-AM"/>
              </w:rPr>
              <w:t xml:space="preserve"> </w:t>
            </w:r>
            <w:r w:rsidRPr="0015472B">
              <w:rPr>
                <w:rFonts w:ascii="Sylfaen" w:hAnsi="Sylfaen" w:cs="Sylfaen"/>
                <w:lang w:val="hy-AM"/>
              </w:rPr>
              <w:t>աստիճան</w:t>
            </w:r>
            <w:r w:rsidRPr="0015472B">
              <w:rPr>
                <w:lang w:val="hy-AM"/>
              </w:rPr>
              <w:t xml:space="preserve">: </w:t>
            </w:r>
            <w:r w:rsidRPr="0015472B">
              <w:rPr>
                <w:rFonts w:ascii="Sylfaen" w:hAnsi="Sylfaen" w:cs="Sylfaen"/>
                <w:lang w:val="hy-AM"/>
              </w:rPr>
              <w:t>Շենքի</w:t>
            </w:r>
            <w:r w:rsidRPr="0015472B">
              <w:rPr>
                <w:lang w:val="hy-AM"/>
              </w:rPr>
              <w:t xml:space="preserve"> </w:t>
            </w:r>
            <w:r w:rsidRPr="0015472B">
              <w:rPr>
                <w:rFonts w:ascii="Sylfaen" w:hAnsi="Sylfaen" w:cs="Sylfaen"/>
                <w:lang w:val="hy-AM"/>
              </w:rPr>
              <w:t>մուտքի</w:t>
            </w:r>
            <w:r w:rsidRPr="0015472B">
              <w:rPr>
                <w:lang w:val="hy-AM"/>
              </w:rPr>
              <w:t xml:space="preserve"> </w:t>
            </w:r>
            <w:r w:rsidRPr="0015472B">
              <w:rPr>
                <w:rFonts w:ascii="Sylfaen" w:hAnsi="Sylfaen" w:cs="Sylfaen"/>
                <w:lang w:val="hy-AM"/>
              </w:rPr>
              <w:t>վերին</w:t>
            </w:r>
            <w:r w:rsidRPr="0015472B">
              <w:rPr>
                <w:lang w:val="hy-AM"/>
              </w:rPr>
              <w:t xml:space="preserve"> </w:t>
            </w:r>
            <w:r w:rsidRPr="0015472B">
              <w:rPr>
                <w:rFonts w:ascii="Sylfaen" w:hAnsi="Sylfaen" w:cs="Sylfaen"/>
                <w:lang w:val="hy-AM"/>
              </w:rPr>
              <w:t>հատվածում</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տեղադրված</w:t>
            </w:r>
            <w:r w:rsidRPr="0015472B">
              <w:rPr>
                <w:lang w:val="hy-AM"/>
              </w:rPr>
              <w:t xml:space="preserve"> </w:t>
            </w:r>
            <w:r w:rsidRPr="0015472B">
              <w:rPr>
                <w:rFonts w:ascii="Sylfaen" w:hAnsi="Sylfaen" w:cs="Sylfaen"/>
                <w:lang w:val="hy-AM"/>
              </w:rPr>
              <w:t>լինի</w:t>
            </w:r>
            <w:r w:rsidRPr="0015472B">
              <w:rPr>
                <w:lang w:val="hy-AM"/>
              </w:rPr>
              <w:t xml:space="preserve"> </w:t>
            </w:r>
            <w:r w:rsidRPr="0015472B">
              <w:rPr>
                <w:rFonts w:ascii="Sylfaen" w:hAnsi="Sylfaen" w:cs="Sylfaen"/>
                <w:lang w:val="hy-AM"/>
              </w:rPr>
              <w:t>արտաքին</w:t>
            </w:r>
            <w:r w:rsidRPr="0015472B">
              <w:rPr>
                <w:lang w:val="hy-AM"/>
              </w:rPr>
              <w:t xml:space="preserve"> </w:t>
            </w:r>
            <w:r w:rsidRPr="0015472B">
              <w:rPr>
                <w:rFonts w:ascii="Sylfaen" w:hAnsi="Sylfaen" w:cs="Sylfaen"/>
                <w:lang w:val="hy-AM"/>
              </w:rPr>
              <w:t>լուսավորության</w:t>
            </w:r>
            <w:r w:rsidRPr="0015472B">
              <w:rPr>
                <w:lang w:val="hy-AM"/>
              </w:rPr>
              <w:t xml:space="preserve"> </w:t>
            </w:r>
            <w:r w:rsidRPr="0015472B">
              <w:rPr>
                <w:rFonts w:ascii="Sylfaen" w:hAnsi="Sylfaen" w:cs="Sylfaen"/>
                <w:lang w:val="hy-AM"/>
              </w:rPr>
              <w:t>լամպ</w:t>
            </w:r>
            <w:r w:rsidRPr="0015472B">
              <w:rPr>
                <w:lang w:val="hy-AM"/>
              </w:rPr>
              <w:t>:</w:t>
            </w:r>
          </w:p>
          <w:p w14:paraId="1DC25799" w14:textId="77777777" w:rsidR="00004572" w:rsidRPr="0015472B" w:rsidRDefault="00004572" w:rsidP="00CE5FC2">
            <w:pPr>
              <w:shd w:val="clear" w:color="auto" w:fill="FFFFFF"/>
              <w:jc w:val="both"/>
              <w:rPr>
                <w:lang w:val="hy-AM"/>
              </w:rPr>
            </w:pPr>
            <w:r w:rsidRPr="0015472B">
              <w:rPr>
                <w:lang w:val="hy-AM"/>
              </w:rPr>
              <w:t>-</w:t>
            </w:r>
            <w:r w:rsidRPr="0015472B">
              <w:rPr>
                <w:rFonts w:ascii="Sylfaen" w:hAnsi="Sylfaen" w:cs="Sylfaen"/>
                <w:lang w:val="hy-AM"/>
              </w:rPr>
              <w:t>լուսավորման</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օդափոխիչների</w:t>
            </w:r>
            <w:r w:rsidRPr="0015472B">
              <w:rPr>
                <w:lang w:val="hy-AM"/>
              </w:rPr>
              <w:t xml:space="preserve"> </w:t>
            </w:r>
            <w:r w:rsidRPr="0015472B">
              <w:rPr>
                <w:rFonts w:ascii="Sylfaen" w:hAnsi="Sylfaen" w:cs="Sylfaen"/>
                <w:lang w:val="hy-AM"/>
              </w:rPr>
              <w:t>համար</w:t>
            </w:r>
            <w:r w:rsidRPr="0015472B">
              <w:rPr>
                <w:lang w:val="hy-AM"/>
              </w:rPr>
              <w:t xml:space="preserve"> </w:t>
            </w:r>
            <w:r w:rsidRPr="0015472B">
              <w:rPr>
                <w:rFonts w:ascii="Sylfaen" w:hAnsi="Sylfaen" w:cs="Sylfaen"/>
                <w:lang w:val="hy-AM"/>
              </w:rPr>
              <w:t>նախատեսված</w:t>
            </w:r>
            <w:r w:rsidRPr="0015472B">
              <w:rPr>
                <w:lang w:val="hy-AM"/>
              </w:rPr>
              <w:t xml:space="preserve"> </w:t>
            </w:r>
            <w:r w:rsidRPr="0015472B">
              <w:rPr>
                <w:rFonts w:ascii="Sylfaen" w:hAnsi="Sylfaen" w:cs="Sylfaen"/>
                <w:lang w:val="hy-AM"/>
              </w:rPr>
              <w:t>էլեկտրալարերի</w:t>
            </w:r>
            <w:r w:rsidRPr="0015472B">
              <w:rPr>
                <w:lang w:val="hy-AM"/>
              </w:rPr>
              <w:t xml:space="preserve"> </w:t>
            </w:r>
            <w:r w:rsidRPr="0015472B">
              <w:rPr>
                <w:rFonts w:ascii="Sylfaen" w:hAnsi="Sylfaen" w:cs="Sylfaen"/>
                <w:lang w:val="hy-AM"/>
              </w:rPr>
              <w:t>մոնտաժը</w:t>
            </w:r>
            <w:r w:rsidRPr="0015472B">
              <w:rPr>
                <w:lang w:val="hy-AM"/>
              </w:rPr>
              <w:t xml:space="preserve"> </w:t>
            </w:r>
            <w:r w:rsidRPr="0015472B">
              <w:rPr>
                <w:rFonts w:ascii="Sylfaen" w:hAnsi="Sylfaen" w:cs="Sylfaen"/>
                <w:lang w:val="hy-AM"/>
              </w:rPr>
              <w:t>ՎՎԳ</w:t>
            </w:r>
            <w:r w:rsidRPr="0015472B">
              <w:rPr>
                <w:lang w:val="hy-AM"/>
              </w:rPr>
              <w:t xml:space="preserve"> 2*1,5</w:t>
            </w:r>
            <w:r w:rsidRPr="0015472B">
              <w:rPr>
                <w:rFonts w:ascii="Sylfaen" w:hAnsi="Sylfaen" w:cs="Sylfaen"/>
                <w:lang w:val="hy-AM"/>
              </w:rPr>
              <w:t>մմ</w:t>
            </w:r>
            <w:r w:rsidRPr="0015472B">
              <w:rPr>
                <w:lang w:val="hy-AM"/>
              </w:rPr>
              <w:t>, 3*2,5</w:t>
            </w:r>
            <w:r w:rsidRPr="0015472B">
              <w:rPr>
                <w:rFonts w:ascii="Sylfaen" w:hAnsi="Sylfaen" w:cs="Sylfaen"/>
                <w:lang w:val="hy-AM"/>
              </w:rPr>
              <w:t>մմ</w:t>
            </w:r>
            <w:r w:rsidRPr="0015472B">
              <w:rPr>
                <w:lang w:val="hy-AM"/>
              </w:rPr>
              <w:t xml:space="preserve"> </w:t>
            </w:r>
            <w:r w:rsidRPr="0015472B">
              <w:rPr>
                <w:rFonts w:ascii="Sylfaen" w:hAnsi="Sylfaen" w:cs="Sylfaen"/>
                <w:lang w:val="hy-AM"/>
              </w:rPr>
              <w:t>մակնիշի</w:t>
            </w:r>
            <w:r w:rsidRPr="0015472B">
              <w:rPr>
                <w:lang w:val="hy-AM"/>
              </w:rPr>
              <w:t xml:space="preserve"> </w:t>
            </w:r>
            <w:r w:rsidRPr="0015472B">
              <w:rPr>
                <w:rFonts w:ascii="Sylfaen" w:hAnsi="Sylfaen" w:cs="Sylfaen"/>
                <w:lang w:val="hy-AM"/>
              </w:rPr>
              <w:t>լարով</w:t>
            </w:r>
            <w:r w:rsidRPr="0015472B">
              <w:rPr>
                <w:lang w:val="hy-AM"/>
              </w:rPr>
              <w:t xml:space="preserve">, </w:t>
            </w:r>
            <w:r w:rsidRPr="0015472B">
              <w:rPr>
                <w:rFonts w:ascii="Sylfaen" w:hAnsi="Sylfaen" w:cs="Sylfaen"/>
                <w:lang w:val="hy-AM"/>
              </w:rPr>
              <w:t>վարդակների</w:t>
            </w:r>
            <w:r w:rsidRPr="0015472B">
              <w:rPr>
                <w:lang w:val="hy-AM"/>
              </w:rPr>
              <w:t xml:space="preserve"> </w:t>
            </w:r>
            <w:r w:rsidRPr="0015472B">
              <w:rPr>
                <w:rFonts w:ascii="Sylfaen" w:hAnsi="Sylfaen" w:cs="Sylfaen"/>
                <w:lang w:val="hy-AM"/>
              </w:rPr>
              <w:t>համար՝</w:t>
            </w:r>
            <w:r w:rsidRPr="0015472B">
              <w:rPr>
                <w:lang w:val="hy-AM"/>
              </w:rPr>
              <w:t xml:space="preserve"> </w:t>
            </w:r>
            <w:r w:rsidRPr="0015472B">
              <w:rPr>
                <w:rFonts w:ascii="Sylfaen" w:hAnsi="Sylfaen" w:cs="Sylfaen"/>
                <w:lang w:val="hy-AM"/>
              </w:rPr>
              <w:t>ՎՎԳ</w:t>
            </w:r>
            <w:r w:rsidRPr="0015472B">
              <w:rPr>
                <w:lang w:val="hy-AM"/>
              </w:rPr>
              <w:t xml:space="preserve"> 3*2,5</w:t>
            </w:r>
            <w:r w:rsidRPr="0015472B">
              <w:rPr>
                <w:rFonts w:ascii="Sylfaen" w:hAnsi="Sylfaen" w:cs="Sylfaen"/>
                <w:lang w:val="hy-AM"/>
              </w:rPr>
              <w:t>մմ</w:t>
            </w:r>
            <w:r w:rsidRPr="0015472B">
              <w:rPr>
                <w:lang w:val="hy-AM"/>
              </w:rPr>
              <w:t xml:space="preserve"> </w:t>
            </w:r>
            <w:r w:rsidRPr="0015472B">
              <w:rPr>
                <w:rFonts w:ascii="Sylfaen" w:hAnsi="Sylfaen" w:cs="Sylfaen"/>
                <w:lang w:val="hy-AM"/>
              </w:rPr>
              <w:t>մակնիշի</w:t>
            </w:r>
            <w:r w:rsidRPr="0015472B">
              <w:rPr>
                <w:lang w:val="hy-AM"/>
              </w:rPr>
              <w:t xml:space="preserve"> </w:t>
            </w:r>
            <w:r w:rsidRPr="0015472B">
              <w:rPr>
                <w:rFonts w:ascii="Sylfaen" w:hAnsi="Sylfaen" w:cs="Sylfaen"/>
                <w:lang w:val="hy-AM"/>
              </w:rPr>
              <w:t>լարով</w:t>
            </w:r>
            <w:r w:rsidRPr="0015472B">
              <w:rPr>
                <w:lang w:val="hy-AM"/>
              </w:rPr>
              <w:t xml:space="preserve">, </w:t>
            </w:r>
            <w:r w:rsidRPr="0015472B">
              <w:rPr>
                <w:rFonts w:ascii="Sylfaen" w:hAnsi="Sylfaen" w:cs="Sylfaen"/>
                <w:lang w:val="hy-AM"/>
              </w:rPr>
              <w:t>ջեռուցման</w:t>
            </w:r>
            <w:r w:rsidRPr="0015472B">
              <w:rPr>
                <w:lang w:val="hy-AM"/>
              </w:rPr>
              <w:t xml:space="preserve"> </w:t>
            </w:r>
            <w:r w:rsidRPr="0015472B">
              <w:rPr>
                <w:rFonts w:ascii="Sylfaen" w:hAnsi="Sylfaen" w:cs="Sylfaen"/>
                <w:lang w:val="hy-AM"/>
              </w:rPr>
              <w:t>եւ</w:t>
            </w:r>
            <w:r w:rsidRPr="0015472B">
              <w:rPr>
                <w:lang w:val="hy-AM"/>
              </w:rPr>
              <w:t xml:space="preserve"> </w:t>
            </w:r>
            <w:r w:rsidRPr="0015472B">
              <w:rPr>
                <w:rFonts w:ascii="Sylfaen" w:hAnsi="Sylfaen" w:cs="Sylfaen"/>
                <w:lang w:val="hy-AM"/>
              </w:rPr>
              <w:t>օդորակման</w:t>
            </w:r>
            <w:r w:rsidRPr="0015472B">
              <w:rPr>
                <w:lang w:val="hy-AM"/>
              </w:rPr>
              <w:t xml:space="preserve"> </w:t>
            </w:r>
            <w:r w:rsidRPr="0015472B">
              <w:rPr>
                <w:rFonts w:ascii="Sylfaen" w:hAnsi="Sylfaen" w:cs="Sylfaen"/>
                <w:lang w:val="hy-AM"/>
              </w:rPr>
              <w:t>համար</w:t>
            </w:r>
            <w:r w:rsidRPr="0015472B">
              <w:rPr>
                <w:lang w:val="hy-AM"/>
              </w:rPr>
              <w:t xml:space="preserve"> </w:t>
            </w:r>
            <w:r w:rsidRPr="0015472B">
              <w:rPr>
                <w:rFonts w:ascii="Sylfaen" w:hAnsi="Sylfaen" w:cs="Sylfaen"/>
                <w:lang w:val="hy-AM"/>
              </w:rPr>
              <w:t>ՎՎԳ</w:t>
            </w:r>
            <w:r w:rsidRPr="0015472B">
              <w:rPr>
                <w:lang w:val="hy-AM"/>
              </w:rPr>
              <w:t xml:space="preserve"> 3*6</w:t>
            </w:r>
            <w:r w:rsidRPr="0015472B">
              <w:rPr>
                <w:rFonts w:ascii="Sylfaen" w:hAnsi="Sylfaen" w:cs="Sylfaen"/>
                <w:lang w:val="hy-AM"/>
              </w:rPr>
              <w:t>մմ</w:t>
            </w:r>
            <w:r w:rsidRPr="0015472B">
              <w:rPr>
                <w:lang w:val="hy-AM"/>
              </w:rPr>
              <w:t xml:space="preserve"> </w:t>
            </w:r>
            <w:r w:rsidRPr="0015472B">
              <w:rPr>
                <w:rFonts w:ascii="Sylfaen" w:hAnsi="Sylfaen" w:cs="Sylfaen"/>
                <w:lang w:val="hy-AM"/>
              </w:rPr>
              <w:t>մակնիշի</w:t>
            </w:r>
            <w:r w:rsidRPr="0015472B">
              <w:rPr>
                <w:lang w:val="hy-AM"/>
              </w:rPr>
              <w:t xml:space="preserve"> </w:t>
            </w:r>
            <w:r w:rsidRPr="0015472B">
              <w:rPr>
                <w:rFonts w:ascii="Sylfaen" w:hAnsi="Sylfaen" w:cs="Sylfaen"/>
                <w:lang w:val="hy-AM"/>
              </w:rPr>
              <w:t>լարով</w:t>
            </w:r>
            <w:r w:rsidRPr="0015472B">
              <w:rPr>
                <w:lang w:val="hy-AM"/>
              </w:rPr>
              <w:t xml:space="preserve">: </w:t>
            </w:r>
            <w:r w:rsidRPr="0015472B">
              <w:rPr>
                <w:rFonts w:ascii="Sylfaen" w:hAnsi="Sylfaen" w:cs="Sylfaen"/>
                <w:lang w:val="hy-AM"/>
              </w:rPr>
              <w:t>Մալուխը</w:t>
            </w:r>
            <w:r w:rsidRPr="0015472B">
              <w:rPr>
                <w:lang w:val="hy-AM"/>
              </w:rPr>
              <w:t xml:space="preserve"> </w:t>
            </w:r>
            <w:r w:rsidRPr="0015472B">
              <w:rPr>
                <w:rFonts w:ascii="Sylfaen" w:hAnsi="Sylfaen" w:cs="Sylfaen"/>
                <w:lang w:val="hy-AM"/>
              </w:rPr>
              <w:t>փռել</w:t>
            </w:r>
            <w:r w:rsidRPr="0015472B">
              <w:rPr>
                <w:lang w:val="hy-AM"/>
              </w:rPr>
              <w:t xml:space="preserve"> </w:t>
            </w:r>
            <w:r w:rsidRPr="0015472B">
              <w:rPr>
                <w:rFonts w:ascii="Sylfaen" w:hAnsi="Sylfaen" w:cs="Sylfaen"/>
                <w:lang w:val="hy-AM"/>
              </w:rPr>
              <w:t>ծալքավոր</w:t>
            </w:r>
            <w:r w:rsidRPr="0015472B">
              <w:rPr>
                <w:lang w:val="hy-AM"/>
              </w:rPr>
              <w:t xml:space="preserve"> </w:t>
            </w:r>
            <w:r w:rsidRPr="0015472B">
              <w:rPr>
                <w:rFonts w:ascii="Sylfaen" w:hAnsi="Sylfaen" w:cs="Sylfaen"/>
                <w:lang w:val="hy-AM"/>
              </w:rPr>
              <w:t>պոլիվինիլքլորիդային</w:t>
            </w:r>
            <w:r w:rsidRPr="0015472B">
              <w:rPr>
                <w:lang w:val="hy-AM"/>
              </w:rPr>
              <w:t xml:space="preserve"> </w:t>
            </w:r>
            <w:r w:rsidRPr="0015472B">
              <w:rPr>
                <w:rFonts w:ascii="Sylfaen" w:hAnsi="Sylfaen" w:cs="Sylfaen"/>
                <w:lang w:val="hy-AM"/>
              </w:rPr>
              <w:t>խողովակում</w:t>
            </w:r>
            <w:r w:rsidRPr="0015472B">
              <w:rPr>
                <w:lang w:val="hy-AM"/>
              </w:rPr>
              <w:t xml:space="preserve"> </w:t>
            </w:r>
            <w:r w:rsidRPr="0015472B">
              <w:rPr>
                <w:rFonts w:ascii="Sylfaen" w:hAnsi="Sylfaen" w:cs="Sylfaen"/>
                <w:lang w:val="hy-AM"/>
              </w:rPr>
              <w:t>թեթև</w:t>
            </w:r>
            <w:r w:rsidRPr="0015472B">
              <w:rPr>
                <w:lang w:val="hy-AM"/>
              </w:rPr>
              <w:t xml:space="preserve"> </w:t>
            </w:r>
            <w:r w:rsidRPr="0015472B">
              <w:rPr>
                <w:rFonts w:ascii="Sylfaen" w:hAnsi="Sylfaen" w:cs="Sylfaen"/>
                <w:lang w:val="hy-AM"/>
              </w:rPr>
              <w:t>տեսակի</w:t>
            </w:r>
            <w:r w:rsidRPr="0015472B">
              <w:rPr>
                <w:lang w:val="hy-AM"/>
              </w:rPr>
              <w:t xml:space="preserve"> </w:t>
            </w:r>
            <w:r w:rsidRPr="0015472B">
              <w:rPr>
                <w:rFonts w:ascii="Sylfaen" w:hAnsi="Sylfaen" w:cs="Sylfaen"/>
                <w:lang w:val="hy-AM"/>
              </w:rPr>
              <w:t>զոնդով</w:t>
            </w:r>
            <w:r w:rsidRPr="0015472B">
              <w:rPr>
                <w:lang w:val="hy-AM"/>
              </w:rPr>
              <w:t xml:space="preserve"> (</w:t>
            </w:r>
            <w:r w:rsidRPr="0015472B">
              <w:rPr>
                <w:rFonts w:ascii="Sylfaen" w:hAnsi="Sylfaen" w:cs="Sylfaen"/>
                <w:lang w:val="hy-AM"/>
              </w:rPr>
              <w:t>փակ</w:t>
            </w:r>
            <w:r w:rsidRPr="0015472B">
              <w:rPr>
                <w:lang w:val="hy-AM"/>
              </w:rPr>
              <w:t xml:space="preserve"> </w:t>
            </w:r>
            <w:r w:rsidRPr="0015472B">
              <w:rPr>
                <w:rFonts w:ascii="Sylfaen" w:hAnsi="Sylfaen" w:cs="Sylfaen"/>
                <w:lang w:val="hy-AM"/>
              </w:rPr>
              <w:t>մոնտաժ</w:t>
            </w:r>
            <w:r w:rsidRPr="0015472B">
              <w:rPr>
                <w:lang w:val="hy-AM"/>
              </w:rPr>
              <w:t>):</w:t>
            </w:r>
          </w:p>
          <w:p w14:paraId="43A73D55" w14:textId="77777777" w:rsidR="00004572" w:rsidRPr="0015472B" w:rsidRDefault="00004572" w:rsidP="00CE5FC2">
            <w:pPr>
              <w:shd w:val="clear" w:color="auto" w:fill="FFFFFF"/>
              <w:jc w:val="both"/>
              <w:rPr>
                <w:lang w:val="hy-AM"/>
              </w:rPr>
            </w:pPr>
            <w:r w:rsidRPr="0015472B">
              <w:rPr>
                <w:lang w:val="hy-AM"/>
              </w:rPr>
              <w:t xml:space="preserve">- </w:t>
            </w:r>
            <w:r w:rsidRPr="0015472B">
              <w:rPr>
                <w:rFonts w:ascii="Sylfaen" w:hAnsi="Sylfaen" w:cs="Sylfaen"/>
                <w:lang w:val="hy-AM"/>
              </w:rPr>
              <w:t>տարածքի</w:t>
            </w:r>
            <w:r w:rsidRPr="0015472B">
              <w:rPr>
                <w:lang w:val="hy-AM"/>
              </w:rPr>
              <w:t xml:space="preserve"> </w:t>
            </w:r>
            <w:r w:rsidRPr="0015472B">
              <w:rPr>
                <w:rFonts w:ascii="Sylfaen" w:hAnsi="Sylfaen" w:cs="Sylfaen"/>
                <w:lang w:val="hy-AM"/>
              </w:rPr>
              <w:t>էլեկտրալուսավորումը</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համապատասխանի</w:t>
            </w:r>
            <w:r w:rsidRPr="0015472B">
              <w:rPr>
                <w:lang w:val="hy-AM"/>
              </w:rPr>
              <w:t xml:space="preserve"> </w:t>
            </w:r>
            <w:r w:rsidRPr="0015472B">
              <w:rPr>
                <w:rFonts w:ascii="Sylfaen" w:hAnsi="Sylfaen" w:cs="Sylfaen"/>
                <w:lang w:val="hy-AM"/>
              </w:rPr>
              <w:t>տարածքների</w:t>
            </w:r>
            <w:r w:rsidRPr="0015472B">
              <w:rPr>
                <w:lang w:val="hy-AM"/>
              </w:rPr>
              <w:t xml:space="preserve"> </w:t>
            </w:r>
            <w:r w:rsidRPr="0015472B">
              <w:rPr>
                <w:rFonts w:ascii="Sylfaen" w:hAnsi="Sylfaen" w:cs="Sylfaen"/>
                <w:lang w:val="hy-AM"/>
              </w:rPr>
              <w:t>լուսավորվածության</w:t>
            </w:r>
            <w:r w:rsidRPr="0015472B">
              <w:rPr>
                <w:lang w:val="hy-AM"/>
              </w:rPr>
              <w:t xml:space="preserve"> </w:t>
            </w:r>
            <w:r w:rsidRPr="0015472B">
              <w:rPr>
                <w:rFonts w:ascii="Sylfaen" w:hAnsi="Sylfaen" w:cs="Sylfaen"/>
                <w:lang w:val="hy-AM"/>
              </w:rPr>
              <w:t>նորմերին</w:t>
            </w:r>
            <w:r w:rsidRPr="0015472B">
              <w:rPr>
                <w:lang w:val="hy-AM"/>
              </w:rPr>
              <w:t xml:space="preserve">, </w:t>
            </w:r>
            <w:r w:rsidRPr="0015472B">
              <w:rPr>
                <w:rFonts w:ascii="Sylfaen" w:hAnsi="Sylfaen" w:cs="Sylfaen"/>
                <w:lang w:val="hy-AM"/>
              </w:rPr>
              <w:t>համաձայն</w:t>
            </w:r>
            <w:r w:rsidRPr="0015472B">
              <w:rPr>
                <w:lang w:val="hy-AM"/>
              </w:rPr>
              <w:t xml:space="preserve"> «</w:t>
            </w:r>
            <w:r w:rsidRPr="0015472B">
              <w:rPr>
                <w:rFonts w:ascii="Sylfaen" w:hAnsi="Sylfaen" w:cs="Sylfaen"/>
                <w:lang w:val="hy-AM"/>
              </w:rPr>
              <w:t>Բնական</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արհեստական</w:t>
            </w:r>
            <w:r w:rsidRPr="0015472B">
              <w:rPr>
                <w:lang w:val="hy-AM"/>
              </w:rPr>
              <w:t xml:space="preserve"> </w:t>
            </w:r>
            <w:r w:rsidRPr="0015472B">
              <w:rPr>
                <w:rFonts w:ascii="Sylfaen" w:hAnsi="Sylfaen" w:cs="Sylfaen"/>
                <w:lang w:val="hy-AM"/>
              </w:rPr>
              <w:t>լուսավորում</w:t>
            </w:r>
            <w:r w:rsidRPr="0015472B">
              <w:rPr>
                <w:lang w:val="hy-AM"/>
              </w:rPr>
              <w:t xml:space="preserve">» </w:t>
            </w:r>
            <w:r w:rsidRPr="0015472B">
              <w:rPr>
                <w:rFonts w:ascii="Sylfaen" w:hAnsi="Sylfaen" w:cs="Sylfaen"/>
                <w:lang w:val="hy-AM"/>
              </w:rPr>
              <w:t>ՇՆ</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Կ</w:t>
            </w:r>
            <w:r w:rsidRPr="0015472B">
              <w:rPr>
                <w:lang w:val="hy-AM"/>
              </w:rPr>
              <w:t>-</w:t>
            </w:r>
            <w:r w:rsidRPr="0015472B">
              <w:rPr>
                <w:rFonts w:ascii="Sylfaen" w:hAnsi="Sylfaen" w:cs="Sylfaen"/>
                <w:lang w:val="hy-AM"/>
              </w:rPr>
              <w:t>ի</w:t>
            </w:r>
            <w:r w:rsidRPr="0015472B">
              <w:rPr>
                <w:lang w:val="hy-AM"/>
              </w:rPr>
              <w:t>:</w:t>
            </w:r>
          </w:p>
          <w:p w14:paraId="01E8BAED" w14:textId="77777777" w:rsidR="00004572" w:rsidRPr="0015472B" w:rsidRDefault="00004572" w:rsidP="00CE5FC2">
            <w:pPr>
              <w:shd w:val="clear" w:color="auto" w:fill="FFFFFF"/>
              <w:jc w:val="both"/>
              <w:rPr>
                <w:lang w:val="hy-AM"/>
              </w:rPr>
            </w:pPr>
            <w:r w:rsidRPr="0015472B">
              <w:rPr>
                <w:rFonts w:ascii="Sylfaen" w:hAnsi="Sylfaen" w:cs="Sylfaen"/>
                <w:lang w:val="hy-AM"/>
              </w:rPr>
              <w:t>Ներքին</w:t>
            </w:r>
            <w:r w:rsidRPr="0015472B">
              <w:rPr>
                <w:lang w:val="hy-AM"/>
              </w:rPr>
              <w:t xml:space="preserve"> </w:t>
            </w:r>
            <w:r w:rsidRPr="0015472B">
              <w:rPr>
                <w:rFonts w:ascii="Sylfaen" w:hAnsi="Sylfaen" w:cs="Sylfaen"/>
                <w:lang w:val="hy-AM"/>
              </w:rPr>
              <w:t>լուսավորության</w:t>
            </w:r>
            <w:r w:rsidRPr="0015472B">
              <w:rPr>
                <w:lang w:val="hy-AM"/>
              </w:rPr>
              <w:t xml:space="preserve"> </w:t>
            </w:r>
            <w:r w:rsidRPr="0015472B">
              <w:rPr>
                <w:rFonts w:ascii="Sylfaen" w:hAnsi="Sylfaen" w:cs="Sylfaen"/>
                <w:lang w:val="hy-AM"/>
              </w:rPr>
              <w:t>լամպերը</w:t>
            </w:r>
            <w:r w:rsidRPr="0015472B">
              <w:rPr>
                <w:lang w:val="hy-AM"/>
              </w:rPr>
              <w:t xml:space="preserve"> </w:t>
            </w:r>
            <w:r w:rsidRPr="0015472B">
              <w:rPr>
                <w:rFonts w:ascii="Sylfaen" w:hAnsi="Sylfaen" w:cs="Sylfaen"/>
                <w:lang w:val="hy-AM"/>
              </w:rPr>
              <w:t>պետք</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լինեն</w:t>
            </w:r>
            <w:r w:rsidRPr="0015472B">
              <w:rPr>
                <w:lang w:val="hy-AM"/>
              </w:rPr>
              <w:t xml:space="preserve"> </w:t>
            </w:r>
            <w:r w:rsidRPr="0015472B">
              <w:rPr>
                <w:rFonts w:ascii="Sylfaen" w:hAnsi="Sylfaen" w:cs="Sylfaen"/>
                <w:lang w:val="hy-AM"/>
              </w:rPr>
              <w:t>լուսադիոդային</w:t>
            </w:r>
            <w:r w:rsidRPr="0015472B">
              <w:rPr>
                <w:lang w:val="hy-AM"/>
              </w:rPr>
              <w:t xml:space="preserve">, </w:t>
            </w:r>
            <w:r w:rsidRPr="0015472B">
              <w:rPr>
                <w:rFonts w:ascii="Sylfaen" w:hAnsi="Sylfaen" w:cs="Sylfaen"/>
                <w:lang w:val="hy-AM"/>
              </w:rPr>
              <w:t>ունենան</w:t>
            </w:r>
            <w:r w:rsidRPr="0015472B">
              <w:rPr>
                <w:lang w:val="hy-AM"/>
              </w:rPr>
              <w:t xml:space="preserve"> </w:t>
            </w:r>
            <w:r w:rsidRPr="0015472B">
              <w:rPr>
                <w:rFonts w:ascii="Sylfaen" w:hAnsi="Sylfaen" w:cs="Sylfaen"/>
                <w:lang w:val="hy-AM"/>
              </w:rPr>
              <w:t>ժամանակակից</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գեղագիտական</w:t>
            </w:r>
            <w:r w:rsidRPr="0015472B">
              <w:rPr>
                <w:lang w:val="hy-AM"/>
              </w:rPr>
              <w:t xml:space="preserve"> </w:t>
            </w:r>
            <w:r w:rsidRPr="0015472B">
              <w:rPr>
                <w:rFonts w:ascii="Sylfaen" w:hAnsi="Sylfaen" w:cs="Sylfaen"/>
                <w:lang w:val="hy-AM"/>
              </w:rPr>
              <w:t>տեսք</w:t>
            </w:r>
            <w:r w:rsidRPr="0015472B">
              <w:rPr>
                <w:lang w:val="hy-AM"/>
              </w:rPr>
              <w:t>:</w:t>
            </w:r>
          </w:p>
          <w:p w14:paraId="5857CFCB" w14:textId="77777777" w:rsidR="00004572" w:rsidRPr="0015472B" w:rsidRDefault="00004572" w:rsidP="00CE5FC2">
            <w:pPr>
              <w:shd w:val="clear" w:color="auto" w:fill="FFFFFF"/>
              <w:jc w:val="both"/>
              <w:rPr>
                <w:lang w:val="hy-AM"/>
              </w:rPr>
            </w:pP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լուսադիոդային</w:t>
            </w:r>
            <w:r w:rsidRPr="0015472B">
              <w:rPr>
                <w:lang w:val="hy-AM"/>
              </w:rPr>
              <w:t xml:space="preserve"> </w:t>
            </w:r>
            <w:r w:rsidRPr="0015472B">
              <w:rPr>
                <w:rFonts w:ascii="Sylfaen" w:hAnsi="Sylfaen" w:cs="Sylfaen"/>
                <w:lang w:val="hy-AM"/>
              </w:rPr>
              <w:t>լապերի</w:t>
            </w:r>
            <w:r w:rsidRPr="0015472B">
              <w:rPr>
                <w:lang w:val="hy-AM"/>
              </w:rPr>
              <w:t xml:space="preserve"> </w:t>
            </w:r>
            <w:r w:rsidRPr="0015472B">
              <w:rPr>
                <w:rFonts w:ascii="Sylfaen" w:hAnsi="Sylfaen" w:cs="Sylfaen"/>
                <w:lang w:val="hy-AM"/>
              </w:rPr>
              <w:t>տեղադրումը՝</w:t>
            </w:r>
          </w:p>
          <w:p w14:paraId="3BCB7358" w14:textId="77777777" w:rsidR="00004572" w:rsidRPr="0015472B" w:rsidRDefault="00004572" w:rsidP="00CE5FC2">
            <w:pPr>
              <w:shd w:val="clear" w:color="auto" w:fill="FFFFFF"/>
              <w:jc w:val="both"/>
              <w:rPr>
                <w:lang w:val="hy-AM"/>
              </w:rPr>
            </w:pPr>
            <w:r w:rsidRPr="0015472B">
              <w:rPr>
                <w:lang w:val="hy-AM"/>
              </w:rPr>
              <w:t>-</w:t>
            </w:r>
            <w:r w:rsidRPr="0015472B">
              <w:rPr>
                <w:rFonts w:ascii="Sylfaen" w:hAnsi="Sylfaen" w:cs="Sylfaen"/>
                <w:lang w:val="hy-AM"/>
              </w:rPr>
              <w:t>բոլոր</w:t>
            </w:r>
            <w:r w:rsidRPr="0015472B">
              <w:rPr>
                <w:lang w:val="hy-AM"/>
              </w:rPr>
              <w:t xml:space="preserve"> </w:t>
            </w:r>
            <w:r w:rsidRPr="0015472B">
              <w:rPr>
                <w:rFonts w:ascii="Sylfaen" w:hAnsi="Sylfaen" w:cs="Sylfaen"/>
                <w:lang w:val="hy-AM"/>
              </w:rPr>
              <w:t>շենքերիներսում</w:t>
            </w:r>
            <w:r w:rsidRPr="0015472B">
              <w:rPr>
                <w:lang w:val="hy-AM"/>
              </w:rPr>
              <w:t xml:space="preserve"> </w:t>
            </w:r>
            <w:r w:rsidRPr="0015472B">
              <w:rPr>
                <w:rFonts w:ascii="Sylfaen" w:hAnsi="Sylfaen" w:cs="Sylfaen"/>
                <w:lang w:val="hy-AM"/>
              </w:rPr>
              <w:t>երկու</w:t>
            </w:r>
            <w:r w:rsidRPr="0015472B">
              <w:rPr>
                <w:lang w:val="hy-AM"/>
              </w:rPr>
              <w:t xml:space="preserve"> </w:t>
            </w:r>
            <w:r w:rsidRPr="0015472B">
              <w:rPr>
                <w:rFonts w:ascii="Sylfaen" w:hAnsi="Sylfaen" w:cs="Sylfaen"/>
                <w:lang w:val="hy-AM"/>
              </w:rPr>
              <w:t>լամպ՝</w:t>
            </w:r>
            <w:r w:rsidRPr="0015472B">
              <w:rPr>
                <w:lang w:val="hy-AM"/>
              </w:rPr>
              <w:t xml:space="preserve"> </w:t>
            </w:r>
            <w:r w:rsidRPr="0015472B">
              <w:rPr>
                <w:rFonts w:ascii="Sylfaen" w:hAnsi="Sylfaen" w:cs="Sylfaen"/>
                <w:lang w:val="hy-AM"/>
              </w:rPr>
              <w:t>մերձմահճակալային</w:t>
            </w:r>
            <w:r w:rsidRPr="0015472B">
              <w:rPr>
                <w:lang w:val="hy-AM"/>
              </w:rPr>
              <w:t xml:space="preserve"> </w:t>
            </w:r>
            <w:r w:rsidRPr="0015472B">
              <w:rPr>
                <w:rFonts w:ascii="Sylfaen" w:hAnsi="Sylfaen" w:cs="Sylfaen"/>
                <w:lang w:val="hy-AM"/>
              </w:rPr>
              <w:t>գոտում</w:t>
            </w:r>
            <w:r w:rsidRPr="0015472B">
              <w:rPr>
                <w:lang w:val="hy-AM"/>
              </w:rPr>
              <w:t>,</w:t>
            </w:r>
          </w:p>
          <w:p w14:paraId="0714C439" w14:textId="77777777" w:rsidR="00004572" w:rsidRPr="0015472B" w:rsidRDefault="00004572" w:rsidP="00CE5FC2">
            <w:pPr>
              <w:shd w:val="clear" w:color="auto" w:fill="FFFFFF"/>
              <w:jc w:val="both"/>
              <w:rPr>
                <w:lang w:val="hy-AM"/>
              </w:rPr>
            </w:pPr>
            <w:r w:rsidRPr="0015472B">
              <w:rPr>
                <w:lang w:val="hy-AM"/>
              </w:rPr>
              <w:t>-</w:t>
            </w:r>
            <w:r w:rsidRPr="0015472B">
              <w:rPr>
                <w:rFonts w:ascii="Sylfaen" w:hAnsi="Sylfaen" w:cs="Sylfaen"/>
                <w:lang w:val="hy-AM"/>
              </w:rPr>
              <w:t>դրսից</w:t>
            </w:r>
            <w:r w:rsidRPr="0015472B">
              <w:rPr>
                <w:lang w:val="hy-AM"/>
              </w:rPr>
              <w:t xml:space="preserve"> </w:t>
            </w:r>
            <w:r w:rsidRPr="0015472B">
              <w:rPr>
                <w:rFonts w:ascii="Sylfaen" w:hAnsi="Sylfaen" w:cs="Sylfaen"/>
                <w:lang w:val="hy-AM"/>
              </w:rPr>
              <w:t>մուտքային</w:t>
            </w:r>
            <w:r w:rsidRPr="0015472B">
              <w:rPr>
                <w:lang w:val="hy-AM"/>
              </w:rPr>
              <w:t xml:space="preserve"> </w:t>
            </w:r>
            <w:r w:rsidRPr="0015472B">
              <w:rPr>
                <w:rFonts w:ascii="Sylfaen" w:hAnsi="Sylfaen" w:cs="Sylfaen"/>
                <w:lang w:val="hy-AM"/>
              </w:rPr>
              <w:t>հարթակի</w:t>
            </w:r>
            <w:r w:rsidRPr="0015472B">
              <w:rPr>
                <w:lang w:val="hy-AM"/>
              </w:rPr>
              <w:t xml:space="preserve"> </w:t>
            </w:r>
            <w:r w:rsidRPr="0015472B">
              <w:rPr>
                <w:rFonts w:ascii="Sylfaen" w:hAnsi="Sylfaen" w:cs="Sylfaen"/>
                <w:lang w:val="hy-AM"/>
              </w:rPr>
              <w:t>վերին</w:t>
            </w:r>
            <w:r w:rsidRPr="0015472B">
              <w:rPr>
                <w:lang w:val="hy-AM"/>
              </w:rPr>
              <w:t xml:space="preserve"> </w:t>
            </w:r>
            <w:r w:rsidRPr="0015472B">
              <w:rPr>
                <w:rFonts w:ascii="Sylfaen" w:hAnsi="Sylfaen" w:cs="Sylfaen"/>
                <w:lang w:val="hy-AM"/>
              </w:rPr>
              <w:t>հատվածում</w:t>
            </w:r>
            <w:r w:rsidRPr="0015472B">
              <w:rPr>
                <w:lang w:val="hy-AM"/>
              </w:rPr>
              <w:t>:</w:t>
            </w:r>
          </w:p>
        </w:tc>
      </w:tr>
      <w:tr w:rsidR="0015472B" w:rsidRPr="0015472B" w14:paraId="70708282" w14:textId="77777777" w:rsidTr="00CE5FC2">
        <w:trPr>
          <w:trHeight w:val="412"/>
        </w:trPr>
        <w:tc>
          <w:tcPr>
            <w:tcW w:w="3828" w:type="dxa"/>
            <w:gridSpan w:val="2"/>
            <w:shd w:val="clear" w:color="auto" w:fill="auto"/>
          </w:tcPr>
          <w:p w14:paraId="3A90D4C5" w14:textId="77777777" w:rsidR="00004572" w:rsidRPr="0015472B" w:rsidRDefault="00004572" w:rsidP="00CE5FC2">
            <w:pPr>
              <w:shd w:val="clear" w:color="auto" w:fill="FFFFFF"/>
              <w:rPr>
                <w:shd w:val="clear" w:color="auto" w:fill="FFFFFF"/>
              </w:rPr>
            </w:pPr>
            <w:r w:rsidRPr="0015472B">
              <w:rPr>
                <w:shd w:val="clear" w:color="auto" w:fill="FFFFFF"/>
              </w:rPr>
              <w:t>4.2. Отопление</w:t>
            </w:r>
          </w:p>
          <w:p w14:paraId="613F6594" w14:textId="77777777" w:rsidR="00004572" w:rsidRPr="0015472B" w:rsidRDefault="00004572" w:rsidP="00CE5FC2">
            <w:pPr>
              <w:tabs>
                <w:tab w:val="left" w:pos="968"/>
              </w:tabs>
              <w:jc w:val="both"/>
            </w:pPr>
            <w:r w:rsidRPr="0015472B">
              <w:rPr>
                <w:rFonts w:ascii="Sylfaen" w:hAnsi="Sylfaen" w:cs="Sylfaen"/>
                <w:lang w:val="hy-AM"/>
              </w:rPr>
              <w:t>Ջեռուցում</w:t>
            </w:r>
          </w:p>
        </w:tc>
        <w:tc>
          <w:tcPr>
            <w:tcW w:w="6379" w:type="dxa"/>
            <w:shd w:val="clear" w:color="auto" w:fill="auto"/>
          </w:tcPr>
          <w:p w14:paraId="5828BAB4" w14:textId="77777777" w:rsidR="00004572" w:rsidRPr="0015472B" w:rsidRDefault="00004572" w:rsidP="00CE5FC2">
            <w:pPr>
              <w:shd w:val="clear" w:color="auto" w:fill="FFFFFF"/>
              <w:jc w:val="both"/>
            </w:pPr>
            <w:r w:rsidRPr="0015472B">
              <w:t>Встроенные электрические конвекторы в каждой комнате.</w:t>
            </w:r>
          </w:p>
          <w:p w14:paraId="2D8F605C" w14:textId="77777777" w:rsidR="00004572" w:rsidRPr="0015472B" w:rsidRDefault="00004572" w:rsidP="00CE5FC2">
            <w:pPr>
              <w:shd w:val="clear" w:color="auto" w:fill="FFFFFF"/>
              <w:jc w:val="both"/>
            </w:pPr>
            <w:r w:rsidRPr="0015472B">
              <w:rPr>
                <w:rFonts w:ascii="Sylfaen" w:hAnsi="Sylfaen" w:cs="Sylfaen"/>
                <w:lang w:val="hy-AM"/>
              </w:rPr>
              <w:t>Ներկառուցված</w:t>
            </w:r>
            <w:r w:rsidRPr="0015472B">
              <w:rPr>
                <w:lang w:val="hy-AM"/>
              </w:rPr>
              <w:t xml:space="preserve"> </w:t>
            </w:r>
            <w:r w:rsidRPr="0015472B">
              <w:rPr>
                <w:rFonts w:ascii="Sylfaen" w:hAnsi="Sylfaen" w:cs="Sylfaen"/>
                <w:lang w:val="hy-AM"/>
              </w:rPr>
              <w:t>էլեկտրական</w:t>
            </w:r>
            <w:r w:rsidRPr="0015472B">
              <w:rPr>
                <w:lang w:val="hy-AM"/>
              </w:rPr>
              <w:t xml:space="preserve"> </w:t>
            </w:r>
            <w:r w:rsidRPr="0015472B">
              <w:rPr>
                <w:rFonts w:ascii="Sylfaen" w:hAnsi="Sylfaen" w:cs="Sylfaen"/>
                <w:lang w:val="hy-AM"/>
              </w:rPr>
              <w:t>կոնվեկտորներ</w:t>
            </w:r>
            <w:r w:rsidRPr="0015472B">
              <w:rPr>
                <w:lang w:val="hy-AM"/>
              </w:rPr>
              <w:t xml:space="preserve"> </w:t>
            </w:r>
            <w:r w:rsidRPr="0015472B">
              <w:rPr>
                <w:rFonts w:ascii="Sylfaen" w:hAnsi="Sylfaen" w:cs="Sylfaen"/>
                <w:lang w:val="hy-AM"/>
              </w:rPr>
              <w:t>յուրաքանչյուր</w:t>
            </w:r>
            <w:r w:rsidRPr="0015472B">
              <w:rPr>
                <w:lang w:val="hy-AM"/>
              </w:rPr>
              <w:t xml:space="preserve"> </w:t>
            </w:r>
            <w:r w:rsidRPr="0015472B">
              <w:rPr>
                <w:rFonts w:ascii="Sylfaen" w:hAnsi="Sylfaen" w:cs="Sylfaen"/>
                <w:lang w:val="hy-AM"/>
              </w:rPr>
              <w:t>սենյակում</w:t>
            </w:r>
          </w:p>
        </w:tc>
      </w:tr>
      <w:tr w:rsidR="0015472B" w:rsidRPr="00B76003" w14:paraId="398FDDBF" w14:textId="77777777" w:rsidTr="00CE5FC2">
        <w:trPr>
          <w:trHeight w:val="412"/>
        </w:trPr>
        <w:tc>
          <w:tcPr>
            <w:tcW w:w="3828" w:type="dxa"/>
            <w:gridSpan w:val="2"/>
            <w:shd w:val="clear" w:color="auto" w:fill="auto"/>
          </w:tcPr>
          <w:p w14:paraId="274BB44F" w14:textId="77777777" w:rsidR="00004572" w:rsidRPr="0015472B" w:rsidRDefault="00004572" w:rsidP="00CE5FC2">
            <w:pPr>
              <w:shd w:val="clear" w:color="auto" w:fill="FFFFFF"/>
              <w:rPr>
                <w:shd w:val="clear" w:color="auto" w:fill="FFFFFF"/>
              </w:rPr>
            </w:pPr>
            <w:r w:rsidRPr="0015472B">
              <w:rPr>
                <w:shd w:val="clear" w:color="auto" w:fill="FFFFFF"/>
              </w:rPr>
              <w:t>4.3. Вентиляция</w:t>
            </w:r>
          </w:p>
          <w:p w14:paraId="1E50F093" w14:textId="77777777" w:rsidR="00004572" w:rsidRPr="0015472B" w:rsidRDefault="00004572" w:rsidP="00CE5FC2">
            <w:pPr>
              <w:shd w:val="clear" w:color="auto" w:fill="FFFFFF"/>
              <w:rPr>
                <w:shd w:val="clear" w:color="auto" w:fill="FFFFFF"/>
              </w:rPr>
            </w:pPr>
            <w:r w:rsidRPr="0015472B">
              <w:rPr>
                <w:rFonts w:ascii="Sylfaen" w:hAnsi="Sylfaen" w:cs="Sylfaen"/>
                <w:lang w:val="hy-AM"/>
              </w:rPr>
              <w:t>Օդափոխություն</w:t>
            </w:r>
          </w:p>
        </w:tc>
        <w:tc>
          <w:tcPr>
            <w:tcW w:w="6379" w:type="dxa"/>
            <w:shd w:val="clear" w:color="auto" w:fill="auto"/>
          </w:tcPr>
          <w:p w14:paraId="222A01E2" w14:textId="77777777" w:rsidR="00004572" w:rsidRPr="0015472B" w:rsidRDefault="00004572" w:rsidP="00CE5FC2">
            <w:pPr>
              <w:shd w:val="clear" w:color="auto" w:fill="FFFFFF"/>
              <w:jc w:val="both"/>
            </w:pPr>
            <w:r w:rsidRPr="0015472B">
              <w:t xml:space="preserve">Приточно - вытяжная.  В помещении туалетов - душевых предусмотреть принудительную систему вентиляции с </w:t>
            </w:r>
          </w:p>
          <w:p w14:paraId="409703B5" w14:textId="77777777" w:rsidR="00004572" w:rsidRPr="0015472B" w:rsidRDefault="00004572" w:rsidP="00CE5FC2">
            <w:pPr>
              <w:shd w:val="clear" w:color="auto" w:fill="FFFFFF"/>
              <w:jc w:val="both"/>
            </w:pPr>
            <w:r w:rsidRPr="0015472B">
              <w:t>применением вентиляторов, в остальных помещениях предусмотреть естественную систему вентиляции помещений.</w:t>
            </w:r>
          </w:p>
          <w:p w14:paraId="7C7610F7" w14:textId="77777777" w:rsidR="00004572" w:rsidRPr="0015472B" w:rsidRDefault="00004572" w:rsidP="00CE5FC2">
            <w:pPr>
              <w:shd w:val="clear" w:color="auto" w:fill="FFFFFF"/>
              <w:jc w:val="both"/>
              <w:rPr>
                <w:lang w:val="hy-AM"/>
              </w:rPr>
            </w:pPr>
            <w:r w:rsidRPr="0015472B">
              <w:rPr>
                <w:rFonts w:ascii="Sylfaen" w:hAnsi="Sylfaen" w:cs="Sylfaen"/>
                <w:lang w:val="hy-AM"/>
              </w:rPr>
              <w:t>Ներածման</w:t>
            </w:r>
            <w:r w:rsidRPr="0015472B">
              <w:rPr>
                <w:lang w:val="hy-AM"/>
              </w:rPr>
              <w:t>-</w:t>
            </w:r>
            <w:r w:rsidRPr="0015472B">
              <w:rPr>
                <w:rFonts w:ascii="Sylfaen" w:hAnsi="Sylfaen" w:cs="Sylfaen"/>
                <w:lang w:val="hy-AM"/>
              </w:rPr>
              <w:t>արտանետման</w:t>
            </w:r>
            <w:r w:rsidRPr="0015472B">
              <w:rPr>
                <w:lang w:val="hy-AM"/>
              </w:rPr>
              <w:t xml:space="preserve">: </w:t>
            </w:r>
            <w:r w:rsidRPr="0015472B">
              <w:rPr>
                <w:rFonts w:ascii="Sylfaen" w:hAnsi="Sylfaen" w:cs="Sylfaen"/>
                <w:lang w:val="hy-AM"/>
              </w:rPr>
              <w:t>Զուգարան</w:t>
            </w:r>
            <w:r w:rsidRPr="0015472B">
              <w:rPr>
                <w:lang w:val="hy-AM"/>
              </w:rPr>
              <w:t>-</w:t>
            </w:r>
            <w:r w:rsidRPr="0015472B">
              <w:rPr>
                <w:rFonts w:ascii="Sylfaen" w:hAnsi="Sylfaen" w:cs="Sylfaen"/>
                <w:lang w:val="hy-AM"/>
              </w:rPr>
              <w:t>ցնցուղարանների</w:t>
            </w:r>
            <w:r w:rsidRPr="0015472B">
              <w:rPr>
                <w:lang w:val="hy-AM"/>
              </w:rPr>
              <w:t xml:space="preserve"> </w:t>
            </w:r>
            <w:r w:rsidRPr="0015472B">
              <w:rPr>
                <w:rFonts w:ascii="Sylfaen" w:hAnsi="Sylfaen" w:cs="Sylfaen"/>
                <w:lang w:val="hy-AM"/>
              </w:rPr>
              <w:t>ներսում</w:t>
            </w:r>
            <w:r w:rsidRPr="0015472B">
              <w:rPr>
                <w:lang w:val="hy-AM"/>
              </w:rPr>
              <w:t xml:space="preserve"> </w:t>
            </w: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հարկադրական</w:t>
            </w:r>
            <w:r w:rsidRPr="0015472B">
              <w:rPr>
                <w:lang w:val="hy-AM"/>
              </w:rPr>
              <w:t xml:space="preserve"> </w:t>
            </w:r>
            <w:r w:rsidRPr="0015472B">
              <w:rPr>
                <w:rFonts w:ascii="Sylfaen" w:hAnsi="Sylfaen" w:cs="Sylfaen"/>
                <w:lang w:val="hy-AM"/>
              </w:rPr>
              <w:t>օդափոխության</w:t>
            </w:r>
            <w:r w:rsidRPr="0015472B">
              <w:rPr>
                <w:lang w:val="hy-AM"/>
              </w:rPr>
              <w:t xml:space="preserve"> </w:t>
            </w:r>
            <w:r w:rsidRPr="0015472B">
              <w:rPr>
                <w:rFonts w:ascii="Sylfaen" w:hAnsi="Sylfaen" w:cs="Sylfaen"/>
                <w:lang w:val="hy-AM"/>
              </w:rPr>
              <w:t>համակարգ</w:t>
            </w:r>
            <w:r w:rsidRPr="0015472B">
              <w:rPr>
                <w:lang w:val="hy-AM"/>
              </w:rPr>
              <w:t>:</w:t>
            </w:r>
          </w:p>
          <w:p w14:paraId="5875C83E" w14:textId="77777777" w:rsidR="00004572" w:rsidRPr="0015472B" w:rsidRDefault="00004572" w:rsidP="00CE5FC2">
            <w:pPr>
              <w:shd w:val="clear" w:color="auto" w:fill="FFFFFF"/>
              <w:jc w:val="both"/>
              <w:rPr>
                <w:rFonts w:ascii="Sylfaen" w:hAnsi="Sylfaen"/>
                <w:lang w:val="hy-AM"/>
              </w:rPr>
            </w:pPr>
            <w:r w:rsidRPr="0015472B">
              <w:rPr>
                <w:rFonts w:ascii="Sylfaen" w:hAnsi="Sylfaen" w:cs="Sylfaen"/>
                <w:lang w:val="hy-AM"/>
              </w:rPr>
              <w:t>Օդափոխիչների</w:t>
            </w:r>
            <w:r w:rsidRPr="0015472B">
              <w:rPr>
                <w:lang w:val="hy-AM"/>
              </w:rPr>
              <w:t xml:space="preserve"> </w:t>
            </w:r>
            <w:r w:rsidRPr="0015472B">
              <w:rPr>
                <w:rFonts w:ascii="Sylfaen" w:hAnsi="Sylfaen" w:cs="Sylfaen"/>
                <w:lang w:val="hy-AM"/>
              </w:rPr>
              <w:t>կիրառմամբ</w:t>
            </w:r>
            <w:r w:rsidRPr="0015472B">
              <w:rPr>
                <w:lang w:val="hy-AM"/>
              </w:rPr>
              <w:t xml:space="preserve">, </w:t>
            </w:r>
            <w:r w:rsidRPr="0015472B">
              <w:rPr>
                <w:rFonts w:ascii="Sylfaen" w:hAnsi="Sylfaen" w:cs="Sylfaen"/>
                <w:lang w:val="hy-AM"/>
              </w:rPr>
              <w:t>մնացած</w:t>
            </w:r>
            <w:r w:rsidRPr="0015472B">
              <w:rPr>
                <w:lang w:val="hy-AM"/>
              </w:rPr>
              <w:t xml:space="preserve"> </w:t>
            </w:r>
            <w:r w:rsidRPr="0015472B">
              <w:rPr>
                <w:rFonts w:ascii="Sylfaen" w:hAnsi="Sylfaen" w:cs="Sylfaen"/>
                <w:lang w:val="hy-AM"/>
              </w:rPr>
              <w:t>տարածքներում</w:t>
            </w:r>
            <w:r w:rsidRPr="0015472B">
              <w:rPr>
                <w:lang w:val="hy-AM"/>
              </w:rPr>
              <w:t xml:space="preserve"> </w:t>
            </w:r>
            <w:r w:rsidRPr="0015472B">
              <w:rPr>
                <w:rFonts w:ascii="Sylfaen" w:hAnsi="Sylfaen" w:cs="Sylfaen"/>
                <w:lang w:val="hy-AM"/>
              </w:rPr>
              <w:t>նախատեսել</w:t>
            </w:r>
            <w:r w:rsidRPr="0015472B">
              <w:rPr>
                <w:lang w:val="hy-AM"/>
              </w:rPr>
              <w:t xml:space="preserve"> </w:t>
            </w:r>
            <w:r w:rsidRPr="0015472B">
              <w:rPr>
                <w:rFonts w:ascii="Sylfaen" w:hAnsi="Sylfaen" w:cs="Sylfaen"/>
                <w:lang w:val="hy-AM"/>
              </w:rPr>
              <w:t>տարածքների</w:t>
            </w:r>
            <w:r w:rsidRPr="0015472B">
              <w:rPr>
                <w:lang w:val="hy-AM"/>
              </w:rPr>
              <w:t xml:space="preserve"> </w:t>
            </w:r>
            <w:r w:rsidRPr="0015472B">
              <w:rPr>
                <w:rFonts w:ascii="Sylfaen" w:hAnsi="Sylfaen" w:cs="Sylfaen"/>
                <w:lang w:val="hy-AM"/>
              </w:rPr>
              <w:t>օդափոխության</w:t>
            </w:r>
            <w:r w:rsidRPr="0015472B">
              <w:rPr>
                <w:lang w:val="hy-AM"/>
              </w:rPr>
              <w:t xml:space="preserve"> </w:t>
            </w:r>
            <w:r w:rsidRPr="0015472B">
              <w:rPr>
                <w:rFonts w:ascii="Sylfaen" w:hAnsi="Sylfaen" w:cs="Sylfaen"/>
                <w:lang w:val="hy-AM"/>
              </w:rPr>
              <w:t>բնական</w:t>
            </w:r>
            <w:r w:rsidRPr="0015472B">
              <w:rPr>
                <w:lang w:val="hy-AM"/>
              </w:rPr>
              <w:t xml:space="preserve"> </w:t>
            </w:r>
            <w:r w:rsidRPr="0015472B">
              <w:rPr>
                <w:rFonts w:ascii="Sylfaen" w:hAnsi="Sylfaen" w:cs="Sylfaen"/>
                <w:lang w:val="hy-AM"/>
              </w:rPr>
              <w:t>համակարգ</w:t>
            </w:r>
            <w:r w:rsidRPr="0015472B">
              <w:rPr>
                <w:lang w:val="hy-AM"/>
              </w:rPr>
              <w:t>:</w:t>
            </w:r>
          </w:p>
        </w:tc>
      </w:tr>
      <w:tr w:rsidR="0015472B" w:rsidRPr="00B76003" w14:paraId="6DD6BF3A" w14:textId="77777777" w:rsidTr="00CE5FC2">
        <w:trPr>
          <w:trHeight w:val="412"/>
        </w:trPr>
        <w:tc>
          <w:tcPr>
            <w:tcW w:w="10207" w:type="dxa"/>
            <w:gridSpan w:val="3"/>
            <w:shd w:val="clear" w:color="auto" w:fill="auto"/>
          </w:tcPr>
          <w:p w14:paraId="5F3ABF74" w14:textId="77777777" w:rsidR="00004572" w:rsidRPr="0015472B" w:rsidRDefault="00004572" w:rsidP="00CE5FC2">
            <w:pPr>
              <w:shd w:val="clear" w:color="auto" w:fill="FFFFFF"/>
              <w:jc w:val="center"/>
              <w:rPr>
                <w:b/>
                <w:bCs/>
                <w:i/>
                <w:bdr w:val="none" w:sz="0" w:space="0" w:color="auto" w:frame="1"/>
                <w:lang w:val="hy-AM"/>
              </w:rPr>
            </w:pPr>
            <w:r w:rsidRPr="0015472B">
              <w:rPr>
                <w:b/>
                <w:bCs/>
                <w:i/>
                <w:bdr w:val="none" w:sz="0" w:space="0" w:color="auto" w:frame="1"/>
                <w:lang w:val="hy-AM"/>
              </w:rPr>
              <w:t>5.Порядок контроля и приемки работ</w:t>
            </w:r>
          </w:p>
          <w:p w14:paraId="6BCFA186" w14:textId="77777777" w:rsidR="00004572" w:rsidRPr="0015472B" w:rsidRDefault="00004572" w:rsidP="00CE5FC2">
            <w:pPr>
              <w:shd w:val="clear" w:color="auto" w:fill="FFFFFF"/>
              <w:jc w:val="center"/>
              <w:rPr>
                <w:b/>
                <w:lang w:val="hy-AM"/>
              </w:rPr>
            </w:pPr>
            <w:r w:rsidRPr="0015472B">
              <w:rPr>
                <w:rFonts w:ascii="Sylfaen" w:hAnsi="Sylfaen" w:cs="Sylfaen"/>
                <w:b/>
                <w:lang w:val="hy-AM"/>
              </w:rPr>
              <w:t>Աշխատանքների</w:t>
            </w:r>
            <w:r w:rsidRPr="0015472B">
              <w:rPr>
                <w:b/>
                <w:lang w:val="hy-AM"/>
              </w:rPr>
              <w:t xml:space="preserve"> </w:t>
            </w:r>
            <w:r w:rsidRPr="0015472B">
              <w:rPr>
                <w:rFonts w:ascii="Sylfaen" w:hAnsi="Sylfaen" w:cs="Sylfaen"/>
                <w:b/>
                <w:lang w:val="hy-AM"/>
              </w:rPr>
              <w:t>վերահսկման</w:t>
            </w:r>
            <w:r w:rsidRPr="0015472B">
              <w:rPr>
                <w:b/>
                <w:lang w:val="hy-AM"/>
              </w:rPr>
              <w:t xml:space="preserve"> </w:t>
            </w:r>
            <w:r w:rsidRPr="0015472B">
              <w:rPr>
                <w:rFonts w:ascii="Sylfaen" w:hAnsi="Sylfaen" w:cs="Sylfaen"/>
                <w:b/>
                <w:lang w:val="hy-AM"/>
              </w:rPr>
              <w:t>և</w:t>
            </w:r>
            <w:r w:rsidRPr="0015472B">
              <w:rPr>
                <w:b/>
                <w:lang w:val="hy-AM"/>
              </w:rPr>
              <w:t xml:space="preserve"> </w:t>
            </w:r>
            <w:r w:rsidRPr="0015472B">
              <w:rPr>
                <w:rFonts w:ascii="Sylfaen" w:hAnsi="Sylfaen" w:cs="Sylfaen"/>
                <w:b/>
                <w:lang w:val="hy-AM"/>
              </w:rPr>
              <w:t>ընդունման</w:t>
            </w:r>
            <w:r w:rsidRPr="0015472B">
              <w:rPr>
                <w:b/>
                <w:lang w:val="hy-AM"/>
              </w:rPr>
              <w:t xml:space="preserve"> </w:t>
            </w:r>
            <w:r w:rsidRPr="0015472B">
              <w:rPr>
                <w:rFonts w:ascii="Sylfaen" w:hAnsi="Sylfaen" w:cs="Sylfaen"/>
                <w:b/>
                <w:lang w:val="hy-AM"/>
              </w:rPr>
              <w:t>կարգը</w:t>
            </w:r>
          </w:p>
          <w:p w14:paraId="17749076" w14:textId="77777777" w:rsidR="00004572" w:rsidRPr="0015472B" w:rsidRDefault="00004572" w:rsidP="00CE5FC2">
            <w:pPr>
              <w:shd w:val="clear" w:color="auto" w:fill="FFFFFF"/>
              <w:jc w:val="center"/>
              <w:rPr>
                <w:b/>
                <w:bCs/>
                <w:i/>
                <w:bdr w:val="none" w:sz="0" w:space="0" w:color="auto" w:frame="1"/>
                <w:lang w:val="hy-AM"/>
              </w:rPr>
            </w:pPr>
          </w:p>
        </w:tc>
      </w:tr>
      <w:tr w:rsidR="0015472B" w:rsidRPr="0015472B" w14:paraId="01EB6219" w14:textId="77777777" w:rsidTr="00CE5FC2">
        <w:trPr>
          <w:trHeight w:val="412"/>
        </w:trPr>
        <w:tc>
          <w:tcPr>
            <w:tcW w:w="3828" w:type="dxa"/>
            <w:gridSpan w:val="2"/>
            <w:shd w:val="clear" w:color="auto" w:fill="auto"/>
          </w:tcPr>
          <w:p w14:paraId="62731565" w14:textId="77777777" w:rsidR="00004572" w:rsidRPr="0015472B" w:rsidRDefault="00004572" w:rsidP="00CE5FC2">
            <w:pPr>
              <w:shd w:val="clear" w:color="auto" w:fill="FFFFFF"/>
            </w:pPr>
            <w:r w:rsidRPr="0015472B">
              <w:t>5.1.Требования к порядку и организации приемки работ</w:t>
            </w:r>
          </w:p>
          <w:p w14:paraId="7408B14F" w14:textId="77777777" w:rsidR="00004572" w:rsidRPr="0015472B" w:rsidRDefault="00004572" w:rsidP="00CE5FC2">
            <w:pPr>
              <w:jc w:val="both"/>
              <w:rPr>
                <w:shd w:val="clear" w:color="auto" w:fill="FFFFFF"/>
              </w:rPr>
            </w:pPr>
            <w:r w:rsidRPr="0015472B">
              <w:rPr>
                <w:rFonts w:ascii="Sylfaen" w:hAnsi="Sylfaen" w:cs="Sylfaen"/>
                <w:lang w:val="hy-AM"/>
              </w:rPr>
              <w:t>Աշխատանքների</w:t>
            </w:r>
            <w:r w:rsidRPr="0015472B">
              <w:rPr>
                <w:lang w:val="hy-AM"/>
              </w:rPr>
              <w:t xml:space="preserve"> </w:t>
            </w:r>
            <w:r w:rsidRPr="0015472B">
              <w:rPr>
                <w:rFonts w:ascii="Sylfaen" w:hAnsi="Sylfaen" w:cs="Sylfaen"/>
                <w:lang w:val="hy-AM"/>
              </w:rPr>
              <w:t>ընդունման</w:t>
            </w:r>
            <w:r w:rsidRPr="0015472B">
              <w:rPr>
                <w:lang w:val="hy-AM"/>
              </w:rPr>
              <w:t xml:space="preserve"> </w:t>
            </w:r>
            <w:r w:rsidRPr="0015472B">
              <w:rPr>
                <w:rFonts w:ascii="Sylfaen" w:hAnsi="Sylfaen" w:cs="Sylfaen"/>
                <w:lang w:val="hy-AM"/>
              </w:rPr>
              <w:t>կարգին</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կազմակերպմանը</w:t>
            </w:r>
            <w:r w:rsidRPr="0015472B">
              <w:rPr>
                <w:lang w:val="hy-AM"/>
              </w:rPr>
              <w:t xml:space="preserve"> </w:t>
            </w:r>
            <w:r w:rsidRPr="0015472B">
              <w:rPr>
                <w:rFonts w:ascii="Sylfaen" w:hAnsi="Sylfaen" w:cs="Sylfaen"/>
                <w:lang w:val="hy-AM"/>
              </w:rPr>
              <w:t>ներկայացվող</w:t>
            </w:r>
            <w:r w:rsidRPr="0015472B">
              <w:rPr>
                <w:lang w:val="hy-AM"/>
              </w:rPr>
              <w:t xml:space="preserve"> </w:t>
            </w:r>
            <w:r w:rsidRPr="0015472B">
              <w:rPr>
                <w:rFonts w:ascii="Sylfaen" w:hAnsi="Sylfaen" w:cs="Sylfaen"/>
                <w:lang w:val="hy-AM"/>
              </w:rPr>
              <w:t>պահանջներ</w:t>
            </w:r>
          </w:p>
        </w:tc>
        <w:tc>
          <w:tcPr>
            <w:tcW w:w="6379" w:type="dxa"/>
            <w:shd w:val="clear" w:color="auto" w:fill="auto"/>
          </w:tcPr>
          <w:p w14:paraId="0C8719F1" w14:textId="77777777" w:rsidR="00004572" w:rsidRPr="0015472B" w:rsidRDefault="00004572" w:rsidP="00CE5FC2">
            <w:pPr>
              <w:shd w:val="clear" w:color="auto" w:fill="FFFFFF"/>
              <w:jc w:val="both"/>
            </w:pPr>
            <w:r w:rsidRPr="0015472B">
              <w:t>Приемка результатов работ осуществляется Заказчиком совместно с Исполнителем. </w:t>
            </w:r>
          </w:p>
          <w:p w14:paraId="35FAD7F1" w14:textId="77777777" w:rsidR="00004572" w:rsidRPr="0015472B" w:rsidRDefault="00004572" w:rsidP="00CE5FC2">
            <w:pPr>
              <w:shd w:val="clear" w:color="auto" w:fill="FFFFFF"/>
              <w:jc w:val="both"/>
            </w:pPr>
            <w:r w:rsidRPr="0015472B">
              <w:t>Положительным результатом выполненных работ является полное соответствие требованиям настоящего технического задания. Контроль за сроками и качеством оказания услуг производится представителями Заказчика.</w:t>
            </w:r>
          </w:p>
          <w:p w14:paraId="733B0486" w14:textId="77777777" w:rsidR="00004572" w:rsidRPr="0015472B" w:rsidRDefault="00004572" w:rsidP="00CE5FC2">
            <w:pPr>
              <w:jc w:val="both"/>
            </w:pPr>
            <w:r w:rsidRPr="0015472B">
              <w:t>Исполнитель в месте эксплуатации, в присутствии представителей Заказчика проводит опробование и электротехнические испытания смонтированного оборудования и инженерных систем жизнеобеспечения. Результаты испытаний оформляются актами или протоколами испытаний. Протокол испытаний должен содержать сведения об испытуемом объекте, применяемых методах испытаний, содержать средства и условия при которых были проведены испытания.</w:t>
            </w:r>
          </w:p>
          <w:p w14:paraId="3A298FED" w14:textId="77777777" w:rsidR="00004572" w:rsidRPr="0015472B" w:rsidRDefault="00004572" w:rsidP="00CE5FC2">
            <w:pPr>
              <w:shd w:val="clear" w:color="auto" w:fill="FFFFFF"/>
              <w:jc w:val="both"/>
            </w:pPr>
            <w:r w:rsidRPr="0015472B">
              <w:t>При отсутствии замечаний, Заказчик совместно с Исполнителем подписывает Акт приема – передачи выполненных работ.</w:t>
            </w:r>
          </w:p>
          <w:p w14:paraId="67834BB1" w14:textId="77777777" w:rsidR="00004572" w:rsidRPr="0015472B" w:rsidRDefault="00004572" w:rsidP="00CE5FC2">
            <w:pPr>
              <w:shd w:val="clear" w:color="auto" w:fill="FFFFFF"/>
              <w:jc w:val="both"/>
              <w:rPr>
                <w:lang w:val="hy-AM"/>
              </w:rPr>
            </w:pPr>
            <w:r w:rsidRPr="0015472B">
              <w:rPr>
                <w:rFonts w:ascii="Sylfaen" w:hAnsi="Sylfaen" w:cs="Sylfaen"/>
                <w:lang w:val="hy-AM"/>
              </w:rPr>
              <w:t>Աշխատանքների</w:t>
            </w:r>
            <w:r w:rsidRPr="0015472B">
              <w:rPr>
                <w:lang w:val="hy-AM"/>
              </w:rPr>
              <w:t xml:space="preserve"> </w:t>
            </w:r>
            <w:r w:rsidRPr="0015472B">
              <w:rPr>
                <w:rFonts w:ascii="Sylfaen" w:hAnsi="Sylfaen" w:cs="Sylfaen"/>
                <w:lang w:val="hy-AM"/>
              </w:rPr>
              <w:t>արդյունքների</w:t>
            </w:r>
            <w:r w:rsidRPr="0015472B">
              <w:rPr>
                <w:lang w:val="hy-AM"/>
              </w:rPr>
              <w:t xml:space="preserve"> </w:t>
            </w:r>
            <w:r w:rsidRPr="0015472B">
              <w:rPr>
                <w:rFonts w:ascii="Sylfaen" w:hAnsi="Sylfaen" w:cs="Sylfaen"/>
                <w:lang w:val="hy-AM"/>
              </w:rPr>
              <w:t>ընդունումն</w:t>
            </w:r>
            <w:r w:rsidRPr="0015472B">
              <w:rPr>
                <w:lang w:val="hy-AM"/>
              </w:rPr>
              <w:t xml:space="preserve"> </w:t>
            </w:r>
            <w:r w:rsidRPr="0015472B">
              <w:rPr>
                <w:rFonts w:ascii="Sylfaen" w:hAnsi="Sylfaen" w:cs="Sylfaen"/>
                <w:lang w:val="hy-AM"/>
              </w:rPr>
              <w:t>իրականացնում</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պատվիրատուն</w:t>
            </w:r>
            <w:r w:rsidRPr="0015472B">
              <w:rPr>
                <w:lang w:val="hy-AM"/>
              </w:rPr>
              <w:t xml:space="preserve"> </w:t>
            </w:r>
            <w:r w:rsidRPr="0015472B">
              <w:rPr>
                <w:rFonts w:ascii="Sylfaen" w:hAnsi="Sylfaen" w:cs="Sylfaen"/>
                <w:lang w:val="hy-AM"/>
              </w:rPr>
              <w:t>կատարողի</w:t>
            </w:r>
            <w:r w:rsidRPr="0015472B">
              <w:rPr>
                <w:lang w:val="hy-AM"/>
              </w:rPr>
              <w:t xml:space="preserve"> </w:t>
            </w:r>
            <w:r w:rsidRPr="0015472B">
              <w:rPr>
                <w:rFonts w:ascii="Sylfaen" w:hAnsi="Sylfaen" w:cs="Sylfaen"/>
                <w:lang w:val="hy-AM"/>
              </w:rPr>
              <w:t>հետ</w:t>
            </w:r>
            <w:r w:rsidRPr="0015472B">
              <w:rPr>
                <w:lang w:val="hy-AM"/>
              </w:rPr>
              <w:t xml:space="preserve"> </w:t>
            </w:r>
            <w:r w:rsidRPr="0015472B">
              <w:rPr>
                <w:rFonts w:ascii="Sylfaen" w:hAnsi="Sylfaen" w:cs="Sylfaen"/>
                <w:lang w:val="hy-AM"/>
              </w:rPr>
              <w:t>համատեղ</w:t>
            </w:r>
            <w:r w:rsidRPr="0015472B">
              <w:rPr>
                <w:lang w:val="hy-AM"/>
              </w:rPr>
              <w:t xml:space="preserve">: </w:t>
            </w:r>
            <w:r w:rsidRPr="0015472B">
              <w:rPr>
                <w:rFonts w:ascii="Sylfaen" w:hAnsi="Sylfaen" w:cs="Sylfaen"/>
                <w:lang w:val="hy-AM"/>
              </w:rPr>
              <w:t>Կատարված</w:t>
            </w:r>
            <w:r w:rsidRPr="0015472B">
              <w:rPr>
                <w:lang w:val="hy-AM"/>
              </w:rPr>
              <w:t xml:space="preserve"> </w:t>
            </w:r>
            <w:r w:rsidRPr="0015472B">
              <w:rPr>
                <w:rFonts w:ascii="Sylfaen" w:hAnsi="Sylfaen" w:cs="Sylfaen"/>
                <w:lang w:val="hy-AM"/>
              </w:rPr>
              <w:t>աշխատանքների</w:t>
            </w:r>
            <w:r w:rsidRPr="0015472B">
              <w:rPr>
                <w:lang w:val="hy-AM"/>
              </w:rPr>
              <w:t xml:space="preserve"> </w:t>
            </w:r>
            <w:r w:rsidRPr="0015472B">
              <w:rPr>
                <w:rFonts w:ascii="Sylfaen" w:hAnsi="Sylfaen" w:cs="Sylfaen"/>
                <w:lang w:val="hy-AM"/>
              </w:rPr>
              <w:t>դրական</w:t>
            </w:r>
            <w:r w:rsidRPr="0015472B">
              <w:rPr>
                <w:lang w:val="hy-AM"/>
              </w:rPr>
              <w:t xml:space="preserve"> </w:t>
            </w:r>
            <w:r w:rsidRPr="0015472B">
              <w:rPr>
                <w:rFonts w:ascii="Sylfaen" w:hAnsi="Sylfaen" w:cs="Sylfaen"/>
                <w:lang w:val="hy-AM"/>
              </w:rPr>
              <w:t>արդյունք</w:t>
            </w:r>
            <w:r w:rsidRPr="0015472B">
              <w:rPr>
                <w:lang w:val="hy-AM"/>
              </w:rPr>
              <w:t xml:space="preserve"> </w:t>
            </w:r>
            <w:r w:rsidRPr="0015472B">
              <w:rPr>
                <w:rFonts w:ascii="Sylfaen" w:hAnsi="Sylfaen" w:cs="Sylfaen"/>
                <w:lang w:val="hy-AM"/>
              </w:rPr>
              <w:t>համարվում</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լիովին</w:t>
            </w:r>
            <w:r w:rsidRPr="0015472B">
              <w:rPr>
                <w:lang w:val="hy-AM"/>
              </w:rPr>
              <w:t xml:space="preserve"> </w:t>
            </w:r>
            <w:r w:rsidRPr="0015472B">
              <w:rPr>
                <w:rFonts w:ascii="Sylfaen" w:hAnsi="Sylfaen" w:cs="Sylfaen"/>
                <w:lang w:val="hy-AM"/>
              </w:rPr>
              <w:t>համապատասխանումը</w:t>
            </w:r>
            <w:r w:rsidRPr="0015472B">
              <w:rPr>
                <w:lang w:val="hy-AM"/>
              </w:rPr>
              <w:t xml:space="preserve">  </w:t>
            </w:r>
            <w:r w:rsidRPr="0015472B">
              <w:rPr>
                <w:rFonts w:ascii="Sylfaen" w:hAnsi="Sylfaen" w:cs="Sylfaen"/>
                <w:lang w:val="hy-AM"/>
              </w:rPr>
              <w:t>սույն</w:t>
            </w:r>
            <w:r w:rsidRPr="0015472B">
              <w:rPr>
                <w:lang w:val="hy-AM"/>
              </w:rPr>
              <w:t xml:space="preserve"> </w:t>
            </w:r>
            <w:r w:rsidRPr="0015472B">
              <w:rPr>
                <w:rFonts w:ascii="Sylfaen" w:hAnsi="Sylfaen" w:cs="Sylfaen"/>
                <w:lang w:val="hy-AM"/>
              </w:rPr>
              <w:t>տեխնիկական</w:t>
            </w:r>
            <w:r w:rsidRPr="0015472B">
              <w:rPr>
                <w:lang w:val="hy-AM"/>
              </w:rPr>
              <w:t xml:space="preserve"> </w:t>
            </w:r>
            <w:r w:rsidRPr="0015472B">
              <w:rPr>
                <w:rFonts w:ascii="Sylfaen" w:hAnsi="Sylfaen" w:cs="Sylfaen"/>
                <w:lang w:val="hy-AM"/>
              </w:rPr>
              <w:t>առաջադրանքի</w:t>
            </w:r>
            <w:r w:rsidRPr="0015472B">
              <w:rPr>
                <w:lang w:val="hy-AM"/>
              </w:rPr>
              <w:t xml:space="preserve"> </w:t>
            </w:r>
            <w:r w:rsidRPr="0015472B">
              <w:rPr>
                <w:rFonts w:ascii="Sylfaen" w:hAnsi="Sylfaen" w:cs="Sylfaen"/>
                <w:lang w:val="hy-AM"/>
              </w:rPr>
              <w:t>պահանջներին</w:t>
            </w:r>
            <w:r w:rsidRPr="0015472B">
              <w:rPr>
                <w:lang w:val="hy-AM"/>
              </w:rPr>
              <w:t xml:space="preserve">: </w:t>
            </w:r>
            <w:r w:rsidRPr="0015472B">
              <w:rPr>
                <w:rFonts w:ascii="Sylfaen" w:hAnsi="Sylfaen" w:cs="Sylfaen"/>
                <w:lang w:val="hy-AM"/>
              </w:rPr>
              <w:t>Ծառայությունների</w:t>
            </w:r>
            <w:r w:rsidRPr="0015472B">
              <w:rPr>
                <w:lang w:val="hy-AM"/>
              </w:rPr>
              <w:t xml:space="preserve"> </w:t>
            </w:r>
            <w:r w:rsidRPr="0015472B">
              <w:rPr>
                <w:rFonts w:ascii="Sylfaen" w:hAnsi="Sylfaen" w:cs="Sylfaen"/>
                <w:lang w:val="hy-AM"/>
              </w:rPr>
              <w:t>մատուցման</w:t>
            </w:r>
            <w:r w:rsidRPr="0015472B">
              <w:rPr>
                <w:lang w:val="hy-AM"/>
              </w:rPr>
              <w:t xml:space="preserve"> </w:t>
            </w:r>
            <w:r w:rsidRPr="0015472B">
              <w:rPr>
                <w:rFonts w:ascii="Sylfaen" w:hAnsi="Sylfaen" w:cs="Sylfaen"/>
                <w:lang w:val="hy-AM"/>
              </w:rPr>
              <w:t>ժամկետների</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որակի</w:t>
            </w:r>
            <w:r w:rsidRPr="0015472B">
              <w:rPr>
                <w:lang w:val="hy-AM"/>
              </w:rPr>
              <w:t xml:space="preserve"> </w:t>
            </w:r>
            <w:r w:rsidRPr="0015472B">
              <w:rPr>
                <w:rFonts w:ascii="Sylfaen" w:hAnsi="Sylfaen" w:cs="Sylfaen"/>
                <w:lang w:val="hy-AM"/>
              </w:rPr>
              <w:t>հսկողությունը</w:t>
            </w:r>
            <w:r w:rsidRPr="0015472B">
              <w:rPr>
                <w:lang w:val="hy-AM"/>
              </w:rPr>
              <w:t xml:space="preserve"> </w:t>
            </w:r>
            <w:r w:rsidRPr="0015472B">
              <w:rPr>
                <w:rFonts w:ascii="Sylfaen" w:hAnsi="Sylfaen" w:cs="Sylfaen"/>
                <w:lang w:val="hy-AM"/>
              </w:rPr>
              <w:t>կատարում</w:t>
            </w:r>
            <w:r w:rsidRPr="0015472B">
              <w:rPr>
                <w:lang w:val="hy-AM"/>
              </w:rPr>
              <w:t xml:space="preserve"> </w:t>
            </w:r>
            <w:r w:rsidRPr="0015472B">
              <w:rPr>
                <w:rFonts w:ascii="Sylfaen" w:hAnsi="Sylfaen" w:cs="Sylfaen"/>
                <w:lang w:val="hy-AM"/>
              </w:rPr>
              <w:t>են</w:t>
            </w:r>
            <w:r w:rsidRPr="0015472B">
              <w:rPr>
                <w:lang w:val="hy-AM"/>
              </w:rPr>
              <w:t xml:space="preserve"> </w:t>
            </w:r>
            <w:r w:rsidRPr="0015472B">
              <w:rPr>
                <w:rFonts w:ascii="Sylfaen" w:hAnsi="Sylfaen" w:cs="Sylfaen"/>
                <w:lang w:val="hy-AM"/>
              </w:rPr>
              <w:t>պատվիրատուի</w:t>
            </w:r>
            <w:r w:rsidRPr="0015472B">
              <w:rPr>
                <w:lang w:val="hy-AM"/>
              </w:rPr>
              <w:t xml:space="preserve"> </w:t>
            </w:r>
            <w:r w:rsidRPr="0015472B">
              <w:rPr>
                <w:rFonts w:ascii="Sylfaen" w:hAnsi="Sylfaen" w:cs="Sylfaen"/>
                <w:lang w:val="hy-AM"/>
              </w:rPr>
              <w:t>ներկայացուցիչները</w:t>
            </w:r>
            <w:r w:rsidRPr="0015472B">
              <w:rPr>
                <w:lang w:val="hy-AM"/>
              </w:rPr>
              <w:t xml:space="preserve">: </w:t>
            </w:r>
            <w:r w:rsidRPr="0015472B">
              <w:rPr>
                <w:rFonts w:ascii="Sylfaen" w:hAnsi="Sylfaen" w:cs="Sylfaen"/>
                <w:lang w:val="hy-AM"/>
              </w:rPr>
              <w:t>Կատարողը</w:t>
            </w:r>
            <w:r w:rsidRPr="0015472B">
              <w:rPr>
                <w:lang w:val="hy-AM"/>
              </w:rPr>
              <w:t xml:space="preserve"> </w:t>
            </w:r>
            <w:r w:rsidRPr="0015472B">
              <w:rPr>
                <w:rFonts w:ascii="Sylfaen" w:hAnsi="Sylfaen" w:cs="Sylfaen"/>
                <w:lang w:val="hy-AM"/>
              </w:rPr>
              <w:t>շահագործման</w:t>
            </w:r>
            <w:r w:rsidRPr="0015472B">
              <w:rPr>
                <w:lang w:val="hy-AM"/>
              </w:rPr>
              <w:t xml:space="preserve"> </w:t>
            </w:r>
            <w:r w:rsidRPr="0015472B">
              <w:rPr>
                <w:rFonts w:ascii="Sylfaen" w:hAnsi="Sylfaen" w:cs="Sylfaen"/>
                <w:lang w:val="hy-AM"/>
              </w:rPr>
              <w:t>վայրում</w:t>
            </w:r>
            <w:r w:rsidRPr="0015472B">
              <w:rPr>
                <w:lang w:val="hy-AM"/>
              </w:rPr>
              <w:t xml:space="preserve">, </w:t>
            </w:r>
            <w:r w:rsidRPr="0015472B">
              <w:rPr>
                <w:rFonts w:ascii="Sylfaen" w:hAnsi="Sylfaen" w:cs="Sylfaen"/>
                <w:lang w:val="hy-AM"/>
              </w:rPr>
              <w:t>Պատվիրատուի</w:t>
            </w:r>
            <w:r w:rsidRPr="0015472B">
              <w:rPr>
                <w:lang w:val="hy-AM"/>
              </w:rPr>
              <w:t xml:space="preserve"> </w:t>
            </w:r>
            <w:r w:rsidRPr="0015472B">
              <w:rPr>
                <w:rFonts w:ascii="Sylfaen" w:hAnsi="Sylfaen" w:cs="Sylfaen"/>
                <w:lang w:val="hy-AM"/>
              </w:rPr>
              <w:t>ներկայացուցիչների</w:t>
            </w:r>
            <w:r w:rsidRPr="0015472B">
              <w:rPr>
                <w:lang w:val="hy-AM"/>
              </w:rPr>
              <w:t xml:space="preserve"> </w:t>
            </w:r>
            <w:r w:rsidRPr="0015472B">
              <w:rPr>
                <w:rFonts w:ascii="Sylfaen" w:hAnsi="Sylfaen" w:cs="Sylfaen"/>
                <w:lang w:val="hy-AM"/>
              </w:rPr>
              <w:t>ներկայությամբ</w:t>
            </w:r>
            <w:r w:rsidRPr="0015472B">
              <w:rPr>
                <w:lang w:val="hy-AM"/>
              </w:rPr>
              <w:t xml:space="preserve">, </w:t>
            </w:r>
            <w:r w:rsidRPr="0015472B">
              <w:rPr>
                <w:rFonts w:ascii="Sylfaen" w:hAnsi="Sylfaen" w:cs="Sylfaen"/>
                <w:lang w:val="hy-AM"/>
              </w:rPr>
              <w:t>իրականացնում</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մոնտաժված</w:t>
            </w:r>
            <w:r w:rsidRPr="0015472B">
              <w:rPr>
                <w:lang w:val="hy-AM"/>
              </w:rPr>
              <w:t xml:space="preserve"> </w:t>
            </w:r>
            <w:r w:rsidRPr="0015472B">
              <w:rPr>
                <w:rFonts w:ascii="Sylfaen" w:hAnsi="Sylfaen" w:cs="Sylfaen"/>
                <w:lang w:val="hy-AM"/>
              </w:rPr>
              <w:t>սարքավորումների</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կենսաապահովման</w:t>
            </w:r>
            <w:r w:rsidRPr="0015472B">
              <w:rPr>
                <w:lang w:val="hy-AM"/>
              </w:rPr>
              <w:t xml:space="preserve"> </w:t>
            </w:r>
            <w:r w:rsidRPr="0015472B">
              <w:rPr>
                <w:rFonts w:ascii="Sylfaen" w:hAnsi="Sylfaen" w:cs="Sylfaen"/>
                <w:lang w:val="hy-AM"/>
              </w:rPr>
              <w:t>ինժեներական</w:t>
            </w:r>
            <w:r w:rsidRPr="0015472B">
              <w:rPr>
                <w:lang w:val="hy-AM"/>
              </w:rPr>
              <w:t xml:space="preserve"> </w:t>
            </w:r>
            <w:r w:rsidRPr="0015472B">
              <w:rPr>
                <w:rFonts w:ascii="Sylfaen" w:hAnsi="Sylfaen" w:cs="Sylfaen"/>
                <w:lang w:val="hy-AM"/>
              </w:rPr>
              <w:t>համակարգերի</w:t>
            </w:r>
            <w:r w:rsidRPr="0015472B">
              <w:rPr>
                <w:lang w:val="hy-AM"/>
              </w:rPr>
              <w:t xml:space="preserve"> </w:t>
            </w:r>
            <w:r w:rsidRPr="0015472B">
              <w:rPr>
                <w:rFonts w:ascii="Sylfaen" w:hAnsi="Sylfaen" w:cs="Sylfaen"/>
                <w:lang w:val="hy-AM"/>
              </w:rPr>
              <w:t>փորձարկումներ</w:t>
            </w:r>
            <w:r w:rsidRPr="0015472B">
              <w:rPr>
                <w:lang w:val="hy-AM"/>
              </w:rPr>
              <w:t>:</w:t>
            </w:r>
          </w:p>
          <w:p w14:paraId="32FBA1EA" w14:textId="77777777" w:rsidR="00004572" w:rsidRPr="0015472B" w:rsidRDefault="00004572" w:rsidP="00CE5FC2">
            <w:pPr>
              <w:shd w:val="clear" w:color="auto" w:fill="FFFFFF"/>
              <w:jc w:val="both"/>
              <w:rPr>
                <w:lang w:val="hy-AM"/>
              </w:rPr>
            </w:pPr>
          </w:p>
          <w:p w14:paraId="7A7F54F6" w14:textId="77777777" w:rsidR="00004572" w:rsidRPr="0015472B" w:rsidRDefault="00004572" w:rsidP="00CE5FC2">
            <w:pPr>
              <w:shd w:val="clear" w:color="auto" w:fill="FFFFFF"/>
              <w:jc w:val="both"/>
            </w:pPr>
          </w:p>
        </w:tc>
      </w:tr>
      <w:tr w:rsidR="0015472B" w:rsidRPr="0015472B" w14:paraId="4971B12E" w14:textId="77777777" w:rsidTr="00CE5FC2">
        <w:trPr>
          <w:trHeight w:val="412"/>
        </w:trPr>
        <w:tc>
          <w:tcPr>
            <w:tcW w:w="10207" w:type="dxa"/>
            <w:gridSpan w:val="3"/>
            <w:shd w:val="clear" w:color="auto" w:fill="auto"/>
          </w:tcPr>
          <w:p w14:paraId="3E1F0EF5" w14:textId="77777777" w:rsidR="00004572" w:rsidRPr="0015472B" w:rsidRDefault="00004572" w:rsidP="00CE5FC2">
            <w:pPr>
              <w:shd w:val="clear" w:color="auto" w:fill="FFFFFF"/>
              <w:jc w:val="center"/>
              <w:rPr>
                <w:b/>
                <w:bCs/>
                <w:i/>
                <w:bdr w:val="none" w:sz="0" w:space="0" w:color="auto" w:frame="1"/>
              </w:rPr>
            </w:pPr>
            <w:r w:rsidRPr="0015472B">
              <w:rPr>
                <w:b/>
                <w:bCs/>
                <w:i/>
                <w:bdr w:val="none" w:sz="0" w:space="0" w:color="auto" w:frame="1"/>
              </w:rPr>
              <w:t>6. Документация</w:t>
            </w:r>
          </w:p>
          <w:p w14:paraId="488D977C" w14:textId="77777777" w:rsidR="00004572" w:rsidRPr="0015472B" w:rsidRDefault="00004572" w:rsidP="00CE5FC2">
            <w:pPr>
              <w:shd w:val="clear" w:color="auto" w:fill="FFFFFF"/>
              <w:jc w:val="center"/>
              <w:rPr>
                <w:b/>
                <w:lang w:val="hy-AM"/>
              </w:rPr>
            </w:pPr>
            <w:r w:rsidRPr="0015472B">
              <w:rPr>
                <w:rFonts w:ascii="Sylfaen" w:hAnsi="Sylfaen" w:cs="Sylfaen"/>
                <w:b/>
                <w:lang w:val="hy-AM"/>
              </w:rPr>
              <w:t>Փաստաթղթեր</w:t>
            </w:r>
          </w:p>
          <w:p w14:paraId="7AF94FA7" w14:textId="77777777" w:rsidR="00004572" w:rsidRPr="0015472B" w:rsidRDefault="00004572" w:rsidP="00CE5FC2">
            <w:pPr>
              <w:shd w:val="clear" w:color="auto" w:fill="FFFFFF"/>
              <w:jc w:val="center"/>
              <w:rPr>
                <w:b/>
                <w:i/>
              </w:rPr>
            </w:pPr>
          </w:p>
        </w:tc>
      </w:tr>
      <w:tr w:rsidR="0015472B" w:rsidRPr="00B76003" w14:paraId="763C5E59" w14:textId="77777777" w:rsidTr="00CE5FC2">
        <w:trPr>
          <w:trHeight w:val="412"/>
        </w:trPr>
        <w:tc>
          <w:tcPr>
            <w:tcW w:w="3828" w:type="dxa"/>
            <w:gridSpan w:val="2"/>
            <w:shd w:val="clear" w:color="auto" w:fill="auto"/>
          </w:tcPr>
          <w:p w14:paraId="29A700C3" w14:textId="77777777" w:rsidR="00004572" w:rsidRPr="0015472B" w:rsidRDefault="00004572" w:rsidP="00CE5FC2">
            <w:pPr>
              <w:shd w:val="clear" w:color="auto" w:fill="FFFFFF"/>
              <w:jc w:val="both"/>
            </w:pPr>
            <w:r w:rsidRPr="0015472B">
              <w:t xml:space="preserve">6.1.Требования к предоставлению документации </w:t>
            </w:r>
          </w:p>
          <w:p w14:paraId="06D50485" w14:textId="77777777" w:rsidR="00004572" w:rsidRPr="0015472B" w:rsidRDefault="00004572" w:rsidP="00CE5FC2">
            <w:pPr>
              <w:shd w:val="clear" w:color="auto" w:fill="FFFFFF"/>
              <w:jc w:val="both"/>
            </w:pPr>
            <w:r w:rsidRPr="0015472B">
              <w:rPr>
                <w:rFonts w:ascii="Sylfaen" w:hAnsi="Sylfaen" w:cs="Sylfaen"/>
                <w:lang w:val="hy-AM"/>
              </w:rPr>
              <w:t>Փաստաթղթերին</w:t>
            </w:r>
            <w:r w:rsidRPr="0015472B">
              <w:rPr>
                <w:lang w:val="hy-AM"/>
              </w:rPr>
              <w:t xml:space="preserve"> </w:t>
            </w:r>
            <w:r w:rsidRPr="0015472B">
              <w:rPr>
                <w:rFonts w:ascii="Sylfaen" w:hAnsi="Sylfaen" w:cs="Sylfaen"/>
                <w:lang w:val="hy-AM"/>
              </w:rPr>
              <w:t>ներկայացվող</w:t>
            </w:r>
            <w:r w:rsidRPr="0015472B">
              <w:rPr>
                <w:lang w:val="hy-AM"/>
              </w:rPr>
              <w:t xml:space="preserve"> </w:t>
            </w:r>
            <w:r w:rsidRPr="0015472B">
              <w:rPr>
                <w:rFonts w:ascii="Sylfaen" w:hAnsi="Sylfaen" w:cs="Sylfaen"/>
                <w:lang w:val="hy-AM"/>
              </w:rPr>
              <w:t>պահանջներ</w:t>
            </w:r>
            <w:r w:rsidRPr="0015472B">
              <w:rPr>
                <w:rFonts w:ascii="Sylfaen" w:hAnsi="Sylfaen" w:cs="Sylfaen"/>
              </w:rPr>
              <w:t xml:space="preserve"> </w:t>
            </w:r>
          </w:p>
          <w:p w14:paraId="351B2754" w14:textId="77777777" w:rsidR="00004572" w:rsidRPr="0015472B" w:rsidRDefault="00004572" w:rsidP="00CE5FC2">
            <w:pPr>
              <w:shd w:val="clear" w:color="auto" w:fill="FFFFFF"/>
              <w:jc w:val="center"/>
              <w:rPr>
                <w:b/>
                <w:bCs/>
                <w:bdr w:val="none" w:sz="0" w:space="0" w:color="auto" w:frame="1"/>
              </w:rPr>
            </w:pPr>
          </w:p>
        </w:tc>
        <w:tc>
          <w:tcPr>
            <w:tcW w:w="6379" w:type="dxa"/>
            <w:shd w:val="clear" w:color="auto" w:fill="auto"/>
          </w:tcPr>
          <w:p w14:paraId="6DC08027" w14:textId="77777777" w:rsidR="00004572" w:rsidRPr="0015472B" w:rsidRDefault="00004572" w:rsidP="00CE5FC2">
            <w:pPr>
              <w:shd w:val="clear" w:color="auto" w:fill="FFFFFF"/>
              <w:jc w:val="both"/>
            </w:pPr>
            <w:r w:rsidRPr="0015472B">
              <w:t>Участник обязан предоставить следующую документацию:</w:t>
            </w:r>
          </w:p>
          <w:p w14:paraId="1C2AA0BC" w14:textId="68346E67" w:rsidR="00ED329F" w:rsidRDefault="00ED329F" w:rsidP="00ED329F">
            <w:pPr>
              <w:shd w:val="clear" w:color="auto" w:fill="FFFFFF"/>
              <w:jc w:val="both"/>
              <w:rPr>
                <w:lang w:val="hy-AM"/>
              </w:rPr>
            </w:pPr>
            <w:r>
              <w:t xml:space="preserve">- </w:t>
            </w:r>
            <w:r w:rsidR="00004572" w:rsidRPr="00ED329F">
              <w:rPr>
                <w:lang w:val="hy-AM"/>
              </w:rPr>
              <w:t>копии договора/договоров изготовления</w:t>
            </w:r>
            <w:r>
              <w:t xml:space="preserve"> и/или поставки </w:t>
            </w:r>
            <w:r w:rsidR="00004572" w:rsidRPr="00ED329F">
              <w:rPr>
                <w:lang w:val="hy-AM"/>
              </w:rPr>
              <w:t>модульных передвижных домиков, с актами выполненных работ, за последние 5 лет</w:t>
            </w:r>
            <w:r w:rsidRPr="00ED329F">
              <w:rPr>
                <w:lang w:val="hy-AM"/>
              </w:rPr>
              <w:t xml:space="preserve"> на сумму не менее 50% </w:t>
            </w:r>
            <w:r>
              <w:t>от начальной (максимальной) цены договора;</w:t>
            </w:r>
            <w:r w:rsidRPr="00ED329F">
              <w:rPr>
                <w:lang w:val="hy-AM"/>
              </w:rPr>
              <w:t xml:space="preserve"> </w:t>
            </w:r>
          </w:p>
          <w:p w14:paraId="06CD9017" w14:textId="2A650D43" w:rsidR="00004572" w:rsidRPr="00ED329F" w:rsidRDefault="00004572" w:rsidP="00ED329F">
            <w:pPr>
              <w:shd w:val="clear" w:color="auto" w:fill="FFFFFF"/>
              <w:jc w:val="both"/>
              <w:rPr>
                <w:lang w:val="hy-AM"/>
              </w:rPr>
            </w:pPr>
            <w:r w:rsidRPr="00ED329F">
              <w:rPr>
                <w:lang w:val="hy-AM"/>
              </w:rPr>
              <w:t>- справку из налоговых органов об отсутствии задолженности;</w:t>
            </w:r>
          </w:p>
          <w:p w14:paraId="6229C7EF" w14:textId="14B4D8A4" w:rsidR="00004572" w:rsidRPr="0015472B" w:rsidRDefault="00004572" w:rsidP="00CE5FC2">
            <w:pPr>
              <w:shd w:val="clear" w:color="auto" w:fill="FFFFFF"/>
              <w:jc w:val="both"/>
              <w:rPr>
                <w:lang w:val="hy-AM"/>
              </w:rPr>
            </w:pPr>
            <w:r w:rsidRPr="0015472B">
              <w:rPr>
                <w:lang w:val="hy-AM"/>
              </w:rPr>
              <w:t xml:space="preserve"> - </w:t>
            </w:r>
            <w:r w:rsidRPr="0015472B">
              <w:t xml:space="preserve">выписку из единого государственного реестра </w:t>
            </w:r>
            <w:r w:rsidR="000E5CF1" w:rsidRPr="000E5CF1">
              <w:t xml:space="preserve">регистрации </w:t>
            </w:r>
            <w:r w:rsidRPr="0015472B">
              <w:t>юридических лиц и иные документы по своему усмотрению.</w:t>
            </w:r>
          </w:p>
          <w:p w14:paraId="77E80D6A" w14:textId="77777777" w:rsidR="00004572" w:rsidRPr="0015472B" w:rsidRDefault="00004572" w:rsidP="00CE5FC2">
            <w:pPr>
              <w:shd w:val="clear" w:color="auto" w:fill="FFFFFF"/>
              <w:jc w:val="both"/>
              <w:rPr>
                <w:rFonts w:ascii="Sylfaen" w:hAnsi="Sylfaen" w:cs="Sylfaen"/>
                <w:lang w:val="hy-AM"/>
              </w:rPr>
            </w:pPr>
            <w:r w:rsidRPr="0015472B">
              <w:rPr>
                <w:lang w:val="hy-AM"/>
              </w:rPr>
              <w:t xml:space="preserve">Մասնակիցը </w:t>
            </w:r>
            <w:r w:rsidRPr="0015472B">
              <w:rPr>
                <w:rFonts w:ascii="Sylfaen" w:hAnsi="Sylfaen" w:cs="Sylfaen"/>
                <w:lang w:val="hy-AM"/>
              </w:rPr>
              <w:t>պարտավոր</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ներկայացնել</w:t>
            </w:r>
            <w:r w:rsidRPr="0015472B">
              <w:rPr>
                <w:lang w:val="hy-AM"/>
              </w:rPr>
              <w:t xml:space="preserve"> </w:t>
            </w:r>
            <w:r w:rsidRPr="0015472B">
              <w:rPr>
                <w:rFonts w:ascii="Sylfaen" w:hAnsi="Sylfaen" w:cs="Sylfaen"/>
                <w:lang w:val="hy-AM"/>
              </w:rPr>
              <w:t>հետևյալ</w:t>
            </w:r>
            <w:r w:rsidRPr="0015472B">
              <w:rPr>
                <w:lang w:val="hy-AM"/>
              </w:rPr>
              <w:t xml:space="preserve"> </w:t>
            </w:r>
            <w:r w:rsidRPr="0015472B">
              <w:rPr>
                <w:rFonts w:ascii="Sylfaen" w:hAnsi="Sylfaen" w:cs="Sylfaen"/>
                <w:lang w:val="hy-AM"/>
              </w:rPr>
              <w:t>փաստաթղթերը՝</w:t>
            </w:r>
          </w:p>
          <w:p w14:paraId="1C578370" w14:textId="22F46A89" w:rsidR="00004572" w:rsidRPr="0015472B" w:rsidRDefault="00004572" w:rsidP="00CE5FC2">
            <w:pPr>
              <w:shd w:val="clear" w:color="auto" w:fill="FFFFFF"/>
              <w:jc w:val="both"/>
              <w:rPr>
                <w:lang w:val="hy-AM"/>
              </w:rPr>
            </w:pPr>
            <w:r w:rsidRPr="0015472B">
              <w:rPr>
                <w:lang w:val="hy-AM"/>
              </w:rPr>
              <w:t xml:space="preserve">- վերջին 5 տարվա ընթացքում մոդուլային շարժական տների </w:t>
            </w:r>
            <w:r w:rsidR="00ED329F">
              <w:rPr>
                <w:lang w:val="hy-AM"/>
              </w:rPr>
              <w:t xml:space="preserve">պատրաստման և/կամ  </w:t>
            </w:r>
            <w:r w:rsidRPr="0015472B">
              <w:rPr>
                <w:lang w:val="hy-AM"/>
              </w:rPr>
              <w:t>մատակարարման</w:t>
            </w:r>
            <w:r w:rsidR="00ED329F">
              <w:rPr>
                <w:lang w:val="hy-AM"/>
              </w:rPr>
              <w:t xml:space="preserve"> </w:t>
            </w:r>
            <w:r w:rsidRPr="0015472B">
              <w:rPr>
                <w:lang w:val="hy-AM"/>
              </w:rPr>
              <w:t xml:space="preserve">պայմանագրի/պայմանագրերի </w:t>
            </w:r>
            <w:r w:rsidR="00ED329F">
              <w:rPr>
                <w:lang w:val="hy-AM"/>
              </w:rPr>
              <w:t xml:space="preserve">պատճեն՝ ավարտական վկայականներով՝ </w:t>
            </w:r>
            <w:r w:rsidR="00ED329F" w:rsidRPr="00ED329F">
              <w:rPr>
                <w:rFonts w:eastAsia="Calibri"/>
                <w:lang w:val="hy-AM"/>
              </w:rPr>
              <w:t xml:space="preserve">պայմանագրի </w:t>
            </w:r>
            <w:r w:rsidR="00ED329F">
              <w:rPr>
                <w:rFonts w:eastAsia="Calibri"/>
                <w:lang w:val="hy-AM"/>
              </w:rPr>
              <w:t xml:space="preserve">սկզբնական /առավելագույն/ </w:t>
            </w:r>
            <w:r w:rsidR="00ED329F" w:rsidRPr="00ED329F">
              <w:rPr>
                <w:rFonts w:eastAsia="Calibri"/>
                <w:lang w:val="hy-AM"/>
              </w:rPr>
              <w:t>արժեքի առնվազն 50%-ի չափով</w:t>
            </w:r>
            <w:r w:rsidR="00ED329F">
              <w:rPr>
                <w:rFonts w:eastAsia="Calibri"/>
                <w:lang w:val="hy-AM"/>
              </w:rPr>
              <w:t>:</w:t>
            </w:r>
            <w:r w:rsidR="00ED329F">
              <w:rPr>
                <w:lang w:val="hy-AM"/>
              </w:rPr>
              <w:t xml:space="preserve"> </w:t>
            </w:r>
          </w:p>
          <w:p w14:paraId="645A10C3" w14:textId="77777777" w:rsidR="00004572" w:rsidRPr="0015472B" w:rsidRDefault="00004572" w:rsidP="00CE5FC2">
            <w:pPr>
              <w:shd w:val="clear" w:color="auto" w:fill="FFFFFF"/>
              <w:jc w:val="both"/>
              <w:rPr>
                <w:lang w:val="hy-AM"/>
              </w:rPr>
            </w:pPr>
            <w:r w:rsidRPr="0015472B">
              <w:rPr>
                <w:lang w:val="hy-AM"/>
              </w:rPr>
              <w:t>- հարկային մարմնից պարտքերի բացակայությունը հաստատող տեղեկանքի տրամադրում;</w:t>
            </w:r>
          </w:p>
          <w:p w14:paraId="6E420811" w14:textId="2A1A17A6" w:rsidR="00004572" w:rsidRPr="0015472B" w:rsidRDefault="00004572" w:rsidP="00FE42DA">
            <w:pPr>
              <w:shd w:val="clear" w:color="auto" w:fill="FFFFFF"/>
              <w:jc w:val="both"/>
              <w:rPr>
                <w:lang w:val="hy-AM"/>
              </w:rPr>
            </w:pPr>
            <w:r w:rsidRPr="0015472B">
              <w:rPr>
                <w:lang w:val="hy-AM"/>
              </w:rPr>
              <w:t xml:space="preserve">- Իրավաբանական անձանց </w:t>
            </w:r>
            <w:r w:rsidR="0026187F">
              <w:rPr>
                <w:lang w:val="hy-AM"/>
              </w:rPr>
              <w:t xml:space="preserve">գրանցման </w:t>
            </w:r>
            <w:r w:rsidRPr="0015472B">
              <w:rPr>
                <w:lang w:val="hy-AM"/>
              </w:rPr>
              <w:t>միասնական պե</w:t>
            </w:r>
            <w:r w:rsidR="00FE42DA">
              <w:rPr>
                <w:lang w:val="hy-AM"/>
              </w:rPr>
              <w:t xml:space="preserve">տական ​​գրանցամատյանից քաղվածք </w:t>
            </w:r>
            <w:r w:rsidRPr="0015472B">
              <w:rPr>
                <w:lang w:val="hy-AM"/>
              </w:rPr>
              <w:t>և այլ փաստաթղթեր՝ իր հայեցողությամբ</w:t>
            </w:r>
          </w:p>
        </w:tc>
      </w:tr>
      <w:tr w:rsidR="0015472B" w:rsidRPr="0015472B" w14:paraId="23FDBC80" w14:textId="77777777" w:rsidTr="00CE5FC2">
        <w:trPr>
          <w:trHeight w:val="391"/>
        </w:trPr>
        <w:tc>
          <w:tcPr>
            <w:tcW w:w="10207" w:type="dxa"/>
            <w:gridSpan w:val="3"/>
            <w:shd w:val="clear" w:color="auto" w:fill="auto"/>
          </w:tcPr>
          <w:p w14:paraId="04FC6503" w14:textId="77777777" w:rsidR="00004572" w:rsidRPr="0015472B" w:rsidRDefault="00004572" w:rsidP="00CE5FC2">
            <w:pPr>
              <w:shd w:val="clear" w:color="auto" w:fill="FFFFFF"/>
              <w:jc w:val="center"/>
              <w:rPr>
                <w:b/>
                <w:i/>
                <w:shd w:val="clear" w:color="auto" w:fill="FFFFFF"/>
              </w:rPr>
            </w:pPr>
            <w:r w:rsidRPr="0015472B">
              <w:rPr>
                <w:b/>
                <w:i/>
                <w:shd w:val="clear" w:color="auto" w:fill="FFFFFF"/>
              </w:rPr>
              <w:t>7. Доставка и монтаж</w:t>
            </w:r>
          </w:p>
          <w:p w14:paraId="61BBCE1F" w14:textId="77777777" w:rsidR="00004572" w:rsidRPr="0015472B" w:rsidRDefault="00004572" w:rsidP="00CE5FC2">
            <w:pPr>
              <w:shd w:val="clear" w:color="auto" w:fill="FFFFFF"/>
              <w:jc w:val="center"/>
              <w:rPr>
                <w:b/>
                <w:i/>
                <w:shd w:val="clear" w:color="auto" w:fill="FFFFFF"/>
                <w:lang w:val="hy-AM"/>
              </w:rPr>
            </w:pPr>
            <w:r w:rsidRPr="0015472B">
              <w:rPr>
                <w:rFonts w:ascii="Sylfaen" w:hAnsi="Sylfaen" w:cs="Sylfaen"/>
                <w:b/>
                <w:i/>
                <w:shd w:val="clear" w:color="auto" w:fill="FFFFFF"/>
                <w:lang w:val="hy-AM"/>
              </w:rPr>
              <w:t>Տեղափոխում</w:t>
            </w:r>
            <w:r w:rsidRPr="0015472B">
              <w:rPr>
                <w:b/>
                <w:i/>
                <w:shd w:val="clear" w:color="auto" w:fill="FFFFFF"/>
                <w:lang w:val="hy-AM"/>
              </w:rPr>
              <w:t xml:space="preserve"> </w:t>
            </w:r>
            <w:r w:rsidRPr="0015472B">
              <w:rPr>
                <w:rFonts w:ascii="Sylfaen" w:hAnsi="Sylfaen" w:cs="Sylfaen"/>
                <w:b/>
                <w:i/>
                <w:shd w:val="clear" w:color="auto" w:fill="FFFFFF"/>
                <w:lang w:val="hy-AM"/>
              </w:rPr>
              <w:t>և</w:t>
            </w:r>
            <w:r w:rsidRPr="0015472B">
              <w:rPr>
                <w:b/>
                <w:i/>
                <w:shd w:val="clear" w:color="auto" w:fill="FFFFFF"/>
                <w:lang w:val="hy-AM"/>
              </w:rPr>
              <w:t xml:space="preserve"> </w:t>
            </w:r>
            <w:r w:rsidRPr="0015472B">
              <w:rPr>
                <w:rFonts w:ascii="Sylfaen" w:hAnsi="Sylfaen" w:cs="Sylfaen"/>
                <w:b/>
                <w:i/>
                <w:shd w:val="clear" w:color="auto" w:fill="FFFFFF"/>
                <w:lang w:val="hy-AM"/>
              </w:rPr>
              <w:t>մոնտաժում</w:t>
            </w:r>
          </w:p>
          <w:p w14:paraId="7CDF77A4" w14:textId="77777777" w:rsidR="00004572" w:rsidRPr="0015472B" w:rsidRDefault="00004572" w:rsidP="00CE5FC2">
            <w:pPr>
              <w:shd w:val="clear" w:color="auto" w:fill="FFFFFF"/>
              <w:jc w:val="center"/>
              <w:rPr>
                <w:b/>
                <w:i/>
                <w:shd w:val="clear" w:color="auto" w:fill="FFFFFF"/>
                <w:lang w:val="hy-AM"/>
              </w:rPr>
            </w:pPr>
          </w:p>
        </w:tc>
      </w:tr>
      <w:tr w:rsidR="0015472B" w:rsidRPr="0015472B" w14:paraId="6C48565B" w14:textId="77777777" w:rsidTr="00CE5FC2">
        <w:trPr>
          <w:trHeight w:val="412"/>
        </w:trPr>
        <w:tc>
          <w:tcPr>
            <w:tcW w:w="3828" w:type="dxa"/>
            <w:gridSpan w:val="2"/>
            <w:shd w:val="clear" w:color="auto" w:fill="auto"/>
          </w:tcPr>
          <w:p w14:paraId="58353FF5" w14:textId="77777777" w:rsidR="00004572" w:rsidRPr="0015472B" w:rsidRDefault="00004572" w:rsidP="00CE5FC2">
            <w:pPr>
              <w:shd w:val="clear" w:color="auto" w:fill="FFFFFF"/>
              <w:rPr>
                <w:shd w:val="clear" w:color="auto" w:fill="FFFFFF"/>
              </w:rPr>
            </w:pPr>
            <w:r w:rsidRPr="0015472B">
              <w:rPr>
                <w:shd w:val="clear" w:color="auto" w:fill="FFFFFF"/>
              </w:rPr>
              <w:t>7.1.  Место доставки</w:t>
            </w:r>
          </w:p>
          <w:p w14:paraId="0DE38275" w14:textId="77777777" w:rsidR="00004572" w:rsidRPr="0015472B" w:rsidRDefault="00004572" w:rsidP="00CE5FC2">
            <w:pPr>
              <w:shd w:val="clear" w:color="auto" w:fill="FFFFFF"/>
              <w:rPr>
                <w:shd w:val="clear" w:color="auto" w:fill="FFFFFF"/>
              </w:rPr>
            </w:pPr>
            <w:r w:rsidRPr="0015472B">
              <w:rPr>
                <w:rFonts w:ascii="Sylfaen" w:hAnsi="Sylfaen" w:cs="Sylfaen"/>
                <w:lang w:val="hy-AM"/>
              </w:rPr>
              <w:t>Առաքման</w:t>
            </w:r>
            <w:r w:rsidRPr="0015472B">
              <w:rPr>
                <w:lang w:val="hy-AM"/>
              </w:rPr>
              <w:t xml:space="preserve"> </w:t>
            </w:r>
            <w:r w:rsidRPr="0015472B">
              <w:rPr>
                <w:rFonts w:ascii="Sylfaen" w:hAnsi="Sylfaen" w:cs="Sylfaen"/>
                <w:lang w:val="hy-AM"/>
              </w:rPr>
              <w:t>վայր</w:t>
            </w:r>
          </w:p>
        </w:tc>
        <w:tc>
          <w:tcPr>
            <w:tcW w:w="6379" w:type="dxa"/>
            <w:shd w:val="clear" w:color="auto" w:fill="auto"/>
          </w:tcPr>
          <w:p w14:paraId="6C107DEB" w14:textId="77777777" w:rsidR="00004572" w:rsidRPr="0015472B" w:rsidRDefault="00004572" w:rsidP="00CE5FC2">
            <w:pPr>
              <w:shd w:val="clear" w:color="auto" w:fill="FFFFFF"/>
              <w:jc w:val="both"/>
            </w:pPr>
            <w:r w:rsidRPr="0015472B">
              <w:t>РА, Гехаркуникская область, ж/д станция Зод.</w:t>
            </w:r>
          </w:p>
          <w:p w14:paraId="4FBBA225" w14:textId="77777777" w:rsidR="00004572" w:rsidRPr="0015472B" w:rsidRDefault="00004572" w:rsidP="00CE5FC2">
            <w:pPr>
              <w:shd w:val="clear" w:color="auto" w:fill="FFFFFF"/>
              <w:jc w:val="both"/>
              <w:rPr>
                <w:b/>
                <w:shd w:val="clear" w:color="auto" w:fill="FFFFFF"/>
              </w:rPr>
            </w:pPr>
            <w:r w:rsidRPr="0015472B">
              <w:rPr>
                <w:rFonts w:ascii="Sylfaen" w:hAnsi="Sylfaen" w:cs="Sylfaen"/>
                <w:lang w:val="hy-AM"/>
              </w:rPr>
              <w:t>ՀՀ</w:t>
            </w:r>
            <w:r w:rsidRPr="0015472B">
              <w:rPr>
                <w:lang w:val="hy-AM"/>
              </w:rPr>
              <w:t xml:space="preserve">, </w:t>
            </w:r>
            <w:r w:rsidRPr="0015472B">
              <w:rPr>
                <w:rFonts w:ascii="Sylfaen" w:hAnsi="Sylfaen" w:cs="Sylfaen"/>
                <w:lang w:val="hy-AM"/>
              </w:rPr>
              <w:t>Գեղարքունիկի</w:t>
            </w:r>
            <w:r w:rsidRPr="0015472B">
              <w:rPr>
                <w:lang w:val="hy-AM"/>
              </w:rPr>
              <w:t xml:space="preserve"> </w:t>
            </w:r>
            <w:r w:rsidRPr="0015472B">
              <w:rPr>
                <w:rFonts w:ascii="Sylfaen" w:hAnsi="Sylfaen" w:cs="Sylfaen"/>
                <w:lang w:val="hy-AM"/>
              </w:rPr>
              <w:t>մարզ</w:t>
            </w:r>
            <w:r w:rsidRPr="0015472B">
              <w:rPr>
                <w:lang w:val="hy-AM"/>
              </w:rPr>
              <w:t>, «</w:t>
            </w:r>
            <w:r w:rsidRPr="0015472B">
              <w:rPr>
                <w:rFonts w:ascii="Sylfaen" w:hAnsi="Sylfaen" w:cs="Sylfaen"/>
                <w:lang w:val="hy-AM"/>
              </w:rPr>
              <w:t>Զոդ</w:t>
            </w:r>
            <w:r w:rsidRPr="0015472B">
              <w:rPr>
                <w:lang w:val="hy-AM"/>
              </w:rPr>
              <w:t xml:space="preserve">» </w:t>
            </w:r>
            <w:r w:rsidRPr="0015472B">
              <w:rPr>
                <w:rFonts w:ascii="Sylfaen" w:hAnsi="Sylfaen" w:cs="Sylfaen"/>
                <w:lang w:val="hy-AM"/>
              </w:rPr>
              <w:t>երկաթգծի</w:t>
            </w:r>
            <w:r w:rsidRPr="0015472B">
              <w:rPr>
                <w:lang w:val="hy-AM"/>
              </w:rPr>
              <w:t xml:space="preserve"> </w:t>
            </w:r>
            <w:r w:rsidRPr="0015472B">
              <w:rPr>
                <w:rFonts w:ascii="Sylfaen" w:hAnsi="Sylfaen" w:cs="Sylfaen"/>
                <w:lang w:val="hy-AM"/>
              </w:rPr>
              <w:t>կայարան</w:t>
            </w:r>
            <w:r w:rsidRPr="0015472B">
              <w:rPr>
                <w:lang w:val="hy-AM"/>
              </w:rPr>
              <w:t>:</w:t>
            </w:r>
          </w:p>
        </w:tc>
      </w:tr>
      <w:tr w:rsidR="0015472B" w:rsidRPr="00B76003" w14:paraId="35C0F92A" w14:textId="77777777" w:rsidTr="00CE5FC2">
        <w:trPr>
          <w:trHeight w:val="412"/>
        </w:trPr>
        <w:tc>
          <w:tcPr>
            <w:tcW w:w="3828" w:type="dxa"/>
            <w:gridSpan w:val="2"/>
            <w:shd w:val="clear" w:color="auto" w:fill="auto"/>
          </w:tcPr>
          <w:p w14:paraId="2E25D6FF" w14:textId="77777777" w:rsidR="00004572" w:rsidRPr="0015472B" w:rsidRDefault="00004572" w:rsidP="00CE5FC2">
            <w:pPr>
              <w:shd w:val="clear" w:color="auto" w:fill="FFFFFF"/>
              <w:rPr>
                <w:shd w:val="clear" w:color="auto" w:fill="FFFFFF"/>
              </w:rPr>
            </w:pPr>
            <w:r w:rsidRPr="0015472B">
              <w:rPr>
                <w:shd w:val="clear" w:color="auto" w:fill="FFFFFF"/>
              </w:rPr>
              <w:t>7.2. Идентификационная табличка</w:t>
            </w:r>
          </w:p>
          <w:p w14:paraId="7CB5CAE0" w14:textId="77777777" w:rsidR="00004572" w:rsidRPr="0015472B" w:rsidRDefault="00004572" w:rsidP="00CE5FC2">
            <w:r w:rsidRPr="0015472B">
              <w:rPr>
                <w:rFonts w:ascii="Sylfaen" w:hAnsi="Sylfaen" w:cs="Sylfaen"/>
                <w:lang w:val="hy-AM"/>
              </w:rPr>
              <w:t>Նույնականացման</w:t>
            </w:r>
            <w:r w:rsidRPr="0015472B">
              <w:rPr>
                <w:lang w:val="hy-AM"/>
              </w:rPr>
              <w:t xml:space="preserve"> </w:t>
            </w:r>
            <w:r w:rsidRPr="0015472B">
              <w:rPr>
                <w:rFonts w:ascii="Sylfaen" w:hAnsi="Sylfaen" w:cs="Sylfaen"/>
                <w:lang w:val="hy-AM"/>
              </w:rPr>
              <w:t>ցուցանակ</w:t>
            </w:r>
          </w:p>
        </w:tc>
        <w:tc>
          <w:tcPr>
            <w:tcW w:w="6379" w:type="dxa"/>
            <w:shd w:val="clear" w:color="auto" w:fill="auto"/>
          </w:tcPr>
          <w:p w14:paraId="6534F633" w14:textId="77777777" w:rsidR="00004572" w:rsidRPr="0015472B" w:rsidRDefault="00004572" w:rsidP="00CE5FC2">
            <w:pPr>
              <w:shd w:val="clear" w:color="auto" w:fill="FFFFFF"/>
              <w:jc w:val="both"/>
            </w:pPr>
            <w:r w:rsidRPr="0015472B">
              <w:t>Табличка из нержавеющего металлического сплава в соответствии с ГОСТ 12971-67. Место крепления внутри около силового щита и снаружи в торцевой части на уровне визуальной доступности.</w:t>
            </w:r>
          </w:p>
          <w:p w14:paraId="3BD5E210" w14:textId="77777777" w:rsidR="00004572" w:rsidRPr="0015472B" w:rsidRDefault="00004572" w:rsidP="00CE5FC2">
            <w:pPr>
              <w:shd w:val="clear" w:color="auto" w:fill="FFFFFF"/>
              <w:jc w:val="both"/>
            </w:pPr>
            <w:r w:rsidRPr="0015472B">
              <w:t>Содержание таблички: производитель, заводской номер, год изготовления. Обозначения, указанные в табличке должны соответствовать технической сопроводительной документации.</w:t>
            </w:r>
          </w:p>
          <w:p w14:paraId="174E49FF" w14:textId="77777777" w:rsidR="00004572" w:rsidRPr="0015472B" w:rsidRDefault="00004572" w:rsidP="00CE5FC2">
            <w:pPr>
              <w:shd w:val="clear" w:color="auto" w:fill="FFFFFF"/>
              <w:jc w:val="both"/>
              <w:rPr>
                <w:lang w:val="hy-AM"/>
              </w:rPr>
            </w:pPr>
            <w:r w:rsidRPr="0015472B">
              <w:rPr>
                <w:rFonts w:ascii="Sylfaen" w:hAnsi="Sylfaen" w:cs="Sylfaen"/>
                <w:lang w:val="hy-AM"/>
              </w:rPr>
              <w:t>Վահանակը՝</w:t>
            </w:r>
            <w:r w:rsidRPr="0015472B">
              <w:rPr>
                <w:lang w:val="hy-AM"/>
              </w:rPr>
              <w:t xml:space="preserve"> </w:t>
            </w:r>
            <w:r w:rsidRPr="0015472B">
              <w:rPr>
                <w:rFonts w:ascii="Sylfaen" w:hAnsi="Sylfaen" w:cs="Sylfaen"/>
                <w:lang w:val="hy-AM"/>
              </w:rPr>
              <w:t>չժանգոտվող</w:t>
            </w:r>
            <w:r w:rsidRPr="0015472B">
              <w:rPr>
                <w:lang w:val="hy-AM"/>
              </w:rPr>
              <w:t xml:space="preserve"> </w:t>
            </w:r>
            <w:r w:rsidRPr="0015472B">
              <w:rPr>
                <w:rFonts w:ascii="Sylfaen" w:hAnsi="Sylfaen" w:cs="Sylfaen"/>
                <w:lang w:val="hy-AM"/>
              </w:rPr>
              <w:t>մետաղական</w:t>
            </w:r>
            <w:r w:rsidRPr="0015472B">
              <w:rPr>
                <w:lang w:val="hy-AM"/>
              </w:rPr>
              <w:t xml:space="preserve"> </w:t>
            </w:r>
            <w:r w:rsidRPr="0015472B">
              <w:rPr>
                <w:rFonts w:ascii="Sylfaen" w:hAnsi="Sylfaen" w:cs="Sylfaen"/>
                <w:lang w:val="hy-AM"/>
              </w:rPr>
              <w:t>խառնուրդից</w:t>
            </w:r>
            <w:r w:rsidRPr="0015472B">
              <w:rPr>
                <w:lang w:val="hy-AM"/>
              </w:rPr>
              <w:t xml:space="preserve"> </w:t>
            </w:r>
            <w:r w:rsidRPr="0015472B">
              <w:rPr>
                <w:rFonts w:ascii="Sylfaen" w:hAnsi="Sylfaen" w:cs="Sylfaen"/>
                <w:lang w:val="hy-AM"/>
              </w:rPr>
              <w:t>ըստ</w:t>
            </w:r>
            <w:r w:rsidRPr="0015472B">
              <w:rPr>
                <w:lang w:val="hy-AM"/>
              </w:rPr>
              <w:t xml:space="preserve"> </w:t>
            </w:r>
            <w:r w:rsidRPr="0015472B">
              <w:rPr>
                <w:rFonts w:ascii="Sylfaen" w:hAnsi="Sylfaen" w:cs="Sylfaen"/>
                <w:lang w:val="hy-AM"/>
              </w:rPr>
              <w:t>ԳՕՍՏ</w:t>
            </w:r>
            <w:r w:rsidRPr="0015472B">
              <w:rPr>
                <w:lang w:val="hy-AM"/>
              </w:rPr>
              <w:t xml:space="preserve"> 12971-67-</w:t>
            </w:r>
            <w:r w:rsidRPr="0015472B">
              <w:rPr>
                <w:rFonts w:ascii="Sylfaen" w:hAnsi="Sylfaen" w:cs="Sylfaen"/>
                <w:lang w:val="hy-AM"/>
              </w:rPr>
              <w:t>ի</w:t>
            </w:r>
            <w:r w:rsidRPr="0015472B">
              <w:rPr>
                <w:lang w:val="hy-AM"/>
              </w:rPr>
              <w:t>:</w:t>
            </w:r>
          </w:p>
          <w:p w14:paraId="3179685F" w14:textId="77777777" w:rsidR="00004572" w:rsidRPr="0015472B" w:rsidRDefault="00004572" w:rsidP="00CE5FC2">
            <w:pPr>
              <w:shd w:val="clear" w:color="auto" w:fill="FFFFFF"/>
              <w:jc w:val="both"/>
              <w:rPr>
                <w:lang w:val="hy-AM"/>
              </w:rPr>
            </w:pPr>
            <w:r w:rsidRPr="0015472B">
              <w:rPr>
                <w:rFonts w:ascii="Sylfaen" w:hAnsi="Sylfaen" w:cs="Sylfaen"/>
                <w:lang w:val="hy-AM"/>
              </w:rPr>
              <w:t>Ամրացման</w:t>
            </w:r>
            <w:r w:rsidRPr="0015472B">
              <w:rPr>
                <w:lang w:val="hy-AM"/>
              </w:rPr>
              <w:t xml:space="preserve"> </w:t>
            </w:r>
            <w:r w:rsidRPr="0015472B">
              <w:rPr>
                <w:rFonts w:ascii="Sylfaen" w:hAnsi="Sylfaen" w:cs="Sylfaen"/>
                <w:lang w:val="hy-AM"/>
              </w:rPr>
              <w:t>տեղը</w:t>
            </w:r>
            <w:r w:rsidRPr="0015472B">
              <w:rPr>
                <w:lang w:val="hy-AM"/>
              </w:rPr>
              <w:t xml:space="preserve"> </w:t>
            </w:r>
            <w:r w:rsidRPr="0015472B">
              <w:rPr>
                <w:rFonts w:ascii="Sylfaen" w:hAnsi="Sylfaen" w:cs="Sylfaen"/>
                <w:lang w:val="hy-AM"/>
              </w:rPr>
              <w:t>ներսից՝</w:t>
            </w:r>
            <w:r w:rsidRPr="0015472B">
              <w:rPr>
                <w:lang w:val="hy-AM"/>
              </w:rPr>
              <w:t xml:space="preserve"> </w:t>
            </w:r>
            <w:r w:rsidRPr="0015472B">
              <w:rPr>
                <w:rFonts w:ascii="Sylfaen" w:hAnsi="Sylfaen" w:cs="Sylfaen"/>
                <w:lang w:val="hy-AM"/>
              </w:rPr>
              <w:t>ուժային</w:t>
            </w:r>
            <w:r w:rsidRPr="0015472B">
              <w:rPr>
                <w:lang w:val="hy-AM"/>
              </w:rPr>
              <w:t xml:space="preserve"> </w:t>
            </w:r>
            <w:r w:rsidRPr="0015472B">
              <w:rPr>
                <w:rFonts w:ascii="Sylfaen" w:hAnsi="Sylfaen" w:cs="Sylfaen"/>
                <w:lang w:val="hy-AM"/>
              </w:rPr>
              <w:t>վահանակի</w:t>
            </w:r>
            <w:r w:rsidRPr="0015472B">
              <w:rPr>
                <w:lang w:val="hy-AM"/>
              </w:rPr>
              <w:t xml:space="preserve"> </w:t>
            </w:r>
            <w:r w:rsidRPr="0015472B">
              <w:rPr>
                <w:rFonts w:ascii="Sylfaen" w:hAnsi="Sylfaen" w:cs="Sylfaen"/>
                <w:lang w:val="hy-AM"/>
              </w:rPr>
              <w:t>մոտ</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դրսից</w:t>
            </w:r>
            <w:r w:rsidRPr="0015472B">
              <w:rPr>
                <w:lang w:val="hy-AM"/>
              </w:rPr>
              <w:t xml:space="preserve"> </w:t>
            </w:r>
            <w:r w:rsidRPr="0015472B">
              <w:rPr>
                <w:rFonts w:ascii="Sylfaen" w:hAnsi="Sylfaen" w:cs="Sylfaen"/>
                <w:lang w:val="hy-AM"/>
              </w:rPr>
              <w:t>վերջնամասում</w:t>
            </w:r>
            <w:r w:rsidRPr="0015472B">
              <w:rPr>
                <w:lang w:val="hy-AM"/>
              </w:rPr>
              <w:t xml:space="preserve"> </w:t>
            </w:r>
            <w:r w:rsidRPr="0015472B">
              <w:rPr>
                <w:rFonts w:ascii="Sylfaen" w:hAnsi="Sylfaen" w:cs="Sylfaen"/>
                <w:lang w:val="hy-AM"/>
              </w:rPr>
              <w:t>տեսողական</w:t>
            </w:r>
            <w:r w:rsidRPr="0015472B">
              <w:rPr>
                <w:lang w:val="hy-AM"/>
              </w:rPr>
              <w:t xml:space="preserve"> </w:t>
            </w:r>
            <w:r w:rsidRPr="0015472B">
              <w:rPr>
                <w:rFonts w:ascii="Sylfaen" w:hAnsi="Sylfaen" w:cs="Sylfaen"/>
                <w:lang w:val="hy-AM"/>
              </w:rPr>
              <w:t>մատչելիության</w:t>
            </w:r>
            <w:r w:rsidRPr="0015472B">
              <w:rPr>
                <w:lang w:val="hy-AM"/>
              </w:rPr>
              <w:t xml:space="preserve"> </w:t>
            </w:r>
            <w:r w:rsidRPr="0015472B">
              <w:rPr>
                <w:rFonts w:ascii="Sylfaen" w:hAnsi="Sylfaen" w:cs="Sylfaen"/>
                <w:lang w:val="hy-AM"/>
              </w:rPr>
              <w:t>մակարդակով</w:t>
            </w:r>
            <w:r w:rsidRPr="0015472B">
              <w:rPr>
                <w:lang w:val="hy-AM"/>
              </w:rPr>
              <w:t>:</w:t>
            </w:r>
          </w:p>
          <w:p w14:paraId="19A5C8D9" w14:textId="77777777" w:rsidR="00004572" w:rsidRPr="0015472B" w:rsidRDefault="00004572" w:rsidP="00CE5FC2">
            <w:pPr>
              <w:shd w:val="clear" w:color="auto" w:fill="FFFFFF"/>
              <w:jc w:val="both"/>
              <w:rPr>
                <w:lang w:val="hy-AM"/>
              </w:rPr>
            </w:pPr>
            <w:r w:rsidRPr="0015472B">
              <w:rPr>
                <w:rFonts w:ascii="Sylfaen" w:hAnsi="Sylfaen" w:cs="Sylfaen"/>
                <w:lang w:val="hy-AM"/>
              </w:rPr>
              <w:t>Վահանակի</w:t>
            </w:r>
            <w:r w:rsidRPr="0015472B">
              <w:rPr>
                <w:lang w:val="hy-AM"/>
              </w:rPr>
              <w:t xml:space="preserve"> </w:t>
            </w:r>
            <w:r w:rsidRPr="0015472B">
              <w:rPr>
                <w:rFonts w:ascii="Sylfaen" w:hAnsi="Sylfaen" w:cs="Sylfaen"/>
                <w:lang w:val="hy-AM"/>
              </w:rPr>
              <w:t>բովանդակությունը՝</w:t>
            </w:r>
          </w:p>
          <w:p w14:paraId="0816F97D" w14:textId="77777777" w:rsidR="00004572" w:rsidRPr="0015472B" w:rsidRDefault="00004572" w:rsidP="00CE5FC2">
            <w:pPr>
              <w:shd w:val="clear" w:color="auto" w:fill="FFFFFF"/>
              <w:jc w:val="both"/>
              <w:rPr>
                <w:rFonts w:ascii="Sylfaen" w:hAnsi="Sylfaen"/>
                <w:lang w:val="hy-AM"/>
              </w:rPr>
            </w:pPr>
            <w:r w:rsidRPr="0015472B">
              <w:rPr>
                <w:rFonts w:ascii="Sylfaen" w:hAnsi="Sylfaen" w:cs="Sylfaen"/>
                <w:lang w:val="hy-AM"/>
              </w:rPr>
              <w:t>Արտադրողը</w:t>
            </w:r>
            <w:r w:rsidRPr="0015472B">
              <w:rPr>
                <w:lang w:val="hy-AM"/>
              </w:rPr>
              <w:t xml:space="preserve">, </w:t>
            </w:r>
            <w:r w:rsidRPr="0015472B">
              <w:rPr>
                <w:rFonts w:ascii="Sylfaen" w:hAnsi="Sylfaen" w:cs="Sylfaen"/>
                <w:lang w:val="hy-AM"/>
              </w:rPr>
              <w:t>գործարանային</w:t>
            </w:r>
            <w:r w:rsidRPr="0015472B">
              <w:rPr>
                <w:lang w:val="hy-AM"/>
              </w:rPr>
              <w:t xml:space="preserve"> </w:t>
            </w:r>
            <w:r w:rsidRPr="0015472B">
              <w:rPr>
                <w:rFonts w:ascii="Sylfaen" w:hAnsi="Sylfaen" w:cs="Sylfaen"/>
                <w:lang w:val="hy-AM"/>
              </w:rPr>
              <w:t>համարը</w:t>
            </w:r>
            <w:r w:rsidRPr="0015472B">
              <w:rPr>
                <w:lang w:val="hy-AM"/>
              </w:rPr>
              <w:t xml:space="preserve">, </w:t>
            </w:r>
            <w:r w:rsidRPr="0015472B">
              <w:rPr>
                <w:rFonts w:ascii="Sylfaen" w:hAnsi="Sylfaen" w:cs="Sylfaen"/>
                <w:lang w:val="hy-AM"/>
              </w:rPr>
              <w:t>արտադրության</w:t>
            </w:r>
            <w:r w:rsidRPr="0015472B">
              <w:rPr>
                <w:lang w:val="hy-AM"/>
              </w:rPr>
              <w:t xml:space="preserve"> </w:t>
            </w:r>
            <w:r w:rsidRPr="0015472B">
              <w:rPr>
                <w:rFonts w:ascii="Sylfaen" w:hAnsi="Sylfaen" w:cs="Sylfaen"/>
                <w:lang w:val="hy-AM"/>
              </w:rPr>
              <w:t>տարեթիվը</w:t>
            </w:r>
            <w:r w:rsidRPr="0015472B">
              <w:rPr>
                <w:lang w:val="hy-AM"/>
              </w:rPr>
              <w:t xml:space="preserve">: </w:t>
            </w:r>
            <w:r w:rsidRPr="0015472B">
              <w:rPr>
                <w:rFonts w:ascii="Sylfaen" w:hAnsi="Sylfaen" w:cs="Sylfaen"/>
                <w:lang w:val="hy-AM"/>
              </w:rPr>
              <w:t>Վահանակում</w:t>
            </w:r>
            <w:r w:rsidRPr="0015472B">
              <w:rPr>
                <w:lang w:val="hy-AM"/>
              </w:rPr>
              <w:t xml:space="preserve"> </w:t>
            </w:r>
            <w:r w:rsidRPr="0015472B">
              <w:rPr>
                <w:rFonts w:ascii="Sylfaen" w:hAnsi="Sylfaen" w:cs="Sylfaen"/>
                <w:lang w:val="hy-AM"/>
              </w:rPr>
              <w:t>նշված</w:t>
            </w:r>
            <w:r w:rsidRPr="0015472B">
              <w:rPr>
                <w:lang w:val="hy-AM"/>
              </w:rPr>
              <w:t xml:space="preserve"> </w:t>
            </w:r>
            <w:r w:rsidRPr="0015472B">
              <w:rPr>
                <w:rFonts w:ascii="Sylfaen" w:hAnsi="Sylfaen" w:cs="Sylfaen"/>
                <w:lang w:val="hy-AM"/>
              </w:rPr>
              <w:t>նշումները</w:t>
            </w:r>
            <w:r w:rsidRPr="0015472B">
              <w:rPr>
                <w:lang w:val="hy-AM"/>
              </w:rPr>
              <w:t xml:space="preserve"> </w:t>
            </w:r>
            <w:r w:rsidRPr="0015472B">
              <w:rPr>
                <w:rFonts w:ascii="Sylfaen" w:hAnsi="Sylfaen" w:cs="Sylfaen"/>
                <w:lang w:val="hy-AM"/>
              </w:rPr>
              <w:t>պետքէ</w:t>
            </w:r>
            <w:r w:rsidRPr="0015472B">
              <w:rPr>
                <w:lang w:val="hy-AM"/>
              </w:rPr>
              <w:t xml:space="preserve"> </w:t>
            </w:r>
            <w:r w:rsidRPr="0015472B">
              <w:rPr>
                <w:rFonts w:ascii="Sylfaen" w:hAnsi="Sylfaen" w:cs="Sylfaen"/>
                <w:lang w:val="hy-AM"/>
              </w:rPr>
              <w:t>համապատասխանեն</w:t>
            </w:r>
            <w:r w:rsidRPr="0015472B">
              <w:rPr>
                <w:lang w:val="hy-AM"/>
              </w:rPr>
              <w:t xml:space="preserve"> </w:t>
            </w:r>
            <w:r w:rsidRPr="0015472B">
              <w:rPr>
                <w:rFonts w:ascii="Sylfaen" w:hAnsi="Sylfaen" w:cs="Sylfaen"/>
                <w:lang w:val="hy-AM"/>
              </w:rPr>
              <w:t>տեխնիկական</w:t>
            </w:r>
            <w:r w:rsidRPr="0015472B">
              <w:rPr>
                <w:lang w:val="hy-AM"/>
              </w:rPr>
              <w:t xml:space="preserve"> </w:t>
            </w:r>
            <w:r w:rsidRPr="0015472B">
              <w:rPr>
                <w:rFonts w:ascii="Sylfaen" w:hAnsi="Sylfaen" w:cs="Sylfaen"/>
                <w:lang w:val="hy-AM"/>
              </w:rPr>
              <w:t>ուղեկցող</w:t>
            </w:r>
            <w:r w:rsidRPr="0015472B">
              <w:rPr>
                <w:lang w:val="hy-AM"/>
              </w:rPr>
              <w:t xml:space="preserve"> </w:t>
            </w:r>
            <w:r w:rsidRPr="0015472B">
              <w:rPr>
                <w:rFonts w:ascii="Sylfaen" w:hAnsi="Sylfaen" w:cs="Sylfaen"/>
                <w:lang w:val="hy-AM"/>
              </w:rPr>
              <w:t>փաստաթղթերին</w:t>
            </w:r>
            <w:r w:rsidRPr="0015472B">
              <w:rPr>
                <w:lang w:val="hy-AM"/>
              </w:rPr>
              <w:t>:</w:t>
            </w:r>
          </w:p>
          <w:p w14:paraId="746DDCEA" w14:textId="77777777" w:rsidR="00004572" w:rsidRPr="0015472B" w:rsidRDefault="00004572" w:rsidP="00CE5FC2">
            <w:pPr>
              <w:shd w:val="clear" w:color="auto" w:fill="FFFFFF"/>
              <w:jc w:val="both"/>
              <w:rPr>
                <w:rFonts w:ascii="Sylfaen" w:hAnsi="Sylfaen"/>
                <w:lang w:val="hy-AM"/>
              </w:rPr>
            </w:pPr>
          </w:p>
        </w:tc>
      </w:tr>
      <w:tr w:rsidR="0015472B" w:rsidRPr="00B76003" w14:paraId="37AEE325" w14:textId="77777777" w:rsidTr="00CE5FC2">
        <w:trPr>
          <w:trHeight w:val="412"/>
        </w:trPr>
        <w:tc>
          <w:tcPr>
            <w:tcW w:w="3828" w:type="dxa"/>
            <w:gridSpan w:val="2"/>
            <w:shd w:val="clear" w:color="auto" w:fill="auto"/>
          </w:tcPr>
          <w:p w14:paraId="47239959" w14:textId="77777777" w:rsidR="00004572" w:rsidRPr="0015472B" w:rsidRDefault="00004572" w:rsidP="00CE5FC2">
            <w:pPr>
              <w:shd w:val="clear" w:color="auto" w:fill="FFFFFF"/>
              <w:rPr>
                <w:shd w:val="clear" w:color="auto" w:fill="FFFFFF"/>
                <w:lang w:val="hy-AM"/>
              </w:rPr>
            </w:pPr>
            <w:r w:rsidRPr="0015472B">
              <w:rPr>
                <w:shd w:val="clear" w:color="auto" w:fill="FFFFFF"/>
                <w:lang w:val="hy-AM"/>
              </w:rPr>
              <w:t>7.3. Порядок, состав работ</w:t>
            </w:r>
          </w:p>
          <w:p w14:paraId="3BBEC40C" w14:textId="77777777" w:rsidR="00004572" w:rsidRPr="0015472B" w:rsidRDefault="00004572" w:rsidP="00CE5FC2">
            <w:pPr>
              <w:rPr>
                <w:lang w:val="hy-AM"/>
              </w:rPr>
            </w:pPr>
            <w:r w:rsidRPr="0015472B">
              <w:rPr>
                <w:rFonts w:ascii="Sylfaen" w:hAnsi="Sylfaen" w:cs="Sylfaen"/>
                <w:lang w:val="hy-AM"/>
              </w:rPr>
              <w:t>Աշխատանքների</w:t>
            </w:r>
            <w:r w:rsidRPr="0015472B">
              <w:rPr>
                <w:lang w:val="hy-AM"/>
              </w:rPr>
              <w:t xml:space="preserve"> </w:t>
            </w:r>
            <w:r w:rsidRPr="0015472B">
              <w:rPr>
                <w:rFonts w:ascii="Sylfaen" w:hAnsi="Sylfaen" w:cs="Sylfaen"/>
                <w:lang w:val="hy-AM"/>
              </w:rPr>
              <w:t>կարգն</w:t>
            </w:r>
            <w:r w:rsidRPr="0015472B">
              <w:rPr>
                <w:lang w:val="hy-AM"/>
              </w:rPr>
              <w:t xml:space="preserve"> </w:t>
            </w:r>
            <w:r w:rsidRPr="0015472B">
              <w:rPr>
                <w:rFonts w:ascii="Sylfaen" w:hAnsi="Sylfaen" w:cs="Sylfaen"/>
                <w:lang w:val="hy-AM"/>
              </w:rPr>
              <w:t>ու</w:t>
            </w:r>
            <w:r w:rsidRPr="0015472B">
              <w:rPr>
                <w:lang w:val="hy-AM"/>
              </w:rPr>
              <w:t xml:space="preserve"> </w:t>
            </w:r>
            <w:r w:rsidRPr="0015472B">
              <w:rPr>
                <w:rFonts w:ascii="Sylfaen" w:hAnsi="Sylfaen" w:cs="Sylfaen"/>
                <w:lang w:val="hy-AM"/>
              </w:rPr>
              <w:t>կազմը</w:t>
            </w:r>
          </w:p>
        </w:tc>
        <w:tc>
          <w:tcPr>
            <w:tcW w:w="6379" w:type="dxa"/>
            <w:shd w:val="clear" w:color="auto" w:fill="auto"/>
          </w:tcPr>
          <w:p w14:paraId="2073DC99" w14:textId="77777777" w:rsidR="00004572" w:rsidRPr="0015472B" w:rsidRDefault="00004572" w:rsidP="00CE5FC2">
            <w:pPr>
              <w:shd w:val="clear" w:color="auto" w:fill="FFFFFF"/>
              <w:jc w:val="both"/>
            </w:pPr>
            <w:r w:rsidRPr="0015472B">
              <w:t>Исполнитель обеспечивает поставку, доставку, установку в месте эксплуатации, определяемом Заказчиком (станция Зод), сборку и пуско-наладку оборудования и инженерных систем в модульном передвижном домике.</w:t>
            </w:r>
          </w:p>
          <w:p w14:paraId="17E2A410" w14:textId="77777777" w:rsidR="00004572" w:rsidRPr="0015472B" w:rsidRDefault="00004572" w:rsidP="00CE5FC2">
            <w:pPr>
              <w:shd w:val="clear" w:color="auto" w:fill="FFFFFF"/>
              <w:jc w:val="both"/>
            </w:pPr>
            <w:r w:rsidRPr="0015472B">
              <w:t>Домик должен соответствовать требованиям согласно Приложению №1 к ТЗ/</w:t>
            </w:r>
          </w:p>
          <w:p w14:paraId="6CBCC26A" w14:textId="77777777" w:rsidR="00004572" w:rsidRPr="0015472B" w:rsidRDefault="00004572" w:rsidP="00CE5FC2">
            <w:pPr>
              <w:shd w:val="clear" w:color="auto" w:fill="FFFFFF"/>
              <w:jc w:val="both"/>
              <w:rPr>
                <w:lang w:val="hy-AM"/>
              </w:rPr>
            </w:pPr>
            <w:r w:rsidRPr="0015472B">
              <w:rPr>
                <w:lang w:val="hy-AM"/>
              </w:rPr>
              <w:t>Մոդուլային շարժական տնակը պետք է համապատասխանի տեխնիկական առաջադրանքի թիվ 1 հավելվածի պահանջներին։</w:t>
            </w:r>
          </w:p>
          <w:p w14:paraId="207B5D16" w14:textId="77777777" w:rsidR="00004572" w:rsidRPr="0015472B" w:rsidRDefault="00004572" w:rsidP="00CE5FC2">
            <w:pPr>
              <w:shd w:val="clear" w:color="auto" w:fill="FFFFFF"/>
              <w:jc w:val="both"/>
              <w:rPr>
                <w:rFonts w:ascii="Sylfaen" w:hAnsi="Sylfaen"/>
                <w:lang w:val="hy-AM"/>
              </w:rPr>
            </w:pPr>
            <w:r w:rsidRPr="0015472B">
              <w:rPr>
                <w:rFonts w:ascii="Sylfaen" w:hAnsi="Sylfaen" w:cs="Sylfaen"/>
                <w:lang w:val="hy-AM"/>
              </w:rPr>
              <w:t>Կատարողն</w:t>
            </w:r>
            <w:r w:rsidRPr="0015472B">
              <w:rPr>
                <w:lang w:val="hy-AM"/>
              </w:rPr>
              <w:t xml:space="preserve"> </w:t>
            </w:r>
            <w:r w:rsidRPr="0015472B">
              <w:rPr>
                <w:rFonts w:ascii="Sylfaen" w:hAnsi="Sylfaen" w:cs="Sylfaen"/>
                <w:lang w:val="hy-AM"/>
              </w:rPr>
              <w:t>ապահովում</w:t>
            </w:r>
            <w:r w:rsidRPr="0015472B">
              <w:rPr>
                <w:lang w:val="hy-AM"/>
              </w:rPr>
              <w:t xml:space="preserve"> </w:t>
            </w:r>
            <w:r w:rsidRPr="0015472B">
              <w:rPr>
                <w:rFonts w:ascii="Sylfaen" w:hAnsi="Sylfaen" w:cs="Sylfaen"/>
                <w:lang w:val="hy-AM"/>
              </w:rPr>
              <w:t>է</w:t>
            </w:r>
            <w:r w:rsidRPr="0015472B">
              <w:rPr>
                <w:lang w:val="hy-AM"/>
              </w:rPr>
              <w:t xml:space="preserve"> </w:t>
            </w:r>
            <w:r w:rsidRPr="0015472B">
              <w:rPr>
                <w:rFonts w:ascii="Sylfaen" w:hAnsi="Sylfaen" w:cs="Sylfaen"/>
                <w:lang w:val="hy-AM"/>
              </w:rPr>
              <w:t>Պատվիրատուի</w:t>
            </w:r>
            <w:r w:rsidRPr="0015472B">
              <w:rPr>
                <w:lang w:val="hy-AM"/>
              </w:rPr>
              <w:t xml:space="preserve"> </w:t>
            </w:r>
            <w:r w:rsidRPr="0015472B">
              <w:rPr>
                <w:rFonts w:ascii="Sylfaen" w:hAnsi="Sylfaen" w:cs="Sylfaen"/>
                <w:lang w:val="hy-AM"/>
              </w:rPr>
              <w:t>կողմից</w:t>
            </w:r>
            <w:r w:rsidRPr="0015472B">
              <w:rPr>
                <w:lang w:val="hy-AM"/>
              </w:rPr>
              <w:t xml:space="preserve"> </w:t>
            </w:r>
            <w:r w:rsidRPr="0015472B">
              <w:rPr>
                <w:rFonts w:ascii="Sylfaen" w:hAnsi="Sylfaen" w:cs="Sylfaen"/>
                <w:lang w:val="hy-AM"/>
              </w:rPr>
              <w:t>սահմանված</w:t>
            </w:r>
            <w:r w:rsidRPr="0015472B">
              <w:rPr>
                <w:lang w:val="hy-AM"/>
              </w:rPr>
              <w:t xml:space="preserve"> </w:t>
            </w:r>
            <w:r w:rsidRPr="0015472B">
              <w:rPr>
                <w:rFonts w:ascii="Sylfaen" w:hAnsi="Sylfaen" w:cs="Sylfaen"/>
                <w:lang w:val="hy-AM"/>
              </w:rPr>
              <w:t>շահագործման</w:t>
            </w:r>
            <w:r w:rsidRPr="0015472B">
              <w:rPr>
                <w:lang w:val="hy-AM"/>
              </w:rPr>
              <w:t xml:space="preserve"> </w:t>
            </w:r>
            <w:r w:rsidRPr="0015472B">
              <w:rPr>
                <w:rFonts w:ascii="Sylfaen" w:hAnsi="Sylfaen" w:cs="Sylfaen"/>
                <w:lang w:val="hy-AM"/>
              </w:rPr>
              <w:t>վայրում</w:t>
            </w:r>
            <w:r w:rsidRPr="0015472B">
              <w:rPr>
                <w:lang w:val="hy-AM"/>
              </w:rPr>
              <w:t xml:space="preserve"> </w:t>
            </w:r>
            <w:r w:rsidRPr="0015472B">
              <w:rPr>
                <w:rFonts w:ascii="Sylfaen" w:hAnsi="Sylfaen" w:cs="Sylfaen"/>
                <w:lang w:val="hy-AM"/>
              </w:rPr>
              <w:t>մոդուլային</w:t>
            </w:r>
            <w:r w:rsidRPr="0015472B">
              <w:rPr>
                <w:lang w:val="hy-AM"/>
              </w:rPr>
              <w:t xml:space="preserve"> </w:t>
            </w:r>
            <w:r w:rsidRPr="0015472B">
              <w:rPr>
                <w:rFonts w:ascii="Sylfaen" w:hAnsi="Sylfaen" w:cs="Sylfaen"/>
                <w:lang w:val="hy-AM"/>
              </w:rPr>
              <w:t>շարժական</w:t>
            </w:r>
            <w:r w:rsidRPr="0015472B">
              <w:rPr>
                <w:lang w:val="hy-AM"/>
              </w:rPr>
              <w:t xml:space="preserve"> </w:t>
            </w:r>
            <w:r w:rsidRPr="0015472B">
              <w:rPr>
                <w:rFonts w:ascii="Sylfaen" w:hAnsi="Sylfaen" w:cs="Sylfaen"/>
                <w:lang w:val="hy-AM"/>
              </w:rPr>
              <w:t>տնակում</w:t>
            </w:r>
            <w:r w:rsidRPr="0015472B">
              <w:rPr>
                <w:lang w:val="hy-AM"/>
              </w:rPr>
              <w:t xml:space="preserve"> </w:t>
            </w:r>
            <w:r w:rsidRPr="0015472B">
              <w:rPr>
                <w:rFonts w:ascii="Sylfaen" w:hAnsi="Sylfaen" w:cs="Sylfaen"/>
                <w:lang w:val="hy-AM"/>
              </w:rPr>
              <w:t>սարքավորումների</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ինժեներական</w:t>
            </w:r>
            <w:r w:rsidRPr="0015472B">
              <w:rPr>
                <w:lang w:val="hy-AM"/>
              </w:rPr>
              <w:t xml:space="preserve"> </w:t>
            </w:r>
            <w:r w:rsidRPr="0015472B">
              <w:rPr>
                <w:rFonts w:ascii="Sylfaen" w:hAnsi="Sylfaen" w:cs="Sylfaen"/>
                <w:lang w:val="hy-AM"/>
              </w:rPr>
              <w:t>համակարգերի</w:t>
            </w:r>
            <w:r w:rsidRPr="0015472B">
              <w:rPr>
                <w:lang w:val="hy-AM"/>
              </w:rPr>
              <w:t xml:space="preserve"> </w:t>
            </w:r>
            <w:r w:rsidRPr="0015472B">
              <w:rPr>
                <w:rFonts w:ascii="Sylfaen" w:hAnsi="Sylfaen" w:cs="Sylfaen"/>
                <w:lang w:val="hy-AM"/>
              </w:rPr>
              <w:t>պատրաստումը</w:t>
            </w:r>
            <w:r w:rsidRPr="0015472B">
              <w:rPr>
                <w:lang w:val="hy-AM"/>
              </w:rPr>
              <w:t xml:space="preserve">, </w:t>
            </w:r>
            <w:r w:rsidRPr="0015472B">
              <w:rPr>
                <w:rFonts w:ascii="Sylfaen" w:hAnsi="Sylfaen" w:cs="Sylfaen"/>
                <w:lang w:val="hy-AM"/>
              </w:rPr>
              <w:t>առաքումը</w:t>
            </w:r>
            <w:r w:rsidRPr="0015472B">
              <w:rPr>
                <w:lang w:val="hy-AM"/>
              </w:rPr>
              <w:t xml:space="preserve">, </w:t>
            </w:r>
            <w:r w:rsidRPr="0015472B">
              <w:rPr>
                <w:rFonts w:ascii="Sylfaen" w:hAnsi="Sylfaen" w:cs="Sylfaen"/>
                <w:lang w:val="hy-AM"/>
              </w:rPr>
              <w:t>հավաքումը</w:t>
            </w:r>
            <w:r w:rsidRPr="0015472B">
              <w:rPr>
                <w:lang w:val="hy-AM"/>
              </w:rPr>
              <w:t xml:space="preserve"> </w:t>
            </w:r>
            <w:r w:rsidRPr="0015472B">
              <w:rPr>
                <w:rFonts w:ascii="Sylfaen" w:hAnsi="Sylfaen" w:cs="Sylfaen"/>
                <w:lang w:val="hy-AM"/>
              </w:rPr>
              <w:t>և</w:t>
            </w:r>
            <w:r w:rsidRPr="0015472B">
              <w:rPr>
                <w:lang w:val="hy-AM"/>
              </w:rPr>
              <w:t xml:space="preserve"> </w:t>
            </w:r>
            <w:r w:rsidRPr="0015472B">
              <w:rPr>
                <w:rFonts w:ascii="Sylfaen" w:hAnsi="Sylfaen" w:cs="Sylfaen"/>
                <w:lang w:val="hy-AM"/>
              </w:rPr>
              <w:t>գործարկումը</w:t>
            </w:r>
            <w:r w:rsidRPr="0015472B">
              <w:rPr>
                <w:lang w:val="hy-AM"/>
              </w:rPr>
              <w:t>:</w:t>
            </w:r>
          </w:p>
        </w:tc>
      </w:tr>
      <w:tr w:rsidR="0015472B" w:rsidRPr="0015472B" w14:paraId="6FA549A4" w14:textId="77777777" w:rsidTr="00CE5FC2">
        <w:trPr>
          <w:trHeight w:val="412"/>
        </w:trPr>
        <w:tc>
          <w:tcPr>
            <w:tcW w:w="10207" w:type="dxa"/>
            <w:gridSpan w:val="3"/>
            <w:shd w:val="clear" w:color="auto" w:fill="auto"/>
          </w:tcPr>
          <w:p w14:paraId="30F01FE0" w14:textId="77777777" w:rsidR="00004572" w:rsidRPr="00ED329F" w:rsidRDefault="00004572" w:rsidP="00CE5FC2">
            <w:pPr>
              <w:shd w:val="clear" w:color="auto" w:fill="FFFFFF"/>
              <w:jc w:val="center"/>
              <w:rPr>
                <w:b/>
                <w:bdr w:val="none" w:sz="0" w:space="0" w:color="auto" w:frame="1"/>
                <w:lang w:val="hy-AM"/>
              </w:rPr>
            </w:pPr>
          </w:p>
          <w:p w14:paraId="0703A7ED" w14:textId="77777777" w:rsidR="00004572" w:rsidRPr="0015472B" w:rsidRDefault="00004572" w:rsidP="00CE5FC2">
            <w:pPr>
              <w:shd w:val="clear" w:color="auto" w:fill="FFFFFF"/>
              <w:jc w:val="center"/>
              <w:rPr>
                <w:b/>
                <w:shd w:val="clear" w:color="auto" w:fill="FFFFFF"/>
              </w:rPr>
            </w:pPr>
            <w:r w:rsidRPr="0015472B">
              <w:rPr>
                <w:b/>
                <w:bdr w:val="none" w:sz="0" w:space="0" w:color="auto" w:frame="1"/>
              </w:rPr>
              <w:t>8. П</w:t>
            </w:r>
            <w:r w:rsidRPr="0015472B">
              <w:rPr>
                <w:b/>
                <w:shd w:val="clear" w:color="auto" w:fill="FFFFFF"/>
              </w:rPr>
              <w:t>орядок оплаты</w:t>
            </w:r>
          </w:p>
          <w:p w14:paraId="324DD084" w14:textId="77777777" w:rsidR="00004572" w:rsidRPr="0015472B" w:rsidRDefault="00004572" w:rsidP="00CE5FC2">
            <w:pPr>
              <w:shd w:val="clear" w:color="auto" w:fill="FFFFFF"/>
              <w:jc w:val="center"/>
              <w:rPr>
                <w:rFonts w:ascii="Sylfaen" w:hAnsi="Sylfaen" w:cs="Sylfaen"/>
                <w:b/>
                <w:lang w:val="hy-AM"/>
              </w:rPr>
            </w:pPr>
            <w:r w:rsidRPr="0015472B">
              <w:rPr>
                <w:rFonts w:ascii="Sylfaen" w:hAnsi="Sylfaen" w:cs="Sylfaen"/>
                <w:b/>
                <w:lang w:val="hy-AM"/>
              </w:rPr>
              <w:t>Վճարման</w:t>
            </w:r>
            <w:r w:rsidRPr="0015472B">
              <w:rPr>
                <w:b/>
                <w:lang w:val="hy-AM"/>
              </w:rPr>
              <w:t xml:space="preserve"> </w:t>
            </w:r>
            <w:r w:rsidRPr="0015472B">
              <w:rPr>
                <w:rFonts w:ascii="Sylfaen" w:hAnsi="Sylfaen" w:cs="Sylfaen"/>
                <w:b/>
                <w:lang w:val="hy-AM"/>
              </w:rPr>
              <w:t>կարգը</w:t>
            </w:r>
          </w:p>
          <w:p w14:paraId="6E45323D" w14:textId="77777777" w:rsidR="00004572" w:rsidRPr="0015472B" w:rsidRDefault="00004572" w:rsidP="00CE5FC2">
            <w:pPr>
              <w:shd w:val="clear" w:color="auto" w:fill="FFFFFF"/>
              <w:jc w:val="center"/>
              <w:rPr>
                <w:b/>
                <w:lang w:val="hy-AM"/>
              </w:rPr>
            </w:pPr>
          </w:p>
        </w:tc>
      </w:tr>
      <w:tr w:rsidR="0015472B" w:rsidRPr="00B76003" w14:paraId="68B902C9" w14:textId="77777777" w:rsidTr="00CE5FC2">
        <w:trPr>
          <w:trHeight w:val="412"/>
        </w:trPr>
        <w:tc>
          <w:tcPr>
            <w:tcW w:w="3828" w:type="dxa"/>
            <w:gridSpan w:val="2"/>
            <w:shd w:val="clear" w:color="auto" w:fill="auto"/>
          </w:tcPr>
          <w:p w14:paraId="3306FF9B" w14:textId="77777777" w:rsidR="00004572" w:rsidRPr="0015472B" w:rsidRDefault="00004572" w:rsidP="00CE5FC2">
            <w:pPr>
              <w:shd w:val="clear" w:color="auto" w:fill="FFFFFF"/>
              <w:rPr>
                <w:shd w:val="clear" w:color="auto" w:fill="FFFFFF"/>
              </w:rPr>
            </w:pPr>
            <w:r w:rsidRPr="0015472B">
              <w:rPr>
                <w:bdr w:val="none" w:sz="0" w:space="0" w:color="auto" w:frame="1"/>
              </w:rPr>
              <w:t>8.1.</w:t>
            </w:r>
            <w:r w:rsidRPr="0015472B">
              <w:rPr>
                <w:b/>
                <w:bdr w:val="none" w:sz="0" w:space="0" w:color="auto" w:frame="1"/>
              </w:rPr>
              <w:t xml:space="preserve"> </w:t>
            </w:r>
            <w:r w:rsidRPr="0015472B">
              <w:rPr>
                <w:bdr w:val="none" w:sz="0" w:space="0" w:color="auto" w:frame="1"/>
              </w:rPr>
              <w:t>П</w:t>
            </w:r>
            <w:r w:rsidRPr="0015472B">
              <w:rPr>
                <w:shd w:val="clear" w:color="auto" w:fill="FFFFFF"/>
              </w:rPr>
              <w:t>орядок оплаты</w:t>
            </w:r>
          </w:p>
          <w:p w14:paraId="2E88ADDC" w14:textId="77777777" w:rsidR="00004572" w:rsidRPr="0015472B" w:rsidRDefault="00004572" w:rsidP="00CE5FC2">
            <w:pPr>
              <w:shd w:val="clear" w:color="auto" w:fill="FFFFFF"/>
              <w:rPr>
                <w:bdr w:val="none" w:sz="0" w:space="0" w:color="auto" w:frame="1"/>
              </w:rPr>
            </w:pPr>
            <w:r w:rsidRPr="0015472B">
              <w:rPr>
                <w:rFonts w:ascii="Sylfaen" w:hAnsi="Sylfaen" w:cs="Sylfaen"/>
                <w:lang w:val="hy-AM"/>
              </w:rPr>
              <w:t>Վճարման</w:t>
            </w:r>
            <w:r w:rsidRPr="0015472B">
              <w:rPr>
                <w:lang w:val="hy-AM"/>
              </w:rPr>
              <w:t xml:space="preserve"> </w:t>
            </w:r>
            <w:r w:rsidRPr="0015472B">
              <w:rPr>
                <w:rFonts w:ascii="Sylfaen" w:hAnsi="Sylfaen" w:cs="Sylfaen"/>
                <w:lang w:val="hy-AM"/>
              </w:rPr>
              <w:t>կարգը</w:t>
            </w:r>
          </w:p>
        </w:tc>
        <w:tc>
          <w:tcPr>
            <w:tcW w:w="6379" w:type="dxa"/>
            <w:shd w:val="clear" w:color="auto" w:fill="auto"/>
          </w:tcPr>
          <w:p w14:paraId="4C828E83" w14:textId="77777777" w:rsidR="00004572" w:rsidRPr="0015472B" w:rsidRDefault="00004572" w:rsidP="00CE5FC2">
            <w:pPr>
              <w:shd w:val="clear" w:color="auto" w:fill="FFFFFF"/>
              <w:jc w:val="both"/>
              <w:rPr>
                <w:shd w:val="clear" w:color="auto" w:fill="FFFFFF"/>
              </w:rPr>
            </w:pPr>
            <w:r w:rsidRPr="0015472B">
              <w:rPr>
                <w:shd w:val="clear" w:color="auto" w:fill="FFFFFF"/>
              </w:rPr>
              <w:t>Предоплата в размере не более 50% от общей суммы Договора, будет перечисляется на р/с Подрядчика после подписания Договора, в течении 15-и рабочих дней на основании выставленного счёта</w:t>
            </w:r>
          </w:p>
          <w:p w14:paraId="47A21D44" w14:textId="77777777" w:rsidR="00004572" w:rsidRPr="0015472B" w:rsidRDefault="00004572" w:rsidP="00CE5FC2">
            <w:pPr>
              <w:shd w:val="clear" w:color="auto" w:fill="FFFFFF"/>
              <w:jc w:val="both"/>
              <w:rPr>
                <w:shd w:val="clear" w:color="auto" w:fill="FFFFFF"/>
              </w:rPr>
            </w:pPr>
            <w:r w:rsidRPr="0015472B">
              <w:rPr>
                <w:shd w:val="clear" w:color="auto" w:fill="FFFFFF"/>
              </w:rPr>
              <w:t>Окончательный расчет после полного завершения работ подписания Сторонами Акта сдачи-приема на основании представленного счета – фактуры,</w:t>
            </w:r>
            <w:r w:rsidRPr="0015472B">
              <w:t xml:space="preserve"> </w:t>
            </w:r>
            <w:r w:rsidRPr="0015472B">
              <w:rPr>
                <w:shd w:val="clear" w:color="auto" w:fill="FFFFFF"/>
              </w:rPr>
              <w:t>в течение 15 (пятнадцати) рабочих дней.</w:t>
            </w:r>
          </w:p>
          <w:p w14:paraId="3149A633" w14:textId="77777777" w:rsidR="00004572" w:rsidRPr="0015472B" w:rsidRDefault="00004572" w:rsidP="00CE5FC2">
            <w:pPr>
              <w:shd w:val="clear" w:color="auto" w:fill="FFFFFF"/>
              <w:jc w:val="both"/>
              <w:rPr>
                <w:shd w:val="clear" w:color="auto" w:fill="FFFFFF"/>
                <w:lang w:val="hy-AM"/>
              </w:rPr>
            </w:pPr>
            <w:r w:rsidRPr="0015472B">
              <w:rPr>
                <w:shd w:val="clear" w:color="auto" w:fill="FFFFFF"/>
              </w:rPr>
              <w:t xml:space="preserve">Պայմանագրի ընդհանուր գումարի </w:t>
            </w:r>
            <w:r w:rsidRPr="0015472B">
              <w:rPr>
                <w:shd w:val="clear" w:color="auto" w:fill="FFFFFF"/>
                <w:lang w:val="hy-AM"/>
              </w:rPr>
              <w:t xml:space="preserve">ոչ ավել քան </w:t>
            </w:r>
            <w:r w:rsidRPr="0015472B">
              <w:rPr>
                <w:shd w:val="clear" w:color="auto" w:fill="FFFFFF"/>
              </w:rPr>
              <w:t>50%-ի չափով կանխավճար կփոխանցվի Կապալառուի հաշվին Պայմանագիրը ստորագրելուց հետո՝ 15 աշխատանքային օրվա ընթացքում՝ տրված հաշվի հիման վրա</w:t>
            </w:r>
            <w:r w:rsidRPr="0015472B">
              <w:rPr>
                <w:shd w:val="clear" w:color="auto" w:fill="FFFFFF"/>
                <w:lang w:val="hy-AM"/>
              </w:rPr>
              <w:t>:</w:t>
            </w:r>
          </w:p>
          <w:p w14:paraId="7179CCF7" w14:textId="77777777" w:rsidR="00004572" w:rsidRPr="0015472B" w:rsidRDefault="00004572" w:rsidP="00CE5FC2">
            <w:pPr>
              <w:shd w:val="clear" w:color="auto" w:fill="FFFFFF"/>
              <w:jc w:val="both"/>
              <w:rPr>
                <w:shd w:val="clear" w:color="auto" w:fill="FFFFFF"/>
                <w:lang w:val="hy-AM"/>
              </w:rPr>
            </w:pPr>
            <w:r w:rsidRPr="0015472B">
              <w:rPr>
                <w:rFonts w:ascii="Sylfaen" w:hAnsi="Sylfaen" w:cs="Sylfaen"/>
                <w:lang w:val="hy-AM"/>
              </w:rPr>
              <w:t xml:space="preserve">Վերջնական վճարումը աշխատանքի ամբողջական ավարտից և կողմերի կողմից ընդունման վկայականի ստորագրումից հետո՝ ներկայացված հաշիվ-ապրանքագրի հիման վրա, 15 (տասնհինգ) աշխատանքային օրվա ընթացքում: </w:t>
            </w:r>
          </w:p>
        </w:tc>
      </w:tr>
    </w:tbl>
    <w:p w14:paraId="5CD5235A" w14:textId="77777777" w:rsidR="000D7AF3" w:rsidRPr="00ED329F" w:rsidRDefault="000D7AF3" w:rsidP="000D7AF3">
      <w:pPr>
        <w:pStyle w:val="ConsPlusNormal"/>
        <w:rPr>
          <w:lang w:val="hy-AM"/>
        </w:rPr>
      </w:pPr>
      <w:bookmarkStart w:id="42" w:name="_Toc242362592"/>
    </w:p>
    <w:p w14:paraId="3849EB12" w14:textId="77777777" w:rsidR="000D7AF3" w:rsidRPr="00ED329F" w:rsidRDefault="000D7AF3">
      <w:pPr>
        <w:spacing w:after="160" w:line="259" w:lineRule="auto"/>
        <w:rPr>
          <w:b/>
          <w:bCs/>
          <w:sz w:val="28"/>
          <w:szCs w:val="28"/>
          <w:lang w:val="hy-AM"/>
        </w:rPr>
      </w:pPr>
      <w:r w:rsidRPr="00ED329F">
        <w:rPr>
          <w:sz w:val="28"/>
          <w:szCs w:val="28"/>
          <w:lang w:val="hy-AM"/>
        </w:rPr>
        <w:br w:type="page"/>
      </w:r>
    </w:p>
    <w:p w14:paraId="5FF940F0" w14:textId="77BA11CD" w:rsidR="008633EF" w:rsidRPr="0015472B" w:rsidRDefault="008633EF" w:rsidP="00E14F15">
      <w:pPr>
        <w:pStyle w:val="3"/>
        <w:spacing w:before="0" w:after="0" w:line="276" w:lineRule="auto"/>
        <w:jc w:val="right"/>
        <w:rPr>
          <w:rFonts w:ascii="Times New Roman" w:hAnsi="Times New Roman" w:cs="Times New Roman"/>
          <w:sz w:val="28"/>
          <w:szCs w:val="28"/>
        </w:rPr>
      </w:pPr>
      <w:r w:rsidRPr="0015472B">
        <w:rPr>
          <w:rFonts w:ascii="Times New Roman" w:hAnsi="Times New Roman" w:cs="Times New Roman"/>
          <w:sz w:val="28"/>
          <w:szCs w:val="28"/>
        </w:rPr>
        <w:t>Приложение № 2.1</w:t>
      </w:r>
      <w:bookmarkEnd w:id="42"/>
      <w:r w:rsidRPr="0015472B">
        <w:rPr>
          <w:rFonts w:ascii="Times New Roman" w:hAnsi="Times New Roman" w:cs="Times New Roman"/>
          <w:sz w:val="28"/>
          <w:szCs w:val="28"/>
        </w:rPr>
        <w:t xml:space="preserve"> </w:t>
      </w:r>
    </w:p>
    <w:p w14:paraId="783D1179" w14:textId="77777777" w:rsidR="008633EF" w:rsidRPr="0015472B" w:rsidRDefault="008633EF" w:rsidP="008633EF">
      <w:pPr>
        <w:spacing w:line="276" w:lineRule="auto"/>
        <w:jc w:val="right"/>
        <w:rPr>
          <w:sz w:val="28"/>
          <w:szCs w:val="28"/>
        </w:rPr>
      </w:pPr>
      <w:r w:rsidRPr="0015472B">
        <w:rPr>
          <w:sz w:val="28"/>
          <w:szCs w:val="28"/>
        </w:rPr>
        <w:t xml:space="preserve">к извещению о проведении запроса котировок </w:t>
      </w:r>
    </w:p>
    <w:p w14:paraId="59D44A70" w14:textId="6F015910" w:rsidR="0083738C" w:rsidRPr="0015472B" w:rsidRDefault="00E81508" w:rsidP="0083738C">
      <w:pPr>
        <w:spacing w:after="160" w:line="276" w:lineRule="auto"/>
        <w:jc w:val="right"/>
        <w:rPr>
          <w:sz w:val="28"/>
          <w:szCs w:val="28"/>
        </w:rPr>
      </w:pPr>
      <w:r w:rsidRPr="0015472B">
        <w:rPr>
          <w:sz w:val="28"/>
          <w:szCs w:val="28"/>
        </w:rPr>
        <w:t xml:space="preserve">№ЮКЖД-ЗКЦ </w:t>
      </w:r>
      <w:r w:rsidR="00935B8E" w:rsidRPr="0015472B">
        <w:rPr>
          <w:sz w:val="28"/>
          <w:szCs w:val="28"/>
        </w:rPr>
        <w:t>02</w:t>
      </w:r>
      <w:r w:rsidR="0083738C" w:rsidRPr="0015472B">
        <w:rPr>
          <w:sz w:val="28"/>
          <w:szCs w:val="28"/>
        </w:rPr>
        <w:t>6</w:t>
      </w:r>
      <w:r w:rsidR="00D70A2D" w:rsidRPr="0015472B">
        <w:rPr>
          <w:sz w:val="28"/>
          <w:szCs w:val="28"/>
        </w:rPr>
        <w:t>/126</w:t>
      </w:r>
    </w:p>
    <w:p w14:paraId="403891B7" w14:textId="77777777" w:rsidR="008633EF" w:rsidRPr="0015472B" w:rsidRDefault="008633EF" w:rsidP="008633EF">
      <w:pPr>
        <w:spacing w:after="160" w:line="276" w:lineRule="auto"/>
        <w:jc w:val="center"/>
        <w:rPr>
          <w:rFonts w:eastAsia="Calibri"/>
          <w:b/>
          <w:bCs/>
          <w:iCs/>
          <w:lang w:eastAsia="en-US"/>
        </w:rPr>
      </w:pPr>
      <w:r w:rsidRPr="0015472B">
        <w:rPr>
          <w:rFonts w:eastAsia="Calibri"/>
          <w:b/>
          <w:bCs/>
          <w:iCs/>
          <w:lang w:eastAsia="en-US"/>
        </w:rPr>
        <w:t>Форма описи документов, представляемых для участия в Запросе котировок</w:t>
      </w:r>
    </w:p>
    <w:p w14:paraId="553AE9F4" w14:textId="77777777" w:rsidR="008633EF" w:rsidRPr="0015472B" w:rsidRDefault="008633EF" w:rsidP="008633EF">
      <w:pPr>
        <w:spacing w:after="160" w:line="276" w:lineRule="auto"/>
        <w:jc w:val="center"/>
        <w:rPr>
          <w:rFonts w:eastAsia="Calibri"/>
          <w:bCs/>
          <w:lang w:eastAsia="en-US"/>
        </w:rPr>
      </w:pPr>
      <w:r w:rsidRPr="0015472B">
        <w:rPr>
          <w:rFonts w:eastAsia="Calibri"/>
          <w:bCs/>
          <w:lang w:eastAsia="en-US"/>
        </w:rPr>
        <w:t>ОПИСЬ ДОКУМЕНТОВ,</w:t>
      </w:r>
    </w:p>
    <w:p w14:paraId="502E12A0" w14:textId="77777777" w:rsidR="008633EF" w:rsidRPr="0015472B" w:rsidRDefault="008633EF" w:rsidP="008633EF">
      <w:pPr>
        <w:spacing w:after="160" w:line="276" w:lineRule="auto"/>
        <w:jc w:val="both"/>
        <w:rPr>
          <w:rFonts w:eastAsia="Calibri"/>
          <w:bCs/>
          <w:lang w:eastAsia="en-US"/>
        </w:rPr>
      </w:pPr>
      <w:r w:rsidRPr="0015472B">
        <w:rPr>
          <w:rFonts w:eastAsia="Calibri"/>
          <w:bCs/>
          <w:lang w:eastAsia="en-US"/>
        </w:rPr>
        <w:t xml:space="preserve">представляемых для участия в запросе котировок </w:t>
      </w:r>
    </w:p>
    <w:p w14:paraId="128D6DED" w14:textId="77777777" w:rsidR="008633EF" w:rsidRPr="0015472B" w:rsidRDefault="008633EF" w:rsidP="008633EF">
      <w:pPr>
        <w:spacing w:after="160" w:line="276" w:lineRule="auto"/>
        <w:jc w:val="both"/>
        <w:rPr>
          <w:rFonts w:eastAsia="Calibri"/>
          <w:bCs/>
          <w:lang w:eastAsia="en-US"/>
        </w:rPr>
      </w:pPr>
      <w:r w:rsidRPr="0015472B">
        <w:rPr>
          <w:rFonts w:eastAsia="Calibri"/>
          <w:bCs/>
          <w:lang w:eastAsia="en-US"/>
        </w:rPr>
        <w:t>Настоящим____________________________________________________________________</w:t>
      </w:r>
    </w:p>
    <w:p w14:paraId="56BEE2DB" w14:textId="77777777" w:rsidR="008633EF" w:rsidRPr="0015472B" w:rsidRDefault="008633EF" w:rsidP="008633EF">
      <w:pPr>
        <w:spacing w:after="160" w:line="276" w:lineRule="auto"/>
        <w:jc w:val="both"/>
        <w:rPr>
          <w:rFonts w:eastAsia="Calibri"/>
          <w:lang w:eastAsia="en-US"/>
        </w:rPr>
      </w:pPr>
      <w:r w:rsidRPr="0015472B">
        <w:rPr>
          <w:rFonts w:eastAsia="Calibri"/>
          <w:i/>
          <w:iCs/>
          <w:lang w:eastAsia="en-US"/>
        </w:rPr>
        <w:t>(наименование организации, индивидуального предпринимателя или физического лица – участника Запроса)</w:t>
      </w:r>
    </w:p>
    <w:p w14:paraId="7411C984" w14:textId="77777777" w:rsidR="008633EF" w:rsidRPr="0015472B" w:rsidRDefault="008633EF" w:rsidP="008633EF">
      <w:pPr>
        <w:spacing w:after="160" w:line="276" w:lineRule="auto"/>
        <w:jc w:val="both"/>
        <w:rPr>
          <w:rFonts w:eastAsia="Calibri"/>
          <w:bCs/>
          <w:lang w:eastAsia="en-US"/>
        </w:rPr>
      </w:pPr>
      <w:r w:rsidRPr="0015472B">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643CA6" w:rsidRPr="0015472B" w14:paraId="40064F12"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96CC49D" w14:textId="77777777" w:rsidR="008633EF" w:rsidRPr="0015472B" w:rsidRDefault="008633EF" w:rsidP="00C9146E">
            <w:pPr>
              <w:spacing w:after="160" w:line="276" w:lineRule="auto"/>
              <w:jc w:val="center"/>
              <w:rPr>
                <w:rFonts w:eastAsia="Calibri"/>
                <w:lang w:eastAsia="en-US"/>
              </w:rPr>
            </w:pPr>
            <w:r w:rsidRPr="0015472B">
              <w:rPr>
                <w:rFonts w:eastAsia="Calibri"/>
                <w:lang w:eastAsia="en-US"/>
              </w:rPr>
              <w:t>№</w:t>
            </w:r>
          </w:p>
          <w:p w14:paraId="0CBF9806" w14:textId="77777777" w:rsidR="008633EF" w:rsidRPr="0015472B" w:rsidRDefault="008633EF" w:rsidP="00C9146E">
            <w:pPr>
              <w:spacing w:after="160" w:line="276" w:lineRule="auto"/>
              <w:jc w:val="center"/>
              <w:rPr>
                <w:rFonts w:eastAsia="Calibri"/>
                <w:lang w:eastAsia="en-US"/>
              </w:rPr>
            </w:pPr>
            <w:r w:rsidRPr="0015472B">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2D37E19E" w14:textId="77777777" w:rsidR="008633EF" w:rsidRPr="0015472B" w:rsidRDefault="008633EF" w:rsidP="00C9146E">
            <w:pPr>
              <w:spacing w:after="160" w:line="276" w:lineRule="auto"/>
              <w:jc w:val="center"/>
              <w:rPr>
                <w:rFonts w:eastAsia="Calibri"/>
                <w:bCs/>
                <w:lang w:eastAsia="en-US"/>
              </w:rPr>
            </w:pPr>
            <w:r w:rsidRPr="0015472B">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3D73028" w14:textId="77777777" w:rsidR="008633EF" w:rsidRPr="0015472B" w:rsidRDefault="008633EF" w:rsidP="00C9146E">
            <w:pPr>
              <w:spacing w:after="160" w:line="276" w:lineRule="auto"/>
              <w:jc w:val="center"/>
              <w:rPr>
                <w:rFonts w:eastAsia="Calibri"/>
                <w:lang w:eastAsia="en-US"/>
              </w:rPr>
            </w:pPr>
            <w:r w:rsidRPr="0015472B">
              <w:rPr>
                <w:rFonts w:eastAsia="Calibri"/>
                <w:lang w:eastAsia="en-US"/>
              </w:rPr>
              <w:t xml:space="preserve">Кол-во </w:t>
            </w:r>
            <w:r w:rsidRPr="0015472B">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15F4C7F" w14:textId="77777777" w:rsidR="008633EF" w:rsidRPr="0015472B" w:rsidRDefault="008633EF" w:rsidP="00C9146E">
            <w:pPr>
              <w:spacing w:after="160" w:line="276" w:lineRule="auto"/>
              <w:jc w:val="center"/>
              <w:rPr>
                <w:rFonts w:eastAsia="Calibri"/>
                <w:lang w:eastAsia="en-US"/>
              </w:rPr>
            </w:pPr>
            <w:r w:rsidRPr="0015472B">
              <w:rPr>
                <w:rFonts w:eastAsia="Calibri"/>
                <w:lang w:eastAsia="en-US"/>
              </w:rPr>
              <w:t>Номер страницы</w:t>
            </w:r>
          </w:p>
        </w:tc>
      </w:tr>
      <w:tr w:rsidR="00643CA6" w:rsidRPr="0015472B" w14:paraId="705A810A"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D144273" w14:textId="77777777" w:rsidR="008633EF" w:rsidRPr="0015472B" w:rsidRDefault="008633EF" w:rsidP="00C9146E">
            <w:pPr>
              <w:spacing w:after="160" w:line="276" w:lineRule="auto"/>
              <w:jc w:val="center"/>
              <w:rPr>
                <w:rFonts w:eastAsia="Calibri"/>
                <w:lang w:eastAsia="en-US"/>
              </w:rPr>
            </w:pPr>
            <w:r w:rsidRPr="0015472B">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462413" w14:textId="77777777" w:rsidR="008633EF" w:rsidRPr="0015472B"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E2AEC4" w14:textId="77777777" w:rsidR="008633EF" w:rsidRPr="0015472B"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1576214" w14:textId="77777777" w:rsidR="008633EF" w:rsidRPr="0015472B" w:rsidRDefault="008633EF" w:rsidP="00C9146E">
            <w:pPr>
              <w:spacing w:after="160" w:line="276" w:lineRule="auto"/>
              <w:jc w:val="both"/>
              <w:rPr>
                <w:rFonts w:eastAsia="Calibri"/>
                <w:lang w:eastAsia="en-US"/>
              </w:rPr>
            </w:pPr>
          </w:p>
        </w:tc>
      </w:tr>
      <w:tr w:rsidR="00643CA6" w:rsidRPr="0015472B" w14:paraId="7F46F598"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154C6D" w14:textId="77777777" w:rsidR="008633EF" w:rsidRPr="0015472B" w:rsidRDefault="008633EF" w:rsidP="00C9146E">
            <w:pPr>
              <w:spacing w:after="160" w:line="276" w:lineRule="auto"/>
              <w:jc w:val="center"/>
              <w:rPr>
                <w:rFonts w:eastAsia="Calibri"/>
                <w:lang w:eastAsia="en-US"/>
              </w:rPr>
            </w:pPr>
            <w:r w:rsidRPr="0015472B">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B21CBBC" w14:textId="77777777" w:rsidR="008633EF" w:rsidRPr="0015472B"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A91D8D8" w14:textId="77777777" w:rsidR="008633EF" w:rsidRPr="0015472B"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8389F61" w14:textId="77777777" w:rsidR="008633EF" w:rsidRPr="0015472B" w:rsidRDefault="008633EF" w:rsidP="00C9146E">
            <w:pPr>
              <w:spacing w:after="160" w:line="276" w:lineRule="auto"/>
              <w:jc w:val="both"/>
              <w:rPr>
                <w:rFonts w:eastAsia="Calibri"/>
                <w:lang w:eastAsia="en-US"/>
              </w:rPr>
            </w:pPr>
          </w:p>
        </w:tc>
      </w:tr>
      <w:tr w:rsidR="00643CA6" w:rsidRPr="0015472B" w14:paraId="70A21D41"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048D29C" w14:textId="77777777" w:rsidR="008633EF" w:rsidRPr="0015472B" w:rsidRDefault="008633EF" w:rsidP="00C9146E">
            <w:pPr>
              <w:spacing w:after="160" w:line="276" w:lineRule="auto"/>
              <w:jc w:val="center"/>
              <w:rPr>
                <w:rFonts w:eastAsia="Calibri"/>
                <w:lang w:eastAsia="en-US"/>
              </w:rPr>
            </w:pPr>
            <w:r w:rsidRPr="0015472B">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4C49764" w14:textId="77777777" w:rsidR="008633EF" w:rsidRPr="0015472B"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4F0C6AB" w14:textId="77777777" w:rsidR="008633EF" w:rsidRPr="0015472B"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4028B2E" w14:textId="77777777" w:rsidR="008633EF" w:rsidRPr="0015472B" w:rsidRDefault="008633EF" w:rsidP="00C9146E">
            <w:pPr>
              <w:spacing w:after="160" w:line="276" w:lineRule="auto"/>
              <w:jc w:val="both"/>
              <w:rPr>
                <w:rFonts w:eastAsia="Calibri"/>
                <w:lang w:eastAsia="en-US"/>
              </w:rPr>
            </w:pPr>
          </w:p>
        </w:tc>
      </w:tr>
      <w:tr w:rsidR="00643CA6" w:rsidRPr="0015472B" w14:paraId="0ABA2812"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64933A3" w14:textId="77777777" w:rsidR="008633EF" w:rsidRPr="0015472B" w:rsidRDefault="008633EF" w:rsidP="00C9146E">
            <w:pPr>
              <w:spacing w:after="160" w:line="276" w:lineRule="auto"/>
              <w:jc w:val="center"/>
              <w:rPr>
                <w:rFonts w:eastAsia="Calibri"/>
                <w:lang w:eastAsia="en-US"/>
              </w:rPr>
            </w:pPr>
            <w:r w:rsidRPr="0015472B">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14EB2C8" w14:textId="77777777" w:rsidR="008633EF" w:rsidRPr="0015472B"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2D6FD6" w14:textId="77777777" w:rsidR="008633EF" w:rsidRPr="0015472B"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1281BAA" w14:textId="77777777" w:rsidR="008633EF" w:rsidRPr="0015472B" w:rsidRDefault="008633EF" w:rsidP="00C9146E">
            <w:pPr>
              <w:spacing w:after="160" w:line="276" w:lineRule="auto"/>
              <w:jc w:val="both"/>
              <w:rPr>
                <w:rFonts w:eastAsia="Calibri"/>
                <w:lang w:eastAsia="en-US"/>
              </w:rPr>
            </w:pPr>
          </w:p>
        </w:tc>
      </w:tr>
      <w:tr w:rsidR="00643CA6" w:rsidRPr="0015472B" w14:paraId="7F404CB0"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29FEFD1" w14:textId="77777777" w:rsidR="008633EF" w:rsidRPr="0015472B" w:rsidRDefault="008633EF" w:rsidP="00C9146E">
            <w:pPr>
              <w:spacing w:after="160" w:line="276" w:lineRule="auto"/>
              <w:jc w:val="center"/>
              <w:rPr>
                <w:rFonts w:eastAsia="Calibri"/>
                <w:lang w:eastAsia="en-US"/>
              </w:rPr>
            </w:pPr>
            <w:r w:rsidRPr="0015472B">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CBFDE05" w14:textId="77777777" w:rsidR="008633EF" w:rsidRPr="0015472B"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7B54F65" w14:textId="77777777" w:rsidR="008633EF" w:rsidRPr="0015472B"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1B3869F" w14:textId="77777777" w:rsidR="008633EF" w:rsidRPr="0015472B" w:rsidRDefault="008633EF" w:rsidP="00C9146E">
            <w:pPr>
              <w:spacing w:after="160" w:line="276" w:lineRule="auto"/>
              <w:jc w:val="both"/>
              <w:rPr>
                <w:rFonts w:eastAsia="Calibri"/>
                <w:lang w:eastAsia="en-US"/>
              </w:rPr>
            </w:pPr>
          </w:p>
        </w:tc>
      </w:tr>
    </w:tbl>
    <w:p w14:paraId="60CAEE5A" w14:textId="77777777" w:rsidR="008633EF" w:rsidRPr="0015472B" w:rsidRDefault="008633EF" w:rsidP="008633EF">
      <w:pPr>
        <w:spacing w:after="160" w:line="276" w:lineRule="auto"/>
        <w:jc w:val="both"/>
        <w:rPr>
          <w:rFonts w:eastAsia="Calibri"/>
          <w:b/>
          <w:bCs/>
          <w:lang w:eastAsia="en-US"/>
        </w:rPr>
      </w:pPr>
    </w:p>
    <w:p w14:paraId="6426DA9E" w14:textId="77777777" w:rsidR="008633EF" w:rsidRPr="0015472B" w:rsidRDefault="008633EF" w:rsidP="008633EF">
      <w:pPr>
        <w:spacing w:after="160" w:line="276" w:lineRule="auto"/>
        <w:ind w:firstLine="142"/>
        <w:jc w:val="both"/>
        <w:rPr>
          <w:rFonts w:eastAsia="Calibri"/>
          <w:lang w:eastAsia="en-US"/>
        </w:rPr>
      </w:pPr>
      <w:r w:rsidRPr="0015472B">
        <w:rPr>
          <w:rFonts w:eastAsia="Calibri"/>
          <w:lang w:eastAsia="en-US"/>
        </w:rPr>
        <w:t>Подпись руководителя (уполномоченного лица)</w:t>
      </w:r>
    </w:p>
    <w:p w14:paraId="419DDD21" w14:textId="77777777" w:rsidR="008633EF" w:rsidRPr="0015472B" w:rsidRDefault="008633EF" w:rsidP="008633EF">
      <w:pPr>
        <w:spacing w:after="160" w:line="276" w:lineRule="auto"/>
        <w:ind w:firstLine="142"/>
        <w:jc w:val="both"/>
        <w:rPr>
          <w:rFonts w:eastAsia="Calibri"/>
          <w:lang w:eastAsia="en-US"/>
        </w:rPr>
      </w:pPr>
      <w:r w:rsidRPr="0015472B">
        <w:rPr>
          <w:rFonts w:eastAsia="Calibri"/>
          <w:lang w:eastAsia="en-US"/>
        </w:rPr>
        <w:t>Участника Запроса котировок                                                                            /     ФИО    /</w:t>
      </w:r>
    </w:p>
    <w:p w14:paraId="60390CE2" w14:textId="77777777" w:rsidR="008633EF" w:rsidRPr="0015472B" w:rsidRDefault="008633EF" w:rsidP="008633EF">
      <w:pPr>
        <w:spacing w:after="160" w:line="276" w:lineRule="auto"/>
        <w:ind w:firstLine="142"/>
        <w:jc w:val="both"/>
        <w:rPr>
          <w:rFonts w:eastAsia="Calibri"/>
          <w:lang w:eastAsia="en-US"/>
        </w:rPr>
      </w:pPr>
      <w:r w:rsidRPr="0015472B">
        <w:rPr>
          <w:rFonts w:eastAsia="Calibri"/>
          <w:lang w:eastAsia="en-US"/>
        </w:rPr>
        <w:t>м.п.</w:t>
      </w:r>
    </w:p>
    <w:p w14:paraId="07B02866" w14:textId="77777777" w:rsidR="008633EF" w:rsidRPr="0015472B" w:rsidRDefault="008633EF" w:rsidP="008633EF">
      <w:pPr>
        <w:spacing w:line="276" w:lineRule="auto"/>
      </w:pPr>
    </w:p>
    <w:p w14:paraId="0C0A92EC" w14:textId="77777777" w:rsidR="008633EF" w:rsidRPr="0015472B" w:rsidRDefault="008633EF" w:rsidP="008633EF">
      <w:pPr>
        <w:contextualSpacing/>
        <w:rPr>
          <w:sz w:val="28"/>
          <w:szCs w:val="28"/>
        </w:rPr>
      </w:pPr>
    </w:p>
    <w:p w14:paraId="0CB30E40" w14:textId="77777777" w:rsidR="008633EF" w:rsidRPr="0015472B" w:rsidRDefault="008633EF" w:rsidP="008633EF">
      <w:pPr>
        <w:contextualSpacing/>
        <w:rPr>
          <w:sz w:val="28"/>
          <w:szCs w:val="28"/>
        </w:rPr>
      </w:pPr>
    </w:p>
    <w:p w14:paraId="4C366EA9" w14:textId="77777777" w:rsidR="008633EF" w:rsidRPr="0015472B" w:rsidRDefault="008633EF" w:rsidP="008633EF">
      <w:pPr>
        <w:contextualSpacing/>
        <w:rPr>
          <w:sz w:val="28"/>
          <w:szCs w:val="28"/>
        </w:rPr>
      </w:pPr>
    </w:p>
    <w:p w14:paraId="5F403930" w14:textId="77777777" w:rsidR="008633EF" w:rsidRPr="0015472B" w:rsidRDefault="008633EF" w:rsidP="008633EF">
      <w:pPr>
        <w:contextualSpacing/>
        <w:rPr>
          <w:sz w:val="28"/>
          <w:szCs w:val="28"/>
        </w:rPr>
      </w:pPr>
    </w:p>
    <w:p w14:paraId="3DDEC094" w14:textId="77777777" w:rsidR="008633EF" w:rsidRPr="0015472B" w:rsidRDefault="008633EF" w:rsidP="008633EF">
      <w:pPr>
        <w:contextualSpacing/>
        <w:rPr>
          <w:sz w:val="28"/>
          <w:szCs w:val="28"/>
        </w:rPr>
      </w:pPr>
    </w:p>
    <w:p w14:paraId="258EB4F3" w14:textId="77777777" w:rsidR="008633EF" w:rsidRPr="0015472B" w:rsidRDefault="008633EF" w:rsidP="008633EF">
      <w:pPr>
        <w:contextualSpacing/>
        <w:rPr>
          <w:sz w:val="28"/>
          <w:szCs w:val="28"/>
        </w:rPr>
      </w:pPr>
    </w:p>
    <w:p w14:paraId="6EC0972E" w14:textId="77777777" w:rsidR="008633EF" w:rsidRPr="0015472B" w:rsidRDefault="008633EF" w:rsidP="008633EF">
      <w:pPr>
        <w:spacing w:after="160" w:line="259" w:lineRule="auto"/>
        <w:rPr>
          <w:sz w:val="28"/>
          <w:szCs w:val="28"/>
        </w:rPr>
      </w:pPr>
      <w:r w:rsidRPr="0015472B">
        <w:rPr>
          <w:sz w:val="28"/>
          <w:szCs w:val="28"/>
        </w:rPr>
        <w:br w:type="page"/>
      </w:r>
    </w:p>
    <w:p w14:paraId="6D74B5CC" w14:textId="77777777" w:rsidR="008633EF" w:rsidRPr="0015472B" w:rsidRDefault="008633EF" w:rsidP="008633EF">
      <w:pPr>
        <w:pStyle w:val="3"/>
        <w:spacing w:before="0" w:after="0" w:line="276" w:lineRule="auto"/>
        <w:jc w:val="right"/>
        <w:rPr>
          <w:rFonts w:ascii="Times New Roman" w:hAnsi="Times New Roman" w:cs="Times New Roman"/>
          <w:b w:val="0"/>
          <w:sz w:val="28"/>
          <w:szCs w:val="28"/>
        </w:rPr>
      </w:pPr>
      <w:bookmarkStart w:id="43" w:name="_Toc242362593"/>
      <w:r w:rsidRPr="0015472B">
        <w:rPr>
          <w:rFonts w:ascii="Times New Roman" w:hAnsi="Times New Roman" w:cs="Times New Roman"/>
          <w:b w:val="0"/>
          <w:sz w:val="28"/>
          <w:szCs w:val="28"/>
        </w:rPr>
        <w:t>Приложение № 3</w:t>
      </w:r>
      <w:bookmarkEnd w:id="43"/>
    </w:p>
    <w:p w14:paraId="316F3724" w14:textId="77777777" w:rsidR="008633EF" w:rsidRPr="0015472B" w:rsidRDefault="008633EF" w:rsidP="008633EF">
      <w:pPr>
        <w:spacing w:line="276" w:lineRule="auto"/>
        <w:jc w:val="right"/>
        <w:rPr>
          <w:sz w:val="28"/>
          <w:szCs w:val="28"/>
        </w:rPr>
      </w:pPr>
      <w:r w:rsidRPr="0015472B">
        <w:rPr>
          <w:sz w:val="28"/>
          <w:szCs w:val="28"/>
        </w:rPr>
        <w:t xml:space="preserve">к извещению о проведении запроса котировок </w:t>
      </w:r>
    </w:p>
    <w:p w14:paraId="12A32670" w14:textId="7B0CE742" w:rsidR="008633EF" w:rsidRPr="0015472B" w:rsidRDefault="008633EF" w:rsidP="008633EF">
      <w:pPr>
        <w:spacing w:line="276" w:lineRule="auto"/>
        <w:jc w:val="right"/>
        <w:rPr>
          <w:sz w:val="28"/>
          <w:szCs w:val="28"/>
        </w:rPr>
      </w:pPr>
      <w:r w:rsidRPr="0015472B">
        <w:rPr>
          <w:sz w:val="28"/>
          <w:szCs w:val="28"/>
        </w:rPr>
        <w:t xml:space="preserve">№ЮКЖД-ЗКЦ </w:t>
      </w:r>
      <w:r w:rsidR="00935B8E" w:rsidRPr="0015472B">
        <w:rPr>
          <w:sz w:val="28"/>
          <w:szCs w:val="28"/>
        </w:rPr>
        <w:t>02</w:t>
      </w:r>
      <w:r w:rsidR="0083738C" w:rsidRPr="0015472B">
        <w:rPr>
          <w:sz w:val="28"/>
          <w:szCs w:val="28"/>
        </w:rPr>
        <w:t>6</w:t>
      </w:r>
      <w:r w:rsidR="00D70A2D" w:rsidRPr="0015472B">
        <w:rPr>
          <w:sz w:val="28"/>
          <w:szCs w:val="28"/>
        </w:rPr>
        <w:t>/126</w:t>
      </w:r>
    </w:p>
    <w:p w14:paraId="18065FAC" w14:textId="77777777" w:rsidR="008633EF" w:rsidRPr="0015472B" w:rsidRDefault="008633EF" w:rsidP="008633EF">
      <w:pPr>
        <w:spacing w:line="276" w:lineRule="auto"/>
        <w:jc w:val="right"/>
        <w:rPr>
          <w:sz w:val="28"/>
          <w:szCs w:val="28"/>
        </w:rPr>
      </w:pPr>
    </w:p>
    <w:p w14:paraId="4790F9D0" w14:textId="77777777" w:rsidR="008633EF" w:rsidRPr="0015472B" w:rsidRDefault="008633EF" w:rsidP="008633EF">
      <w:pPr>
        <w:spacing w:line="276" w:lineRule="auto"/>
        <w:jc w:val="center"/>
        <w:rPr>
          <w:b/>
          <w:sz w:val="28"/>
          <w:szCs w:val="28"/>
        </w:rPr>
      </w:pPr>
      <w:r w:rsidRPr="0015472B">
        <w:rPr>
          <w:b/>
          <w:sz w:val="28"/>
          <w:szCs w:val="28"/>
        </w:rPr>
        <w:t>Формы документов, предоставляемых в составе заявки участника</w:t>
      </w:r>
    </w:p>
    <w:p w14:paraId="1FCC8079" w14:textId="77777777" w:rsidR="008633EF" w:rsidRPr="0015472B" w:rsidRDefault="008633EF" w:rsidP="008633EF">
      <w:pPr>
        <w:spacing w:line="276" w:lineRule="auto"/>
        <w:jc w:val="center"/>
        <w:rPr>
          <w:b/>
          <w:sz w:val="28"/>
          <w:szCs w:val="28"/>
        </w:rPr>
      </w:pPr>
    </w:p>
    <w:p w14:paraId="0369689E" w14:textId="77777777" w:rsidR="008633EF" w:rsidRPr="0015472B" w:rsidRDefault="008633EF" w:rsidP="008633EF">
      <w:pPr>
        <w:spacing w:line="276" w:lineRule="auto"/>
        <w:jc w:val="center"/>
        <w:rPr>
          <w:b/>
          <w:sz w:val="28"/>
          <w:szCs w:val="28"/>
        </w:rPr>
      </w:pPr>
      <w:r w:rsidRPr="0015472B">
        <w:rPr>
          <w:b/>
          <w:sz w:val="28"/>
          <w:szCs w:val="28"/>
        </w:rPr>
        <w:t xml:space="preserve"> Форма заявки участника</w:t>
      </w:r>
    </w:p>
    <w:p w14:paraId="7DDF33E3" w14:textId="77777777" w:rsidR="008633EF" w:rsidRPr="0015472B" w:rsidRDefault="008633EF" w:rsidP="008633EF">
      <w:pPr>
        <w:spacing w:line="276" w:lineRule="auto"/>
        <w:jc w:val="center"/>
        <w:rPr>
          <w:b/>
          <w:sz w:val="28"/>
          <w:szCs w:val="28"/>
        </w:rPr>
      </w:pPr>
    </w:p>
    <w:p w14:paraId="76D67808" w14:textId="77777777" w:rsidR="008633EF" w:rsidRPr="0015472B" w:rsidRDefault="008633EF" w:rsidP="008633EF">
      <w:pPr>
        <w:spacing w:line="276" w:lineRule="auto"/>
        <w:jc w:val="center"/>
        <w:rPr>
          <w:sz w:val="28"/>
          <w:szCs w:val="28"/>
        </w:rPr>
      </w:pPr>
      <w:r w:rsidRPr="0015472B">
        <w:rPr>
          <w:sz w:val="28"/>
          <w:szCs w:val="28"/>
        </w:rPr>
        <w:t>На бланке участника</w:t>
      </w:r>
    </w:p>
    <w:p w14:paraId="1CC7D2C1" w14:textId="74C1CAC4" w:rsidR="008633EF" w:rsidRPr="0015472B" w:rsidRDefault="008633EF" w:rsidP="00882370">
      <w:pPr>
        <w:pStyle w:val="a5"/>
        <w:jc w:val="center"/>
        <w:rPr>
          <w:b/>
          <w:i/>
        </w:rPr>
      </w:pPr>
      <w:bookmarkStart w:id="44" w:name="_Toc48593638"/>
      <w:bookmarkStart w:id="45" w:name="_Toc48741182"/>
      <w:bookmarkStart w:id="46" w:name="_Toc51079436"/>
      <w:r w:rsidRPr="0015472B">
        <w:t>ЗАЯВКА ______________ (наименование участника) НА УЧАСТИЕ</w:t>
      </w:r>
      <w:r w:rsidRPr="0015472B">
        <w:br/>
        <w:t xml:space="preserve">В ЗАПРОСЕ КОТИРОВОК </w:t>
      </w:r>
      <w:bookmarkEnd w:id="44"/>
      <w:bookmarkEnd w:id="45"/>
      <w:bookmarkEnd w:id="46"/>
      <w:r w:rsidRPr="0015472B">
        <w:t xml:space="preserve">№ЮКЖД-ЗКЦ </w:t>
      </w:r>
      <w:r w:rsidR="0083738C" w:rsidRPr="0015472B">
        <w:t>026/</w:t>
      </w:r>
      <w:r w:rsidR="00D70A2D" w:rsidRPr="0015472B">
        <w:t>126</w:t>
      </w:r>
    </w:p>
    <w:p w14:paraId="38ECF5BA" w14:textId="77777777" w:rsidR="008633EF" w:rsidRPr="0015472B"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643CA6" w:rsidRPr="0015472B" w14:paraId="3B0B8479" w14:textId="77777777" w:rsidTr="00C9146E">
        <w:tc>
          <w:tcPr>
            <w:tcW w:w="7054" w:type="dxa"/>
          </w:tcPr>
          <w:p w14:paraId="759BC293" w14:textId="77777777" w:rsidR="008633EF" w:rsidRPr="0015472B" w:rsidRDefault="008633EF" w:rsidP="00C9146E">
            <w:pPr>
              <w:pStyle w:val="af5"/>
              <w:spacing w:line="276" w:lineRule="auto"/>
              <w:ind w:left="0"/>
              <w:jc w:val="both"/>
              <w:rPr>
                <w:b/>
                <w:sz w:val="28"/>
                <w:szCs w:val="28"/>
              </w:rPr>
            </w:pPr>
          </w:p>
        </w:tc>
        <w:tc>
          <w:tcPr>
            <w:tcW w:w="4949" w:type="dxa"/>
          </w:tcPr>
          <w:p w14:paraId="738471B8" w14:textId="77777777" w:rsidR="008633EF" w:rsidRPr="0015472B" w:rsidRDefault="008633EF" w:rsidP="00C9146E">
            <w:pPr>
              <w:pStyle w:val="af5"/>
              <w:spacing w:line="276" w:lineRule="auto"/>
              <w:ind w:left="0"/>
              <w:jc w:val="right"/>
              <w:rPr>
                <w:sz w:val="28"/>
                <w:szCs w:val="28"/>
              </w:rPr>
            </w:pPr>
          </w:p>
        </w:tc>
      </w:tr>
    </w:tbl>
    <w:p w14:paraId="43E5EDB3" w14:textId="5ECF22D3" w:rsidR="003B1C21" w:rsidRPr="0015472B" w:rsidRDefault="003B1C21" w:rsidP="003B1C21">
      <w:pPr>
        <w:pStyle w:val="111"/>
        <w:spacing w:line="276" w:lineRule="auto"/>
        <w:rPr>
          <w:b/>
          <w:szCs w:val="28"/>
        </w:rPr>
      </w:pPr>
      <w:r w:rsidRPr="0015472B">
        <w:rPr>
          <w:szCs w:val="28"/>
        </w:rPr>
        <w:t xml:space="preserve">Будучи уполномоченным представлять и действовать от имени ________________ (далее - участник) </w:t>
      </w:r>
      <w:r w:rsidRPr="0015472B">
        <w:rPr>
          <w:b/>
          <w:i/>
          <w:szCs w:val="28"/>
        </w:rPr>
        <w:t>(указать наименование участника или, в случае участия нескольких лиц на стороне одного участника, наименования таких лиц)</w:t>
      </w:r>
      <w:r w:rsidRPr="0015472B">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15472B">
        <w:rPr>
          <w:b/>
          <w:szCs w:val="28"/>
        </w:rPr>
        <w:t>котировок №</w:t>
      </w:r>
      <w:r w:rsidRPr="0015472B">
        <w:rPr>
          <w:b/>
          <w:bCs/>
          <w:szCs w:val="28"/>
        </w:rPr>
        <w:t xml:space="preserve">ЮКЖД-ЗКЦ </w:t>
      </w:r>
      <w:r w:rsidR="00260B1A" w:rsidRPr="0015472B">
        <w:rPr>
          <w:b/>
          <w:bCs/>
          <w:szCs w:val="28"/>
        </w:rPr>
        <w:t>026/</w:t>
      </w:r>
      <w:r w:rsidR="00D70A2D" w:rsidRPr="0015472B">
        <w:rPr>
          <w:b/>
          <w:bCs/>
          <w:szCs w:val="28"/>
        </w:rPr>
        <w:t>126</w:t>
      </w:r>
      <w:r w:rsidRPr="0015472B">
        <w:rPr>
          <w:b/>
          <w:bCs/>
          <w:szCs w:val="28"/>
        </w:rPr>
        <w:t xml:space="preserve"> (</w:t>
      </w:r>
      <w:r w:rsidRPr="0015472B">
        <w:rPr>
          <w:b/>
          <w:szCs w:val="28"/>
        </w:rPr>
        <w:t xml:space="preserve">далее – запрос котировок) на право заключения договора </w:t>
      </w:r>
      <w:r w:rsidRPr="0015472B">
        <w:rPr>
          <w:b/>
          <w:i/>
          <w:szCs w:val="28"/>
          <w:u w:val="single"/>
        </w:rPr>
        <w:t>указать предмет договора</w:t>
      </w:r>
      <w:r w:rsidRPr="0015472B">
        <w:rPr>
          <w:b/>
          <w:szCs w:val="28"/>
        </w:rPr>
        <w:t>.</w:t>
      </w:r>
    </w:p>
    <w:p w14:paraId="66DCBA66" w14:textId="77777777" w:rsidR="003B1C21" w:rsidRPr="0015472B" w:rsidRDefault="003B1C21" w:rsidP="003B1C21">
      <w:pPr>
        <w:pStyle w:val="111"/>
        <w:spacing w:line="276" w:lineRule="auto"/>
        <w:rPr>
          <w:szCs w:val="28"/>
        </w:rPr>
      </w:pPr>
      <w:r w:rsidRPr="0015472B">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CE7DB1C" w14:textId="77777777" w:rsidR="003B1C21" w:rsidRPr="0015472B" w:rsidRDefault="003B1C21" w:rsidP="003B1C21">
      <w:pPr>
        <w:pStyle w:val="111"/>
        <w:spacing w:line="276" w:lineRule="auto"/>
        <w:ind w:firstLine="708"/>
        <w:rPr>
          <w:szCs w:val="28"/>
        </w:rPr>
      </w:pPr>
      <w:r w:rsidRPr="0015472B">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25CD84E9" w14:textId="77777777" w:rsidR="003B1C21" w:rsidRPr="0015472B" w:rsidRDefault="003B1C21" w:rsidP="003B1C21">
      <w:pPr>
        <w:pStyle w:val="111"/>
        <w:spacing w:line="276" w:lineRule="auto"/>
        <w:ind w:firstLine="708"/>
        <w:rPr>
          <w:szCs w:val="28"/>
        </w:rPr>
      </w:pPr>
      <w:r w:rsidRPr="0015472B">
        <w:rPr>
          <w:szCs w:val="28"/>
        </w:rPr>
        <w:t xml:space="preserve">Настоящим подтверждается, что </w:t>
      </w:r>
      <w:r w:rsidRPr="0015472B">
        <w:rPr>
          <w:b/>
          <w:szCs w:val="28"/>
        </w:rPr>
        <w:t>_________ (</w:t>
      </w:r>
      <w:r w:rsidRPr="0015472B">
        <w:rPr>
          <w:b/>
          <w:i/>
          <w:szCs w:val="28"/>
        </w:rPr>
        <w:t>наименование участника)</w:t>
      </w:r>
      <w:r w:rsidRPr="0015472B">
        <w:rPr>
          <w:szCs w:val="28"/>
        </w:rPr>
        <w:t xml:space="preserve"> ознакомилось(ся) с условиями извещения о проведении запроса котировок, с ними согласно(ен) и возражений не имеет.</w:t>
      </w:r>
    </w:p>
    <w:p w14:paraId="587099E9" w14:textId="77777777" w:rsidR="003B1C21" w:rsidRPr="0015472B" w:rsidRDefault="003B1C21" w:rsidP="003B1C21">
      <w:pPr>
        <w:pStyle w:val="111"/>
        <w:spacing w:line="276" w:lineRule="auto"/>
        <w:ind w:firstLine="709"/>
        <w:rPr>
          <w:szCs w:val="28"/>
        </w:rPr>
      </w:pPr>
      <w:r w:rsidRPr="0015472B">
        <w:rPr>
          <w:szCs w:val="28"/>
        </w:rPr>
        <w:t xml:space="preserve">В частности, </w:t>
      </w:r>
      <w:r w:rsidRPr="0015472B">
        <w:rPr>
          <w:b/>
          <w:szCs w:val="28"/>
        </w:rPr>
        <w:t>_______ (</w:t>
      </w:r>
      <w:r w:rsidRPr="0015472B">
        <w:rPr>
          <w:b/>
          <w:i/>
          <w:szCs w:val="28"/>
        </w:rPr>
        <w:t>наименование участника)</w:t>
      </w:r>
      <w:r w:rsidRPr="0015472B">
        <w:rPr>
          <w:b/>
          <w:szCs w:val="28"/>
        </w:rPr>
        <w:t>, подавая настоящую заявку, согласно(ен) с тем, что:</w:t>
      </w:r>
    </w:p>
    <w:p w14:paraId="72CD737B" w14:textId="77777777" w:rsidR="003B1C21" w:rsidRPr="0015472B" w:rsidRDefault="003B1C21" w:rsidP="003B1C21">
      <w:pPr>
        <w:pStyle w:val="af5"/>
        <w:widowControl w:val="0"/>
        <w:tabs>
          <w:tab w:val="left" w:pos="960"/>
          <w:tab w:val="left" w:pos="1080"/>
        </w:tabs>
        <w:spacing w:after="0" w:line="276" w:lineRule="auto"/>
        <w:ind w:left="0" w:firstLine="720"/>
        <w:jc w:val="both"/>
        <w:rPr>
          <w:sz w:val="28"/>
          <w:szCs w:val="28"/>
        </w:rPr>
      </w:pPr>
      <w:r w:rsidRPr="0015472B">
        <w:rPr>
          <w:sz w:val="28"/>
          <w:szCs w:val="28"/>
        </w:rPr>
        <w:t xml:space="preserve">- результаты рассмотрения заявки зависят от проверки всех данных, представленных </w:t>
      </w:r>
      <w:r w:rsidRPr="0015472B">
        <w:rPr>
          <w:b/>
          <w:i/>
          <w:sz w:val="28"/>
          <w:szCs w:val="28"/>
        </w:rPr>
        <w:t>______________ (наименование участника</w:t>
      </w:r>
      <w:r w:rsidRPr="0015472B">
        <w:rPr>
          <w:i/>
          <w:sz w:val="28"/>
          <w:szCs w:val="28"/>
        </w:rPr>
        <w:t>)</w:t>
      </w:r>
      <w:r w:rsidRPr="0015472B">
        <w:rPr>
          <w:sz w:val="28"/>
          <w:szCs w:val="28"/>
        </w:rPr>
        <w:t>, а также иных сведений, имеющихся в распоряжении заказчика;</w:t>
      </w:r>
    </w:p>
    <w:p w14:paraId="4ED42ED8" w14:textId="77777777" w:rsidR="003B1C21" w:rsidRPr="0015472B" w:rsidRDefault="003B1C21" w:rsidP="003B1C21">
      <w:pPr>
        <w:pStyle w:val="af5"/>
        <w:tabs>
          <w:tab w:val="left" w:pos="1080"/>
          <w:tab w:val="left" w:pos="7938"/>
        </w:tabs>
        <w:spacing w:after="0" w:line="276" w:lineRule="auto"/>
        <w:ind w:left="0" w:firstLine="720"/>
        <w:jc w:val="both"/>
        <w:rPr>
          <w:sz w:val="28"/>
          <w:szCs w:val="28"/>
        </w:rPr>
      </w:pPr>
      <w:r w:rsidRPr="0015472B">
        <w:rPr>
          <w:sz w:val="28"/>
          <w:szCs w:val="28"/>
        </w:rPr>
        <w:t xml:space="preserve">- за любую ошибку или упущение в представленной </w:t>
      </w:r>
      <w:r w:rsidRPr="0015472B">
        <w:rPr>
          <w:i/>
          <w:sz w:val="28"/>
          <w:szCs w:val="28"/>
        </w:rPr>
        <w:t xml:space="preserve">__________________ (наименование участника) </w:t>
      </w:r>
      <w:r w:rsidRPr="0015472B">
        <w:rPr>
          <w:sz w:val="28"/>
          <w:szCs w:val="28"/>
        </w:rPr>
        <w:t xml:space="preserve">заявке ответственность целиком и полностью будет лежать на </w:t>
      </w:r>
      <w:r w:rsidRPr="0015472B">
        <w:rPr>
          <w:i/>
          <w:sz w:val="28"/>
          <w:szCs w:val="28"/>
        </w:rPr>
        <w:t>__________________ (наименование участника)</w:t>
      </w:r>
      <w:r w:rsidRPr="0015472B">
        <w:rPr>
          <w:sz w:val="28"/>
          <w:szCs w:val="28"/>
        </w:rPr>
        <w:t>;</w:t>
      </w:r>
    </w:p>
    <w:p w14:paraId="3D15E35E" w14:textId="77777777" w:rsidR="003B1C21" w:rsidRPr="0015472B" w:rsidRDefault="003B1C21" w:rsidP="003B1C21">
      <w:pPr>
        <w:pStyle w:val="af5"/>
        <w:tabs>
          <w:tab w:val="left" w:pos="1080"/>
          <w:tab w:val="left" w:pos="7938"/>
        </w:tabs>
        <w:spacing w:after="0" w:line="276" w:lineRule="auto"/>
        <w:ind w:left="0" w:firstLine="720"/>
        <w:jc w:val="both"/>
        <w:rPr>
          <w:sz w:val="28"/>
          <w:szCs w:val="28"/>
        </w:rPr>
      </w:pPr>
      <w:r w:rsidRPr="0015472B">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14:paraId="0BC07142" w14:textId="77777777" w:rsidR="003B1C21" w:rsidRPr="0015472B" w:rsidRDefault="003B1C21" w:rsidP="003B1C21">
      <w:pPr>
        <w:pStyle w:val="af5"/>
        <w:tabs>
          <w:tab w:val="left" w:pos="1080"/>
          <w:tab w:val="left" w:pos="7938"/>
        </w:tabs>
        <w:spacing w:after="0" w:line="276" w:lineRule="auto"/>
        <w:ind w:left="0" w:firstLine="720"/>
        <w:jc w:val="both"/>
        <w:rPr>
          <w:sz w:val="28"/>
          <w:szCs w:val="28"/>
        </w:rPr>
      </w:pPr>
      <w:r w:rsidRPr="0015472B">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14:paraId="70C597DD" w14:textId="77777777" w:rsidR="003B1C21" w:rsidRPr="0015472B" w:rsidRDefault="003B1C21" w:rsidP="003B1C21">
      <w:pPr>
        <w:pStyle w:val="af5"/>
        <w:tabs>
          <w:tab w:val="left" w:pos="1080"/>
          <w:tab w:val="left" w:pos="7938"/>
        </w:tabs>
        <w:spacing w:after="0" w:line="276" w:lineRule="auto"/>
        <w:ind w:left="0" w:firstLine="720"/>
        <w:jc w:val="both"/>
        <w:rPr>
          <w:sz w:val="28"/>
          <w:szCs w:val="28"/>
        </w:rPr>
      </w:pPr>
      <w:r w:rsidRPr="0015472B">
        <w:rPr>
          <w:sz w:val="28"/>
          <w:szCs w:val="28"/>
        </w:rPr>
        <w:t xml:space="preserve">В случае признания _________ </w:t>
      </w:r>
      <w:r w:rsidRPr="0015472B">
        <w:rPr>
          <w:i/>
          <w:sz w:val="28"/>
          <w:szCs w:val="28"/>
        </w:rPr>
        <w:t>(наименование участника)</w:t>
      </w:r>
      <w:r w:rsidRPr="0015472B">
        <w:rPr>
          <w:sz w:val="28"/>
          <w:szCs w:val="28"/>
        </w:rPr>
        <w:t xml:space="preserve"> победителем мы обязуемся:</w:t>
      </w:r>
    </w:p>
    <w:p w14:paraId="675FDD8A" w14:textId="77777777" w:rsidR="003B1C21" w:rsidRPr="0015472B" w:rsidRDefault="003B1C21" w:rsidP="003B1C21">
      <w:pPr>
        <w:numPr>
          <w:ilvl w:val="0"/>
          <w:numId w:val="2"/>
        </w:numPr>
        <w:spacing w:line="276" w:lineRule="auto"/>
        <w:ind w:left="0" w:firstLine="714"/>
        <w:jc w:val="both"/>
        <w:rPr>
          <w:sz w:val="28"/>
          <w:szCs w:val="28"/>
        </w:rPr>
      </w:pPr>
      <w:r w:rsidRPr="0015472B">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3C2D278" w14:textId="77777777" w:rsidR="003B1C21" w:rsidRPr="0015472B" w:rsidRDefault="003B1C21" w:rsidP="003B1C21">
      <w:pPr>
        <w:numPr>
          <w:ilvl w:val="0"/>
          <w:numId w:val="2"/>
        </w:numPr>
        <w:spacing w:line="276" w:lineRule="auto"/>
        <w:ind w:left="0" w:firstLine="714"/>
        <w:jc w:val="both"/>
        <w:rPr>
          <w:sz w:val="28"/>
          <w:szCs w:val="28"/>
        </w:rPr>
      </w:pPr>
      <w:r w:rsidRPr="0015472B">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44112F8B" w14:textId="77777777" w:rsidR="003B1C21" w:rsidRPr="0015472B" w:rsidRDefault="003B1C21" w:rsidP="003B1C21">
      <w:pPr>
        <w:numPr>
          <w:ilvl w:val="0"/>
          <w:numId w:val="2"/>
        </w:numPr>
        <w:spacing w:line="276" w:lineRule="auto"/>
        <w:ind w:left="0" w:firstLine="714"/>
        <w:jc w:val="both"/>
        <w:rPr>
          <w:sz w:val="28"/>
          <w:szCs w:val="28"/>
        </w:rPr>
      </w:pPr>
      <w:r w:rsidRPr="0015472B">
        <w:rPr>
          <w:sz w:val="28"/>
          <w:szCs w:val="28"/>
        </w:rPr>
        <w:t>Не вносить в договор изменения, не предусмотренные условиями извещения о проведении запроса котировок.</w:t>
      </w:r>
    </w:p>
    <w:p w14:paraId="6259BB30" w14:textId="77777777" w:rsidR="003B1C21" w:rsidRPr="0015472B" w:rsidRDefault="003B1C21" w:rsidP="003B1C21">
      <w:pPr>
        <w:pStyle w:val="a5"/>
        <w:spacing w:line="276" w:lineRule="auto"/>
        <w:rPr>
          <w:rFonts w:eastAsia="Times New Roman"/>
          <w:sz w:val="28"/>
          <w:szCs w:val="28"/>
        </w:rPr>
      </w:pPr>
      <w:r w:rsidRPr="0015472B">
        <w:rPr>
          <w:rFonts w:eastAsia="Times New Roman"/>
          <w:sz w:val="28"/>
          <w:szCs w:val="28"/>
        </w:rPr>
        <w:t>Настоящим подтверждаем, что:</w:t>
      </w:r>
    </w:p>
    <w:p w14:paraId="276F1C85" w14:textId="77777777" w:rsidR="003B1C21" w:rsidRPr="0015472B" w:rsidRDefault="003B1C21" w:rsidP="003B1C21">
      <w:pPr>
        <w:pStyle w:val="a5"/>
        <w:spacing w:line="276" w:lineRule="auto"/>
        <w:rPr>
          <w:rFonts w:eastAsia="Times New Roman"/>
          <w:sz w:val="28"/>
          <w:szCs w:val="28"/>
        </w:rPr>
      </w:pPr>
      <w:r w:rsidRPr="0015472B">
        <w:rPr>
          <w:rFonts w:eastAsia="Times New Roman"/>
          <w:sz w:val="28"/>
          <w:szCs w:val="28"/>
        </w:rPr>
        <w:t xml:space="preserve">- товары, результаты работ, услуг, предлагаемые _______ </w:t>
      </w:r>
      <w:r w:rsidRPr="0015472B">
        <w:rPr>
          <w:rFonts w:eastAsia="Times New Roman"/>
          <w:i/>
          <w:sz w:val="28"/>
          <w:szCs w:val="28"/>
        </w:rPr>
        <w:t>(наименование участника)</w:t>
      </w:r>
      <w:r w:rsidRPr="0015472B">
        <w:rPr>
          <w:rFonts w:eastAsia="Times New Roman"/>
          <w:sz w:val="28"/>
          <w:szCs w:val="28"/>
        </w:rPr>
        <w:t xml:space="preserve">, свободны от любых прав со стороны третьих лиц, ________ </w:t>
      </w:r>
      <w:r w:rsidRPr="0015472B">
        <w:rPr>
          <w:rFonts w:eastAsia="Times New Roman"/>
          <w:i/>
          <w:sz w:val="28"/>
          <w:szCs w:val="28"/>
        </w:rPr>
        <w:t>(наименование участника)</w:t>
      </w:r>
      <w:r w:rsidRPr="0015472B">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6CA5EC5C" w14:textId="77777777" w:rsidR="003B1C21" w:rsidRPr="0015472B" w:rsidRDefault="003B1C21" w:rsidP="003B1C21">
      <w:pPr>
        <w:pStyle w:val="a5"/>
        <w:spacing w:line="276" w:lineRule="auto"/>
        <w:rPr>
          <w:rFonts w:eastAsia="Times New Roman"/>
          <w:sz w:val="28"/>
          <w:szCs w:val="28"/>
        </w:rPr>
      </w:pPr>
      <w:r w:rsidRPr="0015472B">
        <w:rPr>
          <w:rFonts w:eastAsia="Times New Roman"/>
          <w:sz w:val="28"/>
          <w:szCs w:val="28"/>
        </w:rPr>
        <w:t xml:space="preserve">- поставляемый товар не является контрафактным </w:t>
      </w:r>
      <w:r w:rsidRPr="0015472B">
        <w:rPr>
          <w:sz w:val="28"/>
          <w:szCs w:val="28"/>
        </w:rPr>
        <w:t>(применимо если условиями закупки предусмотрена поставка товара)</w:t>
      </w:r>
      <w:r w:rsidRPr="0015472B">
        <w:rPr>
          <w:rFonts w:eastAsia="Times New Roman"/>
          <w:sz w:val="28"/>
          <w:szCs w:val="28"/>
        </w:rPr>
        <w:t>;</w:t>
      </w:r>
    </w:p>
    <w:p w14:paraId="346981A7" w14:textId="77777777" w:rsidR="003B1C21" w:rsidRPr="0015472B" w:rsidRDefault="003B1C21" w:rsidP="003B1C21">
      <w:pPr>
        <w:pStyle w:val="ConsPlusNormal"/>
        <w:spacing w:line="276" w:lineRule="auto"/>
        <w:ind w:firstLine="709"/>
        <w:jc w:val="both"/>
      </w:pPr>
      <w:r w:rsidRPr="0015472B">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4E9FC3CD" w14:textId="77777777" w:rsidR="003B1C21" w:rsidRPr="0015472B" w:rsidRDefault="003B1C21" w:rsidP="003B1C21">
      <w:pPr>
        <w:pStyle w:val="a5"/>
        <w:spacing w:line="276" w:lineRule="auto"/>
        <w:rPr>
          <w:rFonts w:eastAsia="Times New Roman"/>
          <w:sz w:val="28"/>
          <w:szCs w:val="28"/>
        </w:rPr>
      </w:pPr>
      <w:r w:rsidRPr="0015472B">
        <w:rPr>
          <w:rFonts w:eastAsia="Times New Roman"/>
          <w:sz w:val="28"/>
          <w:szCs w:val="28"/>
        </w:rPr>
        <w:t xml:space="preserve">- </w:t>
      </w:r>
      <w:r w:rsidRPr="0015472B">
        <w:rPr>
          <w:rFonts w:eastAsia="Times New Roman"/>
          <w:i/>
          <w:sz w:val="28"/>
          <w:szCs w:val="28"/>
        </w:rPr>
        <w:t xml:space="preserve">________ (наименование участника, лиц, выступающих на стороне участника) </w:t>
      </w:r>
      <w:r w:rsidRPr="0015472B">
        <w:rPr>
          <w:rFonts w:eastAsia="Times New Roman"/>
          <w:sz w:val="28"/>
          <w:szCs w:val="28"/>
        </w:rPr>
        <w:t>не находится в процессе ликвидации;</w:t>
      </w:r>
    </w:p>
    <w:p w14:paraId="62276B09" w14:textId="77777777" w:rsidR="003B1C21" w:rsidRPr="0015472B" w:rsidRDefault="003B1C21" w:rsidP="003B1C21">
      <w:pPr>
        <w:pStyle w:val="a5"/>
        <w:spacing w:line="276" w:lineRule="auto"/>
        <w:rPr>
          <w:rFonts w:eastAsia="Times New Roman"/>
          <w:sz w:val="28"/>
          <w:szCs w:val="28"/>
        </w:rPr>
      </w:pPr>
      <w:r w:rsidRPr="0015472B">
        <w:rPr>
          <w:rFonts w:eastAsia="Times New Roman"/>
          <w:sz w:val="28"/>
          <w:szCs w:val="28"/>
        </w:rPr>
        <w:t xml:space="preserve">- в отношении </w:t>
      </w:r>
      <w:r w:rsidRPr="0015472B">
        <w:rPr>
          <w:rFonts w:eastAsia="Times New Roman"/>
          <w:i/>
          <w:sz w:val="28"/>
          <w:szCs w:val="28"/>
        </w:rPr>
        <w:t>____ (наименование участника, лиц, выступающих на стороне участника)</w:t>
      </w:r>
      <w:r w:rsidRPr="0015472B">
        <w:rPr>
          <w:rFonts w:eastAsia="Times New Roman"/>
          <w:sz w:val="28"/>
          <w:szCs w:val="28"/>
        </w:rPr>
        <w:t xml:space="preserve"> не открыто конкурсное производство;</w:t>
      </w:r>
    </w:p>
    <w:p w14:paraId="1D4210C3" w14:textId="77777777" w:rsidR="003B1C21" w:rsidRPr="0015472B" w:rsidRDefault="003B1C21" w:rsidP="003B1C21">
      <w:pPr>
        <w:pStyle w:val="a5"/>
        <w:spacing w:line="276" w:lineRule="auto"/>
        <w:rPr>
          <w:rFonts w:eastAsia="Times New Roman"/>
          <w:sz w:val="28"/>
          <w:szCs w:val="28"/>
        </w:rPr>
      </w:pPr>
      <w:r w:rsidRPr="0015472B">
        <w:rPr>
          <w:rFonts w:eastAsia="Times New Roman"/>
          <w:sz w:val="28"/>
          <w:szCs w:val="28"/>
        </w:rPr>
        <w:t xml:space="preserve">- на имущество ________ </w:t>
      </w:r>
      <w:r w:rsidRPr="0015472B">
        <w:rPr>
          <w:rFonts w:eastAsia="Times New Roman"/>
          <w:i/>
          <w:sz w:val="28"/>
          <w:szCs w:val="28"/>
        </w:rPr>
        <w:t>(наименование участника, лиц, выступающих на стороне участника)</w:t>
      </w:r>
      <w:r w:rsidRPr="0015472B">
        <w:rPr>
          <w:rFonts w:eastAsia="Times New Roman"/>
          <w:sz w:val="28"/>
          <w:szCs w:val="28"/>
        </w:rPr>
        <w:t xml:space="preserve"> не наложен арест, экономическая деятельность не приостановлена;</w:t>
      </w:r>
    </w:p>
    <w:p w14:paraId="0A89D02D" w14:textId="77777777" w:rsidR="003B1C21" w:rsidRPr="0015472B" w:rsidRDefault="003B1C21" w:rsidP="003B1C21">
      <w:pPr>
        <w:pStyle w:val="a5"/>
        <w:spacing w:line="276" w:lineRule="auto"/>
        <w:rPr>
          <w:rFonts w:eastAsia="Times New Roman"/>
          <w:sz w:val="28"/>
          <w:szCs w:val="28"/>
        </w:rPr>
      </w:pPr>
      <w:r w:rsidRPr="0015472B">
        <w:rPr>
          <w:rFonts w:eastAsia="Times New Roman"/>
          <w:sz w:val="28"/>
          <w:szCs w:val="28"/>
        </w:rPr>
        <w:t xml:space="preserve">- у руководителей, членов коллегиального исполнительного органа и главного бухгалтера _____ </w:t>
      </w:r>
      <w:r w:rsidRPr="0015472B">
        <w:rPr>
          <w:rFonts w:eastAsia="Times New Roman"/>
          <w:i/>
          <w:sz w:val="28"/>
          <w:szCs w:val="28"/>
        </w:rPr>
        <w:t>(наименование участника лиц, выступающих на стороне участника)</w:t>
      </w:r>
      <w:r w:rsidRPr="0015472B">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6403FED3" w14:textId="77777777" w:rsidR="003B1C21" w:rsidRPr="0015472B" w:rsidRDefault="003B1C21" w:rsidP="003B1C21">
      <w:pPr>
        <w:pStyle w:val="a5"/>
        <w:spacing w:line="276" w:lineRule="auto"/>
        <w:rPr>
          <w:rFonts w:eastAsia="Times New Roman"/>
          <w:sz w:val="28"/>
          <w:szCs w:val="28"/>
        </w:rPr>
      </w:pPr>
      <w:r w:rsidRPr="0015472B">
        <w:rPr>
          <w:rFonts w:eastAsia="Times New Roman"/>
          <w:sz w:val="28"/>
          <w:szCs w:val="28"/>
        </w:rPr>
        <w:t xml:space="preserve">-у _____ </w:t>
      </w:r>
      <w:r w:rsidRPr="0015472B">
        <w:rPr>
          <w:rFonts w:eastAsia="Times New Roman"/>
          <w:i/>
          <w:sz w:val="28"/>
          <w:szCs w:val="28"/>
        </w:rPr>
        <w:t>(наименование участника лиц, выступающих на стороне участника)</w:t>
      </w:r>
      <w:r w:rsidRPr="0015472B">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0853D280" w14:textId="77777777" w:rsidR="003B1C21" w:rsidRPr="0015472B" w:rsidRDefault="003B1C21" w:rsidP="003B1C21">
      <w:pPr>
        <w:pStyle w:val="a5"/>
        <w:spacing w:line="276" w:lineRule="auto"/>
        <w:rPr>
          <w:rFonts w:eastAsia="Times New Roman"/>
          <w:sz w:val="28"/>
          <w:szCs w:val="28"/>
        </w:rPr>
      </w:pPr>
      <w:r w:rsidRPr="0015472B">
        <w:rPr>
          <w:rFonts w:eastAsia="Times New Roman"/>
          <w:sz w:val="28"/>
          <w:szCs w:val="28"/>
        </w:rPr>
        <w:t>Настоящим ____________ (</w:t>
      </w:r>
      <w:r w:rsidRPr="0015472B">
        <w:rPr>
          <w:rFonts w:eastAsia="Times New Roman"/>
          <w:i/>
          <w:sz w:val="28"/>
          <w:szCs w:val="28"/>
        </w:rPr>
        <w:t>наименование участника</w:t>
      </w:r>
      <w:r w:rsidRPr="0015472B">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2BF36EB" w14:textId="77777777" w:rsidR="003B1C21" w:rsidRPr="0015472B" w:rsidRDefault="003B1C21" w:rsidP="003B1C21">
      <w:pPr>
        <w:pStyle w:val="a5"/>
        <w:spacing w:line="276" w:lineRule="auto"/>
        <w:rPr>
          <w:rFonts w:eastAsia="Times New Roman"/>
          <w:sz w:val="28"/>
          <w:szCs w:val="28"/>
        </w:rPr>
      </w:pPr>
      <w:r w:rsidRPr="0015472B">
        <w:rPr>
          <w:rFonts w:eastAsia="Times New Roman"/>
          <w:spacing w:val="-13"/>
          <w:sz w:val="28"/>
          <w:szCs w:val="28"/>
        </w:rPr>
        <w:t>Сведения об участнике:</w:t>
      </w:r>
    </w:p>
    <w:p w14:paraId="4CAA949C" w14:textId="77777777" w:rsidR="003B1C21" w:rsidRPr="0015472B" w:rsidRDefault="003B1C21" w:rsidP="003B1C21">
      <w:pPr>
        <w:pStyle w:val="a5"/>
        <w:spacing w:line="276" w:lineRule="auto"/>
        <w:ind w:firstLine="720"/>
        <w:rPr>
          <w:i/>
          <w:sz w:val="28"/>
          <w:szCs w:val="28"/>
        </w:rPr>
      </w:pPr>
      <w:r w:rsidRPr="0015472B">
        <w:rPr>
          <w:sz w:val="28"/>
          <w:szCs w:val="28"/>
        </w:rPr>
        <w:t xml:space="preserve">1. Юридический адрес (в случае участия физических лиц - место регистрации): </w:t>
      </w:r>
      <w:r w:rsidRPr="0015472B">
        <w:rPr>
          <w:i/>
          <w:sz w:val="28"/>
          <w:szCs w:val="28"/>
        </w:rPr>
        <w:t xml:space="preserve">_ </w:t>
      </w:r>
      <w:r w:rsidRPr="0015472B">
        <w:rPr>
          <w:sz w:val="28"/>
          <w:szCs w:val="28"/>
        </w:rPr>
        <w:t>у</w:t>
      </w:r>
      <w:r w:rsidRPr="0015472B">
        <w:rPr>
          <w:i/>
          <w:sz w:val="28"/>
          <w:szCs w:val="28"/>
        </w:rPr>
        <w:t>казывается в отношении каждого лица, выступающего на стороне участника</w:t>
      </w:r>
    </w:p>
    <w:p w14:paraId="47140A33" w14:textId="77777777" w:rsidR="003B1C21" w:rsidRPr="0015472B" w:rsidRDefault="003B1C21" w:rsidP="003B1C21">
      <w:pPr>
        <w:pStyle w:val="a5"/>
        <w:spacing w:line="276" w:lineRule="auto"/>
        <w:ind w:firstLine="720"/>
        <w:rPr>
          <w:i/>
          <w:sz w:val="28"/>
          <w:szCs w:val="28"/>
        </w:rPr>
      </w:pPr>
      <w:r w:rsidRPr="0015472B">
        <w:rPr>
          <w:sz w:val="28"/>
          <w:szCs w:val="28"/>
        </w:rPr>
        <w:t>2. Фактическое местонахождения (в случае участия физических лиц – место жительства): _</w:t>
      </w:r>
      <w:r w:rsidRPr="0015472B">
        <w:rPr>
          <w:i/>
          <w:sz w:val="28"/>
          <w:szCs w:val="28"/>
        </w:rPr>
        <w:t xml:space="preserve"> указывается в отношении каждого лица, выступающего на стороне участника</w:t>
      </w:r>
    </w:p>
    <w:p w14:paraId="66D82516" w14:textId="77777777" w:rsidR="003B1C21" w:rsidRPr="0015472B" w:rsidRDefault="003B1C21" w:rsidP="003B1C21">
      <w:pPr>
        <w:pStyle w:val="a5"/>
        <w:spacing w:line="276" w:lineRule="auto"/>
        <w:ind w:firstLine="720"/>
        <w:rPr>
          <w:sz w:val="28"/>
          <w:szCs w:val="28"/>
        </w:rPr>
      </w:pPr>
      <w:r w:rsidRPr="0015472B">
        <w:rPr>
          <w:sz w:val="28"/>
          <w:szCs w:val="28"/>
        </w:rPr>
        <w:t xml:space="preserve">3. Телефон: </w:t>
      </w:r>
      <w:r w:rsidRPr="0015472B">
        <w:rPr>
          <w:i/>
          <w:sz w:val="28"/>
          <w:szCs w:val="28"/>
        </w:rPr>
        <w:t>указывается в отношении каждого лица, выступающего на стороне участника</w:t>
      </w:r>
      <w:r w:rsidRPr="0015472B">
        <w:rPr>
          <w:sz w:val="28"/>
          <w:szCs w:val="28"/>
        </w:rPr>
        <w:t xml:space="preserve"> _</w:t>
      </w:r>
    </w:p>
    <w:p w14:paraId="0D139FAD" w14:textId="77777777" w:rsidR="003B1C21" w:rsidRPr="0015472B" w:rsidRDefault="003B1C21" w:rsidP="003B1C21">
      <w:pPr>
        <w:pStyle w:val="a5"/>
        <w:spacing w:line="276" w:lineRule="auto"/>
        <w:ind w:firstLine="720"/>
        <w:rPr>
          <w:sz w:val="28"/>
          <w:szCs w:val="28"/>
        </w:rPr>
      </w:pPr>
      <w:r w:rsidRPr="0015472B">
        <w:rPr>
          <w:sz w:val="28"/>
          <w:szCs w:val="28"/>
        </w:rPr>
        <w:t xml:space="preserve">4. Факс (при наличии): </w:t>
      </w:r>
      <w:r w:rsidRPr="0015472B">
        <w:rPr>
          <w:i/>
          <w:sz w:val="28"/>
          <w:szCs w:val="28"/>
        </w:rPr>
        <w:t>указывается в отношении каждого лица, выступающего на стороне участника</w:t>
      </w:r>
      <w:r w:rsidRPr="0015472B">
        <w:rPr>
          <w:sz w:val="28"/>
          <w:szCs w:val="28"/>
        </w:rPr>
        <w:t xml:space="preserve"> _</w:t>
      </w:r>
    </w:p>
    <w:p w14:paraId="44E16BCA" w14:textId="77777777" w:rsidR="003B1C21" w:rsidRPr="0015472B" w:rsidRDefault="003B1C21" w:rsidP="003B1C21">
      <w:pPr>
        <w:pStyle w:val="a5"/>
        <w:spacing w:line="276" w:lineRule="auto"/>
        <w:ind w:firstLine="720"/>
        <w:rPr>
          <w:sz w:val="28"/>
          <w:szCs w:val="28"/>
        </w:rPr>
      </w:pPr>
      <w:r w:rsidRPr="0015472B">
        <w:rPr>
          <w:sz w:val="28"/>
          <w:szCs w:val="28"/>
        </w:rPr>
        <w:t>5. Адрес электронной почты:</w:t>
      </w:r>
      <w:r w:rsidRPr="0015472B">
        <w:rPr>
          <w:i/>
          <w:sz w:val="28"/>
          <w:szCs w:val="28"/>
        </w:rPr>
        <w:t xml:space="preserve"> указывается в отношении каждого лица, выступающего на стороне участника</w:t>
      </w:r>
      <w:r w:rsidRPr="0015472B">
        <w:rPr>
          <w:sz w:val="28"/>
          <w:szCs w:val="28"/>
        </w:rPr>
        <w:t xml:space="preserve"> _</w:t>
      </w:r>
    </w:p>
    <w:p w14:paraId="16F10A37" w14:textId="77777777" w:rsidR="003B1C21" w:rsidRPr="0015472B" w:rsidRDefault="003B1C21" w:rsidP="003B1C21">
      <w:pPr>
        <w:pStyle w:val="a5"/>
        <w:tabs>
          <w:tab w:val="left" w:pos="1080"/>
        </w:tabs>
        <w:spacing w:line="276" w:lineRule="auto"/>
        <w:ind w:firstLine="720"/>
        <w:rPr>
          <w:sz w:val="28"/>
          <w:szCs w:val="28"/>
        </w:rPr>
      </w:pPr>
      <w:r w:rsidRPr="0015472B">
        <w:rPr>
          <w:sz w:val="28"/>
          <w:szCs w:val="28"/>
        </w:rPr>
        <w:t>6. Руководитель:</w:t>
      </w:r>
      <w:r w:rsidRPr="0015472B">
        <w:rPr>
          <w:i/>
          <w:sz w:val="28"/>
          <w:szCs w:val="28"/>
        </w:rPr>
        <w:t xml:space="preserve"> указывается в отношении каждого лица, выступающего на стороне участника</w:t>
      </w:r>
    </w:p>
    <w:p w14:paraId="38218DB0" w14:textId="77777777" w:rsidR="003B1C21" w:rsidRPr="0015472B" w:rsidRDefault="003B1C21" w:rsidP="003B1C21">
      <w:pPr>
        <w:pStyle w:val="a5"/>
        <w:tabs>
          <w:tab w:val="left" w:pos="1080"/>
        </w:tabs>
        <w:spacing w:line="276" w:lineRule="auto"/>
        <w:ind w:firstLine="720"/>
        <w:rPr>
          <w:sz w:val="28"/>
          <w:szCs w:val="28"/>
        </w:rPr>
      </w:pPr>
      <w:r w:rsidRPr="0015472B">
        <w:rPr>
          <w:sz w:val="28"/>
          <w:szCs w:val="28"/>
        </w:rPr>
        <w:t>7. ИНН</w:t>
      </w:r>
      <w:r w:rsidRPr="0015472B">
        <w:rPr>
          <w:i/>
          <w:sz w:val="28"/>
          <w:szCs w:val="28"/>
        </w:rPr>
        <w:t xml:space="preserve"> указывается в отношении каждого лица, выступающего на стороне участника</w:t>
      </w:r>
    </w:p>
    <w:p w14:paraId="7A456B21" w14:textId="77777777" w:rsidR="003B1C21" w:rsidRPr="0015472B" w:rsidRDefault="003B1C21" w:rsidP="003B1C21">
      <w:pPr>
        <w:tabs>
          <w:tab w:val="left" w:pos="9639"/>
        </w:tabs>
        <w:spacing w:before="160" w:line="276" w:lineRule="auto"/>
        <w:ind w:firstLine="709"/>
        <w:rPr>
          <w:sz w:val="28"/>
          <w:szCs w:val="28"/>
        </w:rPr>
      </w:pPr>
      <w:r w:rsidRPr="0015472B">
        <w:rPr>
          <w:sz w:val="28"/>
          <w:szCs w:val="28"/>
        </w:rPr>
        <w:t>8. Контактные лица:</w:t>
      </w:r>
    </w:p>
    <w:p w14:paraId="542BDB28" w14:textId="77777777" w:rsidR="003B1C21" w:rsidRPr="0015472B" w:rsidRDefault="003B1C21" w:rsidP="003B1C21">
      <w:pPr>
        <w:spacing w:line="276" w:lineRule="auto"/>
        <w:ind w:firstLine="709"/>
        <w:jc w:val="both"/>
        <w:rPr>
          <w:sz w:val="28"/>
          <w:szCs w:val="28"/>
        </w:rPr>
      </w:pPr>
      <w:r w:rsidRPr="0015472B">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31836546" w14:textId="77777777" w:rsidR="003B1C21" w:rsidRPr="0015472B" w:rsidRDefault="003B1C21" w:rsidP="003B1C21">
      <w:pPr>
        <w:tabs>
          <w:tab w:val="left" w:pos="9639"/>
        </w:tabs>
        <w:spacing w:line="276" w:lineRule="auto"/>
        <w:ind w:left="284" w:hanging="284"/>
        <w:rPr>
          <w:sz w:val="28"/>
          <w:szCs w:val="28"/>
          <w:u w:val="single"/>
        </w:rPr>
      </w:pPr>
      <w:r w:rsidRPr="0015472B">
        <w:rPr>
          <w:sz w:val="28"/>
          <w:szCs w:val="28"/>
          <w:u w:val="single"/>
        </w:rPr>
        <w:t>Справки по общим вопросам и вопросам управления</w:t>
      </w:r>
    </w:p>
    <w:p w14:paraId="18D0FCCF" w14:textId="77777777" w:rsidR="003B1C21" w:rsidRPr="0015472B" w:rsidRDefault="003B1C21" w:rsidP="003B1C21">
      <w:pPr>
        <w:tabs>
          <w:tab w:val="left" w:pos="9639"/>
        </w:tabs>
        <w:spacing w:line="276" w:lineRule="auto"/>
        <w:rPr>
          <w:sz w:val="28"/>
          <w:szCs w:val="28"/>
        </w:rPr>
      </w:pPr>
      <w:r w:rsidRPr="0015472B">
        <w:rPr>
          <w:sz w:val="28"/>
          <w:szCs w:val="28"/>
        </w:rPr>
        <w:t>Контактное лицо (должность, ФИО, телефон)</w:t>
      </w:r>
    </w:p>
    <w:p w14:paraId="247F4487" w14:textId="77777777" w:rsidR="003B1C21" w:rsidRPr="0015472B" w:rsidRDefault="003B1C21" w:rsidP="003B1C21">
      <w:pPr>
        <w:tabs>
          <w:tab w:val="left" w:pos="9639"/>
        </w:tabs>
        <w:spacing w:line="276" w:lineRule="auto"/>
        <w:rPr>
          <w:sz w:val="28"/>
          <w:szCs w:val="28"/>
          <w:u w:val="single"/>
        </w:rPr>
      </w:pPr>
      <w:r w:rsidRPr="0015472B">
        <w:rPr>
          <w:sz w:val="28"/>
          <w:szCs w:val="28"/>
          <w:u w:val="single"/>
        </w:rPr>
        <w:t>Справки по кадровым вопросам</w:t>
      </w:r>
    </w:p>
    <w:p w14:paraId="4174B2C7" w14:textId="77777777" w:rsidR="003B1C21" w:rsidRPr="0015472B" w:rsidRDefault="003B1C21" w:rsidP="003B1C21">
      <w:pPr>
        <w:tabs>
          <w:tab w:val="left" w:pos="9639"/>
        </w:tabs>
        <w:spacing w:line="276" w:lineRule="auto"/>
        <w:rPr>
          <w:sz w:val="28"/>
          <w:szCs w:val="28"/>
        </w:rPr>
      </w:pPr>
      <w:r w:rsidRPr="0015472B">
        <w:rPr>
          <w:sz w:val="28"/>
          <w:szCs w:val="28"/>
        </w:rPr>
        <w:t>Контактное лицо (должность, ФИО, телефон)</w:t>
      </w:r>
    </w:p>
    <w:p w14:paraId="34FB5DED" w14:textId="77777777" w:rsidR="003B1C21" w:rsidRPr="0015472B" w:rsidRDefault="003B1C21" w:rsidP="003B1C21">
      <w:pPr>
        <w:tabs>
          <w:tab w:val="left" w:pos="9639"/>
        </w:tabs>
        <w:spacing w:line="276" w:lineRule="auto"/>
        <w:rPr>
          <w:sz w:val="28"/>
          <w:szCs w:val="28"/>
          <w:u w:val="single"/>
        </w:rPr>
      </w:pPr>
      <w:r w:rsidRPr="0015472B">
        <w:rPr>
          <w:sz w:val="28"/>
          <w:szCs w:val="28"/>
          <w:u w:val="single"/>
        </w:rPr>
        <w:t>Справки по техническим вопросам</w:t>
      </w:r>
    </w:p>
    <w:p w14:paraId="2A4F1A93" w14:textId="77777777" w:rsidR="003B1C21" w:rsidRPr="0015472B" w:rsidRDefault="003B1C21" w:rsidP="003B1C21">
      <w:pPr>
        <w:tabs>
          <w:tab w:val="left" w:pos="9639"/>
        </w:tabs>
        <w:spacing w:line="276" w:lineRule="auto"/>
        <w:rPr>
          <w:sz w:val="28"/>
          <w:szCs w:val="28"/>
        </w:rPr>
      </w:pPr>
      <w:r w:rsidRPr="0015472B">
        <w:rPr>
          <w:sz w:val="28"/>
          <w:szCs w:val="28"/>
        </w:rPr>
        <w:t>Контактное лицо (должность, ФИО, телефон)</w:t>
      </w:r>
    </w:p>
    <w:p w14:paraId="37BB4C33" w14:textId="77777777" w:rsidR="003B1C21" w:rsidRPr="0015472B" w:rsidRDefault="003B1C21" w:rsidP="003B1C21">
      <w:pPr>
        <w:tabs>
          <w:tab w:val="left" w:pos="9639"/>
        </w:tabs>
        <w:spacing w:line="276" w:lineRule="auto"/>
        <w:rPr>
          <w:sz w:val="28"/>
          <w:szCs w:val="28"/>
          <w:u w:val="single"/>
        </w:rPr>
      </w:pPr>
      <w:r w:rsidRPr="0015472B">
        <w:rPr>
          <w:sz w:val="28"/>
          <w:szCs w:val="28"/>
          <w:u w:val="single"/>
        </w:rPr>
        <w:t>Справки по финансовым вопросам</w:t>
      </w:r>
    </w:p>
    <w:p w14:paraId="27670F5B" w14:textId="77777777" w:rsidR="003B1C21" w:rsidRPr="0015472B" w:rsidRDefault="003B1C21" w:rsidP="003B1C21">
      <w:pPr>
        <w:tabs>
          <w:tab w:val="left" w:pos="9639"/>
        </w:tabs>
        <w:spacing w:line="276" w:lineRule="auto"/>
        <w:rPr>
          <w:sz w:val="28"/>
          <w:szCs w:val="28"/>
        </w:rPr>
      </w:pPr>
      <w:r w:rsidRPr="0015472B">
        <w:rPr>
          <w:sz w:val="28"/>
          <w:szCs w:val="28"/>
        </w:rPr>
        <w:t>Контактное лицо (должность, ФИО, телефон)</w:t>
      </w:r>
    </w:p>
    <w:p w14:paraId="37C4CCD5" w14:textId="77777777" w:rsidR="003B1C21" w:rsidRPr="0015472B" w:rsidRDefault="003B1C21" w:rsidP="003B1C21">
      <w:pPr>
        <w:pStyle w:val="111"/>
        <w:spacing w:line="276" w:lineRule="auto"/>
        <w:ind w:firstLine="709"/>
      </w:pPr>
      <w:r w:rsidRPr="0015472B">
        <w:t>Нижеподписавшийся удостоверяет, что сделанные заявления и сведения, представленные в настоящей заявке, являются полными, точными и верными.</w:t>
      </w:r>
    </w:p>
    <w:p w14:paraId="13F2D8C1" w14:textId="77777777" w:rsidR="003B1C21" w:rsidRPr="0015472B" w:rsidRDefault="003B1C21" w:rsidP="003B1C21">
      <w:pPr>
        <w:pStyle w:val="111"/>
        <w:spacing w:line="276" w:lineRule="auto"/>
        <w:ind w:firstLine="709"/>
      </w:pPr>
      <w:r w:rsidRPr="0015472B">
        <w:t>В подтверждение этого прилагаем все необходимые документы.</w:t>
      </w:r>
    </w:p>
    <w:p w14:paraId="667221A1" w14:textId="77777777" w:rsidR="003B1C21" w:rsidRPr="0015472B" w:rsidRDefault="003B1C21" w:rsidP="003B1C21">
      <w:pPr>
        <w:pStyle w:val="111"/>
        <w:spacing w:line="276" w:lineRule="auto"/>
        <w:ind w:firstLine="0"/>
      </w:pPr>
    </w:p>
    <w:p w14:paraId="4380FC33" w14:textId="77777777" w:rsidR="003B1C21" w:rsidRPr="0015472B" w:rsidRDefault="003B1C21" w:rsidP="003B1C21">
      <w:pPr>
        <w:tabs>
          <w:tab w:val="left" w:pos="9639"/>
        </w:tabs>
        <w:spacing w:line="276" w:lineRule="auto"/>
        <w:rPr>
          <w:sz w:val="28"/>
          <w:szCs w:val="28"/>
        </w:rPr>
      </w:pPr>
      <w:bookmarkStart w:id="47" w:name="_Toc48593639"/>
      <w:r w:rsidRPr="0015472B">
        <w:rPr>
          <w:sz w:val="28"/>
          <w:szCs w:val="28"/>
        </w:rPr>
        <w:t>Представитель, имеющий полномочия подписать заявку на участие от имени</w:t>
      </w:r>
      <w:bookmarkEnd w:id="47"/>
    </w:p>
    <w:p w14:paraId="4657FAC8" w14:textId="77777777" w:rsidR="003B1C21" w:rsidRPr="0015472B" w:rsidRDefault="003B1C21" w:rsidP="003B1C21">
      <w:pPr>
        <w:tabs>
          <w:tab w:val="left" w:pos="8640"/>
        </w:tabs>
        <w:spacing w:line="276" w:lineRule="auto"/>
        <w:jc w:val="center"/>
        <w:rPr>
          <w:sz w:val="28"/>
          <w:szCs w:val="28"/>
        </w:rPr>
      </w:pPr>
      <w:r w:rsidRPr="0015472B">
        <w:rPr>
          <w:sz w:val="28"/>
          <w:szCs w:val="28"/>
        </w:rPr>
        <w:t>__________________________________________________________________</w:t>
      </w:r>
    </w:p>
    <w:p w14:paraId="383CA4B9" w14:textId="77777777" w:rsidR="003B1C21" w:rsidRPr="0015472B" w:rsidRDefault="003B1C21" w:rsidP="003B1C21">
      <w:pPr>
        <w:tabs>
          <w:tab w:val="left" w:pos="8640"/>
        </w:tabs>
        <w:spacing w:line="276" w:lineRule="auto"/>
        <w:rPr>
          <w:sz w:val="28"/>
          <w:szCs w:val="28"/>
        </w:rPr>
      </w:pPr>
      <w:r w:rsidRPr="0015472B">
        <w:rPr>
          <w:sz w:val="28"/>
          <w:szCs w:val="28"/>
        </w:rPr>
        <w:t>(полное наименование участника)</w:t>
      </w:r>
    </w:p>
    <w:p w14:paraId="09880D6D" w14:textId="77777777" w:rsidR="003B1C21" w:rsidRPr="0015472B" w:rsidRDefault="003B1C21" w:rsidP="003B1C21">
      <w:pPr>
        <w:pStyle w:val="33"/>
        <w:spacing w:line="276" w:lineRule="auto"/>
        <w:rPr>
          <w:sz w:val="28"/>
          <w:szCs w:val="28"/>
        </w:rPr>
      </w:pPr>
      <w:r w:rsidRPr="0015472B">
        <w:rPr>
          <w:sz w:val="28"/>
          <w:szCs w:val="28"/>
        </w:rPr>
        <w:t>___________________________________________</w:t>
      </w:r>
    </w:p>
    <w:p w14:paraId="4377B543" w14:textId="77777777" w:rsidR="003B1C21" w:rsidRPr="0015472B" w:rsidRDefault="003B1C21" w:rsidP="003B1C21">
      <w:pPr>
        <w:spacing w:line="276" w:lineRule="auto"/>
        <w:rPr>
          <w:sz w:val="28"/>
          <w:szCs w:val="28"/>
        </w:rPr>
      </w:pPr>
      <w:r w:rsidRPr="0015472B">
        <w:rPr>
          <w:sz w:val="28"/>
          <w:szCs w:val="28"/>
        </w:rPr>
        <w:t>(должность, подпись, ФИО)</w:t>
      </w:r>
    </w:p>
    <w:p w14:paraId="62719AB0" w14:textId="77777777" w:rsidR="003B1C21" w:rsidRPr="0015472B" w:rsidRDefault="003B1C21" w:rsidP="003B1C21">
      <w:pPr>
        <w:spacing w:line="276" w:lineRule="auto"/>
        <w:rPr>
          <w:sz w:val="28"/>
          <w:szCs w:val="28"/>
        </w:rPr>
      </w:pPr>
      <w:r w:rsidRPr="0015472B">
        <w:rPr>
          <w:sz w:val="28"/>
          <w:szCs w:val="28"/>
        </w:rPr>
        <w:t>Печать (при наличии)</w:t>
      </w:r>
    </w:p>
    <w:p w14:paraId="3B48397D" w14:textId="77777777" w:rsidR="003B1C21" w:rsidRPr="0015472B" w:rsidRDefault="003B1C21" w:rsidP="003B1C21">
      <w:pPr>
        <w:spacing w:line="276" w:lineRule="auto"/>
        <w:rPr>
          <w:sz w:val="28"/>
          <w:szCs w:val="28"/>
        </w:rPr>
      </w:pPr>
    </w:p>
    <w:p w14:paraId="5CD24B4C" w14:textId="77777777" w:rsidR="003B1C21" w:rsidRPr="0015472B" w:rsidRDefault="003B1C21" w:rsidP="003B1C21">
      <w:pPr>
        <w:spacing w:line="276" w:lineRule="auto"/>
        <w:rPr>
          <w:sz w:val="28"/>
          <w:szCs w:val="28"/>
        </w:rPr>
      </w:pPr>
    </w:p>
    <w:p w14:paraId="0A9F891D" w14:textId="77777777" w:rsidR="003B1C21" w:rsidRPr="0015472B" w:rsidRDefault="003B1C21" w:rsidP="003B1C21">
      <w:pPr>
        <w:pStyle w:val="33"/>
        <w:spacing w:line="276" w:lineRule="auto"/>
        <w:rPr>
          <w:sz w:val="28"/>
          <w:szCs w:val="28"/>
        </w:rPr>
      </w:pPr>
      <w:r w:rsidRPr="0015472B">
        <w:rPr>
          <w:sz w:val="28"/>
          <w:szCs w:val="28"/>
        </w:rPr>
        <w:t>«____» _________ 20__ г.</w:t>
      </w:r>
    </w:p>
    <w:p w14:paraId="255BE398" w14:textId="77777777" w:rsidR="008633EF" w:rsidRPr="0015472B" w:rsidRDefault="008633EF" w:rsidP="008633EF">
      <w:pPr>
        <w:pStyle w:val="33"/>
        <w:spacing w:line="276" w:lineRule="auto"/>
        <w:rPr>
          <w:sz w:val="28"/>
          <w:szCs w:val="28"/>
        </w:rPr>
        <w:sectPr w:rsidR="008633EF" w:rsidRPr="0015472B" w:rsidSect="00866831">
          <w:pgSz w:w="11906" w:h="16838" w:code="9"/>
          <w:pgMar w:top="709" w:right="566" w:bottom="1134" w:left="1134" w:header="794" w:footer="794" w:gutter="0"/>
          <w:cols w:space="708"/>
          <w:titlePg/>
          <w:docGrid w:linePitch="360"/>
        </w:sectPr>
      </w:pPr>
    </w:p>
    <w:p w14:paraId="513711B0" w14:textId="77777777" w:rsidR="007E0B7C" w:rsidRPr="0015472B" w:rsidRDefault="007E0B7C" w:rsidP="007E0B7C">
      <w:pPr>
        <w:pStyle w:val="3"/>
        <w:spacing w:before="0" w:after="0" w:line="276" w:lineRule="auto"/>
        <w:jc w:val="right"/>
        <w:rPr>
          <w:rFonts w:ascii="Times New Roman" w:hAnsi="Times New Roman" w:cs="Times New Roman"/>
          <w:b w:val="0"/>
          <w:sz w:val="28"/>
          <w:szCs w:val="28"/>
        </w:rPr>
      </w:pPr>
      <w:bookmarkStart w:id="48" w:name="_Toc242362594"/>
      <w:r w:rsidRPr="0015472B">
        <w:rPr>
          <w:rFonts w:ascii="Times New Roman" w:hAnsi="Times New Roman" w:cs="Times New Roman"/>
          <w:b w:val="0"/>
          <w:sz w:val="28"/>
          <w:szCs w:val="28"/>
        </w:rPr>
        <w:t>Приложение № 4</w:t>
      </w:r>
      <w:bookmarkEnd w:id="48"/>
    </w:p>
    <w:p w14:paraId="48AE741D" w14:textId="77777777" w:rsidR="007E0B7C" w:rsidRPr="0015472B" w:rsidRDefault="007E0B7C" w:rsidP="007E0B7C">
      <w:pPr>
        <w:spacing w:line="276" w:lineRule="auto"/>
        <w:jc w:val="right"/>
        <w:rPr>
          <w:sz w:val="28"/>
          <w:szCs w:val="28"/>
        </w:rPr>
      </w:pPr>
      <w:r w:rsidRPr="0015472B">
        <w:rPr>
          <w:sz w:val="28"/>
          <w:szCs w:val="28"/>
        </w:rPr>
        <w:t xml:space="preserve">     к извещению о проведении запроса котировок </w:t>
      </w:r>
    </w:p>
    <w:p w14:paraId="67A95AF1" w14:textId="20E95155" w:rsidR="007E0B7C" w:rsidRPr="0015472B" w:rsidRDefault="007E0B7C" w:rsidP="007E0B7C">
      <w:pPr>
        <w:spacing w:line="276" w:lineRule="auto"/>
        <w:jc w:val="right"/>
        <w:rPr>
          <w:sz w:val="28"/>
          <w:szCs w:val="28"/>
        </w:rPr>
      </w:pPr>
      <w:r w:rsidRPr="0015472B">
        <w:rPr>
          <w:sz w:val="28"/>
          <w:szCs w:val="28"/>
        </w:rPr>
        <w:t xml:space="preserve">№ЮКЖД-ЗКЦ </w:t>
      </w:r>
      <w:r w:rsidR="00C606EC" w:rsidRPr="0015472B">
        <w:rPr>
          <w:sz w:val="28"/>
          <w:szCs w:val="28"/>
        </w:rPr>
        <w:t>026/</w:t>
      </w:r>
      <w:r w:rsidR="00D70A2D" w:rsidRPr="0015472B">
        <w:rPr>
          <w:sz w:val="28"/>
          <w:szCs w:val="28"/>
        </w:rPr>
        <w:t>126</w:t>
      </w:r>
    </w:p>
    <w:p w14:paraId="6712CAA8" w14:textId="77777777" w:rsidR="007E0B7C" w:rsidRPr="0015472B" w:rsidRDefault="007E0B7C" w:rsidP="007E0B7C">
      <w:pPr>
        <w:spacing w:line="276" w:lineRule="auto"/>
        <w:jc w:val="center"/>
        <w:rPr>
          <w:sz w:val="28"/>
          <w:szCs w:val="28"/>
        </w:rPr>
      </w:pPr>
    </w:p>
    <w:p w14:paraId="56F57994" w14:textId="77777777" w:rsidR="008633EF" w:rsidRPr="0015472B" w:rsidRDefault="008633EF" w:rsidP="007E0B7C">
      <w:pPr>
        <w:spacing w:line="276" w:lineRule="auto"/>
        <w:jc w:val="center"/>
        <w:rPr>
          <w:sz w:val="28"/>
          <w:szCs w:val="28"/>
        </w:rPr>
      </w:pPr>
      <w:r w:rsidRPr="0015472B">
        <w:rPr>
          <w:sz w:val="28"/>
          <w:szCs w:val="28"/>
        </w:rPr>
        <w:t>Форма технического предложения участника.</w:t>
      </w:r>
    </w:p>
    <w:p w14:paraId="224607D9" w14:textId="77777777" w:rsidR="008633EF" w:rsidRPr="0015472B" w:rsidRDefault="008633EF" w:rsidP="008633EF">
      <w:pPr>
        <w:spacing w:line="276" w:lineRule="auto"/>
        <w:jc w:val="center"/>
        <w:rPr>
          <w:bCs/>
          <w:sz w:val="28"/>
          <w:szCs w:val="28"/>
        </w:rPr>
      </w:pPr>
      <w:r w:rsidRPr="0015472B">
        <w:rPr>
          <w:bCs/>
          <w:sz w:val="28"/>
          <w:szCs w:val="28"/>
        </w:rPr>
        <w:t>Техническое предложение</w:t>
      </w:r>
    </w:p>
    <w:p w14:paraId="73A7C494" w14:textId="77777777" w:rsidR="008633EF" w:rsidRPr="0015472B" w:rsidRDefault="008633EF" w:rsidP="008633EF">
      <w:pPr>
        <w:spacing w:line="276" w:lineRule="auto"/>
        <w:ind w:left="397"/>
        <w:rPr>
          <w:bCs/>
          <w:i/>
          <w:sz w:val="28"/>
          <w:szCs w:val="28"/>
        </w:rPr>
      </w:pPr>
      <w:r w:rsidRPr="0015472B">
        <w:rPr>
          <w:bCs/>
          <w:i/>
          <w:sz w:val="28"/>
          <w:szCs w:val="28"/>
        </w:rPr>
        <w:t xml:space="preserve">Оформляется участником </w:t>
      </w:r>
    </w:p>
    <w:p w14:paraId="062D5D2D" w14:textId="77777777" w:rsidR="008633EF" w:rsidRPr="0015472B" w:rsidRDefault="008633EF" w:rsidP="008633EF">
      <w:pPr>
        <w:tabs>
          <w:tab w:val="left" w:pos="1905"/>
        </w:tabs>
        <w:spacing w:line="276" w:lineRule="auto"/>
        <w:ind w:left="397"/>
        <w:rPr>
          <w:bCs/>
          <w:sz w:val="22"/>
          <w:szCs w:val="22"/>
        </w:rPr>
      </w:pPr>
      <w:r w:rsidRPr="0015472B">
        <w:rPr>
          <w:bCs/>
          <w:sz w:val="22"/>
          <w:szCs w:val="22"/>
        </w:rPr>
        <w:tab/>
      </w:r>
    </w:p>
    <w:p w14:paraId="155C411F" w14:textId="77777777" w:rsidR="008633EF" w:rsidRPr="0015472B" w:rsidRDefault="008633EF" w:rsidP="004C27EC">
      <w:pPr>
        <w:pStyle w:val="33"/>
        <w:spacing w:line="276" w:lineRule="auto"/>
        <w:ind w:left="397"/>
        <w:rPr>
          <w:sz w:val="28"/>
          <w:szCs w:val="28"/>
        </w:rPr>
      </w:pPr>
      <w:r w:rsidRPr="0015472B">
        <w:rPr>
          <w:sz w:val="28"/>
          <w:szCs w:val="28"/>
        </w:rPr>
        <w:t>«____» _________ 20__ г.</w:t>
      </w:r>
    </w:p>
    <w:p w14:paraId="0F3AF777" w14:textId="77777777" w:rsidR="008633EF" w:rsidRPr="0015472B" w:rsidRDefault="008633EF" w:rsidP="008633EF">
      <w:pPr>
        <w:ind w:left="397"/>
        <w:rPr>
          <w:sz w:val="28"/>
          <w:szCs w:val="28"/>
        </w:rPr>
      </w:pPr>
      <w:r w:rsidRPr="0015472B">
        <w:rPr>
          <w:b/>
          <w:sz w:val="28"/>
          <w:szCs w:val="28"/>
        </w:rPr>
        <w:t>Наименование участника:</w:t>
      </w:r>
      <w:r w:rsidRPr="0015472B">
        <w:rPr>
          <w:sz w:val="28"/>
          <w:szCs w:val="28"/>
        </w:rPr>
        <w:t xml:space="preserve"> </w:t>
      </w:r>
    </w:p>
    <w:p w14:paraId="6434425B" w14:textId="77777777" w:rsidR="008633EF" w:rsidRPr="0015472B" w:rsidRDefault="008633EF" w:rsidP="008633EF">
      <w:pPr>
        <w:ind w:left="397"/>
        <w:rPr>
          <w:i/>
          <w:sz w:val="28"/>
          <w:szCs w:val="28"/>
        </w:rPr>
      </w:pPr>
      <w:r w:rsidRPr="0015472B">
        <w:rPr>
          <w:i/>
          <w:sz w:val="28"/>
          <w:szCs w:val="28"/>
        </w:rPr>
        <w:t>Наименование участника:</w:t>
      </w:r>
    </w:p>
    <w:p w14:paraId="43E28AC1" w14:textId="77777777" w:rsidR="008633EF" w:rsidRPr="0015472B" w:rsidRDefault="008633EF" w:rsidP="008633EF">
      <w:pPr>
        <w:ind w:left="397"/>
        <w:rPr>
          <w:i/>
          <w:sz w:val="28"/>
          <w:szCs w:val="28"/>
        </w:rPr>
      </w:pPr>
      <w:r w:rsidRPr="0015472B">
        <w:rPr>
          <w:i/>
          <w:sz w:val="28"/>
          <w:szCs w:val="28"/>
        </w:rPr>
        <w:t>Адрес:</w:t>
      </w:r>
    </w:p>
    <w:p w14:paraId="64F1E4F4" w14:textId="77777777" w:rsidR="008633EF" w:rsidRPr="0015472B" w:rsidRDefault="008633EF" w:rsidP="008633EF">
      <w:pPr>
        <w:ind w:left="397"/>
        <w:rPr>
          <w:i/>
          <w:sz w:val="28"/>
          <w:szCs w:val="28"/>
        </w:rPr>
      </w:pPr>
      <w:r w:rsidRPr="0015472B">
        <w:rPr>
          <w:i/>
          <w:sz w:val="28"/>
          <w:szCs w:val="28"/>
        </w:rPr>
        <w:t>Тел:</w:t>
      </w:r>
    </w:p>
    <w:p w14:paraId="2EE9527D" w14:textId="77777777" w:rsidR="008633EF" w:rsidRPr="0015472B" w:rsidRDefault="008633EF" w:rsidP="008633EF">
      <w:pPr>
        <w:tabs>
          <w:tab w:val="left" w:pos="7110"/>
        </w:tabs>
        <w:ind w:left="397"/>
        <w:rPr>
          <w:i/>
          <w:sz w:val="28"/>
          <w:szCs w:val="28"/>
        </w:rPr>
      </w:pPr>
      <w:r w:rsidRPr="0015472B">
        <w:rPr>
          <w:i/>
          <w:sz w:val="28"/>
          <w:szCs w:val="28"/>
        </w:rPr>
        <w:t>ИНН:</w:t>
      </w:r>
      <w:r w:rsidRPr="0015472B">
        <w:rPr>
          <w:i/>
          <w:sz w:val="28"/>
          <w:szCs w:val="28"/>
        </w:rPr>
        <w:tab/>
      </w:r>
    </w:p>
    <w:p w14:paraId="480E43D3" w14:textId="77777777" w:rsidR="008633EF" w:rsidRPr="0015472B" w:rsidRDefault="008633EF" w:rsidP="008633EF">
      <w:pPr>
        <w:ind w:left="283"/>
        <w:rPr>
          <w:b/>
        </w:rPr>
      </w:pPr>
    </w:p>
    <w:p w14:paraId="664CDB41" w14:textId="2C002A47" w:rsidR="000B4294" w:rsidRPr="0015472B" w:rsidRDefault="008633EF" w:rsidP="000B4294">
      <w:pPr>
        <w:ind w:left="283"/>
        <w:rPr>
          <w:b/>
          <w:bCs/>
        </w:rPr>
      </w:pPr>
      <w:r w:rsidRPr="0015472B">
        <w:rPr>
          <w:b/>
        </w:rPr>
        <w:t>Номер</w:t>
      </w:r>
      <w:r w:rsidR="004C27EC" w:rsidRPr="0015472B">
        <w:rPr>
          <w:b/>
        </w:rPr>
        <w:t xml:space="preserve"> и</w:t>
      </w:r>
      <w:r w:rsidRPr="0015472B">
        <w:rPr>
          <w:b/>
        </w:rPr>
        <w:t xml:space="preserve"> </w:t>
      </w:r>
      <w:r w:rsidR="004C27EC" w:rsidRPr="0015472B">
        <w:rPr>
          <w:b/>
        </w:rPr>
        <w:t xml:space="preserve">предмет </w:t>
      </w:r>
      <w:r w:rsidRPr="0015472B">
        <w:rPr>
          <w:b/>
        </w:rPr>
        <w:t xml:space="preserve">закупки </w:t>
      </w:r>
      <w:r w:rsidR="00E81508" w:rsidRPr="0015472B">
        <w:rPr>
          <w:b/>
          <w:bCs/>
        </w:rPr>
        <w:t xml:space="preserve">№ЮКЖД-ЗКЦ </w:t>
      </w:r>
      <w:r w:rsidR="00090611" w:rsidRPr="0015472B">
        <w:rPr>
          <w:b/>
          <w:bCs/>
        </w:rPr>
        <w:t>02</w:t>
      </w:r>
      <w:r w:rsidR="00B706AA" w:rsidRPr="0015472B">
        <w:rPr>
          <w:b/>
          <w:bCs/>
        </w:rPr>
        <w:t>6</w:t>
      </w:r>
      <w:r w:rsidR="00090611" w:rsidRPr="0015472B">
        <w:rPr>
          <w:b/>
          <w:bCs/>
        </w:rPr>
        <w:t>/</w:t>
      </w:r>
      <w:r w:rsidR="00D70A2D" w:rsidRPr="0015472B">
        <w:rPr>
          <w:b/>
          <w:bCs/>
        </w:rPr>
        <w:t>126</w:t>
      </w:r>
      <w:r w:rsidR="004C27EC" w:rsidRPr="0015472B">
        <w:rPr>
          <w:b/>
          <w:bCs/>
        </w:rPr>
        <w:t xml:space="preserve">; </w:t>
      </w:r>
      <w:r w:rsidR="00D11E5A" w:rsidRPr="0015472B">
        <w:rPr>
          <w:b/>
          <w:bCs/>
        </w:rPr>
        <w:t>поставка, доставка, установка в месте эксплуатации, сборка и пуско-наладка оборудования и инженерн</w:t>
      </w:r>
      <w:r w:rsidR="00D70A2D" w:rsidRPr="0015472B">
        <w:rPr>
          <w:b/>
          <w:bCs/>
        </w:rPr>
        <w:t>ых систем в модульном передвижн</w:t>
      </w:r>
      <w:r w:rsidR="00D11E5A" w:rsidRPr="0015472B">
        <w:rPr>
          <w:b/>
          <w:bCs/>
        </w:rPr>
        <w:t>ом домике для локомотивных бригад ЗАО «ЮКЖД».</w:t>
      </w:r>
    </w:p>
    <w:p w14:paraId="2D843224" w14:textId="77777777" w:rsidR="00EF227C" w:rsidRPr="0015472B" w:rsidRDefault="00EF227C" w:rsidP="000B4294">
      <w:pPr>
        <w:ind w:left="283"/>
        <w:rPr>
          <w:b/>
          <w:bCs/>
        </w:rPr>
      </w:pPr>
    </w:p>
    <w:tbl>
      <w:tblPr>
        <w:tblW w:w="15608" w:type="dxa"/>
        <w:tblInd w:w="-5" w:type="dxa"/>
        <w:tblLook w:val="04A0" w:firstRow="1" w:lastRow="0" w:firstColumn="1" w:lastColumn="0" w:noHBand="0" w:noVBand="1"/>
      </w:tblPr>
      <w:tblGrid>
        <w:gridCol w:w="707"/>
        <w:gridCol w:w="2239"/>
        <w:gridCol w:w="1614"/>
        <w:gridCol w:w="1819"/>
        <w:gridCol w:w="1843"/>
        <w:gridCol w:w="2551"/>
        <w:gridCol w:w="2127"/>
        <w:gridCol w:w="2708"/>
      </w:tblGrid>
      <w:tr w:rsidR="00643CA6" w:rsidRPr="0015472B" w14:paraId="4A6EE8E5" w14:textId="77777777" w:rsidTr="0075268D">
        <w:trPr>
          <w:trHeight w:val="664"/>
        </w:trPr>
        <w:tc>
          <w:tcPr>
            <w:tcW w:w="15608"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3846DA3" w14:textId="77777777" w:rsidR="00D557BB" w:rsidRPr="0015472B" w:rsidRDefault="00D557BB" w:rsidP="00D557BB">
            <w:pPr>
              <w:jc w:val="center"/>
              <w:rPr>
                <w:b/>
                <w:bCs/>
                <w:sz w:val="28"/>
                <w:szCs w:val="28"/>
                <w:lang w:val="hy-AM" w:eastAsia="hy-AM"/>
              </w:rPr>
            </w:pPr>
            <w:r w:rsidRPr="0015472B">
              <w:rPr>
                <w:b/>
                <w:bCs/>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643CA6" w:rsidRPr="0015472B" w14:paraId="6DEEB05B" w14:textId="77777777" w:rsidTr="00FA3D94">
        <w:trPr>
          <w:trHeight w:val="334"/>
        </w:trPr>
        <w:tc>
          <w:tcPr>
            <w:tcW w:w="707" w:type="dxa"/>
            <w:tcBorders>
              <w:top w:val="nil"/>
              <w:left w:val="single" w:sz="4" w:space="0" w:color="auto"/>
              <w:bottom w:val="single" w:sz="4" w:space="0" w:color="auto"/>
              <w:right w:val="single" w:sz="4" w:space="0" w:color="auto"/>
            </w:tcBorders>
            <w:shd w:val="clear" w:color="000000" w:fill="FFFFFF"/>
            <w:vAlign w:val="center"/>
            <w:hideMark/>
          </w:tcPr>
          <w:p w14:paraId="1BE97B80" w14:textId="77777777" w:rsidR="00FA3D94" w:rsidRPr="0015472B" w:rsidRDefault="00FA3D94" w:rsidP="00D557BB">
            <w:pPr>
              <w:jc w:val="center"/>
              <w:rPr>
                <w:b/>
                <w:bCs/>
                <w:sz w:val="16"/>
                <w:szCs w:val="16"/>
                <w:lang w:val="hy-AM" w:eastAsia="hy-AM"/>
              </w:rPr>
            </w:pPr>
            <w:r w:rsidRPr="0015472B">
              <w:rPr>
                <w:b/>
                <w:bCs/>
                <w:sz w:val="16"/>
                <w:szCs w:val="16"/>
                <w:lang w:eastAsia="hy-AM"/>
              </w:rPr>
              <w:t>№</w:t>
            </w:r>
          </w:p>
        </w:tc>
        <w:tc>
          <w:tcPr>
            <w:tcW w:w="2239" w:type="dxa"/>
            <w:tcBorders>
              <w:top w:val="nil"/>
              <w:left w:val="nil"/>
              <w:bottom w:val="single" w:sz="4" w:space="0" w:color="auto"/>
              <w:right w:val="single" w:sz="4" w:space="0" w:color="auto"/>
            </w:tcBorders>
            <w:shd w:val="clear" w:color="000000" w:fill="FFFFFF"/>
            <w:vAlign w:val="center"/>
            <w:hideMark/>
          </w:tcPr>
          <w:p w14:paraId="67339CF6" w14:textId="77777777" w:rsidR="00FA3D94" w:rsidRPr="0015472B" w:rsidRDefault="00FA3D94" w:rsidP="00D557BB">
            <w:pPr>
              <w:jc w:val="center"/>
              <w:rPr>
                <w:b/>
                <w:bCs/>
                <w:sz w:val="16"/>
                <w:szCs w:val="16"/>
                <w:lang w:val="hy-AM" w:eastAsia="hy-AM"/>
              </w:rPr>
            </w:pPr>
            <w:r w:rsidRPr="0015472B">
              <w:rPr>
                <w:b/>
                <w:bCs/>
                <w:sz w:val="16"/>
                <w:szCs w:val="16"/>
                <w:lang w:eastAsia="hy-AM"/>
              </w:rPr>
              <w:t>Название продукции/услуги</w:t>
            </w:r>
          </w:p>
        </w:tc>
        <w:tc>
          <w:tcPr>
            <w:tcW w:w="1614" w:type="dxa"/>
            <w:tcBorders>
              <w:top w:val="nil"/>
              <w:left w:val="nil"/>
              <w:bottom w:val="single" w:sz="4" w:space="0" w:color="auto"/>
              <w:right w:val="single" w:sz="4" w:space="0" w:color="auto"/>
            </w:tcBorders>
            <w:shd w:val="clear" w:color="000000" w:fill="FFFFFF"/>
            <w:vAlign w:val="center"/>
            <w:hideMark/>
          </w:tcPr>
          <w:p w14:paraId="5188DBD7" w14:textId="77777777" w:rsidR="00FA3D94" w:rsidRPr="0015472B" w:rsidRDefault="00FA3D94" w:rsidP="00D557BB">
            <w:pPr>
              <w:jc w:val="center"/>
              <w:rPr>
                <w:b/>
                <w:bCs/>
                <w:sz w:val="16"/>
                <w:szCs w:val="16"/>
                <w:lang w:val="hy-AM" w:eastAsia="hy-AM"/>
              </w:rPr>
            </w:pPr>
            <w:r w:rsidRPr="0015472B">
              <w:rPr>
                <w:b/>
                <w:bCs/>
                <w:sz w:val="16"/>
                <w:szCs w:val="16"/>
                <w:lang w:eastAsia="hy-AM"/>
              </w:rPr>
              <w:t>Ед изм</w:t>
            </w:r>
          </w:p>
        </w:tc>
        <w:tc>
          <w:tcPr>
            <w:tcW w:w="1819" w:type="dxa"/>
            <w:tcBorders>
              <w:top w:val="nil"/>
              <w:left w:val="nil"/>
              <w:bottom w:val="single" w:sz="4" w:space="0" w:color="auto"/>
              <w:right w:val="single" w:sz="4" w:space="0" w:color="auto"/>
            </w:tcBorders>
            <w:shd w:val="clear" w:color="000000" w:fill="FFFFFF"/>
            <w:vAlign w:val="center"/>
            <w:hideMark/>
          </w:tcPr>
          <w:p w14:paraId="0A66957C" w14:textId="77777777" w:rsidR="00FA3D94" w:rsidRPr="0015472B" w:rsidRDefault="00FA3D94" w:rsidP="00D557BB">
            <w:pPr>
              <w:jc w:val="center"/>
              <w:rPr>
                <w:b/>
                <w:bCs/>
                <w:sz w:val="16"/>
                <w:szCs w:val="16"/>
                <w:lang w:val="hy-AM" w:eastAsia="hy-AM"/>
              </w:rPr>
            </w:pPr>
            <w:r w:rsidRPr="0015472B">
              <w:rPr>
                <w:b/>
                <w:bCs/>
                <w:sz w:val="16"/>
                <w:szCs w:val="16"/>
                <w:lang w:eastAsia="hy-AM"/>
              </w:rPr>
              <w:t>К-во</w:t>
            </w:r>
          </w:p>
        </w:tc>
        <w:tc>
          <w:tcPr>
            <w:tcW w:w="1843" w:type="dxa"/>
            <w:tcBorders>
              <w:top w:val="nil"/>
              <w:left w:val="nil"/>
              <w:bottom w:val="single" w:sz="4" w:space="0" w:color="auto"/>
              <w:right w:val="single" w:sz="4" w:space="0" w:color="auto"/>
            </w:tcBorders>
            <w:shd w:val="clear" w:color="000000" w:fill="FFFFFF"/>
            <w:vAlign w:val="center"/>
            <w:hideMark/>
          </w:tcPr>
          <w:p w14:paraId="1C816960" w14:textId="6EF570B8" w:rsidR="00FA3D94" w:rsidRPr="0015472B" w:rsidRDefault="00FA3D94" w:rsidP="00B82936">
            <w:pPr>
              <w:jc w:val="center"/>
              <w:rPr>
                <w:b/>
                <w:bCs/>
                <w:sz w:val="16"/>
                <w:szCs w:val="16"/>
                <w:lang w:val="hy-AM" w:eastAsia="hy-AM"/>
              </w:rPr>
            </w:pPr>
            <w:r w:rsidRPr="0015472B">
              <w:rPr>
                <w:b/>
                <w:bCs/>
                <w:sz w:val="16"/>
                <w:szCs w:val="16"/>
                <w:lang w:eastAsia="hy-AM"/>
              </w:rPr>
              <w:t xml:space="preserve"> Цена в драмах РА без НДС </w:t>
            </w:r>
          </w:p>
        </w:tc>
        <w:tc>
          <w:tcPr>
            <w:tcW w:w="2551" w:type="dxa"/>
            <w:tcBorders>
              <w:top w:val="nil"/>
              <w:left w:val="nil"/>
              <w:bottom w:val="single" w:sz="4" w:space="0" w:color="auto"/>
              <w:right w:val="single" w:sz="4" w:space="0" w:color="auto"/>
            </w:tcBorders>
            <w:shd w:val="clear" w:color="000000" w:fill="FFFFFF"/>
            <w:vAlign w:val="center"/>
            <w:hideMark/>
          </w:tcPr>
          <w:p w14:paraId="2BB44B9D" w14:textId="19C27559" w:rsidR="00FA3D94" w:rsidRPr="0015472B" w:rsidRDefault="00FA3D94" w:rsidP="002E41B4">
            <w:pPr>
              <w:jc w:val="center"/>
              <w:rPr>
                <w:b/>
                <w:bCs/>
                <w:sz w:val="16"/>
                <w:szCs w:val="16"/>
                <w:lang w:val="hy-AM" w:eastAsia="hy-AM"/>
              </w:rPr>
            </w:pPr>
            <w:r w:rsidRPr="0015472B">
              <w:rPr>
                <w:b/>
                <w:bCs/>
                <w:sz w:val="16"/>
                <w:szCs w:val="16"/>
                <w:lang w:eastAsia="hy-AM"/>
              </w:rPr>
              <w:t xml:space="preserve"> Сумма в драмах РА без НДС</w:t>
            </w:r>
          </w:p>
        </w:tc>
        <w:tc>
          <w:tcPr>
            <w:tcW w:w="2127" w:type="dxa"/>
            <w:tcBorders>
              <w:top w:val="nil"/>
              <w:left w:val="nil"/>
              <w:bottom w:val="single" w:sz="4" w:space="0" w:color="auto"/>
              <w:right w:val="single" w:sz="4" w:space="0" w:color="auto"/>
            </w:tcBorders>
            <w:shd w:val="clear" w:color="000000" w:fill="FFFFFF"/>
            <w:vAlign w:val="center"/>
            <w:hideMark/>
          </w:tcPr>
          <w:p w14:paraId="3EC5814E" w14:textId="323F5212" w:rsidR="00FA3D94" w:rsidRPr="0015472B" w:rsidRDefault="00FA3D94" w:rsidP="00D557BB">
            <w:pPr>
              <w:jc w:val="center"/>
              <w:rPr>
                <w:b/>
                <w:bCs/>
                <w:sz w:val="16"/>
                <w:szCs w:val="16"/>
                <w:lang w:val="hy-AM" w:eastAsia="hy-AM"/>
              </w:rPr>
            </w:pPr>
            <w:r w:rsidRPr="0015472B">
              <w:rPr>
                <w:b/>
                <w:bCs/>
                <w:sz w:val="16"/>
                <w:szCs w:val="16"/>
                <w:lang w:eastAsia="hy-AM"/>
              </w:rPr>
              <w:t xml:space="preserve"> Цена  в драмах РА с НДС </w:t>
            </w:r>
            <w:r w:rsidRPr="0015472B">
              <w:rPr>
                <w:rStyle w:val="a7"/>
                <w:b/>
                <w:bCs/>
                <w:sz w:val="16"/>
                <w:szCs w:val="16"/>
                <w:lang w:eastAsia="hy-AM"/>
              </w:rPr>
              <w:footnoteReference w:id="1"/>
            </w:r>
          </w:p>
        </w:tc>
        <w:tc>
          <w:tcPr>
            <w:tcW w:w="2708" w:type="dxa"/>
            <w:tcBorders>
              <w:top w:val="nil"/>
              <w:left w:val="nil"/>
              <w:bottom w:val="single" w:sz="4" w:space="0" w:color="auto"/>
              <w:right w:val="single" w:sz="4" w:space="0" w:color="auto"/>
            </w:tcBorders>
            <w:shd w:val="clear" w:color="000000" w:fill="FFFFFF"/>
            <w:vAlign w:val="center"/>
            <w:hideMark/>
          </w:tcPr>
          <w:p w14:paraId="39FE5AD0" w14:textId="76608C61" w:rsidR="00FA3D94" w:rsidRPr="0015472B" w:rsidRDefault="00FA3D94" w:rsidP="00D557BB">
            <w:pPr>
              <w:jc w:val="center"/>
              <w:rPr>
                <w:b/>
                <w:bCs/>
                <w:sz w:val="16"/>
                <w:szCs w:val="16"/>
                <w:lang w:val="hy-AM" w:eastAsia="hy-AM"/>
              </w:rPr>
            </w:pPr>
            <w:r w:rsidRPr="0015472B">
              <w:rPr>
                <w:b/>
                <w:bCs/>
                <w:sz w:val="16"/>
                <w:szCs w:val="16"/>
                <w:lang w:eastAsia="hy-AM"/>
              </w:rPr>
              <w:t xml:space="preserve"> Сумма в драмах РА с НДС </w:t>
            </w:r>
          </w:p>
        </w:tc>
      </w:tr>
      <w:tr w:rsidR="00643CA6" w:rsidRPr="0015472B" w14:paraId="33313FF3" w14:textId="77777777" w:rsidTr="00FA3D94">
        <w:trPr>
          <w:trHeight w:val="490"/>
        </w:trPr>
        <w:tc>
          <w:tcPr>
            <w:tcW w:w="707" w:type="dxa"/>
            <w:tcBorders>
              <w:top w:val="nil"/>
              <w:left w:val="single" w:sz="4" w:space="0" w:color="auto"/>
              <w:bottom w:val="single" w:sz="4" w:space="0" w:color="auto"/>
              <w:right w:val="single" w:sz="4" w:space="0" w:color="auto"/>
            </w:tcBorders>
            <w:shd w:val="clear" w:color="000000" w:fill="FFFFFF"/>
            <w:vAlign w:val="center"/>
            <w:hideMark/>
          </w:tcPr>
          <w:p w14:paraId="78F0883E" w14:textId="77777777" w:rsidR="00FA3D94" w:rsidRPr="0015472B" w:rsidRDefault="00FA3D94" w:rsidP="0083738C">
            <w:pPr>
              <w:jc w:val="center"/>
              <w:rPr>
                <w:sz w:val="16"/>
                <w:szCs w:val="16"/>
                <w:lang w:val="hy-AM" w:eastAsia="hy-AM"/>
              </w:rPr>
            </w:pPr>
            <w:r w:rsidRPr="0015472B">
              <w:rPr>
                <w:bCs/>
                <w:sz w:val="16"/>
                <w:szCs w:val="16"/>
                <w:lang w:eastAsia="hy-AM"/>
              </w:rPr>
              <w:t>1</w:t>
            </w:r>
          </w:p>
        </w:tc>
        <w:tc>
          <w:tcPr>
            <w:tcW w:w="2239" w:type="dxa"/>
            <w:tcBorders>
              <w:top w:val="nil"/>
              <w:left w:val="nil"/>
              <w:bottom w:val="single" w:sz="4" w:space="0" w:color="auto"/>
              <w:right w:val="single" w:sz="4" w:space="0" w:color="auto"/>
            </w:tcBorders>
            <w:shd w:val="clear" w:color="000000" w:fill="FFFFFF"/>
            <w:vAlign w:val="center"/>
            <w:hideMark/>
          </w:tcPr>
          <w:p w14:paraId="3EA7B606" w14:textId="77777777" w:rsidR="00FA3D94" w:rsidRPr="0015472B" w:rsidRDefault="00FA3D94" w:rsidP="00D557BB">
            <w:pPr>
              <w:jc w:val="center"/>
              <w:rPr>
                <w:sz w:val="16"/>
                <w:szCs w:val="16"/>
                <w:lang w:val="hy-AM" w:eastAsia="hy-AM"/>
              </w:rPr>
            </w:pPr>
            <w:r w:rsidRPr="0015472B">
              <w:rPr>
                <w:bCs/>
                <w:sz w:val="16"/>
                <w:szCs w:val="16"/>
                <w:lang w:eastAsia="hy-AM"/>
              </w:rPr>
              <w:t>Указать наименование</w:t>
            </w:r>
          </w:p>
        </w:tc>
        <w:tc>
          <w:tcPr>
            <w:tcW w:w="1614" w:type="dxa"/>
            <w:tcBorders>
              <w:top w:val="nil"/>
              <w:left w:val="nil"/>
              <w:bottom w:val="single" w:sz="4" w:space="0" w:color="auto"/>
              <w:right w:val="single" w:sz="4" w:space="0" w:color="auto"/>
            </w:tcBorders>
            <w:shd w:val="clear" w:color="000000" w:fill="FFFFFF"/>
            <w:vAlign w:val="center"/>
            <w:hideMark/>
          </w:tcPr>
          <w:p w14:paraId="0B5762FE" w14:textId="77777777" w:rsidR="00FA3D94" w:rsidRPr="0015472B" w:rsidRDefault="00FA3D94" w:rsidP="00D557BB">
            <w:pPr>
              <w:jc w:val="center"/>
              <w:rPr>
                <w:sz w:val="16"/>
                <w:szCs w:val="16"/>
                <w:lang w:val="hy-AM" w:eastAsia="hy-AM"/>
              </w:rPr>
            </w:pPr>
            <w:r w:rsidRPr="0015472B">
              <w:rPr>
                <w:bCs/>
                <w:sz w:val="16"/>
                <w:szCs w:val="16"/>
                <w:lang w:eastAsia="hy-AM"/>
              </w:rPr>
              <w:t>Указать единицу измерения</w:t>
            </w:r>
          </w:p>
        </w:tc>
        <w:tc>
          <w:tcPr>
            <w:tcW w:w="1819" w:type="dxa"/>
            <w:tcBorders>
              <w:top w:val="nil"/>
              <w:left w:val="nil"/>
              <w:bottom w:val="single" w:sz="4" w:space="0" w:color="auto"/>
              <w:right w:val="single" w:sz="4" w:space="0" w:color="auto"/>
            </w:tcBorders>
            <w:shd w:val="clear" w:color="000000" w:fill="FFFFFF"/>
            <w:vAlign w:val="center"/>
            <w:hideMark/>
          </w:tcPr>
          <w:p w14:paraId="327D5A74" w14:textId="77777777" w:rsidR="00FA3D94" w:rsidRPr="0015472B" w:rsidRDefault="00FA3D94" w:rsidP="00D557BB">
            <w:pPr>
              <w:jc w:val="center"/>
              <w:rPr>
                <w:sz w:val="16"/>
                <w:szCs w:val="16"/>
                <w:lang w:val="hy-AM" w:eastAsia="hy-AM"/>
              </w:rPr>
            </w:pPr>
            <w:r w:rsidRPr="0015472B">
              <w:rPr>
                <w:bCs/>
                <w:sz w:val="16"/>
                <w:szCs w:val="16"/>
                <w:lang w:eastAsia="hy-AM"/>
              </w:rPr>
              <w:t>Указать количество</w:t>
            </w:r>
          </w:p>
        </w:tc>
        <w:tc>
          <w:tcPr>
            <w:tcW w:w="1843" w:type="dxa"/>
            <w:tcBorders>
              <w:top w:val="nil"/>
              <w:left w:val="nil"/>
              <w:bottom w:val="single" w:sz="4" w:space="0" w:color="auto"/>
              <w:right w:val="single" w:sz="4" w:space="0" w:color="auto"/>
            </w:tcBorders>
            <w:shd w:val="clear" w:color="000000" w:fill="FFFFFF"/>
            <w:vAlign w:val="center"/>
            <w:hideMark/>
          </w:tcPr>
          <w:p w14:paraId="0E03E61E" w14:textId="77F8A93C" w:rsidR="00FA3D94" w:rsidRPr="0015472B" w:rsidRDefault="00FA3D94" w:rsidP="00D557BB">
            <w:pPr>
              <w:jc w:val="center"/>
              <w:rPr>
                <w:sz w:val="16"/>
                <w:szCs w:val="16"/>
                <w:lang w:val="hy-AM" w:eastAsia="hy-AM"/>
              </w:rPr>
            </w:pPr>
            <w:r w:rsidRPr="0015472B">
              <w:rPr>
                <w:bCs/>
                <w:sz w:val="16"/>
                <w:szCs w:val="16"/>
                <w:lang w:eastAsia="hy-AM"/>
              </w:rPr>
              <w:t xml:space="preserve">Указать цену в драмах РА без НДС </w:t>
            </w:r>
          </w:p>
        </w:tc>
        <w:tc>
          <w:tcPr>
            <w:tcW w:w="2551" w:type="dxa"/>
            <w:tcBorders>
              <w:top w:val="nil"/>
              <w:left w:val="nil"/>
              <w:bottom w:val="single" w:sz="4" w:space="0" w:color="auto"/>
              <w:right w:val="single" w:sz="4" w:space="0" w:color="auto"/>
            </w:tcBorders>
            <w:shd w:val="clear" w:color="000000" w:fill="FFFFFF"/>
            <w:vAlign w:val="center"/>
            <w:hideMark/>
          </w:tcPr>
          <w:p w14:paraId="469FB56F" w14:textId="27E6AAD4" w:rsidR="00FA3D94" w:rsidRPr="0015472B" w:rsidRDefault="00FA3D94" w:rsidP="00D557BB">
            <w:pPr>
              <w:jc w:val="center"/>
              <w:rPr>
                <w:sz w:val="16"/>
                <w:szCs w:val="16"/>
                <w:lang w:val="hy-AM" w:eastAsia="hy-AM"/>
              </w:rPr>
            </w:pPr>
            <w:r w:rsidRPr="0015472B">
              <w:rPr>
                <w:bCs/>
                <w:sz w:val="16"/>
                <w:szCs w:val="16"/>
                <w:lang w:eastAsia="hy-AM"/>
              </w:rPr>
              <w:t xml:space="preserve">Указать сумму в драмах РА без НДС </w:t>
            </w:r>
          </w:p>
        </w:tc>
        <w:tc>
          <w:tcPr>
            <w:tcW w:w="2127" w:type="dxa"/>
            <w:tcBorders>
              <w:top w:val="nil"/>
              <w:left w:val="nil"/>
              <w:bottom w:val="single" w:sz="4" w:space="0" w:color="auto"/>
              <w:right w:val="single" w:sz="4" w:space="0" w:color="auto"/>
            </w:tcBorders>
            <w:shd w:val="clear" w:color="000000" w:fill="FFFFFF"/>
            <w:vAlign w:val="center"/>
            <w:hideMark/>
          </w:tcPr>
          <w:p w14:paraId="7800476D" w14:textId="2D548C0E" w:rsidR="00FA3D94" w:rsidRPr="0015472B" w:rsidRDefault="00FA3D94" w:rsidP="00B82936">
            <w:pPr>
              <w:jc w:val="center"/>
              <w:rPr>
                <w:sz w:val="16"/>
                <w:szCs w:val="16"/>
                <w:lang w:val="hy-AM" w:eastAsia="hy-AM"/>
              </w:rPr>
            </w:pPr>
            <w:r w:rsidRPr="0015472B">
              <w:rPr>
                <w:bCs/>
                <w:sz w:val="16"/>
                <w:szCs w:val="16"/>
                <w:lang w:eastAsia="hy-AM"/>
              </w:rPr>
              <w:t xml:space="preserve">Указать цену в драмах РА с НДС </w:t>
            </w:r>
          </w:p>
        </w:tc>
        <w:tc>
          <w:tcPr>
            <w:tcW w:w="2708" w:type="dxa"/>
            <w:tcBorders>
              <w:top w:val="nil"/>
              <w:left w:val="nil"/>
              <w:bottom w:val="single" w:sz="4" w:space="0" w:color="auto"/>
              <w:right w:val="single" w:sz="4" w:space="0" w:color="auto"/>
            </w:tcBorders>
            <w:shd w:val="clear" w:color="000000" w:fill="FFFFFF"/>
            <w:vAlign w:val="center"/>
            <w:hideMark/>
          </w:tcPr>
          <w:p w14:paraId="3DC11436" w14:textId="279F5EDE" w:rsidR="00FA3D94" w:rsidRPr="0015472B" w:rsidRDefault="00FA3D94" w:rsidP="00B82936">
            <w:pPr>
              <w:jc w:val="center"/>
              <w:rPr>
                <w:sz w:val="16"/>
                <w:szCs w:val="16"/>
                <w:lang w:val="hy-AM" w:eastAsia="hy-AM"/>
              </w:rPr>
            </w:pPr>
            <w:r w:rsidRPr="0015472B">
              <w:rPr>
                <w:bCs/>
                <w:sz w:val="16"/>
                <w:szCs w:val="16"/>
                <w:lang w:eastAsia="hy-AM"/>
              </w:rPr>
              <w:t xml:space="preserve">Указать сумму  в драмах РА с НДС </w:t>
            </w:r>
          </w:p>
        </w:tc>
      </w:tr>
      <w:tr w:rsidR="00643CA6" w:rsidRPr="0015472B" w14:paraId="2A9F147C" w14:textId="77777777" w:rsidTr="00FA3D94">
        <w:trPr>
          <w:trHeight w:val="518"/>
        </w:trPr>
        <w:tc>
          <w:tcPr>
            <w:tcW w:w="707" w:type="dxa"/>
            <w:tcBorders>
              <w:top w:val="nil"/>
              <w:left w:val="single" w:sz="4" w:space="0" w:color="auto"/>
              <w:bottom w:val="single" w:sz="4" w:space="0" w:color="auto"/>
              <w:right w:val="single" w:sz="4" w:space="0" w:color="auto"/>
            </w:tcBorders>
            <w:shd w:val="clear" w:color="000000" w:fill="FFFFFF"/>
            <w:vAlign w:val="center"/>
            <w:hideMark/>
          </w:tcPr>
          <w:p w14:paraId="7D9521D4" w14:textId="77777777" w:rsidR="00FA3D94" w:rsidRPr="0015472B" w:rsidRDefault="00FA3D94" w:rsidP="00D557BB">
            <w:pPr>
              <w:rPr>
                <w:sz w:val="16"/>
                <w:szCs w:val="16"/>
                <w:lang w:val="hy-AM" w:eastAsia="hy-AM"/>
              </w:rPr>
            </w:pPr>
            <w:r w:rsidRPr="0015472B">
              <w:rPr>
                <w:bCs/>
                <w:sz w:val="16"/>
                <w:szCs w:val="16"/>
                <w:lang w:eastAsia="hy-AM"/>
              </w:rPr>
              <w:t>Итого:</w:t>
            </w:r>
          </w:p>
        </w:tc>
        <w:tc>
          <w:tcPr>
            <w:tcW w:w="2239" w:type="dxa"/>
            <w:tcBorders>
              <w:top w:val="nil"/>
              <w:left w:val="nil"/>
              <w:bottom w:val="single" w:sz="4" w:space="0" w:color="auto"/>
              <w:right w:val="single" w:sz="4" w:space="0" w:color="auto"/>
            </w:tcBorders>
            <w:shd w:val="clear" w:color="000000" w:fill="FFFFFF"/>
            <w:vAlign w:val="center"/>
            <w:hideMark/>
          </w:tcPr>
          <w:p w14:paraId="5D3FAE23" w14:textId="77777777" w:rsidR="00FA3D94" w:rsidRPr="0015472B" w:rsidRDefault="00FA3D94" w:rsidP="00D557BB">
            <w:pPr>
              <w:rPr>
                <w:sz w:val="16"/>
                <w:szCs w:val="16"/>
                <w:lang w:val="hy-AM" w:eastAsia="hy-AM"/>
              </w:rPr>
            </w:pPr>
            <w:r w:rsidRPr="0015472B">
              <w:rPr>
                <w:bCs/>
                <w:sz w:val="16"/>
                <w:szCs w:val="16"/>
                <w:lang w:eastAsia="hy-AM"/>
              </w:rPr>
              <w:t> </w:t>
            </w:r>
          </w:p>
        </w:tc>
        <w:tc>
          <w:tcPr>
            <w:tcW w:w="1614" w:type="dxa"/>
            <w:tcBorders>
              <w:top w:val="nil"/>
              <w:left w:val="nil"/>
              <w:bottom w:val="single" w:sz="4" w:space="0" w:color="auto"/>
              <w:right w:val="single" w:sz="4" w:space="0" w:color="auto"/>
            </w:tcBorders>
            <w:shd w:val="clear" w:color="000000" w:fill="FFFFFF"/>
            <w:vAlign w:val="center"/>
            <w:hideMark/>
          </w:tcPr>
          <w:p w14:paraId="6F0852BF" w14:textId="77777777" w:rsidR="00FA3D94" w:rsidRPr="0015472B" w:rsidRDefault="00FA3D94" w:rsidP="00D557BB">
            <w:pPr>
              <w:rPr>
                <w:sz w:val="16"/>
                <w:szCs w:val="16"/>
                <w:lang w:val="hy-AM" w:eastAsia="hy-AM"/>
              </w:rPr>
            </w:pPr>
            <w:r w:rsidRPr="0015472B">
              <w:rPr>
                <w:bCs/>
                <w:sz w:val="16"/>
                <w:szCs w:val="16"/>
                <w:lang w:eastAsia="hy-AM"/>
              </w:rPr>
              <w:t> </w:t>
            </w:r>
          </w:p>
        </w:tc>
        <w:tc>
          <w:tcPr>
            <w:tcW w:w="1819" w:type="dxa"/>
            <w:tcBorders>
              <w:top w:val="nil"/>
              <w:left w:val="nil"/>
              <w:bottom w:val="single" w:sz="4" w:space="0" w:color="auto"/>
              <w:right w:val="single" w:sz="4" w:space="0" w:color="auto"/>
            </w:tcBorders>
            <w:shd w:val="clear" w:color="000000" w:fill="FFFFFF"/>
            <w:vAlign w:val="center"/>
            <w:hideMark/>
          </w:tcPr>
          <w:p w14:paraId="2D5B6804" w14:textId="77777777" w:rsidR="00FA3D94" w:rsidRPr="0015472B" w:rsidRDefault="00FA3D94" w:rsidP="00D557BB">
            <w:pPr>
              <w:rPr>
                <w:sz w:val="16"/>
                <w:szCs w:val="16"/>
                <w:lang w:val="hy-AM" w:eastAsia="hy-AM"/>
              </w:rPr>
            </w:pPr>
            <w:r w:rsidRPr="0015472B">
              <w:rPr>
                <w:bCs/>
                <w:sz w:val="16"/>
                <w:szCs w:val="16"/>
                <w:lang w:eastAsia="hy-AM"/>
              </w:rPr>
              <w:t> </w:t>
            </w:r>
          </w:p>
        </w:tc>
        <w:tc>
          <w:tcPr>
            <w:tcW w:w="1843" w:type="dxa"/>
            <w:tcBorders>
              <w:top w:val="nil"/>
              <w:left w:val="nil"/>
              <w:bottom w:val="single" w:sz="4" w:space="0" w:color="auto"/>
              <w:right w:val="single" w:sz="4" w:space="0" w:color="auto"/>
            </w:tcBorders>
            <w:shd w:val="clear" w:color="000000" w:fill="FFFFFF"/>
            <w:vAlign w:val="center"/>
            <w:hideMark/>
          </w:tcPr>
          <w:p w14:paraId="2F4AE5AC" w14:textId="77777777" w:rsidR="00FA3D94" w:rsidRPr="0015472B" w:rsidRDefault="00FA3D94" w:rsidP="00D557BB">
            <w:pPr>
              <w:rPr>
                <w:sz w:val="16"/>
                <w:szCs w:val="16"/>
                <w:lang w:val="hy-AM" w:eastAsia="hy-AM"/>
              </w:rPr>
            </w:pPr>
            <w:r w:rsidRPr="0015472B">
              <w:rPr>
                <w:bCs/>
                <w:sz w:val="16"/>
                <w:szCs w:val="16"/>
                <w:lang w:eastAsia="hy-AM"/>
              </w:rPr>
              <w:t> </w:t>
            </w:r>
          </w:p>
          <w:p w14:paraId="1E76FF79" w14:textId="7585F668" w:rsidR="00FA3D94" w:rsidRPr="0015472B" w:rsidRDefault="00FA3D94" w:rsidP="00D557BB">
            <w:pPr>
              <w:rPr>
                <w:sz w:val="16"/>
                <w:szCs w:val="16"/>
                <w:lang w:val="hy-AM" w:eastAsia="hy-AM"/>
              </w:rPr>
            </w:pPr>
            <w:r w:rsidRPr="0015472B">
              <w:rPr>
                <w:bCs/>
                <w:sz w:val="16"/>
                <w:szCs w:val="16"/>
                <w:lang w:eastAsia="hy-AM"/>
              </w:rPr>
              <w:t> </w:t>
            </w:r>
          </w:p>
        </w:tc>
        <w:tc>
          <w:tcPr>
            <w:tcW w:w="2551" w:type="dxa"/>
            <w:tcBorders>
              <w:top w:val="nil"/>
              <w:left w:val="nil"/>
              <w:bottom w:val="single" w:sz="4" w:space="0" w:color="auto"/>
              <w:right w:val="single" w:sz="4" w:space="0" w:color="auto"/>
            </w:tcBorders>
            <w:shd w:val="clear" w:color="000000" w:fill="FFFFFF"/>
            <w:vAlign w:val="center"/>
            <w:hideMark/>
          </w:tcPr>
          <w:p w14:paraId="5C18A83E" w14:textId="09EB9CEB" w:rsidR="00FA3D94" w:rsidRPr="0015472B" w:rsidRDefault="00FA3D94" w:rsidP="00D557BB">
            <w:pPr>
              <w:rPr>
                <w:sz w:val="16"/>
                <w:szCs w:val="16"/>
                <w:lang w:val="hy-AM" w:eastAsia="hy-AM"/>
              </w:rPr>
            </w:pPr>
            <w:r w:rsidRPr="0015472B">
              <w:rPr>
                <w:bCs/>
                <w:sz w:val="16"/>
                <w:szCs w:val="16"/>
                <w:lang w:eastAsia="hy-AM"/>
              </w:rPr>
              <w:t> </w:t>
            </w:r>
            <w:r w:rsidR="00D11E5A" w:rsidRPr="0015472B">
              <w:rPr>
                <w:bCs/>
                <w:sz w:val="16"/>
                <w:szCs w:val="16"/>
                <w:lang w:eastAsia="hy-AM"/>
              </w:rPr>
              <w:t>Указать сумму в драмах РА без НДС</w:t>
            </w:r>
          </w:p>
          <w:p w14:paraId="113839A3" w14:textId="7DEBDA0A" w:rsidR="00FA3D94" w:rsidRPr="0015472B" w:rsidRDefault="00FA3D94" w:rsidP="00D557BB">
            <w:pPr>
              <w:rPr>
                <w:rFonts w:ascii="Calibri" w:hAnsi="Calibri" w:cs="Calibri"/>
                <w:sz w:val="22"/>
                <w:szCs w:val="22"/>
                <w:lang w:val="hy-AM" w:eastAsia="hy-AM"/>
              </w:rPr>
            </w:pPr>
            <w:r w:rsidRPr="0015472B">
              <w:rPr>
                <w:rFonts w:ascii="Calibri" w:hAnsi="Calibri" w:cs="Calibri"/>
                <w:sz w:val="22"/>
                <w:szCs w:val="22"/>
                <w:lang w:eastAsia="hy-AM"/>
              </w:rPr>
              <w:t> </w:t>
            </w:r>
          </w:p>
        </w:tc>
        <w:tc>
          <w:tcPr>
            <w:tcW w:w="2127" w:type="dxa"/>
            <w:tcBorders>
              <w:top w:val="nil"/>
              <w:left w:val="nil"/>
              <w:bottom w:val="single" w:sz="4" w:space="0" w:color="auto"/>
              <w:right w:val="single" w:sz="4" w:space="0" w:color="auto"/>
            </w:tcBorders>
            <w:shd w:val="clear" w:color="000000" w:fill="FFFFFF"/>
            <w:vAlign w:val="center"/>
            <w:hideMark/>
          </w:tcPr>
          <w:p w14:paraId="3507CB80" w14:textId="19E89011" w:rsidR="00FA3D94" w:rsidRPr="0015472B" w:rsidRDefault="00FA3D94" w:rsidP="00FA3D94">
            <w:pPr>
              <w:jc w:val="center"/>
              <w:rPr>
                <w:sz w:val="16"/>
                <w:szCs w:val="16"/>
                <w:lang w:val="hy-AM" w:eastAsia="hy-AM"/>
              </w:rPr>
            </w:pPr>
          </w:p>
        </w:tc>
        <w:tc>
          <w:tcPr>
            <w:tcW w:w="2708" w:type="dxa"/>
            <w:tcBorders>
              <w:top w:val="nil"/>
              <w:left w:val="nil"/>
              <w:bottom w:val="single" w:sz="4" w:space="0" w:color="auto"/>
              <w:right w:val="single" w:sz="4" w:space="0" w:color="auto"/>
            </w:tcBorders>
            <w:shd w:val="clear" w:color="000000" w:fill="FFFFFF"/>
            <w:vAlign w:val="center"/>
            <w:hideMark/>
          </w:tcPr>
          <w:p w14:paraId="1065C0B8" w14:textId="5EA12315" w:rsidR="00FA3D94" w:rsidRPr="0015472B" w:rsidRDefault="00FA3D94" w:rsidP="00FA3D94">
            <w:pPr>
              <w:rPr>
                <w:sz w:val="16"/>
                <w:szCs w:val="16"/>
                <w:lang w:val="hy-AM" w:eastAsia="hy-AM"/>
              </w:rPr>
            </w:pPr>
            <w:r w:rsidRPr="0015472B">
              <w:rPr>
                <w:bCs/>
                <w:sz w:val="16"/>
                <w:szCs w:val="16"/>
                <w:lang w:eastAsia="hy-AM"/>
              </w:rPr>
              <w:t>Указать сумму  в драмах РА с НДС</w:t>
            </w:r>
          </w:p>
        </w:tc>
      </w:tr>
    </w:tbl>
    <w:p w14:paraId="6F853A97" w14:textId="77777777" w:rsidR="00EF227C" w:rsidRPr="0015472B" w:rsidRDefault="00EF227C" w:rsidP="0075268D">
      <w:pPr>
        <w:rPr>
          <w:b/>
        </w:rPr>
      </w:pPr>
    </w:p>
    <w:tbl>
      <w:tblPr>
        <w:tblW w:w="15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1"/>
        <w:gridCol w:w="3553"/>
        <w:gridCol w:w="1423"/>
        <w:gridCol w:w="7960"/>
      </w:tblGrid>
      <w:tr w:rsidR="00643CA6" w:rsidRPr="0015472B" w14:paraId="2C774C1C" w14:textId="77777777" w:rsidTr="00604997">
        <w:trPr>
          <w:trHeight w:val="862"/>
        </w:trPr>
        <w:tc>
          <w:tcPr>
            <w:tcW w:w="6254" w:type="dxa"/>
            <w:gridSpan w:val="2"/>
            <w:shd w:val="clear" w:color="auto" w:fill="auto"/>
            <w:vAlign w:val="center"/>
          </w:tcPr>
          <w:p w14:paraId="6525A186" w14:textId="77777777" w:rsidR="008633EF" w:rsidRPr="0015472B" w:rsidRDefault="00C15AE2" w:rsidP="00C15AE2">
            <w:pPr>
              <w:rPr>
                <w:b/>
              </w:rPr>
            </w:pPr>
            <w:r w:rsidRPr="0015472B">
              <w:rPr>
                <w:b/>
              </w:rPr>
              <w:t>П</w:t>
            </w:r>
            <w:r w:rsidR="000B4294" w:rsidRPr="0015472B">
              <w:rPr>
                <w:b/>
              </w:rPr>
              <w:br w:type="page"/>
            </w:r>
            <w:r w:rsidR="008633EF" w:rsidRPr="0015472B">
              <w:rPr>
                <w:b/>
              </w:rPr>
              <w:t>орядок формирования начальной (максимальной) цены</w:t>
            </w:r>
          </w:p>
        </w:tc>
        <w:tc>
          <w:tcPr>
            <w:tcW w:w="9382" w:type="dxa"/>
            <w:gridSpan w:val="2"/>
            <w:shd w:val="clear" w:color="auto" w:fill="auto"/>
            <w:vAlign w:val="center"/>
          </w:tcPr>
          <w:p w14:paraId="6FB27675" w14:textId="77777777" w:rsidR="008633EF" w:rsidRPr="0015472B" w:rsidRDefault="008633EF" w:rsidP="00C9146E">
            <w:pPr>
              <w:jc w:val="both"/>
              <w:rPr>
                <w:i/>
              </w:rPr>
            </w:pPr>
            <w:r w:rsidRPr="0015472B">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15472B">
              <w:rPr>
                <w:i/>
              </w:rPr>
              <w:t>, указать условия поставки</w:t>
            </w:r>
            <w:r w:rsidRPr="0015472B">
              <w:rPr>
                <w:i/>
              </w:rPr>
              <w:t>.</w:t>
            </w:r>
            <w:r w:rsidRPr="0015472B">
              <w:rPr>
                <w:b/>
                <w:bCs/>
              </w:rPr>
              <w:t xml:space="preserve"> </w:t>
            </w:r>
          </w:p>
        </w:tc>
      </w:tr>
      <w:tr w:rsidR="00643CA6" w:rsidRPr="0015472B" w14:paraId="24CDFACE" w14:textId="77777777" w:rsidTr="00604997">
        <w:trPr>
          <w:trHeight w:val="251"/>
        </w:trPr>
        <w:tc>
          <w:tcPr>
            <w:tcW w:w="15637" w:type="dxa"/>
            <w:gridSpan w:val="4"/>
          </w:tcPr>
          <w:p w14:paraId="77AF8D55" w14:textId="77777777" w:rsidR="008633EF" w:rsidRPr="0015472B" w:rsidRDefault="008633EF" w:rsidP="00C9146E">
            <w:pPr>
              <w:rPr>
                <w:i/>
              </w:rPr>
            </w:pPr>
            <w:r w:rsidRPr="0015472B">
              <w:rPr>
                <w:b/>
                <w:bCs/>
              </w:rPr>
              <w:t>Характеристики предлагаемых товаров</w:t>
            </w:r>
          </w:p>
        </w:tc>
      </w:tr>
      <w:tr w:rsidR="00643CA6" w:rsidRPr="0015472B" w14:paraId="79FB39AC" w14:textId="77777777" w:rsidTr="00604997">
        <w:trPr>
          <w:trHeight w:val="299"/>
        </w:trPr>
        <w:tc>
          <w:tcPr>
            <w:tcW w:w="2701" w:type="dxa"/>
            <w:vMerge w:val="restart"/>
            <w:shd w:val="clear" w:color="auto" w:fill="auto"/>
            <w:vAlign w:val="center"/>
          </w:tcPr>
          <w:p w14:paraId="0D1B6D4E" w14:textId="77777777" w:rsidR="008633EF" w:rsidRPr="0015472B" w:rsidRDefault="008633EF" w:rsidP="00C9146E">
            <w:pPr>
              <w:jc w:val="both"/>
            </w:pPr>
            <w:r w:rsidRPr="0015472B">
              <w:t xml:space="preserve">Указать наименование товара. </w:t>
            </w:r>
          </w:p>
        </w:tc>
        <w:tc>
          <w:tcPr>
            <w:tcW w:w="3553" w:type="dxa"/>
            <w:shd w:val="clear" w:color="auto" w:fill="auto"/>
            <w:vAlign w:val="center"/>
          </w:tcPr>
          <w:p w14:paraId="703D1336" w14:textId="77777777" w:rsidR="008633EF" w:rsidRPr="0015472B" w:rsidRDefault="008633EF" w:rsidP="00C9146E">
            <w:pPr>
              <w:jc w:val="both"/>
              <w:rPr>
                <w:b/>
                <w:i/>
              </w:rPr>
            </w:pPr>
            <w:r w:rsidRPr="0015472B">
              <w:t>Нормативные документы, согласно которым установлены требования</w:t>
            </w:r>
          </w:p>
        </w:tc>
        <w:tc>
          <w:tcPr>
            <w:tcW w:w="9382" w:type="dxa"/>
            <w:gridSpan w:val="2"/>
            <w:shd w:val="clear" w:color="auto" w:fill="auto"/>
            <w:vAlign w:val="center"/>
          </w:tcPr>
          <w:p w14:paraId="72170290" w14:textId="77777777" w:rsidR="008633EF" w:rsidRPr="0015472B" w:rsidRDefault="008633EF" w:rsidP="00C9146E">
            <w:pPr>
              <w:jc w:val="both"/>
              <w:rPr>
                <w:b/>
                <w:i/>
              </w:rPr>
            </w:pPr>
            <w:r w:rsidRPr="0015472B">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77CA4991" w14:textId="77777777" w:rsidR="008633EF" w:rsidRPr="0015472B" w:rsidRDefault="008633EF" w:rsidP="00C9146E">
            <w:pPr>
              <w:jc w:val="both"/>
              <w:rPr>
                <w:i/>
              </w:rPr>
            </w:pPr>
            <w:r w:rsidRPr="0015472B">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2675383D" w14:textId="77777777" w:rsidR="008633EF" w:rsidRPr="0015472B" w:rsidRDefault="008633EF" w:rsidP="00C9146E">
            <w:pPr>
              <w:jc w:val="both"/>
              <w:rPr>
                <w:i/>
              </w:rPr>
            </w:pPr>
            <w:r w:rsidRPr="0015472B">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43CA6" w:rsidRPr="0015472B" w14:paraId="3529F4E8" w14:textId="77777777" w:rsidTr="00604997">
        <w:trPr>
          <w:trHeight w:val="862"/>
        </w:trPr>
        <w:tc>
          <w:tcPr>
            <w:tcW w:w="2701" w:type="dxa"/>
            <w:vMerge/>
            <w:shd w:val="clear" w:color="auto" w:fill="auto"/>
            <w:vAlign w:val="center"/>
          </w:tcPr>
          <w:p w14:paraId="35E0808F" w14:textId="77777777" w:rsidR="008633EF" w:rsidRPr="0015472B" w:rsidRDefault="008633EF" w:rsidP="00C9146E">
            <w:pPr>
              <w:jc w:val="both"/>
            </w:pPr>
          </w:p>
        </w:tc>
        <w:tc>
          <w:tcPr>
            <w:tcW w:w="3553" w:type="dxa"/>
            <w:tcBorders>
              <w:top w:val="single" w:sz="4" w:space="0" w:color="auto"/>
              <w:left w:val="single" w:sz="4" w:space="0" w:color="auto"/>
              <w:bottom w:val="single" w:sz="4" w:space="0" w:color="auto"/>
              <w:right w:val="single" w:sz="4" w:space="0" w:color="auto"/>
            </w:tcBorders>
          </w:tcPr>
          <w:p w14:paraId="00B0B835" w14:textId="77777777" w:rsidR="008633EF" w:rsidRPr="0015472B" w:rsidRDefault="008633EF" w:rsidP="00C9146E">
            <w:pPr>
              <w:jc w:val="both"/>
              <w:rPr>
                <w:b/>
                <w:bCs/>
                <w:i/>
              </w:rPr>
            </w:pPr>
            <w:r w:rsidRPr="0015472B">
              <w:rPr>
                <w:bCs/>
              </w:rPr>
              <w:t>Технические и функциональные характеристики товара</w:t>
            </w:r>
          </w:p>
        </w:tc>
        <w:tc>
          <w:tcPr>
            <w:tcW w:w="9382" w:type="dxa"/>
            <w:gridSpan w:val="2"/>
            <w:tcBorders>
              <w:top w:val="single" w:sz="4" w:space="0" w:color="auto"/>
              <w:left w:val="single" w:sz="4" w:space="0" w:color="auto"/>
              <w:bottom w:val="single" w:sz="4" w:space="0" w:color="auto"/>
              <w:right w:val="single" w:sz="4" w:space="0" w:color="auto"/>
            </w:tcBorders>
          </w:tcPr>
          <w:p w14:paraId="16977CF5" w14:textId="77777777" w:rsidR="008633EF" w:rsidRPr="0015472B" w:rsidRDefault="008633EF" w:rsidP="00C9146E">
            <w:pPr>
              <w:jc w:val="both"/>
              <w:rPr>
                <w:b/>
                <w:bCs/>
                <w:i/>
              </w:rPr>
            </w:pPr>
            <w:r w:rsidRPr="0015472B">
              <w:rPr>
                <w:b/>
                <w:bCs/>
                <w:i/>
              </w:rPr>
              <w:t>При поставке товаров указывается:</w:t>
            </w:r>
          </w:p>
          <w:p w14:paraId="4CA18338" w14:textId="77777777" w:rsidR="008633EF" w:rsidRPr="0015472B" w:rsidRDefault="008633EF" w:rsidP="00C9146E">
            <w:pPr>
              <w:jc w:val="both"/>
              <w:rPr>
                <w:bCs/>
                <w:i/>
              </w:rPr>
            </w:pPr>
            <w:r w:rsidRPr="0015472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6B33D3DF" w14:textId="77777777" w:rsidR="008633EF" w:rsidRPr="0015472B" w:rsidRDefault="008633EF" w:rsidP="00C9146E">
            <w:pPr>
              <w:jc w:val="both"/>
              <w:rPr>
                <w:bCs/>
                <w:i/>
              </w:rPr>
            </w:pPr>
            <w:r w:rsidRPr="0015472B">
              <w:rPr>
                <w:bCs/>
                <w:i/>
              </w:rPr>
              <w:t>Например,</w:t>
            </w:r>
          </w:p>
          <w:p w14:paraId="3E53EFF9" w14:textId="77777777" w:rsidR="008633EF" w:rsidRPr="0015472B" w:rsidRDefault="008633EF" w:rsidP="00C9146E">
            <w:pPr>
              <w:jc w:val="both"/>
              <w:rPr>
                <w:bCs/>
                <w:i/>
              </w:rPr>
            </w:pPr>
            <w:r w:rsidRPr="0015472B">
              <w:rPr>
                <w:bCs/>
                <w:i/>
              </w:rPr>
              <w:t>«длина товара: составляет ___ см».</w:t>
            </w:r>
          </w:p>
        </w:tc>
      </w:tr>
      <w:tr w:rsidR="00643CA6" w:rsidRPr="0015472B" w14:paraId="3429FED8" w14:textId="77777777" w:rsidTr="00604997">
        <w:trPr>
          <w:trHeight w:val="862"/>
        </w:trPr>
        <w:tc>
          <w:tcPr>
            <w:tcW w:w="2701" w:type="dxa"/>
            <w:vMerge/>
            <w:shd w:val="clear" w:color="auto" w:fill="auto"/>
            <w:vAlign w:val="center"/>
          </w:tcPr>
          <w:p w14:paraId="25A52CC5" w14:textId="77777777" w:rsidR="008633EF" w:rsidRPr="0015472B" w:rsidRDefault="008633EF" w:rsidP="00C9146E">
            <w:pPr>
              <w:jc w:val="both"/>
            </w:pPr>
          </w:p>
        </w:tc>
        <w:tc>
          <w:tcPr>
            <w:tcW w:w="3553" w:type="dxa"/>
            <w:tcBorders>
              <w:top w:val="single" w:sz="4" w:space="0" w:color="auto"/>
              <w:left w:val="single" w:sz="4" w:space="0" w:color="auto"/>
              <w:bottom w:val="single" w:sz="4" w:space="0" w:color="auto"/>
              <w:right w:val="single" w:sz="4" w:space="0" w:color="auto"/>
            </w:tcBorders>
          </w:tcPr>
          <w:p w14:paraId="4CB335CA" w14:textId="77777777" w:rsidR="008633EF" w:rsidRPr="0015472B" w:rsidRDefault="008633EF" w:rsidP="00C9146E">
            <w:pPr>
              <w:jc w:val="both"/>
              <w:rPr>
                <w:bCs/>
                <w:i/>
              </w:rPr>
            </w:pPr>
            <w:r w:rsidRPr="0015472B">
              <w:rPr>
                <w:bCs/>
              </w:rPr>
              <w:t>Характеристики товаров, относящиеся к безопасности</w:t>
            </w:r>
          </w:p>
        </w:tc>
        <w:tc>
          <w:tcPr>
            <w:tcW w:w="9382" w:type="dxa"/>
            <w:gridSpan w:val="2"/>
            <w:tcBorders>
              <w:top w:val="single" w:sz="4" w:space="0" w:color="auto"/>
              <w:left w:val="single" w:sz="4" w:space="0" w:color="auto"/>
              <w:bottom w:val="single" w:sz="4" w:space="0" w:color="auto"/>
              <w:right w:val="single" w:sz="4" w:space="0" w:color="auto"/>
            </w:tcBorders>
          </w:tcPr>
          <w:p w14:paraId="12237761" w14:textId="77777777" w:rsidR="008633EF" w:rsidRPr="0015472B" w:rsidRDefault="008633EF" w:rsidP="00C9146E">
            <w:pPr>
              <w:jc w:val="both"/>
              <w:rPr>
                <w:bCs/>
                <w:i/>
              </w:rPr>
            </w:pPr>
            <w:r w:rsidRPr="0015472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5A7746A" w14:textId="77777777" w:rsidR="008633EF" w:rsidRPr="0015472B" w:rsidRDefault="008633EF" w:rsidP="00C9146E">
            <w:pPr>
              <w:jc w:val="both"/>
              <w:rPr>
                <w:b/>
                <w:bCs/>
                <w:i/>
              </w:rPr>
            </w:pPr>
            <w:r w:rsidRPr="0015472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643CA6" w:rsidRPr="0015472B" w14:paraId="2636110F" w14:textId="77777777" w:rsidTr="00604997">
        <w:trPr>
          <w:trHeight w:val="549"/>
        </w:trPr>
        <w:tc>
          <w:tcPr>
            <w:tcW w:w="2701" w:type="dxa"/>
            <w:vMerge/>
            <w:shd w:val="clear" w:color="auto" w:fill="auto"/>
            <w:vAlign w:val="center"/>
          </w:tcPr>
          <w:p w14:paraId="4A227385" w14:textId="77777777" w:rsidR="008633EF" w:rsidRPr="0015472B" w:rsidRDefault="008633EF" w:rsidP="00C9146E">
            <w:pPr>
              <w:jc w:val="both"/>
            </w:pPr>
          </w:p>
        </w:tc>
        <w:tc>
          <w:tcPr>
            <w:tcW w:w="3553" w:type="dxa"/>
            <w:tcBorders>
              <w:top w:val="single" w:sz="4" w:space="0" w:color="auto"/>
              <w:left w:val="single" w:sz="4" w:space="0" w:color="auto"/>
              <w:bottom w:val="single" w:sz="4" w:space="0" w:color="auto"/>
              <w:right w:val="single" w:sz="4" w:space="0" w:color="auto"/>
            </w:tcBorders>
          </w:tcPr>
          <w:p w14:paraId="26B680FF" w14:textId="77777777" w:rsidR="008633EF" w:rsidRPr="0015472B" w:rsidRDefault="008633EF" w:rsidP="00C9146E">
            <w:pPr>
              <w:jc w:val="both"/>
              <w:rPr>
                <w:bCs/>
                <w:i/>
              </w:rPr>
            </w:pPr>
            <w:r w:rsidRPr="0015472B">
              <w:rPr>
                <w:bCs/>
              </w:rPr>
              <w:t>Характеристики товаров, относящиеся к качеству</w:t>
            </w:r>
          </w:p>
        </w:tc>
        <w:tc>
          <w:tcPr>
            <w:tcW w:w="9382" w:type="dxa"/>
            <w:gridSpan w:val="2"/>
            <w:tcBorders>
              <w:top w:val="single" w:sz="4" w:space="0" w:color="auto"/>
              <w:left w:val="single" w:sz="4" w:space="0" w:color="auto"/>
              <w:bottom w:val="single" w:sz="4" w:space="0" w:color="auto"/>
              <w:right w:val="single" w:sz="4" w:space="0" w:color="auto"/>
            </w:tcBorders>
          </w:tcPr>
          <w:p w14:paraId="427F7BA5" w14:textId="77777777" w:rsidR="008633EF" w:rsidRPr="0015472B" w:rsidRDefault="008633EF" w:rsidP="00C9146E">
            <w:pPr>
              <w:jc w:val="both"/>
              <w:rPr>
                <w:bCs/>
                <w:i/>
              </w:rPr>
            </w:pPr>
            <w:r w:rsidRPr="0015472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FB74DF2" w14:textId="77777777" w:rsidR="008633EF" w:rsidRPr="0015472B" w:rsidRDefault="008633EF" w:rsidP="00C9146E">
            <w:pPr>
              <w:jc w:val="both"/>
              <w:rPr>
                <w:bCs/>
                <w:i/>
              </w:rPr>
            </w:pPr>
            <w:r w:rsidRPr="0015472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643CA6" w:rsidRPr="0015472B" w14:paraId="2C2501DD" w14:textId="77777777" w:rsidTr="00604997">
        <w:trPr>
          <w:trHeight w:val="990"/>
        </w:trPr>
        <w:tc>
          <w:tcPr>
            <w:tcW w:w="2701" w:type="dxa"/>
            <w:vMerge/>
            <w:shd w:val="clear" w:color="auto" w:fill="auto"/>
            <w:vAlign w:val="center"/>
          </w:tcPr>
          <w:p w14:paraId="0339459E" w14:textId="77777777" w:rsidR="008633EF" w:rsidRPr="0015472B" w:rsidRDefault="008633EF" w:rsidP="00C9146E">
            <w:pPr>
              <w:jc w:val="both"/>
            </w:pPr>
          </w:p>
        </w:tc>
        <w:tc>
          <w:tcPr>
            <w:tcW w:w="3553" w:type="dxa"/>
            <w:tcBorders>
              <w:top w:val="single" w:sz="4" w:space="0" w:color="auto"/>
              <w:left w:val="single" w:sz="4" w:space="0" w:color="auto"/>
              <w:bottom w:val="single" w:sz="4" w:space="0" w:color="auto"/>
              <w:right w:val="single" w:sz="4" w:space="0" w:color="auto"/>
            </w:tcBorders>
          </w:tcPr>
          <w:p w14:paraId="473077B8" w14:textId="77777777" w:rsidR="008633EF" w:rsidRPr="0015472B" w:rsidRDefault="008633EF" w:rsidP="00C9146E">
            <w:pPr>
              <w:jc w:val="both"/>
              <w:rPr>
                <w:b/>
                <w:bCs/>
                <w:i/>
              </w:rPr>
            </w:pPr>
            <w:r w:rsidRPr="0015472B">
              <w:rPr>
                <w:bCs/>
              </w:rPr>
              <w:t>Сведения об упаковке, отгрузке товара</w:t>
            </w:r>
          </w:p>
        </w:tc>
        <w:tc>
          <w:tcPr>
            <w:tcW w:w="9382" w:type="dxa"/>
            <w:gridSpan w:val="2"/>
            <w:tcBorders>
              <w:top w:val="single" w:sz="4" w:space="0" w:color="auto"/>
              <w:left w:val="single" w:sz="4" w:space="0" w:color="auto"/>
              <w:bottom w:val="single" w:sz="4" w:space="0" w:color="auto"/>
              <w:right w:val="single" w:sz="4" w:space="0" w:color="auto"/>
            </w:tcBorders>
          </w:tcPr>
          <w:p w14:paraId="296DA5F7" w14:textId="77777777" w:rsidR="008633EF" w:rsidRPr="0015472B" w:rsidRDefault="008633EF" w:rsidP="00C9146E">
            <w:pPr>
              <w:jc w:val="both"/>
              <w:rPr>
                <w:b/>
                <w:bCs/>
                <w:i/>
              </w:rPr>
            </w:pPr>
            <w:r w:rsidRPr="0015472B">
              <w:rPr>
                <w:b/>
                <w:bCs/>
                <w:i/>
              </w:rPr>
              <w:t>Колонка включается при закупке товаров.</w:t>
            </w:r>
          </w:p>
          <w:p w14:paraId="6E84B039" w14:textId="77777777" w:rsidR="008633EF" w:rsidRPr="0015472B" w:rsidRDefault="008633EF" w:rsidP="00C9146E">
            <w:pPr>
              <w:jc w:val="both"/>
              <w:rPr>
                <w:bCs/>
                <w:i/>
              </w:rPr>
            </w:pPr>
            <w:r w:rsidRPr="0015472B">
              <w:rPr>
                <w:bCs/>
                <w:i/>
              </w:rPr>
              <w:t>Перечислить характеристики в соответствии с требованиями технического задания документации с указанием конкретных значений.</w:t>
            </w:r>
          </w:p>
          <w:p w14:paraId="73695D16" w14:textId="77777777" w:rsidR="008633EF" w:rsidRPr="0015472B" w:rsidRDefault="008633EF" w:rsidP="00C9146E">
            <w:pPr>
              <w:jc w:val="both"/>
              <w:rPr>
                <w:bCs/>
                <w:i/>
              </w:rPr>
            </w:pPr>
            <w:r w:rsidRPr="0015472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43CA6" w:rsidRPr="0015472B" w14:paraId="35215530" w14:textId="77777777" w:rsidTr="00604997">
        <w:trPr>
          <w:trHeight w:val="862"/>
        </w:trPr>
        <w:tc>
          <w:tcPr>
            <w:tcW w:w="2701" w:type="dxa"/>
            <w:vMerge/>
            <w:shd w:val="clear" w:color="auto" w:fill="auto"/>
            <w:vAlign w:val="center"/>
          </w:tcPr>
          <w:p w14:paraId="22C55247" w14:textId="77777777" w:rsidR="008633EF" w:rsidRPr="0015472B" w:rsidRDefault="008633EF" w:rsidP="00C9146E">
            <w:pPr>
              <w:jc w:val="both"/>
            </w:pPr>
          </w:p>
        </w:tc>
        <w:tc>
          <w:tcPr>
            <w:tcW w:w="3553" w:type="dxa"/>
            <w:tcBorders>
              <w:top w:val="single" w:sz="4" w:space="0" w:color="auto"/>
              <w:left w:val="single" w:sz="4" w:space="0" w:color="auto"/>
              <w:bottom w:val="single" w:sz="4" w:space="0" w:color="auto"/>
              <w:right w:val="single" w:sz="4" w:space="0" w:color="auto"/>
            </w:tcBorders>
          </w:tcPr>
          <w:p w14:paraId="06F24337" w14:textId="77777777" w:rsidR="008633EF" w:rsidRPr="0015472B" w:rsidRDefault="008633EF" w:rsidP="00C9146E">
            <w:pPr>
              <w:jc w:val="both"/>
              <w:rPr>
                <w:b/>
                <w:bCs/>
                <w:i/>
              </w:rPr>
            </w:pPr>
            <w:r w:rsidRPr="0015472B">
              <w:t>Иные характеристики товаров</w:t>
            </w:r>
          </w:p>
        </w:tc>
        <w:tc>
          <w:tcPr>
            <w:tcW w:w="9382" w:type="dxa"/>
            <w:gridSpan w:val="2"/>
            <w:tcBorders>
              <w:top w:val="single" w:sz="4" w:space="0" w:color="auto"/>
              <w:left w:val="single" w:sz="4" w:space="0" w:color="auto"/>
              <w:bottom w:val="single" w:sz="4" w:space="0" w:color="auto"/>
              <w:right w:val="single" w:sz="4" w:space="0" w:color="auto"/>
            </w:tcBorders>
          </w:tcPr>
          <w:p w14:paraId="17094B28" w14:textId="77777777" w:rsidR="008633EF" w:rsidRPr="0015472B" w:rsidRDefault="008633EF" w:rsidP="00C9146E">
            <w:pPr>
              <w:jc w:val="both"/>
              <w:rPr>
                <w:b/>
                <w:bCs/>
                <w:i/>
              </w:rPr>
            </w:pPr>
            <w:r w:rsidRPr="0015472B">
              <w:rPr>
                <w:b/>
                <w:bCs/>
                <w:i/>
              </w:rPr>
              <w:t xml:space="preserve">Колонка включается в случае, если в техническом задании указаны иные требования к товарам, работам, услугам. </w:t>
            </w:r>
          </w:p>
          <w:p w14:paraId="5A94FD85" w14:textId="77777777" w:rsidR="008633EF" w:rsidRPr="0015472B" w:rsidRDefault="008633EF" w:rsidP="00C9146E">
            <w:pPr>
              <w:jc w:val="both"/>
              <w:rPr>
                <w:b/>
                <w:bCs/>
                <w:i/>
              </w:rPr>
            </w:pPr>
            <w:r w:rsidRPr="0015472B">
              <w:rPr>
                <w:b/>
                <w:bCs/>
                <w:i/>
              </w:rPr>
              <w:t>При поставке товаров, выполнении работ, оказании услуг указывается:</w:t>
            </w:r>
          </w:p>
          <w:p w14:paraId="20CEB5CE" w14:textId="77777777" w:rsidR="008633EF" w:rsidRPr="0015472B" w:rsidRDefault="008633EF" w:rsidP="00C9146E">
            <w:pPr>
              <w:jc w:val="both"/>
              <w:rPr>
                <w:bCs/>
                <w:i/>
              </w:rPr>
            </w:pPr>
            <w:r w:rsidRPr="0015472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643CA6" w:rsidRPr="0015472B" w14:paraId="25115DF4" w14:textId="77777777" w:rsidTr="00604997">
        <w:trPr>
          <w:trHeight w:val="214"/>
        </w:trPr>
        <w:tc>
          <w:tcPr>
            <w:tcW w:w="15637" w:type="dxa"/>
            <w:gridSpan w:val="4"/>
            <w:tcBorders>
              <w:top w:val="single" w:sz="4" w:space="0" w:color="auto"/>
              <w:left w:val="single" w:sz="4" w:space="0" w:color="auto"/>
              <w:bottom w:val="single" w:sz="4" w:space="0" w:color="auto"/>
              <w:right w:val="single" w:sz="4" w:space="0" w:color="auto"/>
            </w:tcBorders>
          </w:tcPr>
          <w:p w14:paraId="5ACDD280" w14:textId="77777777" w:rsidR="008633EF" w:rsidRPr="0015472B" w:rsidRDefault="008633EF" w:rsidP="00C9146E">
            <w:pPr>
              <w:jc w:val="both"/>
              <w:rPr>
                <w:b/>
                <w:i/>
                <w:sz w:val="28"/>
                <w:szCs w:val="28"/>
              </w:rPr>
            </w:pPr>
            <w:r w:rsidRPr="0015472B">
              <w:rPr>
                <w:b/>
                <w:bCs/>
                <w:sz w:val="28"/>
                <w:szCs w:val="28"/>
              </w:rPr>
              <w:t>Результат поставки товаров</w:t>
            </w:r>
          </w:p>
        </w:tc>
      </w:tr>
      <w:tr w:rsidR="00643CA6" w:rsidRPr="0015472B" w14:paraId="4AE9960C" w14:textId="77777777" w:rsidTr="00604997">
        <w:trPr>
          <w:trHeight w:val="214"/>
        </w:trPr>
        <w:tc>
          <w:tcPr>
            <w:tcW w:w="15637" w:type="dxa"/>
            <w:gridSpan w:val="4"/>
          </w:tcPr>
          <w:p w14:paraId="264E313C" w14:textId="77777777" w:rsidR="008633EF" w:rsidRPr="0015472B" w:rsidRDefault="008633EF" w:rsidP="00C9146E">
            <w:pPr>
              <w:rPr>
                <w:bCs/>
                <w:i/>
              </w:rPr>
            </w:pPr>
            <w:r w:rsidRPr="0015472B">
              <w:rPr>
                <w:bCs/>
                <w:i/>
              </w:rPr>
              <w:t>Участник должен указать гарантируемый результат и согласие с условиями технического задания документации.</w:t>
            </w:r>
          </w:p>
          <w:p w14:paraId="20C38B3D" w14:textId="77777777" w:rsidR="008633EF" w:rsidRPr="0015472B" w:rsidRDefault="008633EF" w:rsidP="00C9146E">
            <w:pPr>
              <w:rPr>
                <w:bCs/>
                <w:i/>
              </w:rPr>
            </w:pPr>
            <w:r w:rsidRPr="0015472B">
              <w:rPr>
                <w:bCs/>
                <w:i/>
              </w:rPr>
              <w:t>Например:</w:t>
            </w:r>
          </w:p>
          <w:p w14:paraId="08C15EBB" w14:textId="77777777" w:rsidR="008633EF" w:rsidRPr="0015472B" w:rsidRDefault="008633EF" w:rsidP="00C9146E">
            <w:pPr>
              <w:rPr>
                <w:bCs/>
                <w:i/>
              </w:rPr>
            </w:pPr>
            <w:r w:rsidRPr="0015472B">
              <w:rPr>
                <w:bCs/>
                <w:i/>
              </w:rPr>
              <w:t>при поставке товаров:</w:t>
            </w:r>
          </w:p>
          <w:p w14:paraId="7D5BEEEB" w14:textId="77777777" w:rsidR="008633EF" w:rsidRPr="0015472B" w:rsidRDefault="008633EF" w:rsidP="00C9146E">
            <w:pPr>
              <w:rPr>
                <w:bCs/>
                <w:i/>
              </w:rPr>
            </w:pPr>
            <w:r w:rsidRPr="0015472B">
              <w:rPr>
                <w:bCs/>
                <w:i/>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643CA6" w:rsidRPr="0015472B" w14:paraId="49C55A7E" w14:textId="77777777" w:rsidTr="00604997">
        <w:trPr>
          <w:trHeight w:val="214"/>
        </w:trPr>
        <w:tc>
          <w:tcPr>
            <w:tcW w:w="15637" w:type="dxa"/>
            <w:gridSpan w:val="4"/>
          </w:tcPr>
          <w:p w14:paraId="7E2E1AC1" w14:textId="77777777" w:rsidR="008633EF" w:rsidRPr="0015472B" w:rsidRDefault="008633EF" w:rsidP="00C9146E">
            <w:pPr>
              <w:rPr>
                <w:b/>
                <w:bCs/>
              </w:rPr>
            </w:pPr>
            <w:r w:rsidRPr="0015472B">
              <w:rPr>
                <w:b/>
                <w:bCs/>
              </w:rPr>
              <w:t>Технические требования</w:t>
            </w:r>
          </w:p>
        </w:tc>
      </w:tr>
      <w:tr w:rsidR="00643CA6" w:rsidRPr="0015472B" w14:paraId="7BFDFE14" w14:textId="77777777" w:rsidTr="00604997">
        <w:trPr>
          <w:trHeight w:val="214"/>
        </w:trPr>
        <w:tc>
          <w:tcPr>
            <w:tcW w:w="15637" w:type="dxa"/>
            <w:gridSpan w:val="4"/>
          </w:tcPr>
          <w:p w14:paraId="332D81B2" w14:textId="77777777" w:rsidR="008633EF" w:rsidRPr="0015472B" w:rsidRDefault="008633EF" w:rsidP="00C9146E">
            <w:pPr>
              <w:jc w:val="both"/>
              <w:rPr>
                <w:i/>
              </w:rPr>
            </w:pPr>
            <w:r w:rsidRPr="0015472B">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73D54F0B" w14:textId="77777777" w:rsidR="008633EF" w:rsidRPr="0015472B" w:rsidRDefault="008633EF" w:rsidP="00C9146E">
            <w:pPr>
              <w:jc w:val="both"/>
              <w:rPr>
                <w:i/>
              </w:rPr>
            </w:pPr>
            <w:r w:rsidRPr="0015472B">
              <w:rPr>
                <w:i/>
              </w:rPr>
              <w:t>Например,</w:t>
            </w:r>
          </w:p>
          <w:p w14:paraId="594660D7" w14:textId="77777777" w:rsidR="008633EF" w:rsidRPr="0015472B" w:rsidRDefault="008633EF" w:rsidP="00C9146E">
            <w:pPr>
              <w:jc w:val="both"/>
            </w:pPr>
            <w:r w:rsidRPr="0015472B">
              <w:rPr>
                <w:i/>
              </w:rPr>
              <w:t>«длина товара: составляет ___ см».</w:t>
            </w:r>
          </w:p>
        </w:tc>
      </w:tr>
      <w:tr w:rsidR="00643CA6" w:rsidRPr="0015472B" w14:paraId="31F4302C" w14:textId="77777777" w:rsidTr="00604997">
        <w:trPr>
          <w:trHeight w:val="214"/>
        </w:trPr>
        <w:tc>
          <w:tcPr>
            <w:tcW w:w="15637" w:type="dxa"/>
            <w:gridSpan w:val="4"/>
          </w:tcPr>
          <w:p w14:paraId="5A094DA2" w14:textId="77777777" w:rsidR="008633EF" w:rsidRPr="0015472B" w:rsidRDefault="008633EF" w:rsidP="00C9146E">
            <w:pPr>
              <w:rPr>
                <w:b/>
                <w:bCs/>
              </w:rPr>
            </w:pPr>
            <w:r w:rsidRPr="0015472B">
              <w:rPr>
                <w:b/>
                <w:bCs/>
              </w:rPr>
              <w:t>Гарантийные обязательства.</w:t>
            </w:r>
          </w:p>
        </w:tc>
      </w:tr>
      <w:tr w:rsidR="00643CA6" w:rsidRPr="0015472B" w14:paraId="20077D0C" w14:textId="77777777" w:rsidTr="00604997">
        <w:trPr>
          <w:trHeight w:val="214"/>
        </w:trPr>
        <w:tc>
          <w:tcPr>
            <w:tcW w:w="15637" w:type="dxa"/>
            <w:gridSpan w:val="4"/>
          </w:tcPr>
          <w:p w14:paraId="7FE8C62C" w14:textId="2591241C" w:rsidR="008633EF" w:rsidRPr="000D7AF3" w:rsidRDefault="008633EF" w:rsidP="00C9146E">
            <w:pPr>
              <w:rPr>
                <w:i/>
              </w:rPr>
            </w:pPr>
            <w:r w:rsidRPr="0015472B">
              <w:rPr>
                <w:i/>
              </w:rPr>
              <w:t xml:space="preserve">Изготовитель должен гарантировать качество товара в соответствии с требованиями </w:t>
            </w:r>
            <w:r w:rsidR="000D7AF3">
              <w:rPr>
                <w:i/>
              </w:rPr>
              <w:t>настоящего Технического задания и указать срок годантии не менее 2 лет.</w:t>
            </w:r>
          </w:p>
        </w:tc>
      </w:tr>
      <w:tr w:rsidR="00643CA6" w:rsidRPr="0015472B" w14:paraId="0A12C1C6" w14:textId="77777777" w:rsidTr="00604997">
        <w:trPr>
          <w:trHeight w:val="214"/>
        </w:trPr>
        <w:tc>
          <w:tcPr>
            <w:tcW w:w="15637" w:type="dxa"/>
            <w:gridSpan w:val="4"/>
          </w:tcPr>
          <w:p w14:paraId="5A5500F6" w14:textId="77777777" w:rsidR="008633EF" w:rsidRPr="0015472B" w:rsidRDefault="008633EF" w:rsidP="00C9146E">
            <w:r w:rsidRPr="0015472B">
              <w:rPr>
                <w:i/>
              </w:rPr>
              <w:t>Гарантийные обязательства оформляются отдельным пунктом в договоре</w:t>
            </w:r>
            <w:r w:rsidRPr="0015472B">
              <w:t>.</w:t>
            </w:r>
          </w:p>
        </w:tc>
      </w:tr>
      <w:tr w:rsidR="00643CA6" w:rsidRPr="0015472B" w14:paraId="061BD913" w14:textId="77777777" w:rsidTr="00604997">
        <w:trPr>
          <w:trHeight w:val="214"/>
        </w:trPr>
        <w:tc>
          <w:tcPr>
            <w:tcW w:w="15637" w:type="dxa"/>
            <w:gridSpan w:val="4"/>
          </w:tcPr>
          <w:p w14:paraId="0CA08BB2" w14:textId="77777777" w:rsidR="008633EF" w:rsidRPr="0015472B" w:rsidRDefault="008633EF" w:rsidP="00C9146E">
            <w:pPr>
              <w:rPr>
                <w:b/>
                <w:bCs/>
              </w:rPr>
            </w:pPr>
            <w:r w:rsidRPr="0015472B">
              <w:rPr>
                <w:b/>
                <w:bCs/>
              </w:rPr>
              <w:t>Место, условия и порядок поставки товаров</w:t>
            </w:r>
          </w:p>
        </w:tc>
      </w:tr>
      <w:tr w:rsidR="00643CA6" w:rsidRPr="0015472B" w14:paraId="1178D234" w14:textId="77777777" w:rsidTr="00604997">
        <w:trPr>
          <w:trHeight w:val="214"/>
        </w:trPr>
        <w:tc>
          <w:tcPr>
            <w:tcW w:w="7677" w:type="dxa"/>
            <w:gridSpan w:val="3"/>
            <w:shd w:val="clear" w:color="auto" w:fill="auto"/>
            <w:vAlign w:val="center"/>
          </w:tcPr>
          <w:p w14:paraId="75636439" w14:textId="77777777" w:rsidR="008633EF" w:rsidRPr="0015472B" w:rsidRDefault="008633EF" w:rsidP="00C9146E">
            <w:pPr>
              <w:jc w:val="both"/>
              <w:rPr>
                <w:bCs/>
                <w:i/>
              </w:rPr>
            </w:pPr>
            <w:r w:rsidRPr="0015472B">
              <w:rPr>
                <w:bCs/>
              </w:rPr>
              <w:t>Место поставки товаров</w:t>
            </w:r>
          </w:p>
        </w:tc>
        <w:tc>
          <w:tcPr>
            <w:tcW w:w="7960" w:type="dxa"/>
          </w:tcPr>
          <w:p w14:paraId="0108D300" w14:textId="77777777" w:rsidR="008633EF" w:rsidRPr="0015472B" w:rsidRDefault="008633EF" w:rsidP="00C9146E">
            <w:pPr>
              <w:jc w:val="both"/>
              <w:rPr>
                <w:bCs/>
                <w:i/>
              </w:rPr>
            </w:pPr>
            <w:r w:rsidRPr="0015472B">
              <w:rPr>
                <w:bCs/>
                <w:i/>
              </w:rPr>
              <w:t>Участник должен указать место поставки товара в соответствии с требованиями технического задания.</w:t>
            </w:r>
          </w:p>
          <w:p w14:paraId="4A9356E1" w14:textId="77777777" w:rsidR="008633EF" w:rsidRPr="0015472B" w:rsidRDefault="008633EF" w:rsidP="00C9146E">
            <w:pPr>
              <w:jc w:val="both"/>
              <w:rPr>
                <w:i/>
              </w:rPr>
            </w:pPr>
            <w:r w:rsidRPr="0015472B">
              <w:rPr>
                <w:bCs/>
                <w:i/>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643CA6" w:rsidRPr="0015472B" w14:paraId="7C93B376" w14:textId="77777777" w:rsidTr="00604997">
        <w:trPr>
          <w:trHeight w:val="214"/>
        </w:trPr>
        <w:tc>
          <w:tcPr>
            <w:tcW w:w="7677" w:type="dxa"/>
            <w:gridSpan w:val="3"/>
            <w:shd w:val="clear" w:color="auto" w:fill="auto"/>
            <w:vAlign w:val="center"/>
          </w:tcPr>
          <w:p w14:paraId="6324D960" w14:textId="77777777" w:rsidR="008633EF" w:rsidRPr="0015472B" w:rsidRDefault="008633EF" w:rsidP="00C9146E">
            <w:pPr>
              <w:jc w:val="both"/>
              <w:rPr>
                <w:bCs/>
                <w:i/>
              </w:rPr>
            </w:pPr>
            <w:r w:rsidRPr="0015472B">
              <w:rPr>
                <w:bCs/>
              </w:rPr>
              <w:t>Условия поставки товаров</w:t>
            </w:r>
          </w:p>
        </w:tc>
        <w:tc>
          <w:tcPr>
            <w:tcW w:w="7960" w:type="dxa"/>
          </w:tcPr>
          <w:p w14:paraId="17B41277" w14:textId="77777777" w:rsidR="008633EF" w:rsidRPr="0015472B" w:rsidRDefault="008633EF" w:rsidP="00C9146E">
            <w:pPr>
              <w:jc w:val="both"/>
              <w:rPr>
                <w:bCs/>
                <w:i/>
              </w:rPr>
            </w:pPr>
            <w:r w:rsidRPr="0015472B">
              <w:rPr>
                <w:bCs/>
                <w:i/>
              </w:rPr>
              <w:t>Участник должен указать условия поставки товара в соответствии с требованиями технического задания.</w:t>
            </w:r>
          </w:p>
          <w:p w14:paraId="723529DB" w14:textId="77777777" w:rsidR="008633EF" w:rsidRPr="0015472B" w:rsidRDefault="008633EF" w:rsidP="00C9146E">
            <w:pPr>
              <w:jc w:val="both"/>
              <w:rPr>
                <w:i/>
              </w:rPr>
            </w:pPr>
            <w:r w:rsidRPr="0015472B">
              <w:rPr>
                <w:bCs/>
                <w:i/>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643CA6" w:rsidRPr="0015472B" w14:paraId="00370339" w14:textId="77777777" w:rsidTr="00604997">
        <w:trPr>
          <w:trHeight w:val="214"/>
        </w:trPr>
        <w:tc>
          <w:tcPr>
            <w:tcW w:w="7677" w:type="dxa"/>
            <w:gridSpan w:val="3"/>
            <w:shd w:val="clear" w:color="auto" w:fill="auto"/>
            <w:vAlign w:val="center"/>
          </w:tcPr>
          <w:p w14:paraId="4958AE47" w14:textId="77777777" w:rsidR="008633EF" w:rsidRPr="0015472B" w:rsidRDefault="008633EF" w:rsidP="00C9146E">
            <w:pPr>
              <w:jc w:val="both"/>
              <w:rPr>
                <w:bCs/>
                <w:i/>
              </w:rPr>
            </w:pPr>
            <w:r w:rsidRPr="0015472B">
              <w:rPr>
                <w:bCs/>
              </w:rPr>
              <w:t>Сроки поставки товаров</w:t>
            </w:r>
          </w:p>
        </w:tc>
        <w:tc>
          <w:tcPr>
            <w:tcW w:w="7960" w:type="dxa"/>
          </w:tcPr>
          <w:p w14:paraId="6A22AFBC" w14:textId="77777777" w:rsidR="008633EF" w:rsidRPr="0015472B" w:rsidRDefault="008633EF" w:rsidP="00C9146E">
            <w:pPr>
              <w:jc w:val="both"/>
              <w:rPr>
                <w:bCs/>
                <w:i/>
              </w:rPr>
            </w:pPr>
            <w:r w:rsidRPr="0015472B">
              <w:rPr>
                <w:bCs/>
                <w:i/>
              </w:rPr>
              <w:t>Участник должен указать сроки поставки товара в соответствии с требованиями технического задания в формате: ДД.ММ.ГГГГ.</w:t>
            </w:r>
          </w:p>
          <w:p w14:paraId="4FBCA63F" w14:textId="77777777" w:rsidR="008633EF" w:rsidRPr="0015472B" w:rsidRDefault="008633EF" w:rsidP="00C9146E">
            <w:pPr>
              <w:jc w:val="both"/>
              <w:rPr>
                <w:bCs/>
                <w:i/>
              </w:rPr>
            </w:pPr>
            <w:r w:rsidRPr="0015472B">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1342AEC2" w14:textId="77777777" w:rsidR="008633EF" w:rsidRPr="0015472B" w:rsidRDefault="008633EF" w:rsidP="00C9146E">
            <w:pPr>
              <w:jc w:val="both"/>
              <w:rPr>
                <w:i/>
              </w:rPr>
            </w:pPr>
            <w:r w:rsidRPr="0015472B">
              <w:rPr>
                <w:bCs/>
                <w:i/>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643CA6" w:rsidRPr="0015472B" w14:paraId="20BDA2DA" w14:textId="77777777" w:rsidTr="00604997">
        <w:trPr>
          <w:trHeight w:val="214"/>
        </w:trPr>
        <w:tc>
          <w:tcPr>
            <w:tcW w:w="15637" w:type="dxa"/>
            <w:gridSpan w:val="4"/>
          </w:tcPr>
          <w:p w14:paraId="598364C4" w14:textId="77777777" w:rsidR="008633EF" w:rsidRPr="0015472B" w:rsidRDefault="008633EF" w:rsidP="00C9146E">
            <w:pPr>
              <w:rPr>
                <w:b/>
                <w:bCs/>
              </w:rPr>
            </w:pPr>
            <w:r w:rsidRPr="0015472B">
              <w:rPr>
                <w:b/>
                <w:bCs/>
              </w:rPr>
              <w:t xml:space="preserve"> Форма, сроки и порядок оплаты</w:t>
            </w:r>
          </w:p>
        </w:tc>
      </w:tr>
      <w:tr w:rsidR="00643CA6" w:rsidRPr="0015472B" w14:paraId="4FC4D8FD" w14:textId="77777777" w:rsidTr="00604997">
        <w:trPr>
          <w:trHeight w:val="348"/>
        </w:trPr>
        <w:tc>
          <w:tcPr>
            <w:tcW w:w="7677" w:type="dxa"/>
            <w:gridSpan w:val="3"/>
            <w:shd w:val="clear" w:color="auto" w:fill="auto"/>
            <w:vAlign w:val="center"/>
          </w:tcPr>
          <w:p w14:paraId="261D396C" w14:textId="77777777" w:rsidR="008633EF" w:rsidRPr="0015472B" w:rsidRDefault="008633EF" w:rsidP="00C9146E">
            <w:pPr>
              <w:rPr>
                <w:bCs/>
                <w:i/>
              </w:rPr>
            </w:pPr>
            <w:r w:rsidRPr="0015472B">
              <w:rPr>
                <w:bCs/>
              </w:rPr>
              <w:t>Форма оплаты</w:t>
            </w:r>
          </w:p>
        </w:tc>
        <w:tc>
          <w:tcPr>
            <w:tcW w:w="7960" w:type="dxa"/>
            <w:shd w:val="clear" w:color="auto" w:fill="auto"/>
            <w:vAlign w:val="center"/>
          </w:tcPr>
          <w:p w14:paraId="4A30AEDD" w14:textId="77777777" w:rsidR="000947EA" w:rsidRPr="0015472B" w:rsidRDefault="008633EF" w:rsidP="000947EA">
            <w:pPr>
              <w:rPr>
                <w:bCs/>
                <w:i/>
              </w:rPr>
            </w:pPr>
            <w:r w:rsidRPr="0015472B">
              <w:rPr>
                <w:bCs/>
                <w:i/>
              </w:rPr>
              <w:t>Участник должен указать форму оплаты по договору в соответствии с требованиями технического задания.</w:t>
            </w:r>
            <w:r w:rsidR="000947EA" w:rsidRPr="0015472B">
              <w:rPr>
                <w:bCs/>
                <w:i/>
              </w:rPr>
              <w:t xml:space="preserve"> </w:t>
            </w:r>
          </w:p>
          <w:p w14:paraId="48B12AD4" w14:textId="77777777" w:rsidR="008633EF" w:rsidRPr="0015472B" w:rsidRDefault="000947EA" w:rsidP="00C9146E">
            <w:pPr>
              <w:rPr>
                <w:bCs/>
                <w:i/>
              </w:rPr>
            </w:pPr>
            <w:r w:rsidRPr="0015472B">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D7AF3" w:rsidRPr="0015472B" w14:paraId="7B0722CB" w14:textId="77777777" w:rsidTr="00604997">
        <w:trPr>
          <w:trHeight w:val="348"/>
        </w:trPr>
        <w:tc>
          <w:tcPr>
            <w:tcW w:w="7677" w:type="dxa"/>
            <w:gridSpan w:val="3"/>
            <w:shd w:val="clear" w:color="auto" w:fill="auto"/>
            <w:vAlign w:val="center"/>
          </w:tcPr>
          <w:p w14:paraId="52968113" w14:textId="12CCF41E" w:rsidR="000D7AF3" w:rsidRPr="0015472B" w:rsidRDefault="000D7AF3" w:rsidP="00C9146E">
            <w:pPr>
              <w:rPr>
                <w:bCs/>
              </w:rPr>
            </w:pPr>
            <w:r>
              <w:rPr>
                <w:bCs/>
              </w:rPr>
              <w:t>Размер предоплаты</w:t>
            </w:r>
          </w:p>
        </w:tc>
        <w:tc>
          <w:tcPr>
            <w:tcW w:w="7960" w:type="dxa"/>
            <w:shd w:val="clear" w:color="auto" w:fill="auto"/>
            <w:vAlign w:val="center"/>
          </w:tcPr>
          <w:p w14:paraId="72E29F53" w14:textId="239B5DC1" w:rsidR="000D7AF3" w:rsidRPr="0015472B" w:rsidRDefault="000D7AF3" w:rsidP="000D7AF3">
            <w:pPr>
              <w:rPr>
                <w:bCs/>
                <w:i/>
              </w:rPr>
            </w:pPr>
            <w:r w:rsidRPr="000D7AF3">
              <w:rPr>
                <w:bCs/>
                <w:i/>
              </w:rPr>
              <w:t xml:space="preserve">Участник должен указать </w:t>
            </w:r>
            <w:r>
              <w:rPr>
                <w:bCs/>
                <w:i/>
              </w:rPr>
              <w:t>размер предоплаты</w:t>
            </w:r>
            <w:r w:rsidRPr="000D7AF3">
              <w:rPr>
                <w:bCs/>
                <w:i/>
              </w:rPr>
              <w:t xml:space="preserve"> в соответствии с треб</w:t>
            </w:r>
            <w:r>
              <w:rPr>
                <w:bCs/>
                <w:i/>
              </w:rPr>
              <w:t>ованиями технического задания, но не более 50%.</w:t>
            </w:r>
          </w:p>
        </w:tc>
      </w:tr>
      <w:tr w:rsidR="00643CA6" w:rsidRPr="0015472B" w14:paraId="72E4D296" w14:textId="77777777" w:rsidTr="00604997">
        <w:trPr>
          <w:trHeight w:val="324"/>
        </w:trPr>
        <w:tc>
          <w:tcPr>
            <w:tcW w:w="7677" w:type="dxa"/>
            <w:gridSpan w:val="3"/>
            <w:shd w:val="clear" w:color="auto" w:fill="auto"/>
            <w:vAlign w:val="center"/>
          </w:tcPr>
          <w:p w14:paraId="4DC530CF" w14:textId="77777777" w:rsidR="008633EF" w:rsidRPr="0015472B" w:rsidRDefault="008633EF" w:rsidP="00C9146E">
            <w:pPr>
              <w:rPr>
                <w:bCs/>
                <w:i/>
              </w:rPr>
            </w:pPr>
            <w:r w:rsidRPr="0015472B">
              <w:rPr>
                <w:bCs/>
              </w:rPr>
              <w:t>Срок и порядок оплаты</w:t>
            </w:r>
          </w:p>
        </w:tc>
        <w:tc>
          <w:tcPr>
            <w:tcW w:w="7960" w:type="dxa"/>
            <w:shd w:val="clear" w:color="auto" w:fill="auto"/>
            <w:vAlign w:val="center"/>
          </w:tcPr>
          <w:p w14:paraId="20EE594E" w14:textId="77777777" w:rsidR="008633EF" w:rsidRPr="0015472B" w:rsidRDefault="008633EF" w:rsidP="00C9146E">
            <w:pPr>
              <w:rPr>
                <w:bCs/>
                <w:i/>
              </w:rPr>
            </w:pPr>
            <w:r w:rsidRPr="0015472B">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643CA6" w:rsidRPr="0015472B" w14:paraId="09A982BA" w14:textId="77777777" w:rsidTr="00604997">
        <w:trPr>
          <w:trHeight w:val="214"/>
        </w:trPr>
        <w:tc>
          <w:tcPr>
            <w:tcW w:w="15637" w:type="dxa"/>
            <w:gridSpan w:val="4"/>
          </w:tcPr>
          <w:p w14:paraId="4F6FA8BF" w14:textId="77777777" w:rsidR="008633EF" w:rsidRPr="0015472B" w:rsidRDefault="008633EF" w:rsidP="00C9146E">
            <w:pPr>
              <w:rPr>
                <w:b/>
                <w:bCs/>
              </w:rPr>
            </w:pPr>
            <w:r w:rsidRPr="0015472B">
              <w:rPr>
                <w:b/>
                <w:bCs/>
              </w:rPr>
              <w:t xml:space="preserve"> Расчет стоимости товара</w:t>
            </w:r>
          </w:p>
        </w:tc>
      </w:tr>
    </w:tbl>
    <w:p w14:paraId="4708DD28" w14:textId="77777777" w:rsidR="008633EF" w:rsidRPr="0015472B" w:rsidRDefault="008633EF" w:rsidP="008633EF"/>
    <w:p w14:paraId="3A191B3A" w14:textId="77777777" w:rsidR="008633EF" w:rsidRPr="0015472B" w:rsidRDefault="008633EF" w:rsidP="008633EF">
      <w:pPr>
        <w:ind w:left="340"/>
        <w:rPr>
          <w:sz w:val="28"/>
          <w:szCs w:val="28"/>
        </w:rPr>
      </w:pPr>
      <w:r w:rsidRPr="0015472B">
        <w:rPr>
          <w:sz w:val="28"/>
          <w:szCs w:val="28"/>
        </w:rPr>
        <w:t>Имеющий полномочия подписать техническое предложение участника от имени ________________________________________________________</w:t>
      </w:r>
    </w:p>
    <w:p w14:paraId="703655C9" w14:textId="77777777" w:rsidR="008633EF" w:rsidRPr="0015472B" w:rsidRDefault="008633EF" w:rsidP="008633EF">
      <w:pPr>
        <w:ind w:left="340"/>
        <w:rPr>
          <w:sz w:val="28"/>
          <w:szCs w:val="28"/>
        </w:rPr>
      </w:pPr>
      <w:r w:rsidRPr="0015472B">
        <w:rPr>
          <w:sz w:val="28"/>
          <w:szCs w:val="28"/>
        </w:rPr>
        <w:t>(Полное наименование участника)</w:t>
      </w:r>
    </w:p>
    <w:p w14:paraId="6F85F86D" w14:textId="77777777" w:rsidR="008633EF" w:rsidRPr="0015472B" w:rsidRDefault="008633EF" w:rsidP="008633EF">
      <w:pPr>
        <w:ind w:left="340"/>
        <w:rPr>
          <w:sz w:val="28"/>
          <w:szCs w:val="28"/>
        </w:rPr>
      </w:pPr>
      <w:r w:rsidRPr="0015472B">
        <w:rPr>
          <w:sz w:val="28"/>
          <w:szCs w:val="28"/>
        </w:rPr>
        <w:t>_______________________________________________________</w:t>
      </w:r>
    </w:p>
    <w:p w14:paraId="019869E8" w14:textId="77777777" w:rsidR="008633EF" w:rsidRPr="0015472B" w:rsidRDefault="008633EF" w:rsidP="0056498D">
      <w:pPr>
        <w:ind w:left="340"/>
        <w:rPr>
          <w:sz w:val="28"/>
          <w:szCs w:val="28"/>
        </w:rPr>
      </w:pPr>
      <w:r w:rsidRPr="0015472B">
        <w:rPr>
          <w:sz w:val="28"/>
          <w:szCs w:val="28"/>
        </w:rPr>
        <w:t xml:space="preserve">(Должность, подпись, ФИО)                                                  </w:t>
      </w:r>
      <w:r w:rsidR="0056498D" w:rsidRPr="0015472B">
        <w:rPr>
          <w:sz w:val="28"/>
          <w:szCs w:val="28"/>
        </w:rPr>
        <w:t xml:space="preserve">                               </w:t>
      </w:r>
    </w:p>
    <w:p w14:paraId="4F23A9F2" w14:textId="77777777" w:rsidR="0056498D" w:rsidRPr="0015472B" w:rsidRDefault="0056498D" w:rsidP="0056498D">
      <w:pPr>
        <w:ind w:left="340"/>
        <w:rPr>
          <w:sz w:val="28"/>
          <w:szCs w:val="28"/>
        </w:rPr>
      </w:pPr>
    </w:p>
    <w:p w14:paraId="263B7964" w14:textId="77777777" w:rsidR="008633EF" w:rsidRPr="0015472B" w:rsidRDefault="0056498D" w:rsidP="0056498D">
      <w:pPr>
        <w:ind w:left="340"/>
        <w:rPr>
          <w:sz w:val="28"/>
          <w:szCs w:val="28"/>
        </w:rPr>
        <w:sectPr w:rsidR="008633EF" w:rsidRPr="0015472B" w:rsidSect="00D1536A">
          <w:headerReference w:type="default" r:id="rId16"/>
          <w:footerReference w:type="default" r:id="rId17"/>
          <w:pgSz w:w="16838" w:h="11906" w:orient="landscape"/>
          <w:pgMar w:top="720" w:right="720" w:bottom="720" w:left="720" w:header="709" w:footer="0" w:gutter="0"/>
          <w:cols w:space="708"/>
          <w:docGrid w:linePitch="360"/>
        </w:sectPr>
      </w:pPr>
      <w:r w:rsidRPr="0015472B">
        <w:rPr>
          <w:sz w:val="28"/>
          <w:szCs w:val="28"/>
        </w:rPr>
        <w:t>(Печать при наличии)</w:t>
      </w:r>
    </w:p>
    <w:p w14:paraId="52ACB36A" w14:textId="77777777" w:rsidR="008633EF" w:rsidRPr="0015472B" w:rsidRDefault="008633EF" w:rsidP="008633EF">
      <w:pPr>
        <w:pStyle w:val="3"/>
        <w:spacing w:before="0" w:after="0" w:line="276" w:lineRule="auto"/>
        <w:jc w:val="right"/>
        <w:rPr>
          <w:rFonts w:ascii="Times New Roman" w:hAnsi="Times New Roman" w:cs="Times New Roman"/>
          <w:b w:val="0"/>
          <w:sz w:val="28"/>
          <w:szCs w:val="28"/>
        </w:rPr>
      </w:pPr>
      <w:bookmarkStart w:id="49" w:name="_Toc242362595"/>
      <w:r w:rsidRPr="0015472B">
        <w:rPr>
          <w:rFonts w:ascii="Times New Roman" w:hAnsi="Times New Roman" w:cs="Times New Roman"/>
          <w:b w:val="0"/>
          <w:sz w:val="28"/>
          <w:szCs w:val="28"/>
        </w:rPr>
        <w:t>Приложение №5</w:t>
      </w:r>
      <w:bookmarkEnd w:id="49"/>
      <w:r w:rsidRPr="0015472B">
        <w:rPr>
          <w:rFonts w:ascii="Times New Roman" w:hAnsi="Times New Roman" w:cs="Times New Roman"/>
          <w:b w:val="0"/>
          <w:sz w:val="28"/>
          <w:szCs w:val="28"/>
        </w:rPr>
        <w:t xml:space="preserve"> </w:t>
      </w:r>
    </w:p>
    <w:p w14:paraId="466BCB4A" w14:textId="77777777" w:rsidR="008633EF" w:rsidRPr="0015472B" w:rsidRDefault="008633EF" w:rsidP="008633EF">
      <w:pPr>
        <w:spacing w:line="276" w:lineRule="auto"/>
        <w:jc w:val="right"/>
        <w:rPr>
          <w:sz w:val="28"/>
          <w:szCs w:val="28"/>
        </w:rPr>
      </w:pPr>
      <w:r w:rsidRPr="0015472B">
        <w:rPr>
          <w:szCs w:val="28"/>
        </w:rPr>
        <w:t xml:space="preserve">     </w:t>
      </w:r>
      <w:r w:rsidRPr="0015472B">
        <w:rPr>
          <w:sz w:val="28"/>
          <w:szCs w:val="28"/>
        </w:rPr>
        <w:t xml:space="preserve">к извещению о проведении запроса котировок </w:t>
      </w:r>
    </w:p>
    <w:p w14:paraId="3062B14C" w14:textId="614AD521" w:rsidR="008633EF" w:rsidRPr="0015472B" w:rsidRDefault="008633EF" w:rsidP="008633EF">
      <w:pPr>
        <w:spacing w:after="160"/>
        <w:jc w:val="right"/>
        <w:rPr>
          <w:sz w:val="28"/>
          <w:szCs w:val="28"/>
        </w:rPr>
      </w:pPr>
      <w:r w:rsidRPr="0015472B">
        <w:rPr>
          <w:sz w:val="28"/>
          <w:szCs w:val="28"/>
        </w:rPr>
        <w:t xml:space="preserve">№ЮКЖД-ЗКЦ </w:t>
      </w:r>
      <w:r w:rsidR="00CA2522" w:rsidRPr="0015472B">
        <w:rPr>
          <w:sz w:val="28"/>
          <w:szCs w:val="28"/>
        </w:rPr>
        <w:t>02</w:t>
      </w:r>
      <w:r w:rsidR="00373556" w:rsidRPr="0015472B">
        <w:rPr>
          <w:sz w:val="28"/>
          <w:szCs w:val="28"/>
        </w:rPr>
        <w:t>6</w:t>
      </w:r>
      <w:r w:rsidR="00CA2522" w:rsidRPr="0015472B">
        <w:rPr>
          <w:sz w:val="28"/>
          <w:szCs w:val="28"/>
        </w:rPr>
        <w:t>/</w:t>
      </w:r>
      <w:r w:rsidR="00D70A2D" w:rsidRPr="0015472B">
        <w:rPr>
          <w:sz w:val="28"/>
          <w:szCs w:val="28"/>
        </w:rPr>
        <w:t>126</w:t>
      </w:r>
    </w:p>
    <w:p w14:paraId="13CA6FC7" w14:textId="77777777" w:rsidR="0015472B" w:rsidRPr="0015472B" w:rsidRDefault="0015472B" w:rsidP="0015472B"/>
    <w:tbl>
      <w:tblPr>
        <w:tblW w:w="10378" w:type="dxa"/>
        <w:tblInd w:w="-5" w:type="dxa"/>
        <w:tblLayout w:type="fixed"/>
        <w:tblLook w:val="04A0" w:firstRow="1" w:lastRow="0" w:firstColumn="1" w:lastColumn="0" w:noHBand="0" w:noVBand="1"/>
      </w:tblPr>
      <w:tblGrid>
        <w:gridCol w:w="5559"/>
        <w:gridCol w:w="4819"/>
      </w:tblGrid>
      <w:tr w:rsidR="0015472B" w:rsidRPr="0015472B" w14:paraId="0B37924B" w14:textId="77777777" w:rsidTr="00CE5FC2">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14:paraId="582ED8D8" w14:textId="77777777" w:rsidR="0015472B" w:rsidRPr="0015472B" w:rsidRDefault="0015472B" w:rsidP="00CE5FC2">
            <w:pPr>
              <w:ind w:right="35"/>
              <w:rPr>
                <w:rFonts w:ascii="Sylfaen" w:hAnsi="Sylfaen"/>
                <w:b/>
                <w:sz w:val="20"/>
                <w:szCs w:val="20"/>
              </w:rPr>
            </w:pPr>
            <w:r w:rsidRPr="0015472B">
              <w:rPr>
                <w:rFonts w:ascii="Sylfaen" w:eastAsia="Calibri" w:hAnsi="Sylfaen" w:cs="Sylfaen"/>
                <w:b/>
                <w:sz w:val="20"/>
                <w:szCs w:val="20"/>
                <w:lang w:val="hy-AM"/>
              </w:rPr>
              <w:t>ՄԱՏԱԿԱՐԱՐՄԱՆ</w:t>
            </w:r>
            <w:r w:rsidRPr="0015472B">
              <w:rPr>
                <w:rFonts w:ascii="Sylfaen" w:eastAsia="Calibri" w:hAnsi="Sylfaen"/>
                <w:b/>
                <w:sz w:val="20"/>
                <w:szCs w:val="20"/>
                <w:lang w:val="hy-AM"/>
              </w:rPr>
              <w:t xml:space="preserve"> </w:t>
            </w:r>
            <w:r w:rsidRPr="0015472B">
              <w:rPr>
                <w:rFonts w:ascii="Sylfaen" w:eastAsia="Calibri" w:hAnsi="Sylfaen" w:cs="Sylfaen"/>
                <w:b/>
                <w:sz w:val="20"/>
                <w:szCs w:val="20"/>
                <w:lang w:val="hy-AM"/>
              </w:rPr>
              <w:t>ՊԱՅՄԱՆԱԳԻՐ</w:t>
            </w:r>
            <w:r w:rsidRPr="0015472B">
              <w:rPr>
                <w:rFonts w:ascii="Sylfaen" w:hAnsi="Sylfaen"/>
                <w:b/>
                <w:sz w:val="20"/>
                <w:szCs w:val="20"/>
              </w:rPr>
              <w:t xml:space="preserve">                                         </w:t>
            </w:r>
          </w:p>
          <w:p w14:paraId="1841AF1D" w14:textId="77777777" w:rsidR="0015472B" w:rsidRPr="0015472B" w:rsidRDefault="0015472B" w:rsidP="00CE5FC2">
            <w:pPr>
              <w:ind w:right="35"/>
              <w:rPr>
                <w:rFonts w:ascii="Sylfaen" w:eastAsia="Calibri" w:hAnsi="Sylfaen"/>
                <w:b/>
                <w:bCs/>
                <w:sz w:val="20"/>
                <w:szCs w:val="20"/>
              </w:rPr>
            </w:pPr>
            <w:r w:rsidRPr="0015472B">
              <w:rPr>
                <w:rFonts w:ascii="Sylfaen" w:hAnsi="Sylfaen"/>
                <w:b/>
                <w:sz w:val="20"/>
                <w:szCs w:val="20"/>
              </w:rPr>
              <w:t xml:space="preserve">                                                                                                </w:t>
            </w:r>
            <w:r w:rsidRPr="0015472B">
              <w:rPr>
                <w:rFonts w:ascii="Sylfaen" w:hAnsi="Sylfaen"/>
                <w:b/>
                <w:sz w:val="20"/>
                <w:szCs w:val="20"/>
                <w:lang w:val="hy-AM"/>
              </w:rPr>
              <w:t xml:space="preserve">                                 </w:t>
            </w:r>
            <w:r w:rsidRPr="0015472B">
              <w:rPr>
                <w:rFonts w:ascii="Sylfaen" w:hAnsi="Sylfaen"/>
                <w:b/>
                <w:sz w:val="20"/>
                <w:szCs w:val="20"/>
              </w:rPr>
              <w:t xml:space="preserve">   №</w:t>
            </w:r>
            <w:r w:rsidRPr="0015472B">
              <w:rPr>
                <w:rFonts w:ascii="Sylfaen" w:hAnsi="Sylfaen"/>
                <w:b/>
                <w:sz w:val="20"/>
                <w:szCs w:val="20"/>
                <w:lang w:val="hy-AM"/>
              </w:rPr>
              <w:t xml:space="preserve"> </w:t>
            </w:r>
            <w:r w:rsidRPr="0015472B">
              <w:rPr>
                <w:rFonts w:ascii="Sylfaen" w:eastAsia="Calibri" w:hAnsi="Sylfaen"/>
                <w:b/>
                <w:bCs/>
                <w:sz w:val="20"/>
                <w:szCs w:val="20"/>
              </w:rPr>
              <w:t xml:space="preserve">НЮ – </w:t>
            </w:r>
            <w:r w:rsidRPr="0015472B">
              <w:rPr>
                <w:rFonts w:ascii="Sylfaen" w:eastAsia="Calibri" w:hAnsi="Sylfaen"/>
                <w:b/>
                <w:bCs/>
                <w:sz w:val="20"/>
                <w:szCs w:val="20"/>
              </w:rPr>
              <w:softHyphen/>
            </w:r>
            <w:r w:rsidRPr="0015472B">
              <w:rPr>
                <w:rFonts w:ascii="Sylfaen" w:eastAsia="Calibri" w:hAnsi="Sylfaen"/>
                <w:b/>
                <w:bCs/>
                <w:sz w:val="20"/>
                <w:szCs w:val="20"/>
              </w:rPr>
              <w:softHyphen/>
            </w:r>
            <w:r w:rsidRPr="0015472B">
              <w:rPr>
                <w:rFonts w:ascii="Sylfaen" w:eastAsia="Calibri" w:hAnsi="Sylfaen"/>
                <w:b/>
                <w:bCs/>
                <w:sz w:val="20"/>
                <w:szCs w:val="20"/>
              </w:rPr>
              <w:softHyphen/>
            </w:r>
            <w:r w:rsidRPr="0015472B">
              <w:rPr>
                <w:rFonts w:ascii="Sylfaen" w:eastAsia="Calibri" w:hAnsi="Sylfaen"/>
                <w:b/>
                <w:bCs/>
                <w:sz w:val="20"/>
                <w:szCs w:val="20"/>
              </w:rPr>
              <w:softHyphen/>
            </w:r>
            <w:r w:rsidRPr="0015472B">
              <w:rPr>
                <w:rFonts w:ascii="Sylfaen" w:eastAsia="Calibri" w:hAnsi="Sylfaen"/>
                <w:b/>
                <w:bCs/>
                <w:sz w:val="20"/>
                <w:szCs w:val="20"/>
              </w:rPr>
              <w:softHyphen/>
            </w:r>
            <w:r w:rsidRPr="0015472B">
              <w:rPr>
                <w:rFonts w:ascii="Sylfaen" w:eastAsia="Calibri" w:hAnsi="Sylfaen"/>
                <w:b/>
                <w:bCs/>
                <w:sz w:val="20"/>
                <w:szCs w:val="20"/>
              </w:rPr>
              <w:softHyphen/>
            </w:r>
            <w:r w:rsidRPr="0015472B">
              <w:rPr>
                <w:rFonts w:ascii="Sylfaen" w:eastAsia="Calibri" w:hAnsi="Sylfaen"/>
                <w:b/>
                <w:bCs/>
                <w:sz w:val="20"/>
                <w:szCs w:val="20"/>
              </w:rPr>
              <w:softHyphen/>
            </w:r>
            <w:r w:rsidRPr="0015472B">
              <w:rPr>
                <w:rFonts w:ascii="Sylfaen" w:eastAsia="Calibri" w:hAnsi="Sylfaen"/>
                <w:b/>
                <w:bCs/>
                <w:sz w:val="20"/>
                <w:szCs w:val="20"/>
              </w:rPr>
              <w:softHyphen/>
            </w:r>
            <w:r w:rsidRPr="0015472B">
              <w:rPr>
                <w:rFonts w:ascii="Sylfaen" w:eastAsia="Calibri" w:hAnsi="Sylfaen"/>
                <w:b/>
                <w:bCs/>
                <w:sz w:val="20"/>
                <w:szCs w:val="20"/>
              </w:rPr>
              <w:softHyphen/>
            </w:r>
            <w:r w:rsidRPr="0015472B">
              <w:rPr>
                <w:rFonts w:ascii="Sylfaen" w:eastAsia="Calibri" w:hAnsi="Sylfaen"/>
                <w:b/>
                <w:bCs/>
                <w:sz w:val="20"/>
                <w:szCs w:val="20"/>
              </w:rPr>
              <w:softHyphen/>
            </w:r>
            <w:r w:rsidRPr="0015472B">
              <w:rPr>
                <w:rFonts w:ascii="Sylfaen" w:eastAsia="Calibri" w:hAnsi="Sylfaen"/>
                <w:b/>
                <w:bCs/>
                <w:sz w:val="20"/>
                <w:szCs w:val="20"/>
              </w:rPr>
              <w:softHyphen/>
              <w:t>_______________________</w:t>
            </w:r>
          </w:p>
          <w:p w14:paraId="2AE79A71" w14:textId="77777777" w:rsidR="0015472B" w:rsidRPr="0015472B" w:rsidRDefault="0015472B" w:rsidP="00CE5FC2">
            <w:pPr>
              <w:jc w:val="both"/>
              <w:rPr>
                <w:rFonts w:ascii="Sylfaen" w:eastAsia="Calibri" w:hAnsi="Sylfaen"/>
                <w:sz w:val="20"/>
                <w:szCs w:val="20"/>
              </w:rPr>
            </w:pPr>
            <w:r w:rsidRPr="0015472B">
              <w:rPr>
                <w:rFonts w:ascii="Sylfaen" w:hAnsi="Sylfaen"/>
                <w:b/>
                <w:sz w:val="20"/>
                <w:szCs w:val="20"/>
              </w:rPr>
              <w:t xml:space="preserve">ДОГОВОР ПОСТАВКИ </w:t>
            </w:r>
          </w:p>
          <w:p w14:paraId="121CAFA7" w14:textId="77777777" w:rsidR="0015472B" w:rsidRPr="0015472B" w:rsidRDefault="0015472B" w:rsidP="00CE5FC2">
            <w:pPr>
              <w:rPr>
                <w:rFonts w:ascii="Sylfaen" w:eastAsia="Calibri" w:hAnsi="Sylfaen"/>
                <w:sz w:val="20"/>
                <w:szCs w:val="20"/>
              </w:rPr>
            </w:pPr>
            <w:r w:rsidRPr="0015472B">
              <w:rPr>
                <w:rFonts w:ascii="Sylfaen" w:eastAsia="Calibri" w:hAnsi="Sylfaen"/>
                <w:sz w:val="20"/>
                <w:szCs w:val="20"/>
              </w:rPr>
              <w:t xml:space="preserve">  </w:t>
            </w:r>
            <w:r w:rsidRPr="0015472B">
              <w:rPr>
                <w:rFonts w:ascii="Sylfaen" w:eastAsia="Calibri" w:hAnsi="Sylfaen"/>
                <w:sz w:val="20"/>
                <w:szCs w:val="20"/>
                <w:lang w:val="hy-AM"/>
              </w:rPr>
              <w:t>ք.</w:t>
            </w:r>
            <w:r w:rsidRPr="0015472B">
              <w:rPr>
                <w:rFonts w:ascii="Sylfaen" w:eastAsia="Calibri" w:hAnsi="Sylfaen"/>
                <w:sz w:val="20"/>
                <w:szCs w:val="20"/>
              </w:rPr>
              <w:t xml:space="preserve"> </w:t>
            </w:r>
            <w:r w:rsidRPr="0015472B">
              <w:rPr>
                <w:rFonts w:ascii="Sylfaen" w:eastAsia="Calibri" w:hAnsi="Sylfaen"/>
                <w:sz w:val="20"/>
                <w:szCs w:val="20"/>
                <w:lang w:val="hy-AM"/>
              </w:rPr>
              <w:t>Եր</w:t>
            </w:r>
            <w:r w:rsidRPr="0015472B">
              <w:rPr>
                <w:rFonts w:ascii="Sylfaen" w:eastAsia="Calibri" w:hAnsi="Sylfaen"/>
                <w:sz w:val="20"/>
                <w:szCs w:val="20"/>
              </w:rPr>
              <w:t>և</w:t>
            </w:r>
            <w:r w:rsidRPr="0015472B">
              <w:rPr>
                <w:rFonts w:ascii="Sylfaen" w:eastAsia="Calibri" w:hAnsi="Sylfaen"/>
                <w:sz w:val="20"/>
                <w:szCs w:val="20"/>
                <w:lang w:val="hy-AM"/>
              </w:rPr>
              <w:t>ան</w:t>
            </w:r>
            <w:r w:rsidRPr="0015472B">
              <w:rPr>
                <w:rFonts w:ascii="Sylfaen" w:eastAsia="Calibri" w:hAnsi="Sylfaen"/>
                <w:sz w:val="20"/>
                <w:szCs w:val="20"/>
              </w:rPr>
              <w:t xml:space="preserve">/ г. Ереван                                    </w:t>
            </w:r>
            <w:r w:rsidRPr="0015472B">
              <w:rPr>
                <w:rFonts w:ascii="Sylfaen" w:eastAsia="Calibri" w:hAnsi="Sylfaen"/>
                <w:sz w:val="20"/>
                <w:szCs w:val="20"/>
                <w:lang w:val="hy-AM"/>
              </w:rPr>
              <w:t xml:space="preserve">                                </w:t>
            </w:r>
            <w:r w:rsidRPr="0015472B">
              <w:rPr>
                <w:rFonts w:ascii="Sylfaen" w:eastAsia="Calibri" w:hAnsi="Sylfaen"/>
                <w:sz w:val="20"/>
                <w:szCs w:val="20"/>
              </w:rPr>
              <w:t xml:space="preserve">        </w:t>
            </w:r>
            <w:r w:rsidRPr="0015472B">
              <w:rPr>
                <w:rFonts w:ascii="Sylfaen" w:eastAsia="Calibri" w:hAnsi="Sylfaen"/>
                <w:sz w:val="20"/>
                <w:szCs w:val="20"/>
                <w:lang w:val="hy-AM"/>
              </w:rPr>
              <w:t xml:space="preserve">   </w:t>
            </w:r>
            <w:r w:rsidRPr="0015472B">
              <w:rPr>
                <w:rFonts w:ascii="Sylfaen" w:eastAsia="Calibri" w:hAnsi="Sylfaen"/>
                <w:sz w:val="20"/>
                <w:szCs w:val="20"/>
              </w:rPr>
              <w:t xml:space="preserve">                    </w:t>
            </w:r>
            <w:r w:rsidRPr="0015472B">
              <w:rPr>
                <w:rFonts w:ascii="Sylfaen" w:eastAsia="Calibri" w:hAnsi="Sylfaen"/>
                <w:sz w:val="20"/>
                <w:szCs w:val="20"/>
                <w:lang w:val="hy-AM"/>
              </w:rPr>
              <w:t>«</w:t>
            </w:r>
            <w:r w:rsidRPr="0015472B">
              <w:rPr>
                <w:rFonts w:ascii="Sylfaen" w:eastAsia="Calibri" w:hAnsi="Sylfaen"/>
                <w:sz w:val="20"/>
                <w:szCs w:val="20"/>
              </w:rPr>
              <w:t xml:space="preserve">_____  </w:t>
            </w:r>
            <w:r w:rsidRPr="0015472B">
              <w:rPr>
                <w:rFonts w:ascii="Sylfaen" w:eastAsia="Calibri" w:hAnsi="Sylfaen"/>
                <w:sz w:val="20"/>
                <w:szCs w:val="20"/>
                <w:lang w:val="hy-AM"/>
              </w:rPr>
              <w:t>»</w:t>
            </w:r>
            <w:r w:rsidRPr="0015472B">
              <w:rPr>
                <w:rFonts w:ascii="Sylfaen" w:eastAsia="Calibri" w:hAnsi="Sylfaen"/>
                <w:sz w:val="20"/>
                <w:szCs w:val="20"/>
              </w:rPr>
              <w:t xml:space="preserve"> ______________ 20</w:t>
            </w:r>
            <w:r w:rsidRPr="0015472B">
              <w:rPr>
                <w:rFonts w:ascii="Sylfaen" w:hAnsi="Sylfaen"/>
                <w:sz w:val="20"/>
                <w:szCs w:val="20"/>
              </w:rPr>
              <w:t xml:space="preserve">2     </w:t>
            </w:r>
            <w:r w:rsidRPr="0015472B">
              <w:rPr>
                <w:rFonts w:ascii="Sylfaen" w:eastAsia="Calibri" w:hAnsi="Sylfaen"/>
                <w:sz w:val="20"/>
                <w:szCs w:val="20"/>
              </w:rPr>
              <w:t>թ</w:t>
            </w:r>
            <w:r w:rsidRPr="0015472B">
              <w:rPr>
                <w:rFonts w:ascii="Sylfaen" w:eastAsia="Calibri" w:hAnsi="Sylfaen"/>
                <w:sz w:val="20"/>
                <w:szCs w:val="20"/>
                <w:lang w:val="hy-AM"/>
              </w:rPr>
              <w:t>.</w:t>
            </w:r>
            <w:r w:rsidRPr="0015472B">
              <w:rPr>
                <w:rFonts w:ascii="Sylfaen" w:eastAsia="Calibri" w:hAnsi="Sylfaen"/>
                <w:sz w:val="20"/>
                <w:szCs w:val="20"/>
              </w:rPr>
              <w:t>/г.</w:t>
            </w:r>
          </w:p>
          <w:p w14:paraId="718B61E5" w14:textId="77777777" w:rsidR="0015472B" w:rsidRPr="0015472B" w:rsidRDefault="0015472B" w:rsidP="00CE5FC2">
            <w:pPr>
              <w:rPr>
                <w:rFonts w:ascii="Sylfaen" w:eastAsia="Calibri" w:hAnsi="Sylfaen"/>
                <w:sz w:val="20"/>
                <w:szCs w:val="20"/>
              </w:rPr>
            </w:pPr>
          </w:p>
        </w:tc>
      </w:tr>
      <w:tr w:rsidR="0015472B" w:rsidRPr="0015472B" w14:paraId="2DA0EB87" w14:textId="77777777" w:rsidTr="00CE5FC2">
        <w:tc>
          <w:tcPr>
            <w:tcW w:w="5559" w:type="dxa"/>
            <w:tcBorders>
              <w:top w:val="single" w:sz="4" w:space="0" w:color="auto"/>
              <w:left w:val="nil"/>
              <w:bottom w:val="nil"/>
              <w:right w:val="nil"/>
            </w:tcBorders>
          </w:tcPr>
          <w:p w14:paraId="6DF403B6" w14:textId="77777777" w:rsidR="0015472B" w:rsidRPr="0015472B" w:rsidRDefault="0015472B" w:rsidP="00CE5FC2">
            <w:pPr>
              <w:jc w:val="both"/>
              <w:rPr>
                <w:rFonts w:ascii="Sylfaen" w:hAnsi="Sylfaen"/>
                <w:sz w:val="20"/>
                <w:szCs w:val="20"/>
              </w:rPr>
            </w:pPr>
          </w:p>
          <w:p w14:paraId="453F4D5C" w14:textId="77777777" w:rsidR="0015472B" w:rsidRPr="0015472B" w:rsidRDefault="0015472B" w:rsidP="00CE5FC2">
            <w:pPr>
              <w:shd w:val="clear" w:color="auto" w:fill="FFFFFF" w:themeFill="background1"/>
              <w:spacing w:after="160"/>
              <w:jc w:val="both"/>
              <w:rPr>
                <w:rFonts w:ascii="Sylfaen" w:eastAsia="Calibri" w:hAnsi="Sylfaen"/>
                <w:sz w:val="20"/>
                <w:szCs w:val="20"/>
                <w:lang w:val="hy-AM"/>
              </w:rPr>
            </w:pPr>
            <w:r w:rsidRPr="0015472B">
              <w:rPr>
                <w:rFonts w:ascii="Sylfaen" w:eastAsia="Calibri" w:hAnsi="Sylfaen" w:cs="Sylfaen"/>
                <w:sz w:val="20"/>
                <w:szCs w:val="20"/>
                <w:lang w:val="hy-AM"/>
              </w:rPr>
              <w:t xml:space="preserve">    «Հարավկովկասյան</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երկաթուղի</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ՓԲԸ</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այսուհետ՝</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Գնորդ</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ի</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դեմս</w:t>
            </w:r>
            <w:r w:rsidRPr="0015472B">
              <w:rPr>
                <w:rFonts w:ascii="Sylfaen" w:eastAsia="Calibri" w:hAnsi="Sylfaen"/>
                <w:sz w:val="20"/>
                <w:szCs w:val="20"/>
                <w:lang w:val="hy-AM"/>
              </w:rPr>
              <w:t xml:space="preserve">  </w:t>
            </w:r>
            <w:sdt>
              <w:sdtPr>
                <w:rPr>
                  <w:rFonts w:ascii="Sylfaen" w:eastAsia="Calibri" w:hAnsi="Sylfaen"/>
                  <w:sz w:val="20"/>
                  <w:szCs w:val="20"/>
                </w:rPr>
                <w:id w:val="2000160597"/>
                <w:placeholder>
                  <w:docPart w:val="05D9DAE725DC42C5A3D917793B6B76EC"/>
                </w:placeholder>
              </w:sdtPr>
              <w:sdtEndPr/>
              <w:sdtContent>
                <w:r w:rsidRPr="0015472B">
                  <w:rPr>
                    <w:rFonts w:ascii="Sylfaen" w:hAnsi="Sylfaen"/>
                    <w:sz w:val="20"/>
                    <w:szCs w:val="20"/>
                    <w:lang w:val="hy-AM"/>
                  </w:rPr>
                  <w:t xml:space="preserve">գլխավոր  տնօրեն՝ </w:t>
                </w:r>
                <w:r w:rsidRPr="0015472B">
                  <w:rPr>
                    <w:rFonts w:ascii="Sylfaen" w:hAnsi="Sylfaen" w:cs="Sylfaen"/>
                    <w:sz w:val="20"/>
                    <w:szCs w:val="20"/>
                    <w:lang w:val="hy-AM"/>
                  </w:rPr>
                  <w:t>Ալեքսեյ</w:t>
                </w:r>
                <w:r w:rsidRPr="0015472B">
                  <w:rPr>
                    <w:rFonts w:ascii="Sylfaen" w:hAnsi="Sylfaen"/>
                    <w:sz w:val="20"/>
                    <w:szCs w:val="20"/>
                    <w:lang w:val="hy-AM"/>
                  </w:rPr>
                  <w:t xml:space="preserve"> </w:t>
                </w:r>
                <w:r w:rsidRPr="0015472B">
                  <w:rPr>
                    <w:rFonts w:ascii="Sylfaen" w:hAnsi="Sylfaen" w:cs="Sylfaen"/>
                    <w:sz w:val="20"/>
                    <w:szCs w:val="20"/>
                    <w:lang w:val="hy-AM"/>
                  </w:rPr>
                  <w:t>Վալերիի</w:t>
                </w:r>
                <w:r w:rsidRPr="0015472B">
                  <w:rPr>
                    <w:rFonts w:ascii="Sylfaen" w:hAnsi="Sylfaen"/>
                    <w:sz w:val="20"/>
                    <w:szCs w:val="20"/>
                    <w:lang w:val="hy-AM"/>
                  </w:rPr>
                  <w:t xml:space="preserve"> </w:t>
                </w:r>
                <w:r w:rsidRPr="0015472B">
                  <w:rPr>
                    <w:rFonts w:ascii="Sylfaen" w:hAnsi="Sylfaen" w:cs="Sylfaen"/>
                    <w:sz w:val="20"/>
                    <w:szCs w:val="20"/>
                    <w:lang w:val="hy-AM"/>
                  </w:rPr>
                  <w:t>Մելնիկովի</w:t>
                </w:r>
              </w:sdtContent>
            </w:sdt>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ով</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գործում</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է</w:t>
            </w:r>
            <w:r w:rsidRPr="0015472B">
              <w:rPr>
                <w:rFonts w:ascii="Sylfaen" w:eastAsia="Calibri" w:hAnsi="Sylfaen"/>
                <w:sz w:val="20"/>
                <w:szCs w:val="20"/>
                <w:lang w:val="hy-AM"/>
              </w:rPr>
              <w:t xml:space="preserve"> </w:t>
            </w:r>
            <w:sdt>
              <w:sdtPr>
                <w:rPr>
                  <w:rFonts w:ascii="Sylfaen" w:eastAsia="Calibri" w:hAnsi="Sylfaen"/>
                  <w:sz w:val="20"/>
                  <w:szCs w:val="20"/>
                </w:rPr>
                <w:id w:val="-1703623654"/>
                <w:placeholder>
                  <w:docPart w:val="05D9DAE725DC42C5A3D917793B6B76EC"/>
                </w:placeholder>
              </w:sdtPr>
              <w:sdtEndPr/>
              <w:sdtContent>
                <w:r w:rsidRPr="0015472B">
                  <w:rPr>
                    <w:rFonts w:ascii="Sylfaen" w:eastAsia="Calibri" w:hAnsi="Sylfaen" w:cs="Sylfaen"/>
                    <w:sz w:val="20"/>
                    <w:szCs w:val="20"/>
                    <w:lang w:val="hy-AM"/>
                  </w:rPr>
                  <w:t>Կանոնադրության</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հիման</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վրա,</w:t>
                </w:r>
              </w:sdtContent>
            </w:sdt>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մի</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կողմից</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և</w:t>
            </w:r>
            <w:r w:rsidRPr="0015472B">
              <w:rPr>
                <w:rFonts w:ascii="Sylfaen" w:eastAsia="Calibri" w:hAnsi="Sylfaen"/>
                <w:sz w:val="20"/>
                <w:szCs w:val="20"/>
                <w:lang w:val="hy-AM"/>
              </w:rPr>
              <w:t xml:space="preserve"> </w:t>
            </w:r>
            <w:r w:rsidRPr="0015472B">
              <w:rPr>
                <w:rFonts w:ascii="Sylfaen" w:hAnsi="Sylfaen"/>
                <w:i/>
                <w:sz w:val="20"/>
                <w:szCs w:val="20"/>
                <w:lang w:val="hy-AM"/>
              </w:rPr>
              <w:t xml:space="preserve">/«Կողմի անվանում» Կազմակերպա-իրավական տեսակ/  </w:t>
            </w:r>
            <w:r w:rsidRPr="0015472B">
              <w:rPr>
                <w:rFonts w:ascii="Sylfaen" w:eastAsia="Calibri" w:hAnsi="Sylfaen" w:cs="Sylfaen"/>
                <w:sz w:val="20"/>
                <w:szCs w:val="20"/>
                <w:lang w:val="hy-AM"/>
              </w:rPr>
              <w:t>այսուհետ՝</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Մատակարար</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ի</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դեմս</w:t>
            </w:r>
            <w:r w:rsidRPr="0015472B">
              <w:rPr>
                <w:rFonts w:ascii="Sylfaen" w:eastAsia="Calibri" w:hAnsi="Sylfaen"/>
                <w:sz w:val="20"/>
                <w:szCs w:val="20"/>
                <w:lang w:val="hy-AM"/>
              </w:rPr>
              <w:t xml:space="preserve"> </w:t>
            </w:r>
            <w:r w:rsidRPr="0015472B">
              <w:rPr>
                <w:rFonts w:ascii="Sylfaen" w:hAnsi="Sylfaen"/>
                <w:i/>
                <w:sz w:val="20"/>
                <w:szCs w:val="20"/>
                <w:lang w:val="hy-AM"/>
              </w:rPr>
              <w:t>պաշտոն՝ /Անուն Ազգանուն Հայրանուն/</w:t>
            </w:r>
            <w:r w:rsidRPr="0015472B">
              <w:rPr>
                <w:rFonts w:ascii="Sylfaen" w:eastAsia="Calibri" w:hAnsi="Sylfaen"/>
                <w:sz w:val="20"/>
                <w:szCs w:val="20"/>
                <w:lang w:val="hy-AM"/>
              </w:rPr>
              <w:t>,</w:t>
            </w:r>
            <w:r w:rsidRPr="0015472B">
              <w:rPr>
                <w:rFonts w:ascii="Sylfaen" w:eastAsia="Calibri" w:hAnsi="Sylfaen" w:cs="Sylfaen"/>
                <w:sz w:val="20"/>
                <w:szCs w:val="20"/>
                <w:lang w:val="hy-AM"/>
              </w:rPr>
              <w:t xml:space="preserve"> ով գործում է    </w:t>
            </w:r>
            <w:r w:rsidRPr="0015472B">
              <w:rPr>
                <w:rFonts w:ascii="Sylfaen" w:hAnsi="Sylfaen"/>
                <w:i/>
                <w:sz w:val="20"/>
                <w:szCs w:val="20"/>
                <w:lang w:val="hy-AM"/>
              </w:rPr>
              <w:t>/Փաստաթղթի անվանում/</w:t>
            </w:r>
            <w:r w:rsidRPr="0015472B">
              <w:rPr>
                <w:rFonts w:ascii="Sylfaen" w:eastAsia="Calibri" w:hAnsi="Sylfaen" w:cs="Sylfaen"/>
                <w:sz w:val="20"/>
                <w:szCs w:val="20"/>
                <w:lang w:val="hy-AM"/>
              </w:rPr>
              <w:t xml:space="preserve">  հիման վրա,  մյուս կողմից, այսուհետ միասին անվանվելով` «Կողմեր»,</w:t>
            </w:r>
            <w:r w:rsidRPr="0015472B">
              <w:rPr>
                <w:rFonts w:ascii="Sylfaen" w:eastAsia="Calibri" w:hAnsi="Sylfaen"/>
                <w:sz w:val="20"/>
                <w:szCs w:val="20"/>
                <w:lang w:val="hy-AM"/>
              </w:rPr>
              <w:t xml:space="preserve"> /«ՀԿԵ» ՓԲԸ </w:t>
            </w:r>
            <w:r w:rsidRPr="0015472B">
              <w:rPr>
                <w:rFonts w:ascii="Sylfaen" w:eastAsia="Calibri" w:hAnsi="Sylfaen" w:cs="Sylfaen"/>
                <w:sz w:val="20"/>
                <w:szCs w:val="20"/>
                <w:lang w:val="hy-AM"/>
              </w:rPr>
              <w:t>մրցութային</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 xml:space="preserve">հանձնաժողովի </w:t>
            </w:r>
            <w:r w:rsidRPr="0015472B">
              <w:rPr>
                <w:rFonts w:ascii="Sylfaen" w:eastAsia="Calibri" w:hAnsi="Sylfaen"/>
                <w:sz w:val="20"/>
                <w:szCs w:val="20"/>
                <w:lang w:val="hy-AM"/>
              </w:rPr>
              <w:t xml:space="preserve"> ----. ---.2026</w:t>
            </w:r>
            <w:r w:rsidRPr="0015472B">
              <w:rPr>
                <w:rFonts w:ascii="Sylfaen" w:eastAsia="Calibri" w:hAnsi="Sylfaen" w:cs="Sylfaen"/>
                <w:sz w:val="20"/>
                <w:szCs w:val="20"/>
                <w:lang w:val="hy-AM"/>
              </w:rPr>
              <w:t>թ</w:t>
            </w:r>
            <w:r w:rsidRPr="0015472B">
              <w:rPr>
                <w:rFonts w:ascii="Sylfaen" w:eastAsia="Calibri" w:hAnsi="Sylfaen"/>
                <w:sz w:val="20"/>
                <w:szCs w:val="20"/>
                <w:lang w:val="hy-AM"/>
              </w:rPr>
              <w:t xml:space="preserve">. նիստի </w:t>
            </w:r>
            <w:r w:rsidRPr="0015472B">
              <w:rPr>
                <w:rFonts w:ascii="Sylfaen" w:eastAsia="Calibri" w:hAnsi="Sylfaen" w:cs="Sylfaen"/>
                <w:sz w:val="20"/>
                <w:szCs w:val="20"/>
                <w:lang w:val="hy-AM"/>
              </w:rPr>
              <w:t>№  ---</w:t>
            </w:r>
            <w:r w:rsidRPr="0015472B">
              <w:rPr>
                <w:rFonts w:ascii="Sylfaen" w:eastAsia="Calibri" w:hAnsi="Sylfaen"/>
                <w:sz w:val="20"/>
                <w:szCs w:val="20"/>
                <w:lang w:val="hy-AM"/>
              </w:rPr>
              <w:t xml:space="preserve">  արձանագրության </w:t>
            </w:r>
            <w:r w:rsidRPr="0015472B">
              <w:rPr>
                <w:rFonts w:ascii="Sylfaen" w:eastAsia="Calibri" w:hAnsi="Sylfaen" w:cs="Sylfaen"/>
                <w:sz w:val="20"/>
                <w:szCs w:val="20"/>
                <w:lang w:val="hy-AM"/>
              </w:rPr>
              <w:t>հիման</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վրա</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կնքեցին սույն</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Պայմանագիրը</w:t>
            </w:r>
            <w:r w:rsidRPr="0015472B">
              <w:rPr>
                <w:rFonts w:ascii="Sylfaen" w:eastAsia="Calibri" w:hAnsi="Sylfaen"/>
                <w:sz w:val="20"/>
                <w:szCs w:val="20"/>
                <w:lang w:val="hy-AM"/>
              </w:rPr>
              <w:t xml:space="preserve"> (այսուհետ՝ Պայմանագիր) </w:t>
            </w:r>
            <w:r w:rsidRPr="0015472B">
              <w:rPr>
                <w:rFonts w:ascii="Sylfaen" w:eastAsia="Calibri" w:hAnsi="Sylfaen" w:cs="Sylfaen"/>
                <w:sz w:val="20"/>
                <w:szCs w:val="20"/>
                <w:lang w:val="hy-AM"/>
              </w:rPr>
              <w:t>հետևյալի</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14:paraId="2887A029" w14:textId="77777777" w:rsidR="0015472B" w:rsidRPr="0015472B" w:rsidRDefault="0015472B" w:rsidP="00CE5FC2">
            <w:pPr>
              <w:jc w:val="both"/>
              <w:rPr>
                <w:rFonts w:ascii="Sylfaen" w:hAnsi="Sylfaen"/>
                <w:sz w:val="20"/>
                <w:szCs w:val="20"/>
                <w:lang w:val="hy-AM"/>
              </w:rPr>
            </w:pPr>
          </w:p>
          <w:p w14:paraId="76180149" w14:textId="77777777" w:rsidR="0015472B" w:rsidRPr="0015472B" w:rsidRDefault="0015472B" w:rsidP="00CE5FC2">
            <w:pPr>
              <w:jc w:val="both"/>
              <w:rPr>
                <w:rFonts w:ascii="Sylfaen" w:hAnsi="Sylfaen"/>
                <w:sz w:val="20"/>
                <w:szCs w:val="20"/>
              </w:rPr>
            </w:pPr>
            <w:r w:rsidRPr="0015472B">
              <w:rPr>
                <w:rFonts w:ascii="Sylfaen" w:hAnsi="Sylfaen"/>
                <w:sz w:val="20"/>
                <w:szCs w:val="20"/>
                <w:lang w:val="hy-AM"/>
              </w:rPr>
              <w:t xml:space="preserve">    </w:t>
            </w:r>
            <w:r w:rsidRPr="0015472B">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E109630E0ACD4D8280DC9CE833702461"/>
                </w:placeholder>
              </w:sdtPr>
              <w:sdtEndPr/>
              <w:sdtContent>
                <w:r w:rsidRPr="0015472B">
                  <w:rPr>
                    <w:rFonts w:ascii="Sylfaen" w:hAnsi="Sylfaen"/>
                    <w:sz w:val="20"/>
                    <w:szCs w:val="20"/>
                  </w:rPr>
                  <w:t>Устава,</w:t>
                </w:r>
              </w:sdtContent>
            </w:sdt>
            <w:r w:rsidRPr="0015472B">
              <w:rPr>
                <w:rFonts w:ascii="Sylfaen" w:hAnsi="Sylfaen"/>
                <w:sz w:val="20"/>
                <w:szCs w:val="20"/>
              </w:rPr>
              <w:t xml:space="preserve"> с одной стороны, и </w:t>
            </w:r>
            <w:r w:rsidRPr="0015472B">
              <w:rPr>
                <w:rFonts w:ascii="Sylfaen" w:hAnsi="Sylfaen"/>
                <w:i/>
                <w:sz w:val="20"/>
                <w:szCs w:val="20"/>
              </w:rPr>
              <w:t>/Организационно-правовой тип «Наименование</w:t>
            </w:r>
            <w:r w:rsidRPr="0015472B">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15472B">
              <w:rPr>
                <w:rFonts w:ascii="Sylfaen" w:hAnsi="Sylfaen"/>
                <w:i/>
                <w:sz w:val="20"/>
                <w:szCs w:val="20"/>
              </w:rPr>
              <w:t>организации»/</w:t>
            </w:r>
            <w:r w:rsidRPr="0015472B">
              <w:rPr>
                <w:rFonts w:ascii="Sylfaen" w:hAnsi="Sylfaen"/>
                <w:sz w:val="20"/>
                <w:szCs w:val="20"/>
              </w:rPr>
              <w:t xml:space="preserve">, далее – «Поставщик», в лице </w:t>
            </w:r>
            <w:r w:rsidRPr="0015472B">
              <w:rPr>
                <w:rFonts w:ascii="Sylfaen" w:hAnsi="Sylfaen"/>
                <w:i/>
                <w:sz w:val="20"/>
                <w:szCs w:val="20"/>
              </w:rPr>
              <w:t>/должность /Фамилия Имя Отчество/</w:t>
            </w:r>
            <w:r w:rsidRPr="0015472B">
              <w:rPr>
                <w:rFonts w:ascii="Sylfaen" w:hAnsi="Sylfaen"/>
                <w:sz w:val="20"/>
                <w:szCs w:val="20"/>
              </w:rPr>
              <w:t xml:space="preserve">, действующего(щей) на основании  </w:t>
            </w:r>
            <w:r w:rsidRPr="0015472B">
              <w:rPr>
                <w:rFonts w:ascii="Sylfaen" w:hAnsi="Sylfaen"/>
                <w:i/>
                <w:sz w:val="20"/>
                <w:szCs w:val="20"/>
              </w:rPr>
              <w:t>/Наименование документа/</w:t>
            </w:r>
            <w:r w:rsidRPr="0015472B">
              <w:rPr>
                <w:rFonts w:ascii="Sylfaen" w:hAnsi="Sylfaen"/>
                <w:sz w:val="20"/>
                <w:szCs w:val="20"/>
              </w:rPr>
              <w:t>, с другой стороны</w:t>
            </w:r>
            <w:sdt>
              <w:sdtPr>
                <w:rPr>
                  <w:rFonts w:ascii="Sylfaen" w:hAnsi="Sylfaen"/>
                  <w:sz w:val="20"/>
                  <w:szCs w:val="20"/>
                </w:rPr>
                <w:id w:val="-671641431"/>
                <w:placeholder>
                  <w:docPart w:val="E109630E0ACD4D8280DC9CE833702461"/>
                </w:placeholder>
              </w:sdtPr>
              <w:sdtEndPr/>
              <w:sdtContent>
                <w:r w:rsidRPr="0015472B">
                  <w:rPr>
                    <w:rFonts w:ascii="Sylfaen" w:hAnsi="Sylfaen"/>
                    <w:sz w:val="20"/>
                    <w:szCs w:val="20"/>
                  </w:rPr>
                  <w:t>, далее совместно именуемые «Стороны»,</w:t>
                </w:r>
                <w:r w:rsidRPr="0015472B">
                  <w:rPr>
                    <w:sz w:val="20"/>
                    <w:szCs w:val="20"/>
                  </w:rPr>
                  <w:t xml:space="preserve"> </w:t>
                </w:r>
                <w:r w:rsidRPr="0015472B">
                  <w:rPr>
                    <w:rFonts w:ascii="Sylfaen" w:hAnsi="Sylfaen"/>
                    <w:sz w:val="20"/>
                    <w:szCs w:val="20"/>
                  </w:rPr>
                  <w:t>/на основании протокола заседания конкурсной комиссии ЗАО «ЮКЖД» №</w:t>
                </w:r>
                <w:r w:rsidRPr="0015472B">
                  <w:rPr>
                    <w:rFonts w:ascii="Sylfaen" w:eastAsia="Calibri" w:hAnsi="Sylfaen"/>
                    <w:sz w:val="20"/>
                    <w:szCs w:val="20"/>
                    <w:lang w:val="hy-AM"/>
                  </w:rPr>
                  <w:t xml:space="preserve"> </w:t>
                </w:r>
                <w:r w:rsidRPr="0015472B">
                  <w:rPr>
                    <w:rFonts w:ascii="Sylfaen" w:eastAsia="Calibri" w:hAnsi="Sylfaen"/>
                    <w:sz w:val="20"/>
                    <w:szCs w:val="20"/>
                  </w:rPr>
                  <w:t xml:space="preserve"> -- </w:t>
                </w:r>
                <w:r w:rsidRPr="0015472B">
                  <w:rPr>
                    <w:rFonts w:ascii="Sylfaen" w:hAnsi="Sylfaen"/>
                    <w:sz w:val="20"/>
                    <w:szCs w:val="20"/>
                  </w:rPr>
                  <w:t>от</w:t>
                </w:r>
                <w:r w:rsidRPr="0015472B">
                  <w:rPr>
                    <w:rFonts w:ascii="Sylfaen" w:eastAsia="Calibri" w:hAnsi="Sylfaen"/>
                    <w:sz w:val="20"/>
                    <w:szCs w:val="20"/>
                    <w:lang w:val="hy-AM"/>
                  </w:rPr>
                  <w:t xml:space="preserve">  --</w:t>
                </w:r>
                <w:r w:rsidRPr="0015472B">
                  <w:rPr>
                    <w:rFonts w:ascii="Sylfaen" w:eastAsia="Calibri" w:hAnsi="Sylfaen"/>
                    <w:sz w:val="20"/>
                    <w:szCs w:val="20"/>
                  </w:rPr>
                  <w:t xml:space="preserve">.  --. 2026г./ </w:t>
                </w:r>
              </w:sdtContent>
            </w:sdt>
            <w:r w:rsidRPr="0015472B">
              <w:rPr>
                <w:rFonts w:ascii="Sylfaen" w:hAnsi="Sylfaen"/>
                <w:sz w:val="20"/>
                <w:szCs w:val="20"/>
              </w:rPr>
              <w:t xml:space="preserve">заключили настоящий Договор </w:t>
            </w:r>
            <w:r w:rsidRPr="0015472B">
              <w:rPr>
                <w:sz w:val="20"/>
                <w:szCs w:val="20"/>
              </w:rPr>
              <w:t>(далее - Договор)</w:t>
            </w:r>
            <w:r w:rsidRPr="0015472B">
              <w:rPr>
                <w:sz w:val="20"/>
                <w:szCs w:val="20"/>
                <w:lang w:val="hy-AM"/>
              </w:rPr>
              <w:t xml:space="preserve"> </w:t>
            </w:r>
            <w:r w:rsidRPr="0015472B">
              <w:rPr>
                <w:rFonts w:ascii="Sylfaen" w:hAnsi="Sylfaen"/>
                <w:sz w:val="20"/>
                <w:szCs w:val="20"/>
              </w:rPr>
              <w:t>о нижеследующем:</w:t>
            </w:r>
          </w:p>
          <w:p w14:paraId="11F636CC" w14:textId="77777777" w:rsidR="0015472B" w:rsidRPr="0015472B" w:rsidRDefault="0015472B" w:rsidP="00CE5FC2">
            <w:pPr>
              <w:jc w:val="both"/>
              <w:rPr>
                <w:rFonts w:ascii="Sylfaen" w:hAnsi="Sylfaen"/>
                <w:sz w:val="20"/>
                <w:szCs w:val="20"/>
                <w:lang w:val="hy-AM"/>
              </w:rPr>
            </w:pPr>
          </w:p>
        </w:tc>
      </w:tr>
      <w:tr w:rsidR="0015472B" w:rsidRPr="0015472B" w14:paraId="23DBBC90" w14:textId="77777777" w:rsidTr="00CE5FC2">
        <w:tc>
          <w:tcPr>
            <w:tcW w:w="5559" w:type="dxa"/>
            <w:tcBorders>
              <w:top w:val="nil"/>
              <w:left w:val="nil"/>
              <w:bottom w:val="nil"/>
              <w:right w:val="nil"/>
            </w:tcBorders>
          </w:tcPr>
          <w:p w14:paraId="11787575" w14:textId="77777777" w:rsidR="0015472B" w:rsidRPr="0015472B" w:rsidRDefault="0015472B" w:rsidP="00CE5FC2">
            <w:pPr>
              <w:spacing w:before="120"/>
              <w:jc w:val="center"/>
              <w:rPr>
                <w:rFonts w:ascii="Sylfaen" w:hAnsi="Sylfaen" w:cs="Sylfaen"/>
                <w:b/>
                <w:sz w:val="20"/>
                <w:szCs w:val="20"/>
              </w:rPr>
            </w:pPr>
            <w:r w:rsidRPr="0015472B">
              <w:rPr>
                <w:rFonts w:ascii="Sylfaen" w:hAnsi="Sylfaen" w:cs="Sylfaen"/>
                <w:b/>
                <w:sz w:val="20"/>
                <w:szCs w:val="20"/>
              </w:rPr>
              <w:t>1</w:t>
            </w:r>
            <w:r w:rsidRPr="0015472B">
              <w:rPr>
                <w:rFonts w:ascii="Sylfaen" w:hAnsi="Sylfaen"/>
                <w:b/>
                <w:sz w:val="20"/>
                <w:szCs w:val="20"/>
              </w:rPr>
              <w:t xml:space="preserve">.  </w:t>
            </w:r>
            <w:r w:rsidRPr="0015472B">
              <w:rPr>
                <w:rFonts w:ascii="Sylfaen" w:hAnsi="Sylfaen" w:cs="Sylfaen"/>
                <w:b/>
                <w:sz w:val="20"/>
                <w:szCs w:val="20"/>
              </w:rPr>
              <w:t>Պայմանագրի</w:t>
            </w:r>
            <w:r w:rsidRPr="0015472B">
              <w:rPr>
                <w:rFonts w:ascii="Sylfaen" w:hAnsi="Sylfaen"/>
                <w:b/>
                <w:sz w:val="20"/>
                <w:szCs w:val="20"/>
              </w:rPr>
              <w:t xml:space="preserve"> </w:t>
            </w:r>
            <w:r w:rsidRPr="0015472B">
              <w:rPr>
                <w:rFonts w:ascii="Sylfaen" w:hAnsi="Sylfaen" w:cs="Sylfaen"/>
                <w:b/>
                <w:sz w:val="20"/>
                <w:szCs w:val="20"/>
              </w:rPr>
              <w:t>առարկան</w:t>
            </w:r>
          </w:p>
          <w:p w14:paraId="553ED40E" w14:textId="77777777" w:rsidR="0015472B" w:rsidRPr="0015472B" w:rsidRDefault="0015472B" w:rsidP="00CE5FC2">
            <w:pPr>
              <w:shd w:val="clear" w:color="auto" w:fill="FFFFFF" w:themeFill="background1"/>
              <w:spacing w:after="160"/>
              <w:jc w:val="both"/>
              <w:rPr>
                <w:rFonts w:ascii="Sylfaen" w:eastAsia="Calibri" w:hAnsi="Sylfaen"/>
                <w:sz w:val="20"/>
                <w:szCs w:val="20"/>
              </w:rPr>
            </w:pPr>
            <w:r w:rsidRPr="0015472B">
              <w:rPr>
                <w:rFonts w:ascii="Sylfaen" w:hAnsi="Sylfaen" w:cs="Sylfaen"/>
                <w:sz w:val="20"/>
                <w:szCs w:val="20"/>
              </w:rPr>
              <w:t>1.1.</w:t>
            </w:r>
            <w:r w:rsidRPr="0015472B">
              <w:rPr>
                <w:rFonts w:ascii="Sylfaen" w:hAnsi="Sylfaen"/>
                <w:sz w:val="20"/>
                <w:szCs w:val="20"/>
              </w:rPr>
              <w:t xml:space="preserve"> </w:t>
            </w:r>
            <w:r w:rsidRPr="0015472B">
              <w:rPr>
                <w:rFonts w:ascii="Sylfaen" w:eastAsia="Calibri" w:hAnsi="Sylfaen" w:cs="Sylfaen"/>
                <w:sz w:val="20"/>
                <w:szCs w:val="20"/>
              </w:rPr>
              <w:t xml:space="preserve">Մատակարարը պարտավորվում է մատակարարել, առաքել, տեղադրել Պատվիրատուի կողմից որոշվող շահագործման վայրում (Զոդ կայան), իրականացնել </w:t>
            </w:r>
            <w:r w:rsidRPr="0015472B">
              <w:rPr>
                <w:rFonts w:ascii="Sylfaen" w:eastAsia="Calibri" w:hAnsi="Sylfaen" w:cs="Sylfaen"/>
                <w:sz w:val="20"/>
                <w:szCs w:val="20"/>
                <w:lang w:val="hy-AM"/>
              </w:rPr>
              <w:t xml:space="preserve">«ՀԿԵ» </w:t>
            </w:r>
            <w:r w:rsidRPr="0015472B">
              <w:rPr>
                <w:rFonts w:ascii="Sylfaen" w:eastAsia="Calibri" w:hAnsi="Sylfaen" w:cs="Sylfaen"/>
                <w:sz w:val="20"/>
                <w:szCs w:val="20"/>
              </w:rPr>
              <w:t>ՓԲԸ լոկոմոտիվային բրիգադների համար նախատեսված  մոդուլային շարժական տնակում (այսուհետ ՝ Ապրանք) սարքավորումների և ինժեներական համակարգերի հավաքումը և գործարկումը, Պայմանագրի</w:t>
            </w:r>
            <w:r w:rsidRPr="0015472B">
              <w:rPr>
                <w:rFonts w:ascii="Sylfaen" w:eastAsia="Calibri" w:hAnsi="Sylfaen"/>
                <w:sz w:val="20"/>
                <w:szCs w:val="20"/>
              </w:rPr>
              <w:t xml:space="preserve"> </w:t>
            </w:r>
            <w:r w:rsidRPr="0015472B">
              <w:rPr>
                <w:rFonts w:ascii="Sylfaen" w:eastAsia="Calibri" w:hAnsi="Sylfaen" w:cs="Sylfaen"/>
                <w:sz w:val="20"/>
                <w:szCs w:val="20"/>
              </w:rPr>
              <w:t>թիվ</w:t>
            </w:r>
            <w:r w:rsidRPr="0015472B">
              <w:rPr>
                <w:rFonts w:ascii="Sylfaen" w:eastAsia="Calibri" w:hAnsi="Sylfaen"/>
                <w:sz w:val="20"/>
                <w:szCs w:val="20"/>
              </w:rPr>
              <w:t xml:space="preserve"> </w:t>
            </w:r>
            <w:sdt>
              <w:sdtPr>
                <w:rPr>
                  <w:rFonts w:ascii="Sylfaen" w:eastAsia="Calibri" w:hAnsi="Sylfaen"/>
                  <w:sz w:val="20"/>
                  <w:szCs w:val="20"/>
                </w:rPr>
                <w:id w:val="741063857"/>
                <w:placeholder>
                  <w:docPart w:val="E9B43538C4854E5882D8C7EB569DC97A"/>
                </w:placeholder>
              </w:sdtPr>
              <w:sdtEndPr/>
              <w:sdtContent>
                <w:r w:rsidRPr="0015472B">
                  <w:rPr>
                    <w:rFonts w:ascii="Sylfaen" w:eastAsia="Calibri" w:hAnsi="Sylfaen"/>
                    <w:sz w:val="20"/>
                    <w:szCs w:val="20"/>
                    <w:lang w:val="hy-AM"/>
                  </w:rPr>
                  <w:t>1</w:t>
                </w:r>
              </w:sdtContent>
            </w:sdt>
            <w:r w:rsidRPr="0015472B">
              <w:rPr>
                <w:rFonts w:ascii="Sylfaen" w:eastAsia="Calibri" w:hAnsi="Sylfaen"/>
                <w:sz w:val="20"/>
                <w:szCs w:val="20"/>
              </w:rPr>
              <w:t xml:space="preserve"> </w:t>
            </w:r>
            <w:r w:rsidRPr="0015472B">
              <w:rPr>
                <w:rFonts w:ascii="Sylfaen" w:eastAsia="Calibri" w:hAnsi="Sylfaen" w:cs="Sylfaen"/>
                <w:sz w:val="20"/>
                <w:szCs w:val="20"/>
              </w:rPr>
              <w:t>Հավելվածով</w:t>
            </w:r>
            <w:r w:rsidRPr="0015472B">
              <w:rPr>
                <w:rFonts w:ascii="Sylfaen" w:eastAsia="Calibri" w:hAnsi="Sylfaen"/>
                <w:sz w:val="20"/>
                <w:szCs w:val="20"/>
              </w:rPr>
              <w:t xml:space="preserve">  </w:t>
            </w:r>
            <w:r w:rsidRPr="0015472B">
              <w:rPr>
                <w:rFonts w:ascii="Sylfaen" w:eastAsia="Calibri" w:hAnsi="Sylfaen" w:cs="Sylfaen"/>
                <w:sz w:val="20"/>
                <w:szCs w:val="20"/>
              </w:rPr>
              <w:t>նախատեսված</w:t>
            </w:r>
            <w:r w:rsidRPr="0015472B">
              <w:rPr>
                <w:sz w:val="20"/>
                <w:szCs w:val="20"/>
              </w:rPr>
              <w:t xml:space="preserve"> /</w:t>
            </w:r>
            <w:r w:rsidRPr="0015472B">
              <w:rPr>
                <w:rFonts w:ascii="Sylfaen" w:eastAsia="Calibri" w:hAnsi="Sylfaen" w:cs="Sylfaen"/>
                <w:sz w:val="20"/>
                <w:szCs w:val="20"/>
              </w:rPr>
              <w:t>Մասնագիր № 1/</w:t>
            </w:r>
            <w:r w:rsidRPr="0015472B">
              <w:rPr>
                <w:rFonts w:ascii="Sylfaen" w:eastAsia="Calibri" w:hAnsi="Sylfaen"/>
                <w:sz w:val="20"/>
                <w:szCs w:val="20"/>
                <w:lang w:val="hy-AM"/>
              </w:rPr>
              <w:t>,</w:t>
            </w:r>
            <w:r w:rsidRPr="0015472B">
              <w:rPr>
                <w:rFonts w:ascii="Sylfaen" w:eastAsia="Calibri" w:hAnsi="Sylfaen"/>
                <w:sz w:val="20"/>
                <w:szCs w:val="20"/>
              </w:rPr>
              <w:t xml:space="preserve"> </w:t>
            </w:r>
            <w:r w:rsidRPr="0015472B">
              <w:rPr>
                <w:rFonts w:ascii="Sylfaen" w:eastAsia="Calibri" w:hAnsi="Sylfaen" w:cs="Sylfaen"/>
                <w:sz w:val="20"/>
                <w:szCs w:val="20"/>
              </w:rPr>
              <w:t>իսկ</w:t>
            </w:r>
            <w:r w:rsidRPr="0015472B">
              <w:rPr>
                <w:rFonts w:ascii="Sylfaen" w:eastAsia="Calibri" w:hAnsi="Sylfaen"/>
                <w:sz w:val="20"/>
                <w:szCs w:val="20"/>
              </w:rPr>
              <w:t xml:space="preserve"> </w:t>
            </w:r>
            <w:r w:rsidRPr="0015472B">
              <w:rPr>
                <w:rFonts w:ascii="Sylfaen" w:eastAsia="Calibri" w:hAnsi="Sylfaen" w:cs="Sylfaen"/>
                <w:sz w:val="20"/>
                <w:szCs w:val="20"/>
              </w:rPr>
              <w:t>Գնորդը</w:t>
            </w:r>
            <w:r w:rsidRPr="0015472B">
              <w:rPr>
                <w:rFonts w:ascii="Sylfaen" w:eastAsia="Calibri" w:hAnsi="Sylfaen"/>
                <w:sz w:val="20"/>
                <w:szCs w:val="20"/>
              </w:rPr>
              <w:t xml:space="preserve"> </w:t>
            </w:r>
            <w:r w:rsidRPr="0015472B">
              <w:rPr>
                <w:rFonts w:ascii="Sylfaen" w:eastAsia="Calibri" w:hAnsi="Sylfaen" w:cs="Sylfaen"/>
                <w:sz w:val="20"/>
                <w:szCs w:val="20"/>
              </w:rPr>
              <w:t>պարտավոր</w:t>
            </w:r>
            <w:r w:rsidRPr="0015472B">
              <w:rPr>
                <w:rFonts w:ascii="Sylfaen" w:eastAsia="Calibri" w:hAnsi="Sylfaen"/>
                <w:sz w:val="20"/>
                <w:szCs w:val="20"/>
              </w:rPr>
              <w:t xml:space="preserve"> </w:t>
            </w:r>
            <w:r w:rsidRPr="0015472B">
              <w:rPr>
                <w:rFonts w:ascii="Sylfaen" w:eastAsia="Calibri" w:hAnsi="Sylfaen" w:cs="Sylfaen"/>
                <w:sz w:val="20"/>
                <w:szCs w:val="20"/>
              </w:rPr>
              <w:t>է</w:t>
            </w:r>
            <w:r w:rsidRPr="0015472B">
              <w:rPr>
                <w:rFonts w:ascii="Sylfaen" w:eastAsia="Calibri" w:hAnsi="Sylfaen"/>
                <w:sz w:val="20"/>
                <w:szCs w:val="20"/>
              </w:rPr>
              <w:t xml:space="preserve"> </w:t>
            </w:r>
            <w:r w:rsidRPr="0015472B">
              <w:rPr>
                <w:rFonts w:ascii="Sylfaen" w:eastAsia="Calibri" w:hAnsi="Sylfaen" w:cs="Sylfaen"/>
                <w:sz w:val="20"/>
                <w:szCs w:val="20"/>
                <w:lang w:val="hy-AM"/>
              </w:rPr>
              <w:t>ընդունել</w:t>
            </w:r>
            <w:r w:rsidRPr="0015472B">
              <w:rPr>
                <w:rFonts w:ascii="Sylfaen" w:eastAsia="Calibri" w:hAnsi="Sylfaen"/>
                <w:sz w:val="20"/>
                <w:szCs w:val="20"/>
                <w:lang w:val="hy-AM"/>
              </w:rPr>
              <w:t xml:space="preserve"> և </w:t>
            </w:r>
            <w:r w:rsidRPr="0015472B">
              <w:rPr>
                <w:rFonts w:ascii="Sylfaen" w:eastAsia="Calibri" w:hAnsi="Sylfaen" w:cs="Sylfaen"/>
                <w:sz w:val="20"/>
                <w:szCs w:val="20"/>
              </w:rPr>
              <w:t>վճարել</w:t>
            </w:r>
            <w:r w:rsidRPr="0015472B">
              <w:rPr>
                <w:rFonts w:ascii="Sylfaen" w:eastAsia="Calibri" w:hAnsi="Sylfaen"/>
                <w:sz w:val="20"/>
                <w:szCs w:val="20"/>
              </w:rPr>
              <w:t xml:space="preserve"> </w:t>
            </w:r>
            <w:r w:rsidRPr="0015472B">
              <w:rPr>
                <w:rFonts w:ascii="Sylfaen" w:eastAsia="Calibri" w:hAnsi="Sylfaen" w:cs="Sylfaen"/>
                <w:sz w:val="20"/>
                <w:szCs w:val="20"/>
              </w:rPr>
              <w:t>մատակարարված</w:t>
            </w:r>
            <w:r w:rsidRPr="0015472B">
              <w:rPr>
                <w:rFonts w:ascii="Sylfaen" w:eastAsia="Calibri" w:hAnsi="Sylfaen"/>
                <w:sz w:val="20"/>
                <w:szCs w:val="20"/>
              </w:rPr>
              <w:t xml:space="preserve"> </w:t>
            </w:r>
            <w:r w:rsidRPr="0015472B">
              <w:rPr>
                <w:rFonts w:ascii="Sylfaen" w:eastAsia="Calibri" w:hAnsi="Sylfaen" w:cs="Sylfaen"/>
                <w:sz w:val="20"/>
                <w:szCs w:val="20"/>
              </w:rPr>
              <w:t>Ապրանքի</w:t>
            </w:r>
            <w:r w:rsidRPr="0015472B">
              <w:rPr>
                <w:rFonts w:ascii="Sylfaen" w:eastAsia="Calibri" w:hAnsi="Sylfaen"/>
                <w:sz w:val="20"/>
                <w:szCs w:val="20"/>
              </w:rPr>
              <w:t xml:space="preserve"> </w:t>
            </w:r>
            <w:r w:rsidRPr="0015472B">
              <w:rPr>
                <w:rFonts w:ascii="Sylfaen" w:eastAsia="Calibri" w:hAnsi="Sylfaen" w:cs="Sylfaen"/>
                <w:sz w:val="20"/>
                <w:szCs w:val="20"/>
                <w:lang w:val="hy-AM"/>
              </w:rPr>
              <w:t>դիմաց</w:t>
            </w:r>
            <w:r w:rsidRPr="0015472B">
              <w:rPr>
                <w:rFonts w:ascii="Sylfaen" w:eastAsia="Calibri" w:hAnsi="Sylfaen"/>
                <w:sz w:val="20"/>
                <w:szCs w:val="20"/>
              </w:rPr>
              <w:t>:</w:t>
            </w:r>
          </w:p>
          <w:p w14:paraId="665A1305" w14:textId="77777777" w:rsidR="0015472B" w:rsidRPr="0015472B" w:rsidRDefault="0015472B" w:rsidP="00CE5FC2">
            <w:pPr>
              <w:shd w:val="clear" w:color="auto" w:fill="FFFFFF" w:themeFill="background1"/>
              <w:spacing w:after="160"/>
              <w:jc w:val="both"/>
              <w:rPr>
                <w:rFonts w:ascii="Sylfaen" w:eastAsia="Calibri" w:hAnsi="Sylfaen"/>
                <w:sz w:val="20"/>
                <w:szCs w:val="20"/>
              </w:rPr>
            </w:pPr>
          </w:p>
        </w:tc>
        <w:tc>
          <w:tcPr>
            <w:tcW w:w="4819" w:type="dxa"/>
            <w:tcBorders>
              <w:top w:val="nil"/>
              <w:left w:val="nil"/>
              <w:bottom w:val="nil"/>
              <w:right w:val="nil"/>
            </w:tcBorders>
          </w:tcPr>
          <w:p w14:paraId="2898A346" w14:textId="77777777" w:rsidR="0015472B" w:rsidRPr="0015472B" w:rsidRDefault="0015472B" w:rsidP="00CE5FC2">
            <w:pPr>
              <w:spacing w:before="120"/>
              <w:jc w:val="center"/>
              <w:rPr>
                <w:rFonts w:ascii="Sylfaen" w:hAnsi="Sylfaen"/>
                <w:b/>
                <w:sz w:val="20"/>
                <w:szCs w:val="20"/>
              </w:rPr>
            </w:pPr>
            <w:r w:rsidRPr="0015472B">
              <w:rPr>
                <w:rFonts w:ascii="Sylfaen" w:hAnsi="Sylfaen"/>
                <w:b/>
                <w:sz w:val="20"/>
                <w:szCs w:val="20"/>
              </w:rPr>
              <w:t>1. Предмет Договора</w:t>
            </w:r>
          </w:p>
          <w:p w14:paraId="02BC82F5"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1.</w:t>
            </w:r>
            <w:r w:rsidRPr="0015472B">
              <w:rPr>
                <w:rFonts w:ascii="Sylfaen" w:hAnsi="Sylfaen"/>
                <w:sz w:val="20"/>
                <w:szCs w:val="20"/>
                <w:lang w:val="af-ZA"/>
              </w:rPr>
              <w:t>1</w:t>
            </w:r>
            <w:r w:rsidRPr="0015472B">
              <w:rPr>
                <w:rFonts w:ascii="Sylfaen" w:hAnsi="Sylfaen"/>
                <w:sz w:val="20"/>
                <w:szCs w:val="20"/>
              </w:rPr>
              <w:t>. Поставщик обязуется поставить, доставить, установить в месте эксплуатации, определяемом Заказчиком (станция Зод), выполнить сборку и пуско-наладку оборудования и инженерных систем в модульном передвижном домике (далее - Товар) для локомотивных бригад ЗАО «ЮКЖД», предусмотренных Приложением №1 (Спецификация № 1) к Договору, а Покупатель обязуется принять и оплатить за поставленный Товар.</w:t>
            </w:r>
          </w:p>
          <w:p w14:paraId="14F8B245" w14:textId="77777777" w:rsidR="0015472B" w:rsidRPr="0015472B" w:rsidRDefault="0015472B" w:rsidP="00CE5FC2">
            <w:pPr>
              <w:shd w:val="clear" w:color="auto" w:fill="FFFFFF" w:themeFill="background1"/>
              <w:jc w:val="both"/>
              <w:rPr>
                <w:rFonts w:ascii="Sylfaen" w:hAnsi="Sylfaen"/>
                <w:sz w:val="20"/>
                <w:szCs w:val="20"/>
              </w:rPr>
            </w:pPr>
          </w:p>
        </w:tc>
      </w:tr>
      <w:tr w:rsidR="0015472B" w:rsidRPr="0015472B" w14:paraId="1F726AF6" w14:textId="77777777" w:rsidTr="00CE5FC2">
        <w:tc>
          <w:tcPr>
            <w:tcW w:w="5559" w:type="dxa"/>
            <w:tcBorders>
              <w:top w:val="nil"/>
              <w:left w:val="nil"/>
              <w:bottom w:val="nil"/>
              <w:right w:val="nil"/>
            </w:tcBorders>
          </w:tcPr>
          <w:p w14:paraId="3FDDB355" w14:textId="77777777" w:rsidR="0015472B" w:rsidRPr="0015472B" w:rsidRDefault="0015472B" w:rsidP="00CE5FC2">
            <w:pPr>
              <w:jc w:val="both"/>
              <w:rPr>
                <w:rFonts w:ascii="Sylfaen" w:eastAsia="Calibri" w:hAnsi="Sylfaen"/>
                <w:sz w:val="20"/>
                <w:szCs w:val="20"/>
              </w:rPr>
            </w:pPr>
            <w:r w:rsidRPr="0015472B">
              <w:rPr>
                <w:rFonts w:ascii="Sylfaen" w:hAnsi="Sylfaen" w:cs="Sylfaen"/>
                <w:sz w:val="20"/>
                <w:szCs w:val="20"/>
                <w:lang w:val="hy-AM"/>
              </w:rPr>
              <w:t xml:space="preserve">1.2. </w:t>
            </w:r>
            <w:r w:rsidRPr="0015472B">
              <w:rPr>
                <w:rFonts w:ascii="Sylfaen" w:eastAsia="Calibri" w:hAnsi="Sylfaen" w:cs="Sylfaen"/>
                <w:sz w:val="20"/>
                <w:szCs w:val="20"/>
              </w:rPr>
              <w:t>Մատակարարը</w:t>
            </w:r>
            <w:r w:rsidRPr="0015472B">
              <w:rPr>
                <w:rFonts w:ascii="Sylfaen" w:eastAsia="Calibri" w:hAnsi="Sylfaen"/>
                <w:sz w:val="20"/>
                <w:szCs w:val="20"/>
              </w:rPr>
              <w:t xml:space="preserve"> </w:t>
            </w:r>
            <w:r w:rsidRPr="0015472B">
              <w:rPr>
                <w:rFonts w:ascii="Sylfaen" w:eastAsia="Calibri" w:hAnsi="Sylfaen" w:cs="Sylfaen"/>
                <w:sz w:val="20"/>
                <w:szCs w:val="20"/>
              </w:rPr>
              <w:t>երաշխավորում</w:t>
            </w:r>
            <w:r w:rsidRPr="0015472B">
              <w:rPr>
                <w:rFonts w:ascii="Sylfaen" w:eastAsia="Calibri" w:hAnsi="Sylfaen"/>
                <w:sz w:val="20"/>
                <w:szCs w:val="20"/>
              </w:rPr>
              <w:t xml:space="preserve"> </w:t>
            </w:r>
            <w:r w:rsidRPr="0015472B">
              <w:rPr>
                <w:rFonts w:ascii="Sylfaen" w:eastAsia="Calibri" w:hAnsi="Sylfaen" w:cs="Sylfaen"/>
                <w:sz w:val="20"/>
                <w:szCs w:val="20"/>
              </w:rPr>
              <w:t>է</w:t>
            </w:r>
            <w:r w:rsidRPr="0015472B">
              <w:rPr>
                <w:rFonts w:ascii="Sylfaen" w:eastAsia="Calibri" w:hAnsi="Sylfaen"/>
                <w:sz w:val="20"/>
                <w:szCs w:val="20"/>
              </w:rPr>
              <w:t xml:space="preserve">, </w:t>
            </w:r>
            <w:r w:rsidRPr="0015472B">
              <w:rPr>
                <w:rFonts w:ascii="Sylfaen" w:eastAsia="Calibri" w:hAnsi="Sylfaen" w:cs="Sylfaen"/>
                <w:sz w:val="20"/>
                <w:szCs w:val="20"/>
              </w:rPr>
              <w:t>որ</w:t>
            </w:r>
            <w:r w:rsidRPr="0015472B">
              <w:rPr>
                <w:rFonts w:ascii="Sylfaen" w:eastAsia="Calibri" w:hAnsi="Sylfaen"/>
                <w:sz w:val="20"/>
                <w:szCs w:val="20"/>
              </w:rPr>
              <w:t xml:space="preserve"> </w:t>
            </w:r>
            <w:r w:rsidRPr="0015472B">
              <w:rPr>
                <w:rFonts w:ascii="Sylfaen" w:eastAsia="Calibri" w:hAnsi="Sylfaen" w:cs="Sylfaen"/>
                <w:sz w:val="20"/>
                <w:szCs w:val="20"/>
              </w:rPr>
              <w:t>մատակարարվող</w:t>
            </w:r>
            <w:r w:rsidRPr="0015472B">
              <w:rPr>
                <w:rFonts w:ascii="Sylfaen" w:eastAsia="Calibri" w:hAnsi="Sylfaen"/>
                <w:sz w:val="20"/>
                <w:szCs w:val="20"/>
              </w:rPr>
              <w:t xml:space="preserve"> </w:t>
            </w:r>
            <w:r w:rsidRPr="0015472B">
              <w:rPr>
                <w:rFonts w:ascii="Sylfaen" w:eastAsia="Calibri" w:hAnsi="Sylfaen" w:cs="Sylfaen"/>
                <w:sz w:val="20"/>
                <w:szCs w:val="20"/>
              </w:rPr>
              <w:t>Ապրանքը</w:t>
            </w:r>
            <w:r w:rsidRPr="0015472B">
              <w:rPr>
                <w:rFonts w:ascii="Sylfaen" w:eastAsia="Calibri" w:hAnsi="Sylfaen"/>
                <w:sz w:val="20"/>
                <w:szCs w:val="20"/>
              </w:rPr>
              <w:t xml:space="preserve"> </w:t>
            </w:r>
            <w:r w:rsidRPr="0015472B">
              <w:rPr>
                <w:rFonts w:ascii="Sylfaen" w:eastAsia="Calibri" w:hAnsi="Sylfaen" w:cs="Sylfaen"/>
                <w:sz w:val="20"/>
                <w:szCs w:val="20"/>
              </w:rPr>
              <w:t>ազատ</w:t>
            </w:r>
            <w:r w:rsidRPr="0015472B">
              <w:rPr>
                <w:rFonts w:ascii="Sylfaen" w:eastAsia="Calibri" w:hAnsi="Sylfaen"/>
                <w:sz w:val="20"/>
                <w:szCs w:val="20"/>
              </w:rPr>
              <w:t xml:space="preserve"> </w:t>
            </w:r>
            <w:r w:rsidRPr="0015472B">
              <w:rPr>
                <w:rFonts w:ascii="Sylfaen" w:eastAsia="Calibri" w:hAnsi="Sylfaen" w:cs="Sylfaen"/>
                <w:sz w:val="20"/>
                <w:szCs w:val="20"/>
              </w:rPr>
              <w:t>է</w:t>
            </w:r>
            <w:r w:rsidRPr="0015472B">
              <w:rPr>
                <w:rFonts w:ascii="Sylfaen" w:eastAsia="Calibri" w:hAnsi="Sylfaen"/>
                <w:sz w:val="20"/>
                <w:szCs w:val="20"/>
              </w:rPr>
              <w:t xml:space="preserve"> </w:t>
            </w:r>
            <w:r w:rsidRPr="0015472B">
              <w:rPr>
                <w:rFonts w:ascii="Sylfaen" w:eastAsia="Calibri" w:hAnsi="Sylfaen" w:cs="Sylfaen"/>
                <w:sz w:val="20"/>
                <w:szCs w:val="20"/>
              </w:rPr>
              <w:t>երրորդ</w:t>
            </w:r>
            <w:r w:rsidRPr="0015472B">
              <w:rPr>
                <w:rFonts w:ascii="Sylfaen" w:eastAsia="Calibri" w:hAnsi="Sylfaen"/>
                <w:sz w:val="20"/>
                <w:szCs w:val="20"/>
              </w:rPr>
              <w:t xml:space="preserve"> </w:t>
            </w:r>
            <w:r w:rsidRPr="0015472B">
              <w:rPr>
                <w:rFonts w:ascii="Sylfaen" w:eastAsia="Calibri" w:hAnsi="Sylfaen" w:cs="Sylfaen"/>
                <w:sz w:val="20"/>
                <w:szCs w:val="20"/>
              </w:rPr>
              <w:t>անձանց</w:t>
            </w:r>
            <w:r w:rsidRPr="0015472B">
              <w:rPr>
                <w:rFonts w:ascii="Sylfaen" w:eastAsia="Calibri" w:hAnsi="Sylfaen"/>
                <w:sz w:val="20"/>
                <w:szCs w:val="20"/>
              </w:rPr>
              <w:t xml:space="preserve"> </w:t>
            </w:r>
            <w:r w:rsidRPr="0015472B">
              <w:rPr>
                <w:rFonts w:ascii="Sylfaen" w:eastAsia="Calibri" w:hAnsi="Sylfaen" w:cs="Sylfaen"/>
                <w:sz w:val="20"/>
                <w:szCs w:val="20"/>
              </w:rPr>
              <w:t>ցանկացած</w:t>
            </w:r>
            <w:r w:rsidRPr="0015472B">
              <w:rPr>
                <w:rFonts w:ascii="Sylfaen" w:eastAsia="Calibri" w:hAnsi="Sylfaen"/>
                <w:sz w:val="20"/>
                <w:szCs w:val="20"/>
              </w:rPr>
              <w:t xml:space="preserve"> </w:t>
            </w:r>
            <w:r w:rsidRPr="0015472B">
              <w:rPr>
                <w:rFonts w:ascii="Sylfaen" w:eastAsia="Calibri" w:hAnsi="Sylfaen" w:cs="Sylfaen"/>
                <w:sz w:val="20"/>
                <w:szCs w:val="20"/>
              </w:rPr>
              <w:t>իրավունքներից</w:t>
            </w:r>
            <w:r w:rsidRPr="0015472B">
              <w:rPr>
                <w:rFonts w:ascii="Sylfaen" w:eastAsia="Calibri" w:hAnsi="Sylfaen"/>
                <w:sz w:val="20"/>
                <w:szCs w:val="20"/>
              </w:rPr>
              <w:t xml:space="preserve">, </w:t>
            </w:r>
            <w:r w:rsidRPr="0015472B">
              <w:rPr>
                <w:rFonts w:ascii="Sylfaen" w:eastAsia="Calibri" w:hAnsi="Sylfaen" w:cs="Sylfaen"/>
                <w:sz w:val="20"/>
                <w:szCs w:val="20"/>
              </w:rPr>
              <w:t>կամ</w:t>
            </w:r>
            <w:r w:rsidRPr="0015472B">
              <w:rPr>
                <w:rFonts w:ascii="Sylfaen" w:eastAsia="Calibri" w:hAnsi="Sylfaen"/>
                <w:sz w:val="20"/>
                <w:szCs w:val="20"/>
              </w:rPr>
              <w:t xml:space="preserve"> </w:t>
            </w:r>
            <w:r w:rsidRPr="0015472B">
              <w:rPr>
                <w:rFonts w:ascii="Sylfaen" w:eastAsia="Calibri" w:hAnsi="Sylfaen" w:cs="Sylfaen"/>
                <w:sz w:val="20"/>
                <w:szCs w:val="20"/>
              </w:rPr>
              <w:t>այլ</w:t>
            </w:r>
            <w:r w:rsidRPr="0015472B">
              <w:rPr>
                <w:rFonts w:ascii="Sylfaen" w:eastAsia="Calibri" w:hAnsi="Sylfaen"/>
                <w:sz w:val="20"/>
                <w:szCs w:val="20"/>
              </w:rPr>
              <w:t xml:space="preserve"> </w:t>
            </w:r>
            <w:r w:rsidRPr="0015472B">
              <w:rPr>
                <w:rFonts w:ascii="Sylfaen" w:eastAsia="Calibri" w:hAnsi="Sylfaen" w:cs="Sylfaen"/>
                <w:sz w:val="20"/>
                <w:szCs w:val="20"/>
              </w:rPr>
              <w:t>կերպ</w:t>
            </w:r>
            <w:r w:rsidRPr="0015472B">
              <w:rPr>
                <w:rFonts w:ascii="Sylfaen" w:eastAsia="Calibri" w:hAnsi="Sylfaen"/>
                <w:sz w:val="20"/>
                <w:szCs w:val="20"/>
              </w:rPr>
              <w:t xml:space="preserve"> </w:t>
            </w:r>
            <w:r w:rsidRPr="0015472B">
              <w:rPr>
                <w:rFonts w:ascii="Sylfaen" w:eastAsia="Calibri" w:hAnsi="Sylfaen" w:cs="Sylfaen"/>
                <w:sz w:val="20"/>
                <w:szCs w:val="20"/>
              </w:rPr>
              <w:t>չի</w:t>
            </w:r>
            <w:r w:rsidRPr="0015472B">
              <w:rPr>
                <w:rFonts w:ascii="Sylfaen" w:eastAsia="Calibri" w:hAnsi="Sylfaen"/>
                <w:sz w:val="20"/>
                <w:szCs w:val="20"/>
              </w:rPr>
              <w:t xml:space="preserve"> </w:t>
            </w:r>
            <w:r w:rsidRPr="0015472B">
              <w:rPr>
                <w:rFonts w:ascii="Sylfaen" w:eastAsia="Calibri" w:hAnsi="Sylfaen" w:cs="Sylfaen"/>
                <w:sz w:val="20"/>
                <w:szCs w:val="20"/>
              </w:rPr>
              <w:t>հանդիսանում</w:t>
            </w:r>
            <w:r w:rsidRPr="0015472B">
              <w:rPr>
                <w:rFonts w:ascii="Sylfaen" w:eastAsia="Calibri" w:hAnsi="Sylfaen"/>
                <w:sz w:val="20"/>
                <w:szCs w:val="20"/>
              </w:rPr>
              <w:t xml:space="preserve"> </w:t>
            </w:r>
            <w:r w:rsidRPr="0015472B">
              <w:rPr>
                <w:rFonts w:ascii="Sylfaen" w:eastAsia="Calibri" w:hAnsi="Sylfaen" w:cs="Sylfaen"/>
                <w:sz w:val="20"/>
                <w:szCs w:val="20"/>
              </w:rPr>
              <w:t>վեճի</w:t>
            </w:r>
            <w:r w:rsidRPr="0015472B">
              <w:rPr>
                <w:rFonts w:ascii="Sylfaen" w:eastAsia="Calibri" w:hAnsi="Sylfaen"/>
                <w:sz w:val="20"/>
                <w:szCs w:val="20"/>
              </w:rPr>
              <w:t xml:space="preserve"> </w:t>
            </w:r>
            <w:r w:rsidRPr="0015472B">
              <w:rPr>
                <w:rFonts w:ascii="Sylfaen" w:eastAsia="Calibri" w:hAnsi="Sylfaen" w:cs="Sylfaen"/>
                <w:sz w:val="20"/>
                <w:szCs w:val="20"/>
              </w:rPr>
              <w:t>առարկա</w:t>
            </w:r>
            <w:r w:rsidRPr="0015472B">
              <w:rPr>
                <w:rFonts w:ascii="Sylfaen" w:eastAsia="Calibri" w:hAnsi="Sylfaen"/>
                <w:sz w:val="20"/>
                <w:szCs w:val="20"/>
              </w:rPr>
              <w:t>:</w:t>
            </w:r>
          </w:p>
          <w:p w14:paraId="3735A79C" w14:textId="77777777" w:rsidR="0015472B" w:rsidRPr="0015472B" w:rsidRDefault="0015472B" w:rsidP="00CE5FC2">
            <w:pPr>
              <w:jc w:val="both"/>
              <w:rPr>
                <w:rFonts w:ascii="Sylfaen" w:hAnsi="Sylfaen"/>
                <w:sz w:val="20"/>
                <w:szCs w:val="20"/>
                <w:lang w:val="hy-AM"/>
              </w:rPr>
            </w:pPr>
          </w:p>
        </w:tc>
        <w:tc>
          <w:tcPr>
            <w:tcW w:w="4819" w:type="dxa"/>
            <w:tcBorders>
              <w:top w:val="nil"/>
              <w:left w:val="nil"/>
              <w:bottom w:val="nil"/>
              <w:right w:val="nil"/>
            </w:tcBorders>
          </w:tcPr>
          <w:p w14:paraId="206BDC72" w14:textId="77777777" w:rsidR="0015472B" w:rsidRPr="0015472B" w:rsidRDefault="0015472B" w:rsidP="00CE5FC2">
            <w:pPr>
              <w:jc w:val="both"/>
              <w:rPr>
                <w:rFonts w:ascii="Sylfaen" w:hAnsi="Sylfaen"/>
                <w:sz w:val="20"/>
                <w:szCs w:val="20"/>
              </w:rPr>
            </w:pPr>
            <w:r w:rsidRPr="0015472B">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14:paraId="64F4D3E8" w14:textId="77777777" w:rsidR="0015472B" w:rsidRPr="0015472B" w:rsidRDefault="0015472B" w:rsidP="00CE5FC2">
            <w:pPr>
              <w:jc w:val="both"/>
              <w:rPr>
                <w:rFonts w:ascii="Sylfaen" w:hAnsi="Sylfaen"/>
                <w:b/>
                <w:sz w:val="20"/>
                <w:szCs w:val="20"/>
              </w:rPr>
            </w:pPr>
          </w:p>
        </w:tc>
      </w:tr>
      <w:tr w:rsidR="0015472B" w:rsidRPr="0015472B" w14:paraId="10B4B276" w14:textId="77777777" w:rsidTr="00CE5FC2">
        <w:tc>
          <w:tcPr>
            <w:tcW w:w="5559" w:type="dxa"/>
            <w:tcBorders>
              <w:top w:val="nil"/>
              <w:left w:val="nil"/>
              <w:bottom w:val="nil"/>
              <w:right w:val="nil"/>
            </w:tcBorders>
          </w:tcPr>
          <w:p w14:paraId="037E26A1" w14:textId="77777777" w:rsidR="0015472B" w:rsidRPr="0015472B" w:rsidRDefault="0015472B" w:rsidP="00CE5FC2">
            <w:pPr>
              <w:pStyle w:val="a3"/>
              <w:spacing w:before="120" w:after="120"/>
              <w:ind w:left="568"/>
              <w:jc w:val="center"/>
              <w:rPr>
                <w:rFonts w:ascii="Sylfaen" w:hAnsi="Sylfaen" w:cs="Sylfaen"/>
                <w:b/>
                <w:bCs/>
                <w:sz w:val="20"/>
                <w:szCs w:val="20"/>
                <w:lang w:val="hy-AM"/>
              </w:rPr>
            </w:pPr>
            <w:r w:rsidRPr="0015472B">
              <w:rPr>
                <w:rFonts w:ascii="Sylfaen" w:hAnsi="Sylfaen" w:cs="Sylfaen"/>
                <w:b/>
                <w:sz w:val="20"/>
                <w:szCs w:val="20"/>
                <w:lang w:val="hy-AM"/>
              </w:rPr>
              <w:t>2</w:t>
            </w:r>
            <w:r w:rsidRPr="0015472B">
              <w:rPr>
                <w:rFonts w:ascii="Sylfaen" w:hAnsi="Sylfaen"/>
                <w:b/>
                <w:sz w:val="20"/>
                <w:szCs w:val="20"/>
                <w:lang w:val="hy-AM"/>
              </w:rPr>
              <w:t xml:space="preserve">.  </w:t>
            </w:r>
            <w:r w:rsidRPr="0015472B">
              <w:rPr>
                <w:rFonts w:ascii="Sylfaen" w:eastAsia="Calibri" w:hAnsi="Sylfaen" w:cs="Sylfaen"/>
                <w:b/>
                <w:sz w:val="20"/>
                <w:szCs w:val="20"/>
                <w:lang w:val="hy-AM"/>
              </w:rPr>
              <w:t>Ապ</w:t>
            </w:r>
            <w:r w:rsidRPr="0015472B">
              <w:rPr>
                <w:rFonts w:ascii="Sylfaen" w:eastAsia="Calibri" w:hAnsi="Sylfaen" w:cs="Sylfaen"/>
                <w:b/>
                <w:sz w:val="20"/>
                <w:szCs w:val="20"/>
              </w:rPr>
              <w:t>րանքի</w:t>
            </w:r>
            <w:r w:rsidRPr="0015472B">
              <w:rPr>
                <w:rFonts w:ascii="Sylfaen" w:eastAsia="Calibri" w:hAnsi="Sylfaen"/>
                <w:b/>
                <w:sz w:val="20"/>
                <w:szCs w:val="20"/>
              </w:rPr>
              <w:t xml:space="preserve"> </w:t>
            </w:r>
            <w:r w:rsidRPr="0015472B">
              <w:rPr>
                <w:rFonts w:ascii="Sylfaen" w:eastAsia="Calibri" w:hAnsi="Sylfaen" w:cs="Sylfaen"/>
                <w:b/>
                <w:sz w:val="20"/>
                <w:szCs w:val="20"/>
              </w:rPr>
              <w:t>որակը</w:t>
            </w:r>
            <w:r w:rsidRPr="0015472B">
              <w:rPr>
                <w:rFonts w:ascii="Sylfaen" w:hAnsi="Sylfaen" w:cs="Sylfaen"/>
                <w:b/>
                <w:sz w:val="20"/>
                <w:szCs w:val="20"/>
              </w:rPr>
              <w:t xml:space="preserve"> և երաշխիքային սպասարկման ժամկետը</w:t>
            </w:r>
          </w:p>
          <w:p w14:paraId="199C9800"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eastAsia="Calibri" w:hAnsi="Sylfaen" w:cs="Sylfaen"/>
                <w:sz w:val="20"/>
                <w:szCs w:val="20"/>
                <w:lang w:val="hy-AM"/>
              </w:rPr>
              <w:t xml:space="preserve">2.1. Պայմանագրով մատակարարվող Ապրանքը պետք է համապատասխանի </w:t>
            </w:r>
            <w:r w:rsidRPr="0015472B">
              <w:rPr>
                <w:rFonts w:ascii="Sylfaen" w:hAnsi="Sylfaen"/>
                <w:sz w:val="20"/>
                <w:szCs w:val="20"/>
                <w:lang w:val="hy-AM"/>
              </w:rPr>
              <w:t>Տեխնիկական առաջադրանքին (Հավելված թիվ 2)</w:t>
            </w:r>
            <w:r w:rsidRPr="0015472B">
              <w:rPr>
                <w:rFonts w:ascii="Sylfaen" w:eastAsia="Calibri" w:hAnsi="Sylfaen" w:cs="Sylfaen"/>
                <w:sz w:val="20"/>
                <w:szCs w:val="20"/>
                <w:lang w:val="hy-AM"/>
              </w:rPr>
              <w:t>, տվյալ Ապրանքի համար նախատեսված ԳՈՍՏ-երին և տեխնիկական պայմաններին /ՏՊ/:</w:t>
            </w:r>
          </w:p>
        </w:tc>
        <w:tc>
          <w:tcPr>
            <w:tcW w:w="4819" w:type="dxa"/>
            <w:tcBorders>
              <w:top w:val="nil"/>
              <w:left w:val="nil"/>
              <w:bottom w:val="nil"/>
              <w:right w:val="nil"/>
            </w:tcBorders>
          </w:tcPr>
          <w:p w14:paraId="2780039B" w14:textId="77777777" w:rsidR="0015472B" w:rsidRPr="0015472B" w:rsidRDefault="0015472B" w:rsidP="00CE5FC2">
            <w:pPr>
              <w:shd w:val="clear" w:color="auto" w:fill="FFFFFF" w:themeFill="background1"/>
              <w:spacing w:line="360" w:lineRule="auto"/>
              <w:ind w:firstLine="72"/>
              <w:jc w:val="center"/>
              <w:rPr>
                <w:rFonts w:ascii="Sylfaen" w:hAnsi="Sylfaen" w:cs="Sylfaen"/>
                <w:b/>
                <w:bCs/>
                <w:sz w:val="20"/>
                <w:szCs w:val="20"/>
                <w:lang w:val="hy-AM"/>
              </w:rPr>
            </w:pPr>
            <w:r w:rsidRPr="0015472B">
              <w:rPr>
                <w:rFonts w:ascii="Sylfaen" w:hAnsi="Sylfaen"/>
                <w:b/>
                <w:sz w:val="20"/>
                <w:szCs w:val="20"/>
              </w:rPr>
              <w:t>2. Качество Товара</w:t>
            </w:r>
            <w:r w:rsidRPr="0015472B">
              <w:rPr>
                <w:rFonts w:ascii="Sylfaen" w:hAnsi="Sylfaen" w:cs="Sylfaen"/>
                <w:b/>
                <w:bCs/>
                <w:sz w:val="20"/>
                <w:szCs w:val="20"/>
                <w:lang w:val="hy-AM"/>
              </w:rPr>
              <w:t xml:space="preserve"> и срок гарантийного обслуживания</w:t>
            </w:r>
          </w:p>
          <w:p w14:paraId="75170F59" w14:textId="77777777" w:rsidR="0015472B" w:rsidRPr="0015472B" w:rsidRDefault="0015472B" w:rsidP="00CE5FC2">
            <w:pPr>
              <w:shd w:val="clear" w:color="auto" w:fill="FFFFFF" w:themeFill="background1"/>
              <w:jc w:val="both"/>
              <w:rPr>
                <w:rFonts w:ascii="Sylfaen" w:hAnsi="Sylfaen"/>
                <w:b/>
                <w:sz w:val="20"/>
                <w:szCs w:val="20"/>
              </w:rPr>
            </w:pPr>
            <w:r w:rsidRPr="0015472B">
              <w:rPr>
                <w:rFonts w:ascii="Sylfaen" w:hAnsi="Sylfaen" w:cs="Sylfaen"/>
                <w:bCs/>
                <w:sz w:val="20"/>
                <w:szCs w:val="20"/>
                <w:lang w:val="hy-AM"/>
              </w:rPr>
              <w:t>2.1</w:t>
            </w:r>
            <w:r w:rsidRPr="0015472B">
              <w:rPr>
                <w:rFonts w:ascii="Sylfaen" w:hAnsi="Sylfaen" w:cs="Sylfaen"/>
                <w:bCs/>
                <w:sz w:val="20"/>
                <w:szCs w:val="20"/>
              </w:rPr>
              <w:t xml:space="preserve"> П</w:t>
            </w:r>
            <w:r w:rsidRPr="0015472B">
              <w:rPr>
                <w:rFonts w:ascii="Sylfaen" w:hAnsi="Sylfaen" w:cs="Sylfaen"/>
                <w:bCs/>
                <w:sz w:val="20"/>
                <w:szCs w:val="20"/>
                <w:lang w:val="hy-AM"/>
              </w:rPr>
              <w:t>оставляем</w:t>
            </w:r>
            <w:r w:rsidRPr="0015472B">
              <w:rPr>
                <w:rFonts w:ascii="Sylfaen" w:hAnsi="Sylfaen" w:cs="Sylfaen"/>
                <w:bCs/>
                <w:sz w:val="20"/>
                <w:szCs w:val="20"/>
              </w:rPr>
              <w:t>ый</w:t>
            </w:r>
            <w:r w:rsidRPr="0015472B">
              <w:rPr>
                <w:rFonts w:ascii="Sylfaen" w:hAnsi="Sylfaen" w:cs="Sylfaen"/>
                <w:bCs/>
                <w:sz w:val="20"/>
                <w:szCs w:val="20"/>
                <w:lang w:val="hy-AM"/>
              </w:rPr>
              <w:t xml:space="preserve"> по Договору Товар должен соответствовать</w:t>
            </w:r>
            <w:r w:rsidRPr="0015472B">
              <w:rPr>
                <w:sz w:val="20"/>
                <w:szCs w:val="20"/>
              </w:rPr>
              <w:t xml:space="preserve"> </w:t>
            </w:r>
            <w:r w:rsidRPr="0015472B">
              <w:rPr>
                <w:rFonts w:ascii="Sylfaen" w:hAnsi="Sylfaen"/>
                <w:sz w:val="20"/>
                <w:szCs w:val="20"/>
              </w:rPr>
              <w:t>Техническому</w:t>
            </w:r>
            <w:r w:rsidRPr="0015472B">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15472B">
              <w:rPr>
                <w:rFonts w:ascii="Sylfaen" w:hAnsi="Sylfaen"/>
                <w:sz w:val="20"/>
                <w:szCs w:val="20"/>
              </w:rPr>
              <w:t>заданию (Приложение №2)</w:t>
            </w:r>
            <w:r w:rsidRPr="0015472B">
              <w:rPr>
                <w:rFonts w:ascii="Sylfaen" w:hAnsi="Sylfaen" w:cs="Sylfaen"/>
                <w:bCs/>
                <w:sz w:val="20"/>
                <w:szCs w:val="20"/>
              </w:rPr>
              <w:t xml:space="preserve">, </w:t>
            </w:r>
            <w:r w:rsidRPr="0015472B">
              <w:rPr>
                <w:rFonts w:ascii="Sylfaen" w:hAnsi="Sylfaen" w:cs="Sylfaen"/>
                <w:bCs/>
                <w:sz w:val="20"/>
                <w:szCs w:val="20"/>
                <w:lang w:val="hy-AM"/>
              </w:rPr>
              <w:t>требованиям ГОСТ-ов и технических условий /ТУ/ на данный вид товара.</w:t>
            </w:r>
          </w:p>
        </w:tc>
      </w:tr>
      <w:tr w:rsidR="0015472B" w:rsidRPr="0015472B" w14:paraId="24FE50CE" w14:textId="77777777" w:rsidTr="00CE5FC2">
        <w:tc>
          <w:tcPr>
            <w:tcW w:w="5559" w:type="dxa"/>
            <w:tcBorders>
              <w:top w:val="nil"/>
              <w:left w:val="nil"/>
              <w:bottom w:val="nil"/>
              <w:right w:val="nil"/>
            </w:tcBorders>
          </w:tcPr>
          <w:p w14:paraId="7F2F0658" w14:textId="77777777" w:rsidR="0015472B" w:rsidRPr="0015472B" w:rsidRDefault="0015472B" w:rsidP="00CE5FC2">
            <w:pPr>
              <w:pStyle w:val="a3"/>
              <w:ind w:left="34"/>
              <w:rPr>
                <w:rFonts w:ascii="Sylfaen" w:hAnsi="Sylfaen" w:cs="Sylfaen"/>
                <w:sz w:val="20"/>
                <w:szCs w:val="20"/>
                <w:lang w:val="hy-AM"/>
              </w:rPr>
            </w:pPr>
            <w:r w:rsidRPr="0015472B">
              <w:rPr>
                <w:rFonts w:ascii="Sylfaen" w:hAnsi="Sylfaen"/>
                <w:sz w:val="20"/>
                <w:szCs w:val="20"/>
                <w:lang w:val="hy-AM"/>
              </w:rPr>
              <w:t xml:space="preserve">2.2. </w:t>
            </w:r>
            <w:r w:rsidRPr="0015472B">
              <w:rPr>
                <w:rFonts w:ascii="Sylfaen" w:eastAsia="Calibri" w:hAnsi="Sylfaen" w:cs="Sylfaen"/>
                <w:sz w:val="20"/>
                <w:szCs w:val="20"/>
                <w:lang w:val="hy-AM"/>
              </w:rPr>
              <w:t>Մատակարարը</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պարտավոր</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է</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Ապրանքի</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հետ</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միասին</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Գնորդին</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փոխանցել</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տվյալ</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Ապրանքի</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 xml:space="preserve">որակի </w:t>
            </w:r>
            <w:r w:rsidRPr="0015472B">
              <w:rPr>
                <w:rFonts w:ascii="Sylfaen" w:eastAsia="Calibri" w:hAnsi="Sylfaen"/>
                <w:sz w:val="20"/>
                <w:szCs w:val="20"/>
                <w:lang w:val="hy-AM"/>
              </w:rPr>
              <w:t>/</w:t>
            </w:r>
            <w:r w:rsidRPr="0015472B">
              <w:rPr>
                <w:rFonts w:ascii="Sylfaen" w:eastAsia="Calibri" w:hAnsi="Sylfaen" w:cs="Sylfaen"/>
                <w:sz w:val="20"/>
                <w:szCs w:val="20"/>
                <w:lang w:val="hy-AM"/>
              </w:rPr>
              <w:t>համապատասխանության</w:t>
            </w:r>
            <w:r w:rsidRPr="0015472B">
              <w:rPr>
                <w:rFonts w:ascii="Sylfaen" w:eastAsia="Calibri" w:hAnsi="Sylfaen"/>
                <w:sz w:val="20"/>
                <w:szCs w:val="20"/>
                <w:lang w:val="hy-AM"/>
              </w:rPr>
              <w:t xml:space="preserve">/ </w:t>
            </w:r>
            <w:r w:rsidRPr="0015472B">
              <w:rPr>
                <w:rFonts w:ascii="Sylfaen" w:eastAsia="Calibri" w:hAnsi="Sylfaen" w:cs="Sylfaen"/>
                <w:sz w:val="20"/>
                <w:szCs w:val="20"/>
                <w:lang w:val="hy-AM"/>
              </w:rPr>
              <w:t xml:space="preserve">հավաստագիր, </w:t>
            </w:r>
            <w:r w:rsidRPr="0015472B">
              <w:rPr>
                <w:rFonts w:ascii="Sylfaen" w:hAnsi="Sylfaen" w:cs="Sylfaen"/>
                <w:sz w:val="20"/>
                <w:szCs w:val="20"/>
                <w:lang w:val="hy-AM"/>
              </w:rPr>
              <w:t>ինչպես նաև մատակարարվող սարքավորումների տեխնիկական անձնագրերը մոդուլային տնակների հետ միասին:</w:t>
            </w:r>
          </w:p>
          <w:p w14:paraId="4A1367FD" w14:textId="77777777" w:rsidR="0015472B" w:rsidRPr="0015472B" w:rsidRDefault="0015472B" w:rsidP="00CE5FC2">
            <w:pPr>
              <w:pStyle w:val="a3"/>
              <w:spacing w:before="120" w:after="120"/>
              <w:ind w:left="34"/>
              <w:rPr>
                <w:rFonts w:ascii="Sylfaen" w:hAnsi="Sylfaen" w:cs="Sylfaen"/>
                <w:sz w:val="20"/>
                <w:szCs w:val="20"/>
                <w:lang w:val="hy-AM"/>
              </w:rPr>
            </w:pPr>
          </w:p>
        </w:tc>
        <w:tc>
          <w:tcPr>
            <w:tcW w:w="4819" w:type="dxa"/>
            <w:tcBorders>
              <w:top w:val="nil"/>
              <w:left w:val="nil"/>
              <w:bottom w:val="nil"/>
              <w:right w:val="nil"/>
            </w:tcBorders>
          </w:tcPr>
          <w:p w14:paraId="65891EDD" w14:textId="77777777" w:rsidR="0015472B" w:rsidRPr="0015472B" w:rsidRDefault="0015472B" w:rsidP="00CE5FC2">
            <w:pPr>
              <w:shd w:val="clear" w:color="auto" w:fill="FFFFFF" w:themeFill="background1"/>
              <w:jc w:val="both"/>
              <w:rPr>
                <w:rFonts w:ascii="Sylfaen" w:hAnsi="Sylfaen" w:cs="Sylfaen"/>
                <w:bCs/>
                <w:sz w:val="20"/>
                <w:szCs w:val="20"/>
              </w:rPr>
            </w:pPr>
            <w:r w:rsidRPr="0015472B">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r w:rsidRPr="0015472B">
              <w:rPr>
                <w:rFonts w:ascii="Sylfaen" w:hAnsi="Sylfaen" w:cs="Sylfaen"/>
                <w:bCs/>
                <w:sz w:val="20"/>
                <w:szCs w:val="20"/>
              </w:rPr>
              <w:t>,</w:t>
            </w:r>
            <w:r w:rsidRPr="0015472B">
              <w:rPr>
                <w:sz w:val="26"/>
                <w:szCs w:val="26"/>
              </w:rPr>
              <w:t xml:space="preserve"> </w:t>
            </w:r>
            <w:r w:rsidRPr="0015472B">
              <w:rPr>
                <w:rFonts w:ascii="Sylfaen" w:hAnsi="Sylfaen" w:cs="Sylfaen"/>
                <w:bCs/>
                <w:sz w:val="20"/>
                <w:szCs w:val="20"/>
              </w:rPr>
              <w:t>a также технические паспорта на поставляемое оборудования в комплекте с модульными домиками.</w:t>
            </w:r>
          </w:p>
          <w:p w14:paraId="5871E8D6" w14:textId="77777777" w:rsidR="0015472B" w:rsidRPr="0015472B" w:rsidRDefault="0015472B" w:rsidP="00CE5FC2">
            <w:pPr>
              <w:shd w:val="clear" w:color="auto" w:fill="FFFFFF" w:themeFill="background1"/>
              <w:jc w:val="both"/>
              <w:rPr>
                <w:rFonts w:ascii="Sylfaen" w:hAnsi="Sylfaen" w:cs="Sylfaen"/>
                <w:bCs/>
                <w:sz w:val="20"/>
                <w:szCs w:val="20"/>
              </w:rPr>
            </w:pPr>
            <w:r w:rsidRPr="0015472B">
              <w:rPr>
                <w:rFonts w:ascii="Sylfaen" w:hAnsi="Sylfaen" w:cs="Sylfaen"/>
                <w:bCs/>
                <w:sz w:val="20"/>
                <w:szCs w:val="20"/>
              </w:rPr>
              <w:t xml:space="preserve"> </w:t>
            </w:r>
          </w:p>
        </w:tc>
      </w:tr>
      <w:tr w:rsidR="0015472B" w:rsidRPr="0015472B" w14:paraId="2D81D497" w14:textId="77777777" w:rsidTr="00CE5FC2">
        <w:trPr>
          <w:trHeight w:val="703"/>
        </w:trPr>
        <w:tc>
          <w:tcPr>
            <w:tcW w:w="5559" w:type="dxa"/>
            <w:tcBorders>
              <w:top w:val="nil"/>
              <w:left w:val="nil"/>
              <w:bottom w:val="nil"/>
              <w:right w:val="nil"/>
            </w:tcBorders>
          </w:tcPr>
          <w:p w14:paraId="4B6EBA5D" w14:textId="77777777" w:rsidR="0015472B" w:rsidRPr="0015472B" w:rsidRDefault="0015472B" w:rsidP="00CE5FC2">
            <w:pPr>
              <w:shd w:val="clear" w:color="auto" w:fill="FFFFFF" w:themeFill="background1"/>
              <w:jc w:val="both"/>
              <w:rPr>
                <w:rFonts w:ascii="Sylfaen" w:hAnsi="Sylfaen" w:cs="Sylfaen"/>
                <w:sz w:val="20"/>
                <w:szCs w:val="20"/>
                <w:lang w:val="hy-AM"/>
              </w:rPr>
            </w:pPr>
            <w:r w:rsidRPr="0015472B">
              <w:rPr>
                <w:rFonts w:ascii="Sylfaen" w:hAnsi="Sylfaen"/>
                <w:sz w:val="20"/>
                <w:szCs w:val="20"/>
                <w:lang w:val="hy-AM"/>
              </w:rPr>
              <w:t xml:space="preserve">2.3. </w:t>
            </w:r>
            <w:r w:rsidRPr="0015472B">
              <w:rPr>
                <w:rFonts w:ascii="Sylfaen" w:hAnsi="Sylfaen" w:cs="Sylfaen"/>
                <w:sz w:val="20"/>
                <w:szCs w:val="20"/>
                <w:lang w:val="hy-AM"/>
              </w:rPr>
              <w:t xml:space="preserve">Մատակարարված Ապրանքի վրա տարածվում է Մատակարարի երաշխիքը՝ Ապրանքի հանձնման-ընդունման Ակտի ստորագրումից հետո  </w:t>
            </w:r>
            <w:r w:rsidRPr="0015472B">
              <w:rPr>
                <w:rFonts w:ascii="Sylfaen" w:hAnsi="Sylfaen"/>
                <w:i/>
                <w:sz w:val="20"/>
                <w:szCs w:val="20"/>
              </w:rPr>
              <w:t>(նշե</w:t>
            </w:r>
            <w:r w:rsidRPr="0015472B">
              <w:rPr>
                <w:rFonts w:ascii="Sylfaen" w:hAnsi="Sylfaen"/>
                <w:i/>
                <w:sz w:val="20"/>
                <w:szCs w:val="20"/>
                <w:lang w:val="hy-AM"/>
              </w:rPr>
              <w:t>լ</w:t>
            </w:r>
            <w:r w:rsidRPr="0015472B">
              <w:rPr>
                <w:rFonts w:ascii="Sylfaen" w:hAnsi="Sylfaen"/>
                <w:i/>
                <w:sz w:val="20"/>
                <w:szCs w:val="20"/>
              </w:rPr>
              <w:t xml:space="preserve"> ժամկետը)</w:t>
            </w:r>
            <w:r w:rsidRPr="0015472B">
              <w:rPr>
                <w:rFonts w:ascii="Sylfaen" w:hAnsi="Sylfaen" w:cs="Sylfaen"/>
                <w:sz w:val="20"/>
                <w:szCs w:val="20"/>
                <w:lang w:val="hy-AM"/>
              </w:rPr>
              <w:t xml:space="preserve"> ժամկետով:</w:t>
            </w:r>
          </w:p>
        </w:tc>
        <w:tc>
          <w:tcPr>
            <w:tcW w:w="4819" w:type="dxa"/>
            <w:tcBorders>
              <w:top w:val="nil"/>
              <w:left w:val="nil"/>
              <w:bottom w:val="nil"/>
              <w:right w:val="nil"/>
            </w:tcBorders>
          </w:tcPr>
          <w:p w14:paraId="71F05F38" w14:textId="77777777" w:rsidR="0015472B" w:rsidRPr="0015472B" w:rsidRDefault="0015472B" w:rsidP="00CE5FC2">
            <w:pPr>
              <w:jc w:val="both"/>
              <w:rPr>
                <w:rFonts w:ascii="Sylfaen" w:hAnsi="Sylfaen"/>
                <w:sz w:val="20"/>
                <w:szCs w:val="20"/>
              </w:rPr>
            </w:pPr>
            <w:r w:rsidRPr="0015472B">
              <w:rPr>
                <w:rFonts w:ascii="Sylfaen" w:hAnsi="Sylfaen"/>
                <w:sz w:val="20"/>
                <w:szCs w:val="20"/>
                <w:lang w:val="hy-AM"/>
              </w:rPr>
              <w:t>2</w:t>
            </w:r>
            <w:r w:rsidRPr="0015472B">
              <w:rPr>
                <w:rFonts w:ascii="Sylfaen" w:hAnsi="Sylfaen"/>
                <w:sz w:val="20"/>
                <w:szCs w:val="20"/>
              </w:rPr>
              <w:t xml:space="preserve">.3. На поставленный Товар распространяется гарантия Поставщика сроком на </w:t>
            </w:r>
            <w:r w:rsidRPr="0015472B">
              <w:rPr>
                <w:rFonts w:ascii="Sylfaen" w:hAnsi="Sylfaen"/>
                <w:i/>
                <w:sz w:val="20"/>
                <w:szCs w:val="20"/>
              </w:rPr>
              <w:t>(</w:t>
            </w:r>
            <w:r w:rsidRPr="0015472B">
              <w:rPr>
                <w:rFonts w:ascii="Sylfaen" w:hAnsi="Sylfaen"/>
                <w:i/>
                <w:sz w:val="20"/>
                <w:szCs w:val="20"/>
                <w:u w:val="single"/>
              </w:rPr>
              <w:t>указать срок</w:t>
            </w:r>
            <w:r w:rsidRPr="0015472B">
              <w:rPr>
                <w:rFonts w:ascii="Sylfaen" w:hAnsi="Sylfaen"/>
                <w:i/>
                <w:sz w:val="20"/>
                <w:szCs w:val="20"/>
              </w:rPr>
              <w:t>)</w:t>
            </w:r>
            <w:r w:rsidRPr="0015472B">
              <w:rPr>
                <w:rFonts w:ascii="Sylfaen" w:hAnsi="Sylfaen"/>
                <w:sz w:val="20"/>
                <w:szCs w:val="20"/>
              </w:rPr>
              <w:t>, после подписания Акта сдачи-приема.</w:t>
            </w:r>
          </w:p>
        </w:tc>
      </w:tr>
      <w:tr w:rsidR="0015472B" w:rsidRPr="0015472B" w14:paraId="29044ADC" w14:textId="77777777" w:rsidTr="00CE5FC2">
        <w:tc>
          <w:tcPr>
            <w:tcW w:w="5559" w:type="dxa"/>
            <w:tcBorders>
              <w:top w:val="nil"/>
              <w:left w:val="nil"/>
              <w:bottom w:val="nil"/>
              <w:right w:val="nil"/>
            </w:tcBorders>
          </w:tcPr>
          <w:p w14:paraId="68C57866" w14:textId="77777777" w:rsidR="0015472B" w:rsidRPr="0015472B" w:rsidRDefault="0015472B" w:rsidP="00CE5FC2">
            <w:pPr>
              <w:spacing w:before="120"/>
              <w:jc w:val="center"/>
              <w:rPr>
                <w:rFonts w:ascii="Sylfaen" w:hAnsi="Sylfaen" w:cs="Sylfaen"/>
                <w:b/>
                <w:bCs/>
                <w:sz w:val="20"/>
                <w:szCs w:val="20"/>
                <w:lang w:val="hy-AM"/>
              </w:rPr>
            </w:pPr>
            <w:r w:rsidRPr="0015472B">
              <w:rPr>
                <w:rFonts w:ascii="Sylfaen" w:hAnsi="Sylfaen"/>
                <w:b/>
                <w:bCs/>
                <w:sz w:val="20"/>
                <w:szCs w:val="20"/>
                <w:lang w:val="hy-AM"/>
              </w:rPr>
              <w:t xml:space="preserve">3. </w:t>
            </w:r>
            <w:r w:rsidRPr="0015472B">
              <w:rPr>
                <w:rFonts w:ascii="Sylfaen" w:hAnsi="Sylfaen" w:cs="Sylfaen"/>
                <w:b/>
                <w:sz w:val="20"/>
                <w:szCs w:val="20"/>
                <w:lang w:val="hy-AM"/>
              </w:rPr>
              <w:t>Մատակարարման</w:t>
            </w:r>
            <w:r w:rsidRPr="0015472B">
              <w:rPr>
                <w:rFonts w:ascii="Sylfaen" w:hAnsi="Sylfaen"/>
                <w:b/>
                <w:sz w:val="20"/>
                <w:szCs w:val="20"/>
                <w:lang w:val="hy-AM"/>
              </w:rPr>
              <w:t xml:space="preserve"> </w:t>
            </w:r>
            <w:r w:rsidRPr="0015472B">
              <w:rPr>
                <w:rFonts w:ascii="Sylfaen" w:hAnsi="Sylfaen" w:cs="Sylfaen"/>
                <w:b/>
                <w:sz w:val="20"/>
                <w:szCs w:val="20"/>
                <w:lang w:val="hy-AM"/>
              </w:rPr>
              <w:t>ժամկետը</w:t>
            </w:r>
            <w:r w:rsidRPr="0015472B">
              <w:rPr>
                <w:rFonts w:ascii="Sylfaen" w:hAnsi="Sylfaen"/>
                <w:b/>
                <w:sz w:val="20"/>
                <w:szCs w:val="20"/>
                <w:lang w:val="hy-AM"/>
              </w:rPr>
              <w:t xml:space="preserve"> </w:t>
            </w:r>
            <w:r w:rsidRPr="0015472B">
              <w:rPr>
                <w:rFonts w:ascii="Sylfaen" w:hAnsi="Sylfaen" w:cs="Sylfaen"/>
                <w:b/>
                <w:sz w:val="20"/>
                <w:szCs w:val="20"/>
                <w:lang w:val="hy-AM"/>
              </w:rPr>
              <w:t>և</w:t>
            </w:r>
            <w:r w:rsidRPr="0015472B">
              <w:rPr>
                <w:rFonts w:ascii="Sylfaen" w:hAnsi="Sylfaen"/>
                <w:b/>
                <w:sz w:val="20"/>
                <w:szCs w:val="20"/>
                <w:lang w:val="hy-AM"/>
              </w:rPr>
              <w:t xml:space="preserve"> </w:t>
            </w:r>
            <w:r w:rsidRPr="0015472B">
              <w:rPr>
                <w:rFonts w:ascii="Sylfaen" w:hAnsi="Sylfaen" w:cs="Sylfaen"/>
                <w:b/>
                <w:sz w:val="20"/>
                <w:szCs w:val="20"/>
                <w:lang w:val="hy-AM"/>
              </w:rPr>
              <w:t>կարգը</w:t>
            </w:r>
          </w:p>
          <w:p w14:paraId="7AA8CF32" w14:textId="77777777" w:rsidR="0015472B" w:rsidRPr="0015472B" w:rsidRDefault="0015472B" w:rsidP="00CE5FC2">
            <w:pPr>
              <w:jc w:val="both"/>
              <w:rPr>
                <w:rFonts w:ascii="Sylfaen" w:hAnsi="Sylfaen" w:cs="Sylfaen"/>
                <w:sz w:val="20"/>
                <w:szCs w:val="20"/>
                <w:lang w:val="hy-AM"/>
              </w:rPr>
            </w:pPr>
            <w:r w:rsidRPr="0015472B">
              <w:rPr>
                <w:rFonts w:ascii="Sylfaen" w:hAnsi="Sylfaen" w:cs="Sylfaen"/>
                <w:sz w:val="20"/>
                <w:szCs w:val="20"/>
                <w:lang w:val="hy-AM"/>
              </w:rPr>
              <w:t xml:space="preserve">3.1. Մատակարարը պարտավոր է Ապրանքը պատրաստել և մատակարարել Պայմանագիրը ստորագրելուց հետո՝ մինչև 25.12.2026թ.: </w:t>
            </w:r>
          </w:p>
          <w:p w14:paraId="3921B1D1" w14:textId="77777777" w:rsidR="0015472B" w:rsidRPr="0015472B" w:rsidRDefault="0015472B" w:rsidP="00CE5FC2">
            <w:pPr>
              <w:jc w:val="both"/>
              <w:rPr>
                <w:rFonts w:ascii="Sylfaen" w:hAnsi="Sylfaen" w:cs="Sylfaen"/>
                <w:sz w:val="20"/>
                <w:szCs w:val="20"/>
                <w:lang w:val="hy-AM"/>
              </w:rPr>
            </w:pPr>
          </w:p>
        </w:tc>
        <w:tc>
          <w:tcPr>
            <w:tcW w:w="4819" w:type="dxa"/>
            <w:tcBorders>
              <w:top w:val="nil"/>
              <w:left w:val="nil"/>
              <w:bottom w:val="nil"/>
              <w:right w:val="nil"/>
            </w:tcBorders>
          </w:tcPr>
          <w:p w14:paraId="5CAF741E" w14:textId="77777777" w:rsidR="0015472B" w:rsidRPr="0015472B" w:rsidRDefault="0015472B" w:rsidP="00CE5FC2">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15472B">
              <w:rPr>
                <w:rFonts w:ascii="Sylfaen" w:hAnsi="Sylfaen"/>
                <w:b/>
                <w:sz w:val="20"/>
                <w:szCs w:val="20"/>
              </w:rPr>
              <w:t>3. Срок и порядок поставки</w:t>
            </w:r>
          </w:p>
          <w:p w14:paraId="520690E4" w14:textId="77777777" w:rsidR="0015472B" w:rsidRPr="0015472B" w:rsidRDefault="0015472B" w:rsidP="00CE5FC2">
            <w:pPr>
              <w:jc w:val="both"/>
              <w:rPr>
                <w:rFonts w:ascii="Sylfaen" w:hAnsi="Sylfaen"/>
                <w:sz w:val="20"/>
                <w:szCs w:val="20"/>
              </w:rPr>
            </w:pPr>
            <w:r w:rsidRPr="0015472B">
              <w:rPr>
                <w:rFonts w:ascii="Sylfaen" w:hAnsi="Sylfaen"/>
                <w:sz w:val="20"/>
                <w:szCs w:val="20"/>
              </w:rPr>
              <w:t>3.1.</w:t>
            </w:r>
            <w:r w:rsidRPr="0015472B">
              <w:rPr>
                <w:rFonts w:ascii="Sylfaen" w:hAnsi="Sylfaen"/>
                <w:spacing w:val="6"/>
                <w:sz w:val="20"/>
                <w:szCs w:val="20"/>
                <w:lang w:val="hy-AM"/>
              </w:rPr>
              <w:t> </w:t>
            </w:r>
            <w:r w:rsidRPr="0015472B">
              <w:rPr>
                <w:rFonts w:ascii="Sylfaen" w:hAnsi="Sylfaen"/>
                <w:sz w:val="20"/>
                <w:szCs w:val="20"/>
              </w:rPr>
              <w:t>Поставщик обязан изготовить и поставить Товар до 25.12.2026г. с даты подписания договора после подписания Договора.</w:t>
            </w:r>
          </w:p>
          <w:p w14:paraId="60F16D8B" w14:textId="77777777" w:rsidR="0015472B" w:rsidRPr="0015472B" w:rsidRDefault="0015472B" w:rsidP="00CE5FC2">
            <w:pPr>
              <w:jc w:val="both"/>
              <w:rPr>
                <w:rFonts w:ascii="Sylfaen" w:hAnsi="Sylfaen"/>
                <w:spacing w:val="6"/>
                <w:sz w:val="20"/>
                <w:szCs w:val="20"/>
              </w:rPr>
            </w:pPr>
          </w:p>
        </w:tc>
      </w:tr>
      <w:tr w:rsidR="0015472B" w:rsidRPr="0015472B" w14:paraId="32CDB041" w14:textId="77777777" w:rsidTr="00CE5FC2">
        <w:tc>
          <w:tcPr>
            <w:tcW w:w="5559" w:type="dxa"/>
            <w:tcBorders>
              <w:top w:val="nil"/>
              <w:left w:val="nil"/>
              <w:bottom w:val="nil"/>
              <w:right w:val="nil"/>
            </w:tcBorders>
          </w:tcPr>
          <w:p w14:paraId="24B899D6" w14:textId="77777777" w:rsidR="0015472B" w:rsidRPr="0015472B" w:rsidRDefault="0015472B" w:rsidP="00CE5FC2">
            <w:pPr>
              <w:jc w:val="both"/>
              <w:rPr>
                <w:rFonts w:ascii="Sylfaen" w:hAnsi="Sylfaen"/>
                <w:sz w:val="20"/>
                <w:szCs w:val="20"/>
                <w:lang w:val="hy-AM"/>
              </w:rPr>
            </w:pPr>
            <w:r w:rsidRPr="0015472B">
              <w:rPr>
                <w:rFonts w:ascii="Sylfaen" w:hAnsi="Sylfaen" w:cs="Sylfaen"/>
                <w:sz w:val="20"/>
                <w:szCs w:val="20"/>
                <w:lang w:val="hy-AM"/>
              </w:rPr>
              <w:t>3.2.</w:t>
            </w:r>
            <w:r w:rsidRPr="0015472B">
              <w:rPr>
                <w:rFonts w:ascii="Sylfaen" w:hAnsi="Sylfaen"/>
                <w:sz w:val="20"/>
                <w:szCs w:val="20"/>
                <w:lang w:val="hy-AM"/>
              </w:rPr>
              <w:t xml:space="preserve"> </w:t>
            </w:r>
            <w:r w:rsidRPr="0015472B">
              <w:rPr>
                <w:rFonts w:ascii="Sylfaen" w:hAnsi="Sylfaen" w:cs="Sylfaen"/>
                <w:sz w:val="20"/>
                <w:szCs w:val="20"/>
                <w:lang w:val="hy-AM"/>
              </w:rPr>
              <w:t>Ապրանքի</w:t>
            </w:r>
            <w:r w:rsidRPr="0015472B">
              <w:rPr>
                <w:rFonts w:ascii="Sylfaen" w:hAnsi="Sylfaen"/>
                <w:sz w:val="20"/>
                <w:szCs w:val="20"/>
                <w:lang w:val="hy-AM"/>
              </w:rPr>
              <w:t xml:space="preserve"> </w:t>
            </w:r>
            <w:r w:rsidRPr="0015472B">
              <w:rPr>
                <w:rFonts w:ascii="Sylfaen" w:hAnsi="Sylfaen" w:cs="Sylfaen"/>
                <w:sz w:val="20"/>
                <w:szCs w:val="20"/>
                <w:lang w:val="hy-AM"/>
              </w:rPr>
              <w:t>մատակարարումն</w:t>
            </w:r>
            <w:r w:rsidRPr="0015472B">
              <w:rPr>
                <w:rFonts w:ascii="Sylfaen" w:hAnsi="Sylfaen"/>
                <w:sz w:val="20"/>
                <w:szCs w:val="20"/>
                <w:lang w:val="pt-BR"/>
              </w:rPr>
              <w:t xml:space="preserve"> </w:t>
            </w:r>
            <w:r w:rsidRPr="0015472B">
              <w:rPr>
                <w:rFonts w:ascii="Sylfaen" w:hAnsi="Sylfaen" w:cs="Sylfaen"/>
                <w:sz w:val="20"/>
                <w:szCs w:val="20"/>
                <w:lang w:val="hy-AM"/>
              </w:rPr>
              <w:t>իրականացվում</w:t>
            </w:r>
            <w:r w:rsidRPr="0015472B">
              <w:rPr>
                <w:rFonts w:ascii="Sylfaen" w:hAnsi="Sylfaen"/>
                <w:sz w:val="20"/>
                <w:szCs w:val="20"/>
                <w:lang w:val="pt-BR"/>
              </w:rPr>
              <w:t xml:space="preserve"> </w:t>
            </w:r>
            <w:r w:rsidRPr="0015472B">
              <w:rPr>
                <w:rFonts w:ascii="Sylfaen" w:hAnsi="Sylfaen" w:cs="Sylfaen"/>
                <w:sz w:val="20"/>
                <w:szCs w:val="20"/>
                <w:lang w:val="hy-AM"/>
              </w:rPr>
              <w:t>է</w:t>
            </w:r>
            <w:r w:rsidRPr="0015472B">
              <w:rPr>
                <w:rFonts w:ascii="Sylfaen" w:eastAsia="Calibri" w:hAnsi="Sylfaen" w:cs="Sylfaen"/>
                <w:sz w:val="26"/>
                <w:szCs w:val="26"/>
                <w:lang w:val="hy-AM"/>
              </w:rPr>
              <w:t xml:space="preserve"> </w:t>
            </w:r>
            <w:r w:rsidRPr="0015472B">
              <w:rPr>
                <w:rFonts w:ascii="Sylfaen" w:hAnsi="Sylfaen" w:cs="Sylfaen"/>
                <w:sz w:val="20"/>
                <w:szCs w:val="20"/>
                <w:lang w:val="hy-AM"/>
              </w:rPr>
              <w:t>հետևյալ հասցեով՝</w:t>
            </w:r>
            <w:r w:rsidRPr="0015472B">
              <w:rPr>
                <w:rFonts w:ascii="Sylfaen" w:hAnsi="Sylfaen" w:cs="Sylfaen"/>
                <w:sz w:val="20"/>
                <w:szCs w:val="20"/>
                <w:vertAlign w:val="superscript"/>
                <w:lang w:val="hy-AM"/>
              </w:rPr>
              <w:t xml:space="preserve"> </w:t>
            </w:r>
            <w:r w:rsidRPr="0015472B">
              <w:rPr>
                <w:rFonts w:ascii="Sylfaen" w:eastAsia="Calibri" w:hAnsi="Sylfaen" w:cs="Sylfaen"/>
                <w:sz w:val="20"/>
                <w:szCs w:val="20"/>
                <w:lang w:val="hy-AM"/>
              </w:rPr>
              <w:t xml:space="preserve"> </w:t>
            </w:r>
            <w:r w:rsidRPr="0015472B">
              <w:rPr>
                <w:rFonts w:ascii="Sylfaen" w:hAnsi="Sylfaen"/>
                <w:sz w:val="20"/>
                <w:szCs w:val="20"/>
                <w:lang w:val="hy-AM"/>
              </w:rPr>
              <w:t>ՀՀ, Գեղարքունիքի մարզ, ե/կ «Զոդ»:</w:t>
            </w:r>
          </w:p>
        </w:tc>
        <w:tc>
          <w:tcPr>
            <w:tcW w:w="4819" w:type="dxa"/>
            <w:tcBorders>
              <w:top w:val="nil"/>
              <w:left w:val="nil"/>
              <w:bottom w:val="nil"/>
              <w:right w:val="nil"/>
            </w:tcBorders>
          </w:tcPr>
          <w:p w14:paraId="58F27E42" w14:textId="77777777" w:rsidR="0015472B" w:rsidRPr="0015472B" w:rsidRDefault="0015472B" w:rsidP="00CE5FC2">
            <w:pPr>
              <w:jc w:val="both"/>
              <w:rPr>
                <w:rFonts w:ascii="Sylfaen" w:hAnsi="Sylfaen"/>
                <w:sz w:val="20"/>
                <w:szCs w:val="20"/>
                <w:lang w:val="hy-AM"/>
              </w:rPr>
            </w:pPr>
            <w:r w:rsidRPr="0015472B">
              <w:rPr>
                <w:rFonts w:ascii="Sylfaen" w:hAnsi="Sylfaen"/>
                <w:spacing w:val="6"/>
                <w:sz w:val="20"/>
                <w:szCs w:val="20"/>
              </w:rPr>
              <w:t>3.2.</w:t>
            </w:r>
            <w:r w:rsidRPr="0015472B">
              <w:rPr>
                <w:rFonts w:ascii="Sylfaen" w:hAnsi="Sylfaen"/>
                <w:spacing w:val="6"/>
                <w:sz w:val="20"/>
                <w:szCs w:val="20"/>
                <w:lang w:val="hy-AM"/>
              </w:rPr>
              <w:t> </w:t>
            </w:r>
            <w:r w:rsidRPr="0015472B">
              <w:rPr>
                <w:rFonts w:ascii="Sylfaen" w:hAnsi="Sylfaen"/>
                <w:sz w:val="20"/>
                <w:szCs w:val="20"/>
              </w:rPr>
              <w:t>Поставка Товара производится</w:t>
            </w:r>
            <w:r w:rsidRPr="0015472B">
              <w:rPr>
                <w:sz w:val="26"/>
                <w:szCs w:val="26"/>
              </w:rPr>
              <w:t xml:space="preserve"> </w:t>
            </w:r>
            <w:r w:rsidRPr="0015472B">
              <w:rPr>
                <w:rFonts w:ascii="Sylfaen" w:hAnsi="Sylfaen"/>
                <w:sz w:val="20"/>
                <w:szCs w:val="20"/>
              </w:rPr>
              <w:t>по следующему адресу: РА, Гехаркуникская область,</w:t>
            </w:r>
            <w:r w:rsidRPr="0015472B">
              <w:rPr>
                <w:rFonts w:ascii="Sylfaen" w:hAnsi="Sylfaen"/>
                <w:sz w:val="20"/>
                <w:szCs w:val="20"/>
                <w:lang w:val="hy-AM"/>
              </w:rPr>
              <w:t xml:space="preserve"> </w:t>
            </w:r>
            <w:r w:rsidRPr="0015472B">
              <w:rPr>
                <w:rFonts w:ascii="Sylfaen" w:hAnsi="Sylfaen"/>
                <w:sz w:val="20"/>
                <w:szCs w:val="20"/>
              </w:rPr>
              <w:t>ж/д станция Зод</w:t>
            </w:r>
            <w:r w:rsidRPr="0015472B">
              <w:rPr>
                <w:rFonts w:ascii="Sylfaen" w:hAnsi="Sylfaen"/>
                <w:sz w:val="20"/>
                <w:szCs w:val="20"/>
                <w:lang w:val="hy-AM"/>
              </w:rPr>
              <w:t>.</w:t>
            </w:r>
          </w:p>
          <w:p w14:paraId="69E289CF" w14:textId="77777777" w:rsidR="0015472B" w:rsidRPr="0015472B" w:rsidRDefault="0015472B" w:rsidP="00CE5FC2">
            <w:pPr>
              <w:jc w:val="both"/>
              <w:rPr>
                <w:rFonts w:ascii="Sylfaen" w:hAnsi="Sylfaen"/>
                <w:spacing w:val="6"/>
                <w:sz w:val="20"/>
                <w:szCs w:val="20"/>
              </w:rPr>
            </w:pPr>
          </w:p>
        </w:tc>
      </w:tr>
      <w:tr w:rsidR="0015472B" w:rsidRPr="0015472B" w14:paraId="05E06203" w14:textId="77777777" w:rsidTr="00CE5FC2">
        <w:tc>
          <w:tcPr>
            <w:tcW w:w="5559" w:type="dxa"/>
            <w:tcBorders>
              <w:top w:val="nil"/>
              <w:left w:val="nil"/>
              <w:bottom w:val="nil"/>
              <w:right w:val="nil"/>
            </w:tcBorders>
          </w:tcPr>
          <w:p w14:paraId="17EF703A" w14:textId="77777777" w:rsidR="0015472B" w:rsidRPr="0015472B" w:rsidRDefault="0015472B" w:rsidP="00CE5FC2">
            <w:pPr>
              <w:jc w:val="both"/>
              <w:rPr>
                <w:rFonts w:ascii="Sylfaen" w:hAnsi="Sylfaen" w:cs="Sylfaen"/>
                <w:noProof/>
                <w:sz w:val="20"/>
                <w:szCs w:val="20"/>
              </w:rPr>
            </w:pPr>
            <w:r w:rsidRPr="0015472B">
              <w:rPr>
                <w:rFonts w:ascii="Sylfaen" w:hAnsi="Sylfaen"/>
                <w:sz w:val="20"/>
                <w:szCs w:val="20"/>
              </w:rPr>
              <w:t>3.</w:t>
            </w:r>
            <w:r w:rsidRPr="0015472B">
              <w:rPr>
                <w:rFonts w:ascii="Sylfaen" w:hAnsi="Sylfaen"/>
                <w:sz w:val="20"/>
                <w:szCs w:val="20"/>
                <w:lang w:val="hy-AM"/>
              </w:rPr>
              <w:t>3</w:t>
            </w:r>
            <w:r w:rsidRPr="0015472B">
              <w:rPr>
                <w:rFonts w:ascii="Sylfaen" w:hAnsi="Sylfaen"/>
                <w:sz w:val="20"/>
                <w:szCs w:val="20"/>
              </w:rPr>
              <w:t>.</w:t>
            </w:r>
            <w:r w:rsidRPr="0015472B">
              <w:rPr>
                <w:rFonts w:ascii="Sylfaen" w:hAnsi="Sylfaen"/>
                <w:sz w:val="20"/>
                <w:szCs w:val="20"/>
                <w:lang w:val="hy-AM"/>
              </w:rPr>
              <w:t xml:space="preserve"> </w:t>
            </w:r>
            <w:r w:rsidRPr="0015472B">
              <w:rPr>
                <w:rFonts w:ascii="Sylfaen" w:hAnsi="Sylfaen" w:cs="Sylfaen"/>
                <w:sz w:val="20"/>
                <w:szCs w:val="20"/>
                <w:lang w:val="hy-AM"/>
              </w:rPr>
              <w:t>Ապրանքի</w:t>
            </w:r>
            <w:r w:rsidRPr="0015472B">
              <w:rPr>
                <w:rFonts w:ascii="Sylfaen" w:hAnsi="Sylfaen"/>
                <w:sz w:val="20"/>
                <w:szCs w:val="20"/>
                <w:lang w:val="hy-AM"/>
              </w:rPr>
              <w:t xml:space="preserve"> </w:t>
            </w:r>
            <w:r w:rsidRPr="0015472B">
              <w:rPr>
                <w:rFonts w:ascii="Sylfaen" w:hAnsi="Sylfaen" w:cs="Sylfaen"/>
                <w:sz w:val="20"/>
                <w:szCs w:val="20"/>
                <w:lang w:val="hy-AM"/>
              </w:rPr>
              <w:t>ընդունումն</w:t>
            </w:r>
            <w:r w:rsidRPr="0015472B">
              <w:rPr>
                <w:rFonts w:ascii="Sylfaen" w:hAnsi="Sylfaen"/>
                <w:sz w:val="20"/>
                <w:szCs w:val="20"/>
                <w:lang w:val="hy-AM"/>
              </w:rPr>
              <w:t xml:space="preserve"> </w:t>
            </w:r>
            <w:r w:rsidRPr="0015472B">
              <w:rPr>
                <w:rFonts w:ascii="Sylfaen" w:hAnsi="Sylfaen" w:cs="Sylfaen"/>
                <w:sz w:val="20"/>
                <w:szCs w:val="20"/>
                <w:lang w:val="hy-AM"/>
              </w:rPr>
              <w:t>իրականացվում</w:t>
            </w:r>
            <w:r w:rsidRPr="0015472B">
              <w:rPr>
                <w:rFonts w:ascii="Sylfaen" w:hAnsi="Sylfaen"/>
                <w:sz w:val="20"/>
                <w:szCs w:val="20"/>
                <w:lang w:val="hy-AM"/>
              </w:rPr>
              <w:t xml:space="preserve"> </w:t>
            </w:r>
            <w:r w:rsidRPr="0015472B">
              <w:rPr>
                <w:rFonts w:ascii="Sylfaen" w:hAnsi="Sylfaen" w:cs="Sylfaen"/>
                <w:sz w:val="20"/>
                <w:szCs w:val="20"/>
                <w:lang w:val="hy-AM"/>
              </w:rPr>
              <w:t>է</w:t>
            </w:r>
            <w:r w:rsidRPr="0015472B">
              <w:rPr>
                <w:rFonts w:ascii="Sylfaen" w:hAnsi="Sylfaen"/>
                <w:sz w:val="20"/>
                <w:szCs w:val="20"/>
                <w:lang w:val="hy-AM"/>
              </w:rPr>
              <w:t xml:space="preserve"> П</w:t>
            </w:r>
            <w:r w:rsidRPr="0015472B">
              <w:rPr>
                <w:rFonts w:ascii="Sylfaen" w:hAnsi="Sylfaen"/>
                <w:sz w:val="20"/>
                <w:szCs w:val="20"/>
              </w:rPr>
              <w:t>-</w:t>
            </w:r>
            <w:r w:rsidRPr="0015472B">
              <w:rPr>
                <w:rFonts w:ascii="Sylfaen" w:hAnsi="Sylfaen"/>
                <w:sz w:val="20"/>
                <w:szCs w:val="20"/>
                <w:lang w:val="hy-AM"/>
              </w:rPr>
              <w:t>6 «</w:t>
            </w:r>
            <w:r w:rsidRPr="0015472B">
              <w:rPr>
                <w:rFonts w:ascii="Sylfaen" w:hAnsi="Sylfaen" w:cs="Sylfaen"/>
                <w:sz w:val="20"/>
                <w:szCs w:val="20"/>
                <w:lang w:val="hy-AM"/>
              </w:rPr>
              <w:t>Ընդունման</w:t>
            </w:r>
            <w:r w:rsidRPr="0015472B">
              <w:rPr>
                <w:rFonts w:ascii="Sylfaen" w:hAnsi="Sylfaen"/>
                <w:sz w:val="20"/>
                <w:szCs w:val="20"/>
                <w:lang w:val="hy-AM"/>
              </w:rPr>
              <w:t xml:space="preserve"> </w:t>
            </w:r>
            <w:r w:rsidRPr="0015472B">
              <w:rPr>
                <w:rFonts w:ascii="Sylfaen" w:hAnsi="Sylfaen" w:cs="Sylfaen"/>
                <w:sz w:val="20"/>
                <w:szCs w:val="20"/>
                <w:lang w:val="hy-AM"/>
              </w:rPr>
              <w:t>կարգն</w:t>
            </w:r>
            <w:r w:rsidRPr="0015472B">
              <w:rPr>
                <w:rFonts w:ascii="Sylfaen" w:hAnsi="Sylfaen"/>
                <w:sz w:val="20"/>
                <w:szCs w:val="20"/>
                <w:lang w:val="hy-AM"/>
              </w:rPr>
              <w:t xml:space="preserve"> </w:t>
            </w:r>
            <w:r w:rsidRPr="0015472B">
              <w:rPr>
                <w:rFonts w:ascii="Sylfaen" w:hAnsi="Sylfaen" w:cs="Sylfaen"/>
                <w:sz w:val="20"/>
                <w:szCs w:val="20"/>
                <w:lang w:val="hy-AM"/>
              </w:rPr>
              <w:t>ըստ</w:t>
            </w:r>
            <w:r w:rsidRPr="0015472B">
              <w:rPr>
                <w:rFonts w:ascii="Sylfaen" w:hAnsi="Sylfaen"/>
                <w:sz w:val="20"/>
                <w:szCs w:val="20"/>
                <w:lang w:val="hy-AM"/>
              </w:rPr>
              <w:t xml:space="preserve"> </w:t>
            </w:r>
            <w:r w:rsidRPr="0015472B">
              <w:rPr>
                <w:rFonts w:ascii="Sylfaen" w:hAnsi="Sylfaen" w:cs="Sylfaen"/>
                <w:sz w:val="20"/>
                <w:szCs w:val="20"/>
                <w:lang w:val="hy-AM"/>
              </w:rPr>
              <w:t>քանակի</w:t>
            </w:r>
            <w:r w:rsidRPr="0015472B">
              <w:rPr>
                <w:rFonts w:ascii="Sylfaen" w:hAnsi="Sylfaen"/>
                <w:sz w:val="20"/>
                <w:szCs w:val="20"/>
                <w:lang w:val="hy-AM"/>
              </w:rPr>
              <w:t xml:space="preserve">» </w:t>
            </w:r>
            <w:r w:rsidRPr="0015472B">
              <w:rPr>
                <w:rFonts w:ascii="Sylfaen" w:hAnsi="Sylfaen" w:cs="Sylfaen"/>
                <w:sz w:val="20"/>
                <w:szCs w:val="20"/>
                <w:lang w:val="hy-AM"/>
              </w:rPr>
              <w:t>և</w:t>
            </w:r>
            <w:r w:rsidRPr="0015472B">
              <w:rPr>
                <w:rFonts w:ascii="Sylfaen" w:hAnsi="Sylfaen"/>
                <w:sz w:val="20"/>
                <w:szCs w:val="20"/>
                <w:lang w:val="hy-AM"/>
              </w:rPr>
              <w:t xml:space="preserve">   П</w:t>
            </w:r>
            <w:r w:rsidRPr="0015472B">
              <w:rPr>
                <w:rFonts w:ascii="Sylfaen" w:hAnsi="Sylfaen"/>
                <w:sz w:val="20"/>
                <w:szCs w:val="20"/>
              </w:rPr>
              <w:t>-</w:t>
            </w:r>
            <w:r w:rsidRPr="0015472B">
              <w:rPr>
                <w:rFonts w:ascii="Sylfaen" w:hAnsi="Sylfaen"/>
                <w:sz w:val="20"/>
                <w:szCs w:val="20"/>
                <w:lang w:val="hy-AM"/>
              </w:rPr>
              <w:t>7 «</w:t>
            </w:r>
            <w:r w:rsidRPr="0015472B">
              <w:rPr>
                <w:rFonts w:ascii="Sylfaen" w:hAnsi="Sylfaen" w:cs="Sylfaen"/>
                <w:sz w:val="20"/>
                <w:szCs w:val="20"/>
                <w:lang w:val="hy-AM"/>
              </w:rPr>
              <w:t>Ընդունման</w:t>
            </w:r>
            <w:r w:rsidRPr="0015472B">
              <w:rPr>
                <w:rFonts w:ascii="Sylfaen" w:hAnsi="Sylfaen"/>
                <w:sz w:val="20"/>
                <w:szCs w:val="20"/>
                <w:lang w:val="hy-AM"/>
              </w:rPr>
              <w:t xml:space="preserve"> </w:t>
            </w:r>
            <w:r w:rsidRPr="0015472B">
              <w:rPr>
                <w:rFonts w:ascii="Sylfaen" w:hAnsi="Sylfaen" w:cs="Sylfaen"/>
                <w:sz w:val="20"/>
                <w:szCs w:val="20"/>
                <w:lang w:val="hy-AM"/>
              </w:rPr>
              <w:t>կարգն</w:t>
            </w:r>
            <w:r w:rsidRPr="0015472B">
              <w:rPr>
                <w:rFonts w:ascii="Sylfaen" w:hAnsi="Sylfaen"/>
                <w:sz w:val="20"/>
                <w:szCs w:val="20"/>
                <w:lang w:val="hy-AM"/>
              </w:rPr>
              <w:t xml:space="preserve"> </w:t>
            </w:r>
            <w:r w:rsidRPr="0015472B">
              <w:rPr>
                <w:rFonts w:ascii="Sylfaen" w:hAnsi="Sylfaen" w:cs="Sylfaen"/>
                <w:sz w:val="20"/>
                <w:szCs w:val="20"/>
                <w:lang w:val="hy-AM"/>
              </w:rPr>
              <w:t>ըստ</w:t>
            </w:r>
            <w:r w:rsidRPr="0015472B">
              <w:rPr>
                <w:rFonts w:ascii="Sylfaen" w:hAnsi="Sylfaen"/>
                <w:sz w:val="20"/>
                <w:szCs w:val="20"/>
                <w:lang w:val="hy-AM"/>
              </w:rPr>
              <w:t xml:space="preserve"> </w:t>
            </w:r>
            <w:r w:rsidRPr="0015472B">
              <w:rPr>
                <w:rFonts w:ascii="Sylfaen" w:hAnsi="Sylfaen" w:cs="Sylfaen"/>
                <w:sz w:val="20"/>
                <w:szCs w:val="20"/>
                <w:lang w:val="hy-AM"/>
              </w:rPr>
              <w:t>որակի</w:t>
            </w:r>
            <w:r w:rsidRPr="0015472B">
              <w:rPr>
                <w:rFonts w:ascii="Sylfaen" w:hAnsi="Sylfaen"/>
                <w:sz w:val="20"/>
                <w:szCs w:val="20"/>
                <w:lang w:val="hy-AM"/>
              </w:rPr>
              <w:t xml:space="preserve">» </w:t>
            </w:r>
            <w:r w:rsidRPr="0015472B">
              <w:rPr>
                <w:rFonts w:ascii="Sylfaen" w:hAnsi="Sylfaen" w:cs="Sylfaen"/>
                <w:sz w:val="20"/>
                <w:szCs w:val="20"/>
                <w:lang w:val="hy-AM"/>
              </w:rPr>
              <w:t>հրահանգների</w:t>
            </w:r>
            <w:r w:rsidRPr="0015472B">
              <w:rPr>
                <w:rFonts w:ascii="Sylfaen" w:hAnsi="Sylfaen"/>
                <w:sz w:val="20"/>
                <w:szCs w:val="20"/>
                <w:lang w:val="hy-AM"/>
              </w:rPr>
              <w:t xml:space="preserve"> </w:t>
            </w:r>
            <w:r w:rsidRPr="0015472B">
              <w:rPr>
                <w:rFonts w:ascii="Sylfaen" w:hAnsi="Sylfaen" w:cs="Sylfaen"/>
                <w:sz w:val="20"/>
                <w:szCs w:val="20"/>
                <w:lang w:val="hy-AM"/>
              </w:rPr>
              <w:t>համաձայն</w:t>
            </w:r>
            <w:r w:rsidRPr="0015472B">
              <w:rPr>
                <w:rFonts w:ascii="Sylfaen" w:hAnsi="Sylfaen"/>
                <w:sz w:val="20"/>
                <w:szCs w:val="20"/>
                <w:lang w:val="hy-AM"/>
              </w:rPr>
              <w:t>:</w:t>
            </w:r>
          </w:p>
        </w:tc>
        <w:tc>
          <w:tcPr>
            <w:tcW w:w="4819" w:type="dxa"/>
            <w:tcBorders>
              <w:top w:val="nil"/>
              <w:left w:val="nil"/>
              <w:bottom w:val="nil"/>
              <w:right w:val="nil"/>
            </w:tcBorders>
          </w:tcPr>
          <w:p w14:paraId="57B126E7" w14:textId="77777777" w:rsidR="0015472B" w:rsidRPr="0015472B" w:rsidRDefault="0015472B" w:rsidP="00CE5FC2">
            <w:pPr>
              <w:jc w:val="both"/>
              <w:rPr>
                <w:rFonts w:ascii="Sylfaen" w:hAnsi="Sylfaen"/>
                <w:sz w:val="20"/>
                <w:szCs w:val="20"/>
              </w:rPr>
            </w:pPr>
            <w:r w:rsidRPr="0015472B">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14:paraId="422E50D9" w14:textId="77777777" w:rsidR="0015472B" w:rsidRPr="0015472B" w:rsidRDefault="0015472B" w:rsidP="00CE5FC2">
            <w:pPr>
              <w:jc w:val="both"/>
              <w:rPr>
                <w:rFonts w:ascii="Sylfaen" w:hAnsi="Sylfaen"/>
                <w:sz w:val="10"/>
                <w:szCs w:val="20"/>
              </w:rPr>
            </w:pPr>
          </w:p>
        </w:tc>
      </w:tr>
      <w:tr w:rsidR="0015472B" w:rsidRPr="0015472B" w14:paraId="2467AFC3" w14:textId="77777777" w:rsidTr="00CE5FC2">
        <w:tc>
          <w:tcPr>
            <w:tcW w:w="5559" w:type="dxa"/>
            <w:tcBorders>
              <w:top w:val="nil"/>
              <w:left w:val="nil"/>
              <w:bottom w:val="nil"/>
              <w:right w:val="nil"/>
            </w:tcBorders>
          </w:tcPr>
          <w:p w14:paraId="0C1CC404" w14:textId="77777777" w:rsidR="0015472B" w:rsidRPr="0015472B" w:rsidRDefault="0015472B" w:rsidP="00CE5FC2">
            <w:pPr>
              <w:jc w:val="both"/>
              <w:rPr>
                <w:rFonts w:ascii="Sylfaen" w:hAnsi="Sylfaen"/>
                <w:sz w:val="20"/>
                <w:szCs w:val="20"/>
                <w:lang w:val="hy-AM"/>
              </w:rPr>
            </w:pPr>
            <w:r w:rsidRPr="0015472B">
              <w:rPr>
                <w:rFonts w:ascii="Sylfaen" w:hAnsi="Sylfaen" w:cs="Sylfaen"/>
                <w:noProof/>
                <w:sz w:val="20"/>
                <w:szCs w:val="20"/>
                <w:lang w:val="hy-AM"/>
              </w:rPr>
              <w:t>3.4.</w:t>
            </w:r>
            <w:r w:rsidRPr="0015472B">
              <w:rPr>
                <w:rFonts w:ascii="Sylfaen" w:hAnsi="Sylfaen" w:cs="Sylfaen"/>
                <w:sz w:val="20"/>
                <w:szCs w:val="20"/>
                <w:lang w:val="hy-AM"/>
              </w:rPr>
              <w:t xml:space="preserve"> Մատակարարման</w:t>
            </w:r>
            <w:r w:rsidRPr="0015472B">
              <w:rPr>
                <w:rFonts w:ascii="Sylfaen" w:hAnsi="Sylfaen"/>
                <w:sz w:val="20"/>
                <w:szCs w:val="20"/>
                <w:lang w:val="hy-AM"/>
              </w:rPr>
              <w:t xml:space="preserve"> </w:t>
            </w:r>
            <w:r w:rsidRPr="0015472B">
              <w:rPr>
                <w:rFonts w:ascii="Sylfaen" w:hAnsi="Sylfaen" w:cs="Sylfaen"/>
                <w:sz w:val="20"/>
                <w:szCs w:val="20"/>
                <w:lang w:val="hy-AM"/>
              </w:rPr>
              <w:t>ամսաթիվ</w:t>
            </w:r>
            <w:r w:rsidRPr="0015472B">
              <w:rPr>
                <w:rFonts w:ascii="Sylfaen" w:hAnsi="Sylfaen"/>
                <w:sz w:val="20"/>
                <w:szCs w:val="20"/>
                <w:lang w:val="hy-AM"/>
              </w:rPr>
              <w:t xml:space="preserve"> </w:t>
            </w:r>
            <w:r w:rsidRPr="0015472B">
              <w:rPr>
                <w:rFonts w:ascii="Sylfaen" w:hAnsi="Sylfaen" w:cs="Sylfaen"/>
                <w:sz w:val="20"/>
                <w:szCs w:val="20"/>
                <w:lang w:val="hy-AM"/>
              </w:rPr>
              <w:t>է</w:t>
            </w:r>
            <w:r w:rsidRPr="0015472B">
              <w:rPr>
                <w:rFonts w:ascii="Sylfaen" w:hAnsi="Sylfaen"/>
                <w:sz w:val="20"/>
                <w:szCs w:val="20"/>
                <w:lang w:val="hy-AM"/>
              </w:rPr>
              <w:t xml:space="preserve">  </w:t>
            </w:r>
            <w:r w:rsidRPr="0015472B">
              <w:rPr>
                <w:rFonts w:ascii="Sylfaen" w:hAnsi="Sylfaen" w:cs="Sylfaen"/>
                <w:sz w:val="20"/>
                <w:szCs w:val="20"/>
                <w:lang w:val="hy-AM"/>
              </w:rPr>
              <w:t>համարվում</w:t>
            </w:r>
            <w:r w:rsidRPr="0015472B">
              <w:rPr>
                <w:rFonts w:ascii="Sylfaen" w:hAnsi="Sylfaen"/>
                <w:sz w:val="20"/>
                <w:szCs w:val="20"/>
                <w:lang w:val="hy-AM"/>
              </w:rPr>
              <w:t xml:space="preserve"> </w:t>
            </w:r>
            <w:r w:rsidRPr="0015472B">
              <w:rPr>
                <w:rFonts w:ascii="Sylfaen" w:hAnsi="Sylfaen" w:cs="Sylfaen"/>
                <w:sz w:val="20"/>
                <w:szCs w:val="20"/>
                <w:lang w:val="hy-AM"/>
              </w:rPr>
              <w:t>Գնորդի</w:t>
            </w:r>
            <w:r w:rsidRPr="0015472B">
              <w:rPr>
                <w:rFonts w:ascii="Sylfaen" w:hAnsi="Sylfaen"/>
                <w:sz w:val="20"/>
                <w:szCs w:val="20"/>
                <w:lang w:val="hy-AM"/>
              </w:rPr>
              <w:t xml:space="preserve"> </w:t>
            </w:r>
            <w:r w:rsidRPr="0015472B">
              <w:rPr>
                <w:rFonts w:ascii="Sylfaen" w:hAnsi="Sylfaen" w:cs="Sylfaen"/>
                <w:sz w:val="20"/>
                <w:szCs w:val="20"/>
                <w:lang w:val="hy-AM"/>
              </w:rPr>
              <w:t>կողմից</w:t>
            </w:r>
            <w:r w:rsidRPr="0015472B">
              <w:rPr>
                <w:rFonts w:ascii="Sylfaen" w:hAnsi="Sylfaen"/>
                <w:sz w:val="20"/>
                <w:szCs w:val="20"/>
                <w:lang w:val="hy-AM"/>
              </w:rPr>
              <w:t xml:space="preserve"> </w:t>
            </w:r>
            <w:r w:rsidRPr="0015472B">
              <w:rPr>
                <w:rFonts w:ascii="Sylfaen" w:hAnsi="Sylfaen" w:cs="Sylfaen"/>
                <w:sz w:val="20"/>
                <w:szCs w:val="20"/>
                <w:lang w:val="hy-AM"/>
              </w:rPr>
              <w:t>Ապրանքի</w:t>
            </w:r>
            <w:r w:rsidRPr="0015472B">
              <w:rPr>
                <w:rFonts w:ascii="Sylfaen" w:hAnsi="Sylfaen"/>
                <w:sz w:val="20"/>
                <w:szCs w:val="20"/>
                <w:lang w:val="hy-AM"/>
              </w:rPr>
              <w:t xml:space="preserve"> </w:t>
            </w:r>
            <w:r w:rsidRPr="0015472B">
              <w:rPr>
                <w:rFonts w:ascii="Sylfaen" w:hAnsi="Sylfaen" w:cs="Sylfaen"/>
                <w:sz w:val="20"/>
                <w:szCs w:val="20"/>
                <w:lang w:val="hy-AM"/>
              </w:rPr>
              <w:t>ընդունման</w:t>
            </w:r>
            <w:r w:rsidRPr="0015472B">
              <w:rPr>
                <w:rFonts w:ascii="Sylfaen" w:hAnsi="Sylfaen"/>
                <w:sz w:val="20"/>
                <w:szCs w:val="20"/>
                <w:lang w:val="hy-AM"/>
              </w:rPr>
              <w:t xml:space="preserve"> </w:t>
            </w:r>
            <w:r w:rsidRPr="0015472B">
              <w:rPr>
                <w:rFonts w:ascii="Sylfaen" w:hAnsi="Sylfaen" w:cs="Sylfaen"/>
                <w:sz w:val="20"/>
                <w:szCs w:val="20"/>
                <w:lang w:val="hy-AM"/>
              </w:rPr>
              <w:t>ամսաթիվը</w:t>
            </w:r>
            <w:r w:rsidRPr="0015472B">
              <w:rPr>
                <w:rFonts w:ascii="Sylfaen" w:hAnsi="Sylfaen"/>
                <w:sz w:val="20"/>
                <w:szCs w:val="20"/>
              </w:rPr>
              <w:t>`</w:t>
            </w:r>
            <w:r w:rsidRPr="0015472B">
              <w:rPr>
                <w:rFonts w:ascii="Sylfaen" w:hAnsi="Sylfaen"/>
                <w:sz w:val="20"/>
                <w:szCs w:val="20"/>
                <w:lang w:val="hy-AM"/>
              </w:rPr>
              <w:t xml:space="preserve"> </w:t>
            </w:r>
            <w:r w:rsidRPr="0015472B">
              <w:rPr>
                <w:rFonts w:ascii="Sylfaen" w:hAnsi="Sylfaen" w:cs="Sylfaen"/>
                <w:sz w:val="20"/>
                <w:szCs w:val="20"/>
                <w:lang w:val="hy-AM"/>
              </w:rPr>
              <w:t>վերջինիս</w:t>
            </w:r>
            <w:r w:rsidRPr="0015472B">
              <w:rPr>
                <w:rFonts w:ascii="Sylfaen" w:hAnsi="Sylfaen"/>
                <w:sz w:val="20"/>
                <w:szCs w:val="20"/>
                <w:lang w:val="hy-AM"/>
              </w:rPr>
              <w:t xml:space="preserve"> </w:t>
            </w:r>
            <w:r w:rsidRPr="0015472B">
              <w:rPr>
                <w:rFonts w:ascii="Sylfaen" w:hAnsi="Sylfaen" w:cs="Sylfaen"/>
                <w:sz w:val="20"/>
                <w:szCs w:val="20"/>
                <w:lang w:val="hy-AM"/>
              </w:rPr>
              <w:t>կողմից</w:t>
            </w:r>
            <w:r w:rsidRPr="0015472B">
              <w:rPr>
                <w:rFonts w:ascii="Sylfaen" w:hAnsi="Sylfaen"/>
                <w:sz w:val="20"/>
                <w:szCs w:val="20"/>
                <w:lang w:val="hy-AM"/>
              </w:rPr>
              <w:t xml:space="preserve"> </w:t>
            </w:r>
            <w:r w:rsidRPr="0015472B">
              <w:rPr>
                <w:rFonts w:ascii="Sylfaen" w:hAnsi="Sylfaen" w:cs="Sylfaen"/>
                <w:sz w:val="20"/>
                <w:szCs w:val="20"/>
                <w:lang w:val="hy-AM"/>
              </w:rPr>
              <w:t>Ապրանքի</w:t>
            </w:r>
            <w:r w:rsidRPr="0015472B">
              <w:rPr>
                <w:rFonts w:ascii="Sylfaen" w:hAnsi="Sylfaen"/>
                <w:sz w:val="20"/>
                <w:szCs w:val="20"/>
                <w:lang w:val="hy-AM"/>
              </w:rPr>
              <w:t xml:space="preserve"> </w:t>
            </w:r>
            <w:r w:rsidRPr="0015472B">
              <w:rPr>
                <w:rFonts w:ascii="Sylfaen" w:hAnsi="Sylfaen" w:cs="Sylfaen"/>
                <w:sz w:val="20"/>
                <w:szCs w:val="20"/>
                <w:lang w:val="hy-AM"/>
              </w:rPr>
              <w:t>որակի</w:t>
            </w:r>
            <w:r w:rsidRPr="0015472B">
              <w:rPr>
                <w:rFonts w:ascii="Sylfaen" w:hAnsi="Sylfaen"/>
                <w:sz w:val="20"/>
                <w:szCs w:val="20"/>
                <w:lang w:val="hy-AM"/>
              </w:rPr>
              <w:t xml:space="preserve">, </w:t>
            </w:r>
            <w:r w:rsidRPr="0015472B">
              <w:rPr>
                <w:rFonts w:ascii="Sylfaen" w:hAnsi="Sylfaen" w:cs="Sylfaen"/>
                <w:sz w:val="20"/>
                <w:szCs w:val="20"/>
                <w:lang w:val="hy-AM"/>
              </w:rPr>
              <w:t>կոմպլեկտավորման</w:t>
            </w:r>
            <w:r w:rsidRPr="0015472B">
              <w:rPr>
                <w:rFonts w:ascii="Sylfaen" w:hAnsi="Sylfaen"/>
                <w:sz w:val="20"/>
                <w:szCs w:val="20"/>
                <w:lang w:val="hy-AM"/>
              </w:rPr>
              <w:t xml:space="preserve">, </w:t>
            </w:r>
            <w:r w:rsidRPr="0015472B">
              <w:rPr>
                <w:rFonts w:ascii="Sylfaen" w:hAnsi="Sylfaen" w:cs="Sylfaen"/>
                <w:sz w:val="20"/>
                <w:szCs w:val="20"/>
                <w:lang w:val="hy-AM"/>
              </w:rPr>
              <w:t>տեսականու</w:t>
            </w:r>
            <w:r w:rsidRPr="0015472B">
              <w:rPr>
                <w:rFonts w:ascii="Sylfaen" w:hAnsi="Sylfaen"/>
                <w:sz w:val="20"/>
                <w:szCs w:val="20"/>
                <w:lang w:val="hy-AM"/>
              </w:rPr>
              <w:t xml:space="preserve"> </w:t>
            </w:r>
            <w:r w:rsidRPr="0015472B">
              <w:rPr>
                <w:rFonts w:ascii="Sylfaen" w:hAnsi="Sylfaen" w:cs="Sylfaen"/>
                <w:sz w:val="20"/>
                <w:szCs w:val="20"/>
                <w:lang w:val="hy-AM"/>
              </w:rPr>
              <w:t>և</w:t>
            </w:r>
            <w:r w:rsidRPr="0015472B">
              <w:rPr>
                <w:rFonts w:ascii="Sylfaen" w:hAnsi="Sylfaen"/>
                <w:sz w:val="20"/>
                <w:szCs w:val="20"/>
                <w:lang w:val="hy-AM"/>
              </w:rPr>
              <w:t xml:space="preserve"> </w:t>
            </w:r>
            <w:r w:rsidRPr="0015472B">
              <w:rPr>
                <w:rFonts w:ascii="Sylfaen" w:hAnsi="Sylfaen" w:cs="Sylfaen"/>
                <w:sz w:val="20"/>
                <w:szCs w:val="20"/>
                <w:lang w:val="hy-AM"/>
              </w:rPr>
              <w:t>քանակի</w:t>
            </w:r>
            <w:r w:rsidRPr="0015472B">
              <w:rPr>
                <w:rFonts w:ascii="Sylfaen" w:hAnsi="Sylfaen"/>
                <w:sz w:val="20"/>
                <w:szCs w:val="20"/>
                <w:lang w:val="hy-AM"/>
              </w:rPr>
              <w:t xml:space="preserve"> </w:t>
            </w:r>
            <w:r w:rsidRPr="0015472B">
              <w:rPr>
                <w:rFonts w:ascii="Sylfaen" w:hAnsi="Sylfaen" w:cs="Sylfaen"/>
                <w:sz w:val="20"/>
                <w:szCs w:val="20"/>
                <w:lang w:val="hy-AM"/>
              </w:rPr>
              <w:t>հանդեպ</w:t>
            </w:r>
            <w:r w:rsidRPr="0015472B">
              <w:rPr>
                <w:rFonts w:ascii="Sylfaen" w:hAnsi="Sylfaen"/>
                <w:sz w:val="20"/>
                <w:szCs w:val="20"/>
                <w:lang w:val="hy-AM"/>
              </w:rPr>
              <w:t xml:space="preserve"> </w:t>
            </w:r>
            <w:r w:rsidRPr="0015472B">
              <w:rPr>
                <w:rFonts w:ascii="Sylfaen" w:hAnsi="Sylfaen" w:cs="Sylfaen"/>
                <w:sz w:val="20"/>
                <w:szCs w:val="20"/>
                <w:lang w:val="hy-AM"/>
              </w:rPr>
              <w:t>բողոքի</w:t>
            </w:r>
            <w:r w:rsidRPr="0015472B">
              <w:rPr>
                <w:rFonts w:ascii="Sylfaen" w:hAnsi="Sylfaen"/>
                <w:sz w:val="20"/>
                <w:szCs w:val="20"/>
                <w:lang w:val="hy-AM"/>
              </w:rPr>
              <w:t xml:space="preserve"> </w:t>
            </w:r>
            <w:r w:rsidRPr="0015472B">
              <w:rPr>
                <w:rFonts w:ascii="Sylfaen" w:hAnsi="Sylfaen" w:cs="Sylfaen"/>
                <w:sz w:val="20"/>
                <w:szCs w:val="20"/>
                <w:lang w:val="hy-AM"/>
              </w:rPr>
              <w:t>բացակայության</w:t>
            </w:r>
            <w:r w:rsidRPr="0015472B">
              <w:rPr>
                <w:rFonts w:ascii="Sylfaen" w:hAnsi="Sylfaen"/>
                <w:sz w:val="20"/>
                <w:szCs w:val="20"/>
                <w:lang w:val="hy-AM"/>
              </w:rPr>
              <w:t xml:space="preserve"> </w:t>
            </w:r>
            <w:r w:rsidRPr="0015472B">
              <w:rPr>
                <w:rFonts w:ascii="Sylfaen" w:hAnsi="Sylfaen" w:cs="Sylfaen"/>
                <w:sz w:val="20"/>
                <w:szCs w:val="20"/>
                <w:lang w:val="hy-AM"/>
              </w:rPr>
              <w:t>դեպքում</w:t>
            </w:r>
            <w:r w:rsidRPr="0015472B">
              <w:rPr>
                <w:rFonts w:ascii="Sylfaen" w:hAnsi="Sylfaen"/>
                <w:sz w:val="20"/>
                <w:szCs w:val="20"/>
                <w:lang w:val="hy-AM"/>
              </w:rPr>
              <w:t>:</w:t>
            </w:r>
          </w:p>
          <w:p w14:paraId="46988666" w14:textId="77777777" w:rsidR="0015472B" w:rsidRPr="0015472B" w:rsidRDefault="0015472B" w:rsidP="00CE5FC2">
            <w:pPr>
              <w:jc w:val="both"/>
              <w:rPr>
                <w:rFonts w:ascii="Sylfaen" w:hAnsi="Sylfaen" w:cs="Sylfaen"/>
                <w:sz w:val="10"/>
                <w:szCs w:val="20"/>
                <w:lang w:val="hy-AM"/>
              </w:rPr>
            </w:pPr>
          </w:p>
        </w:tc>
        <w:tc>
          <w:tcPr>
            <w:tcW w:w="4819" w:type="dxa"/>
            <w:tcBorders>
              <w:top w:val="nil"/>
              <w:left w:val="nil"/>
              <w:bottom w:val="nil"/>
              <w:right w:val="nil"/>
            </w:tcBorders>
          </w:tcPr>
          <w:p w14:paraId="6468D2B1" w14:textId="77777777" w:rsidR="0015472B" w:rsidRPr="0015472B" w:rsidRDefault="0015472B" w:rsidP="00CE5FC2">
            <w:pPr>
              <w:jc w:val="both"/>
              <w:rPr>
                <w:rFonts w:ascii="Sylfaen" w:hAnsi="Sylfaen"/>
                <w:sz w:val="20"/>
                <w:szCs w:val="20"/>
              </w:rPr>
            </w:pPr>
            <w:r w:rsidRPr="0015472B">
              <w:rPr>
                <w:rFonts w:ascii="Sylfaen" w:hAnsi="Sylfaen"/>
                <w:sz w:val="20"/>
                <w:szCs w:val="20"/>
              </w:rPr>
              <w:t>3.4.</w:t>
            </w:r>
            <w:r w:rsidRPr="0015472B">
              <w:rPr>
                <w:rFonts w:ascii="Sylfaen" w:hAnsi="Sylfaen"/>
                <w:sz w:val="20"/>
                <w:szCs w:val="20"/>
                <w:lang w:val="hy-AM"/>
              </w:rPr>
              <w:t> </w:t>
            </w:r>
            <w:r w:rsidRPr="0015472B">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5472B" w:rsidRPr="0015472B" w14:paraId="3609CAC4" w14:textId="77777777" w:rsidTr="00CE5FC2">
        <w:tc>
          <w:tcPr>
            <w:tcW w:w="5559" w:type="dxa"/>
            <w:tcBorders>
              <w:top w:val="nil"/>
              <w:left w:val="nil"/>
              <w:bottom w:val="nil"/>
              <w:right w:val="nil"/>
            </w:tcBorders>
          </w:tcPr>
          <w:p w14:paraId="38CE8F0D" w14:textId="77777777" w:rsidR="0015472B" w:rsidRPr="0015472B" w:rsidRDefault="0015472B" w:rsidP="00CE5FC2">
            <w:pPr>
              <w:jc w:val="both"/>
              <w:rPr>
                <w:rFonts w:ascii="Sylfaen" w:hAnsi="Sylfaen" w:cs="Sylfaen"/>
                <w:sz w:val="20"/>
                <w:szCs w:val="20"/>
                <w:lang w:val="hy-AM"/>
              </w:rPr>
            </w:pPr>
            <w:r w:rsidRPr="0015472B">
              <w:rPr>
                <w:rFonts w:ascii="Sylfaen" w:hAnsi="Sylfaen" w:cs="Sylfaen"/>
                <w:sz w:val="20"/>
                <w:szCs w:val="20"/>
                <w:lang w:val="hy-AM"/>
              </w:rPr>
              <w:t>3.5. Մինչ Գնորդի կողմից Պայմանագրով նախատեսված Ապրանքի ընդունումը, Ապրանքի կորստի</w:t>
            </w:r>
            <w:r w:rsidRPr="0015472B">
              <w:rPr>
                <w:sz w:val="20"/>
                <w:szCs w:val="20"/>
              </w:rPr>
              <w:t xml:space="preserve"> </w:t>
            </w:r>
            <w:r w:rsidRPr="0015472B">
              <w:rPr>
                <w:rFonts w:ascii="Sylfaen" w:hAnsi="Sylfaen" w:cs="Sylfaen"/>
                <w:sz w:val="20"/>
                <w:szCs w:val="20"/>
                <w:lang w:val="hy-AM"/>
              </w:rPr>
              <w:t>(վնասի) ռիսկը ամբողջությամբ կրում է Մատակարարը:</w:t>
            </w:r>
          </w:p>
          <w:p w14:paraId="6752BCF0" w14:textId="77777777" w:rsidR="0015472B" w:rsidRPr="0015472B" w:rsidRDefault="0015472B" w:rsidP="00CE5FC2">
            <w:pPr>
              <w:jc w:val="both"/>
              <w:rPr>
                <w:rFonts w:ascii="Sylfaen" w:hAnsi="Sylfaen" w:cs="Sylfaen"/>
                <w:sz w:val="12"/>
                <w:szCs w:val="20"/>
                <w:lang w:val="hy-AM"/>
              </w:rPr>
            </w:pPr>
          </w:p>
        </w:tc>
        <w:tc>
          <w:tcPr>
            <w:tcW w:w="4819" w:type="dxa"/>
            <w:tcBorders>
              <w:top w:val="nil"/>
              <w:left w:val="nil"/>
              <w:bottom w:val="nil"/>
              <w:right w:val="nil"/>
            </w:tcBorders>
          </w:tcPr>
          <w:p w14:paraId="6C272D82" w14:textId="77777777" w:rsidR="0015472B" w:rsidRPr="0015472B" w:rsidRDefault="0015472B" w:rsidP="00CE5FC2">
            <w:pPr>
              <w:suppressAutoHyphens/>
              <w:jc w:val="both"/>
              <w:rPr>
                <w:rFonts w:ascii="Sylfaen" w:hAnsi="Sylfaen"/>
                <w:sz w:val="20"/>
                <w:szCs w:val="20"/>
              </w:rPr>
            </w:pPr>
            <w:r w:rsidRPr="0015472B">
              <w:rPr>
                <w:rFonts w:ascii="Sylfaen" w:hAnsi="Sylfaen"/>
                <w:sz w:val="20"/>
                <w:szCs w:val="20"/>
              </w:rPr>
              <w:t>3.5. До принятия Товара, предусмотренного Договором, со стороны Покупателя,</w:t>
            </w:r>
            <w:r w:rsidRPr="0015472B">
              <w:rPr>
                <w:rFonts w:ascii="Sylfaen" w:hAnsi="Sylfaen"/>
                <w:sz w:val="20"/>
                <w:szCs w:val="20"/>
                <w:lang w:val="hy-AM"/>
              </w:rPr>
              <w:t xml:space="preserve"> </w:t>
            </w:r>
            <w:r w:rsidRPr="0015472B">
              <w:rPr>
                <w:rFonts w:ascii="Sylfaen" w:hAnsi="Sylfaen"/>
                <w:sz w:val="20"/>
                <w:szCs w:val="20"/>
              </w:rPr>
              <w:t>риск потери (повреждения) Товара</w:t>
            </w:r>
            <w:r w:rsidRPr="0015472B">
              <w:rPr>
                <w:rFonts w:ascii="Sylfaen" w:hAnsi="Sylfaen"/>
                <w:sz w:val="20"/>
                <w:szCs w:val="20"/>
                <w:lang w:val="hy-AM"/>
              </w:rPr>
              <w:t xml:space="preserve"> </w:t>
            </w:r>
            <w:r w:rsidRPr="0015472B">
              <w:rPr>
                <w:rFonts w:ascii="Sylfaen" w:hAnsi="Sylfaen"/>
                <w:sz w:val="20"/>
                <w:szCs w:val="20"/>
              </w:rPr>
              <w:t xml:space="preserve">полностью несет Поставщик.   </w:t>
            </w:r>
          </w:p>
        </w:tc>
      </w:tr>
      <w:tr w:rsidR="0015472B" w:rsidRPr="0015472B" w14:paraId="771F184E" w14:textId="77777777" w:rsidTr="00CE5FC2">
        <w:tc>
          <w:tcPr>
            <w:tcW w:w="5559" w:type="dxa"/>
            <w:tcBorders>
              <w:top w:val="nil"/>
              <w:left w:val="nil"/>
              <w:bottom w:val="nil"/>
              <w:right w:val="nil"/>
            </w:tcBorders>
          </w:tcPr>
          <w:p w14:paraId="30B48278" w14:textId="77777777" w:rsidR="0015472B" w:rsidRPr="0015472B" w:rsidRDefault="0015472B" w:rsidP="00CE5FC2">
            <w:pPr>
              <w:jc w:val="both"/>
              <w:rPr>
                <w:rFonts w:ascii="Sylfaen" w:hAnsi="Sylfaen" w:cs="Sylfaen"/>
                <w:sz w:val="20"/>
                <w:szCs w:val="20"/>
                <w:lang w:val="hy-AM"/>
              </w:rPr>
            </w:pPr>
            <w:r w:rsidRPr="0015472B">
              <w:rPr>
                <w:rFonts w:ascii="Sylfaen" w:hAnsi="Sylfaen" w:cs="Sylfaen"/>
                <w:sz w:val="20"/>
                <w:szCs w:val="20"/>
                <w:lang w:val="hy-AM"/>
              </w:rPr>
              <w:t>3.6. Ապրանքի</w:t>
            </w:r>
            <w:r w:rsidRPr="0015472B">
              <w:rPr>
                <w:rFonts w:ascii="Sylfaen" w:hAnsi="Sylfaen"/>
                <w:sz w:val="20"/>
                <w:szCs w:val="20"/>
                <w:lang w:val="hy-AM"/>
              </w:rPr>
              <w:t xml:space="preserve"> </w:t>
            </w:r>
            <w:r w:rsidRPr="0015472B">
              <w:rPr>
                <w:rFonts w:ascii="Sylfaen" w:hAnsi="Sylfaen" w:cs="Sylfaen"/>
                <w:sz w:val="20"/>
                <w:szCs w:val="20"/>
                <w:lang w:val="hy-AM"/>
              </w:rPr>
              <w:t>ընդունումը</w:t>
            </w:r>
            <w:r w:rsidRPr="0015472B">
              <w:rPr>
                <w:rFonts w:ascii="Sylfaen" w:hAnsi="Sylfaen"/>
                <w:sz w:val="20"/>
                <w:szCs w:val="20"/>
                <w:lang w:val="hy-AM"/>
              </w:rPr>
              <w:t xml:space="preserve"> </w:t>
            </w:r>
            <w:r w:rsidRPr="0015472B">
              <w:rPr>
                <w:rFonts w:ascii="Sylfaen" w:hAnsi="Sylfaen" w:cs="Sylfaen"/>
                <w:sz w:val="20"/>
                <w:szCs w:val="20"/>
                <w:lang w:val="hy-AM"/>
              </w:rPr>
              <w:t>Գնորդի</w:t>
            </w:r>
            <w:r w:rsidRPr="0015472B">
              <w:rPr>
                <w:rFonts w:ascii="Sylfaen" w:hAnsi="Sylfaen"/>
                <w:sz w:val="20"/>
                <w:szCs w:val="20"/>
                <w:lang w:val="hy-AM"/>
              </w:rPr>
              <w:t xml:space="preserve"> </w:t>
            </w:r>
            <w:r w:rsidRPr="0015472B">
              <w:rPr>
                <w:rFonts w:ascii="Sylfaen" w:hAnsi="Sylfaen" w:cs="Sylfaen"/>
                <w:sz w:val="20"/>
                <w:szCs w:val="20"/>
                <w:lang w:val="hy-AM"/>
              </w:rPr>
              <w:t>կողմից</w:t>
            </w:r>
            <w:r w:rsidRPr="0015472B">
              <w:rPr>
                <w:rFonts w:ascii="Sylfaen" w:hAnsi="Sylfaen"/>
                <w:sz w:val="20"/>
                <w:szCs w:val="20"/>
                <w:lang w:val="hy-AM"/>
              </w:rPr>
              <w:t xml:space="preserve"> </w:t>
            </w:r>
            <w:r w:rsidRPr="0015472B">
              <w:rPr>
                <w:rFonts w:ascii="Sylfaen" w:hAnsi="Sylfaen" w:cs="Sylfaen"/>
                <w:sz w:val="20"/>
                <w:szCs w:val="20"/>
                <w:lang w:val="hy-AM"/>
              </w:rPr>
              <w:t>հաստատվում</w:t>
            </w:r>
            <w:r w:rsidRPr="0015472B">
              <w:rPr>
                <w:rFonts w:ascii="Sylfaen" w:hAnsi="Sylfaen"/>
                <w:sz w:val="20"/>
                <w:szCs w:val="20"/>
                <w:lang w:val="hy-AM"/>
              </w:rPr>
              <w:t xml:space="preserve"> </w:t>
            </w:r>
            <w:r w:rsidRPr="0015472B">
              <w:rPr>
                <w:rFonts w:ascii="Sylfaen" w:hAnsi="Sylfaen" w:cs="Sylfaen"/>
                <w:sz w:val="20"/>
                <w:szCs w:val="20"/>
                <w:lang w:val="hy-AM"/>
              </w:rPr>
              <w:t>է</w:t>
            </w:r>
            <w:r w:rsidRPr="0015472B">
              <w:rPr>
                <w:rFonts w:ascii="Sylfaen" w:hAnsi="Sylfaen"/>
                <w:sz w:val="20"/>
                <w:szCs w:val="20"/>
                <w:lang w:val="hy-AM"/>
              </w:rPr>
              <w:t xml:space="preserve"> </w:t>
            </w:r>
            <w:r w:rsidRPr="0015472B">
              <w:rPr>
                <w:rFonts w:ascii="Sylfaen" w:hAnsi="Sylfaen" w:cs="Sylfaen"/>
                <w:sz w:val="20"/>
                <w:szCs w:val="20"/>
                <w:lang w:val="hy-AM"/>
              </w:rPr>
              <w:t>հանձնման - ընդունման</w:t>
            </w:r>
            <w:r w:rsidRPr="0015472B">
              <w:rPr>
                <w:rFonts w:ascii="Sylfaen" w:hAnsi="Sylfaen"/>
                <w:sz w:val="20"/>
                <w:szCs w:val="20"/>
                <w:lang w:val="hy-AM"/>
              </w:rPr>
              <w:t xml:space="preserve"> </w:t>
            </w:r>
            <w:r w:rsidRPr="0015472B">
              <w:rPr>
                <w:rFonts w:ascii="Sylfaen" w:hAnsi="Sylfaen" w:cs="Sylfaen"/>
                <w:sz w:val="20"/>
                <w:szCs w:val="20"/>
                <w:lang w:val="hy-AM"/>
              </w:rPr>
              <w:t>Ակտի</w:t>
            </w:r>
            <w:r w:rsidRPr="0015472B">
              <w:rPr>
                <w:rFonts w:ascii="Sylfaen" w:hAnsi="Sylfaen"/>
                <w:sz w:val="20"/>
                <w:szCs w:val="20"/>
                <w:lang w:val="hy-AM"/>
              </w:rPr>
              <w:t xml:space="preserve"> </w:t>
            </w:r>
            <w:r w:rsidRPr="0015472B">
              <w:rPr>
                <w:rFonts w:ascii="Sylfaen" w:hAnsi="Sylfaen" w:cs="Sylfaen"/>
                <w:sz w:val="20"/>
                <w:szCs w:val="20"/>
                <w:lang w:val="hy-AM"/>
              </w:rPr>
              <w:t>կազմման</w:t>
            </w:r>
            <w:r w:rsidRPr="0015472B">
              <w:rPr>
                <w:rFonts w:ascii="Sylfaen" w:hAnsi="Sylfaen"/>
                <w:sz w:val="20"/>
                <w:szCs w:val="20"/>
                <w:lang w:val="hy-AM"/>
              </w:rPr>
              <w:t xml:space="preserve"> </w:t>
            </w:r>
            <w:r w:rsidRPr="0015472B">
              <w:rPr>
                <w:rFonts w:ascii="Sylfaen" w:hAnsi="Sylfaen" w:cs="Sylfaen"/>
                <w:sz w:val="20"/>
                <w:szCs w:val="20"/>
                <w:lang w:val="hy-AM"/>
              </w:rPr>
              <w:t>միջոցով</w:t>
            </w:r>
            <w:r w:rsidRPr="0015472B">
              <w:rPr>
                <w:rFonts w:ascii="Sylfaen" w:hAnsi="Sylfaen"/>
                <w:sz w:val="20"/>
                <w:szCs w:val="20"/>
                <w:lang w:val="hy-AM"/>
              </w:rPr>
              <w:t xml:space="preserve">, </w:t>
            </w:r>
            <w:r w:rsidRPr="0015472B">
              <w:rPr>
                <w:rFonts w:ascii="Sylfaen" w:hAnsi="Sylfaen" w:cs="Sylfaen"/>
                <w:sz w:val="20"/>
                <w:szCs w:val="20"/>
                <w:lang w:val="hy-AM"/>
              </w:rPr>
              <w:t>որը</w:t>
            </w:r>
            <w:r w:rsidRPr="0015472B">
              <w:rPr>
                <w:rFonts w:ascii="Sylfaen" w:hAnsi="Sylfaen"/>
                <w:sz w:val="20"/>
                <w:szCs w:val="20"/>
                <w:lang w:val="hy-AM"/>
              </w:rPr>
              <w:t xml:space="preserve"> </w:t>
            </w:r>
            <w:r w:rsidRPr="0015472B">
              <w:rPr>
                <w:rFonts w:ascii="Sylfaen" w:hAnsi="Sylfaen" w:cs="Sylfaen"/>
                <w:sz w:val="20"/>
                <w:szCs w:val="20"/>
                <w:lang w:val="hy-AM"/>
              </w:rPr>
              <w:t>ստորագրվում</w:t>
            </w:r>
            <w:r w:rsidRPr="0015472B">
              <w:rPr>
                <w:rFonts w:ascii="Sylfaen" w:hAnsi="Sylfaen"/>
                <w:sz w:val="20"/>
                <w:szCs w:val="20"/>
                <w:lang w:val="hy-AM"/>
              </w:rPr>
              <w:t xml:space="preserve"> </w:t>
            </w:r>
            <w:r w:rsidRPr="0015472B">
              <w:rPr>
                <w:rFonts w:ascii="Sylfaen" w:hAnsi="Sylfaen" w:cs="Sylfaen"/>
                <w:sz w:val="20"/>
                <w:szCs w:val="20"/>
                <w:lang w:val="hy-AM"/>
              </w:rPr>
              <w:t>է</w:t>
            </w:r>
            <w:r w:rsidRPr="0015472B">
              <w:rPr>
                <w:rFonts w:ascii="Sylfaen" w:hAnsi="Sylfaen"/>
                <w:sz w:val="20"/>
                <w:szCs w:val="20"/>
                <w:lang w:val="hy-AM"/>
              </w:rPr>
              <w:t xml:space="preserve"> </w:t>
            </w:r>
            <w:r w:rsidRPr="0015472B">
              <w:rPr>
                <w:rFonts w:ascii="Sylfaen" w:hAnsi="Sylfaen" w:cs="Sylfaen"/>
                <w:sz w:val="20"/>
                <w:szCs w:val="20"/>
                <w:lang w:val="hy-AM"/>
              </w:rPr>
              <w:t>կողմերի</w:t>
            </w:r>
            <w:r w:rsidRPr="0015472B">
              <w:rPr>
                <w:rFonts w:ascii="Sylfaen" w:hAnsi="Sylfaen"/>
                <w:sz w:val="20"/>
                <w:szCs w:val="20"/>
                <w:lang w:val="hy-AM"/>
              </w:rPr>
              <w:t xml:space="preserve"> </w:t>
            </w:r>
            <w:r w:rsidRPr="0015472B">
              <w:rPr>
                <w:rFonts w:ascii="Sylfaen" w:hAnsi="Sylfaen" w:cs="Sylfaen"/>
                <w:sz w:val="20"/>
                <w:szCs w:val="20"/>
                <w:lang w:val="hy-AM"/>
              </w:rPr>
              <w:t>լիազոր</w:t>
            </w:r>
            <w:r w:rsidRPr="0015472B">
              <w:rPr>
                <w:rFonts w:ascii="Sylfaen" w:hAnsi="Sylfaen"/>
                <w:sz w:val="20"/>
                <w:szCs w:val="20"/>
                <w:lang w:val="hy-AM"/>
              </w:rPr>
              <w:t xml:space="preserve"> </w:t>
            </w:r>
            <w:r w:rsidRPr="0015472B">
              <w:rPr>
                <w:rFonts w:ascii="Sylfaen" w:hAnsi="Sylfaen" w:cs="Sylfaen"/>
                <w:sz w:val="20"/>
                <w:szCs w:val="20"/>
                <w:lang w:val="hy-AM"/>
              </w:rPr>
              <w:t>ներկայացուցիչների</w:t>
            </w:r>
            <w:r w:rsidRPr="0015472B">
              <w:rPr>
                <w:rFonts w:ascii="Sylfaen" w:hAnsi="Sylfaen"/>
                <w:sz w:val="20"/>
                <w:szCs w:val="20"/>
                <w:lang w:val="hy-AM"/>
              </w:rPr>
              <w:t xml:space="preserve"> </w:t>
            </w:r>
            <w:r w:rsidRPr="0015472B">
              <w:rPr>
                <w:rFonts w:ascii="Sylfaen" w:hAnsi="Sylfaen" w:cs="Sylfaen"/>
                <w:sz w:val="20"/>
                <w:szCs w:val="20"/>
                <w:lang w:val="hy-AM"/>
              </w:rPr>
              <w:t>կողմից</w:t>
            </w:r>
            <w:r w:rsidRPr="0015472B">
              <w:rPr>
                <w:rFonts w:ascii="Sylfaen" w:hAnsi="Sylfaen"/>
                <w:sz w:val="20"/>
                <w:szCs w:val="20"/>
                <w:lang w:val="hy-AM"/>
              </w:rPr>
              <w:t xml:space="preserve">: </w:t>
            </w:r>
            <w:r w:rsidRPr="0015472B">
              <w:rPr>
                <w:rFonts w:ascii="Sylfaen" w:hAnsi="Sylfaen" w:cs="Sylfaen"/>
                <w:sz w:val="20"/>
                <w:szCs w:val="20"/>
              </w:rPr>
              <w:t>(</w:t>
            </w:r>
            <w:r w:rsidRPr="0015472B">
              <w:rPr>
                <w:rFonts w:ascii="Sylfaen" w:hAnsi="Sylfaen"/>
                <w:sz w:val="20"/>
                <w:szCs w:val="20"/>
                <w:lang w:val="hy-AM"/>
              </w:rPr>
              <w:t xml:space="preserve"> </w:t>
            </w:r>
            <w:r w:rsidRPr="0015472B">
              <w:rPr>
                <w:rFonts w:ascii="Sylfaen" w:hAnsi="Sylfaen" w:cs="Sylfaen"/>
                <w:sz w:val="20"/>
                <w:szCs w:val="20"/>
                <w:lang w:val="hy-AM"/>
              </w:rPr>
              <w:t>հանձնման - ընդունման</w:t>
            </w:r>
            <w:r w:rsidRPr="0015472B">
              <w:rPr>
                <w:rFonts w:ascii="Sylfaen" w:hAnsi="Sylfaen"/>
                <w:sz w:val="20"/>
                <w:szCs w:val="20"/>
                <w:lang w:val="hy-AM"/>
              </w:rPr>
              <w:t xml:space="preserve"> </w:t>
            </w:r>
            <w:r w:rsidRPr="0015472B">
              <w:rPr>
                <w:rFonts w:ascii="Sylfaen" w:hAnsi="Sylfaen" w:cs="Sylfaen"/>
                <w:sz w:val="20"/>
                <w:szCs w:val="20"/>
                <w:lang w:val="hy-AM"/>
              </w:rPr>
              <w:t>Ակտում</w:t>
            </w:r>
            <w:r w:rsidRPr="0015472B">
              <w:rPr>
                <w:rFonts w:ascii="Sylfaen" w:hAnsi="Sylfaen"/>
                <w:sz w:val="20"/>
                <w:szCs w:val="20"/>
                <w:lang w:val="hy-AM"/>
              </w:rPr>
              <w:t xml:space="preserve">) </w:t>
            </w:r>
            <w:r w:rsidRPr="0015472B">
              <w:rPr>
                <w:rFonts w:ascii="Sylfaen" w:hAnsi="Sylfaen" w:cs="Sylfaen"/>
                <w:sz w:val="20"/>
                <w:szCs w:val="20"/>
                <w:lang w:val="hy-AM"/>
              </w:rPr>
              <w:t>նշվում</w:t>
            </w:r>
            <w:r w:rsidRPr="0015472B">
              <w:rPr>
                <w:rFonts w:ascii="Sylfaen" w:hAnsi="Sylfaen"/>
                <w:sz w:val="20"/>
                <w:szCs w:val="20"/>
                <w:lang w:val="hy-AM"/>
              </w:rPr>
              <w:t xml:space="preserve"> </w:t>
            </w:r>
            <w:r w:rsidRPr="0015472B">
              <w:rPr>
                <w:rFonts w:ascii="Sylfaen" w:hAnsi="Sylfaen" w:cs="Sylfaen"/>
                <w:sz w:val="20"/>
                <w:szCs w:val="20"/>
                <w:lang w:val="hy-AM"/>
              </w:rPr>
              <w:t>են</w:t>
            </w:r>
            <w:r w:rsidRPr="0015472B">
              <w:rPr>
                <w:rFonts w:ascii="Sylfaen" w:hAnsi="Sylfaen"/>
                <w:sz w:val="20"/>
                <w:szCs w:val="20"/>
                <w:lang w:val="hy-AM"/>
              </w:rPr>
              <w:t xml:space="preserve"> </w:t>
            </w:r>
            <w:r w:rsidRPr="0015472B">
              <w:rPr>
                <w:rFonts w:ascii="Sylfaen" w:hAnsi="Sylfaen" w:cs="Sylfaen"/>
                <w:sz w:val="20"/>
                <w:szCs w:val="20"/>
                <w:lang w:val="hy-AM"/>
              </w:rPr>
              <w:t>ընդունման</w:t>
            </w:r>
            <w:r w:rsidRPr="0015472B">
              <w:rPr>
                <w:rFonts w:ascii="Sylfaen" w:hAnsi="Sylfaen"/>
                <w:sz w:val="20"/>
                <w:szCs w:val="20"/>
                <w:lang w:val="hy-AM"/>
              </w:rPr>
              <w:t xml:space="preserve"> </w:t>
            </w:r>
            <w:r w:rsidRPr="0015472B">
              <w:rPr>
                <w:rFonts w:ascii="Sylfaen" w:hAnsi="Sylfaen" w:cs="Sylfaen"/>
                <w:sz w:val="20"/>
                <w:szCs w:val="20"/>
                <w:lang w:val="hy-AM"/>
              </w:rPr>
              <w:t>պահին</w:t>
            </w:r>
            <w:r w:rsidRPr="0015472B">
              <w:rPr>
                <w:rFonts w:ascii="Sylfaen" w:hAnsi="Sylfaen"/>
                <w:sz w:val="20"/>
                <w:szCs w:val="20"/>
                <w:lang w:val="hy-AM"/>
              </w:rPr>
              <w:t xml:space="preserve"> </w:t>
            </w:r>
            <w:r w:rsidRPr="0015472B">
              <w:rPr>
                <w:rFonts w:ascii="Sylfaen" w:hAnsi="Sylfaen" w:cs="Sylfaen"/>
                <w:sz w:val="20"/>
                <w:szCs w:val="20"/>
                <w:lang w:val="hy-AM"/>
              </w:rPr>
              <w:t>առկա</w:t>
            </w:r>
            <w:r w:rsidRPr="0015472B">
              <w:rPr>
                <w:rFonts w:ascii="Sylfaen" w:hAnsi="Sylfaen"/>
                <w:sz w:val="20"/>
                <w:szCs w:val="20"/>
                <w:lang w:val="hy-AM"/>
              </w:rPr>
              <w:t xml:space="preserve"> </w:t>
            </w:r>
            <w:r w:rsidRPr="0015472B">
              <w:rPr>
                <w:rFonts w:ascii="Sylfaen" w:hAnsi="Sylfaen" w:cs="Sylfaen"/>
                <w:sz w:val="20"/>
                <w:szCs w:val="20"/>
                <w:lang w:val="hy-AM"/>
              </w:rPr>
              <w:t>դիտողությունները</w:t>
            </w:r>
            <w:r w:rsidRPr="0015472B">
              <w:rPr>
                <w:rFonts w:ascii="Sylfaen" w:hAnsi="Sylfaen"/>
                <w:sz w:val="20"/>
                <w:szCs w:val="20"/>
                <w:lang w:val="hy-AM"/>
              </w:rPr>
              <w:t xml:space="preserve">` </w:t>
            </w:r>
            <w:r w:rsidRPr="0015472B">
              <w:rPr>
                <w:rFonts w:ascii="Sylfaen" w:hAnsi="Sylfaen" w:cs="Sylfaen"/>
                <w:sz w:val="20"/>
                <w:szCs w:val="20"/>
                <w:lang w:val="hy-AM"/>
              </w:rPr>
              <w:t>Ապրանքի</w:t>
            </w:r>
            <w:r w:rsidRPr="0015472B">
              <w:rPr>
                <w:rFonts w:ascii="Sylfaen" w:hAnsi="Sylfaen"/>
                <w:sz w:val="20"/>
                <w:szCs w:val="20"/>
                <w:lang w:val="hy-AM"/>
              </w:rPr>
              <w:t xml:space="preserve"> </w:t>
            </w:r>
            <w:r w:rsidRPr="0015472B">
              <w:rPr>
                <w:rFonts w:ascii="Sylfaen" w:hAnsi="Sylfaen" w:cs="Sylfaen"/>
                <w:sz w:val="20"/>
                <w:szCs w:val="20"/>
                <w:lang w:val="hy-AM"/>
              </w:rPr>
              <w:t>վերաբերյալ</w:t>
            </w:r>
            <w:r w:rsidRPr="0015472B">
              <w:rPr>
                <w:rFonts w:ascii="Sylfaen" w:hAnsi="Sylfaen"/>
                <w:sz w:val="20"/>
                <w:szCs w:val="20"/>
                <w:lang w:val="hy-AM"/>
              </w:rPr>
              <w:t>:</w:t>
            </w:r>
          </w:p>
        </w:tc>
        <w:tc>
          <w:tcPr>
            <w:tcW w:w="4819" w:type="dxa"/>
            <w:tcBorders>
              <w:top w:val="nil"/>
              <w:left w:val="nil"/>
              <w:bottom w:val="nil"/>
              <w:right w:val="nil"/>
            </w:tcBorders>
          </w:tcPr>
          <w:p w14:paraId="17FDF117" w14:textId="77777777" w:rsidR="0015472B" w:rsidRPr="0015472B" w:rsidRDefault="0015472B" w:rsidP="00CE5FC2">
            <w:pPr>
              <w:jc w:val="both"/>
              <w:rPr>
                <w:rFonts w:ascii="Sylfaen" w:hAnsi="Sylfaen"/>
                <w:sz w:val="20"/>
                <w:szCs w:val="20"/>
              </w:rPr>
            </w:pPr>
            <w:r w:rsidRPr="0015472B">
              <w:rPr>
                <w:rFonts w:ascii="Sylfaen" w:hAnsi="Sylfaen"/>
                <w:sz w:val="20"/>
                <w:szCs w:val="20"/>
              </w:rPr>
              <w:t>3.6. Получение Товара Покупателем подтверждается составлением Акта сдачи-приема, который подписывается полномочными представителями Сторон. В (Акте сдачи-приема) указываются имеющиеся на момент приемки замечания по Товара.</w:t>
            </w:r>
          </w:p>
          <w:p w14:paraId="0416BB61" w14:textId="77777777" w:rsidR="0015472B" w:rsidRPr="0015472B" w:rsidRDefault="0015472B" w:rsidP="00CE5FC2">
            <w:pPr>
              <w:jc w:val="both"/>
              <w:rPr>
                <w:rFonts w:ascii="Sylfaen" w:hAnsi="Sylfaen"/>
                <w:sz w:val="10"/>
                <w:szCs w:val="20"/>
              </w:rPr>
            </w:pPr>
          </w:p>
        </w:tc>
      </w:tr>
      <w:tr w:rsidR="0015472B" w:rsidRPr="0015472B" w14:paraId="1F4D055E" w14:textId="77777777" w:rsidTr="00CE5FC2">
        <w:tc>
          <w:tcPr>
            <w:tcW w:w="5559" w:type="dxa"/>
            <w:tcBorders>
              <w:top w:val="nil"/>
              <w:left w:val="nil"/>
              <w:bottom w:val="nil"/>
              <w:right w:val="nil"/>
            </w:tcBorders>
          </w:tcPr>
          <w:p w14:paraId="7EF45EA5" w14:textId="77777777" w:rsidR="0015472B" w:rsidRPr="0015472B" w:rsidRDefault="0015472B" w:rsidP="00CE5FC2">
            <w:pPr>
              <w:jc w:val="both"/>
              <w:rPr>
                <w:rFonts w:ascii="Sylfaen" w:hAnsi="Sylfaen" w:cs="Sylfaen"/>
                <w:sz w:val="20"/>
                <w:szCs w:val="20"/>
                <w:lang w:val="hy-AM"/>
              </w:rPr>
            </w:pPr>
            <w:r w:rsidRPr="0015472B">
              <w:rPr>
                <w:rFonts w:ascii="Sylfaen" w:hAnsi="Sylfaen" w:cs="Sylfaen"/>
                <w:sz w:val="20"/>
                <w:szCs w:val="20"/>
              </w:rPr>
              <w:t xml:space="preserve">3.7. </w:t>
            </w:r>
            <w:r w:rsidRPr="0015472B">
              <w:rPr>
                <w:rFonts w:ascii="Sylfaen" w:hAnsi="Sylfaen" w:cs="Sylfaen"/>
                <w:sz w:val="20"/>
                <w:szCs w:val="20"/>
                <w:lang w:val="hy-AM"/>
              </w:rPr>
              <w:t>Գնորդը պարտավորվում ճիշտ ժամանակին նախապատրաստել տեղանքը մոդուլային տնակների տեղադրման համար, մոտեցնել ջրամատակարարման, ջրահեռացման և էլեկտրական սնուցման համակարգերը մինչև Ապրանքի մատակարարումը, ինչպես նաև իրականացնել դրանց միացումը մոդուլային տնակներին:</w:t>
            </w:r>
          </w:p>
          <w:p w14:paraId="7FDFD8F2" w14:textId="77777777" w:rsidR="0015472B" w:rsidRPr="0015472B" w:rsidRDefault="0015472B" w:rsidP="00CE5FC2">
            <w:pPr>
              <w:jc w:val="both"/>
              <w:rPr>
                <w:rFonts w:ascii="Sylfaen" w:hAnsi="Sylfaen" w:cs="Sylfaen"/>
                <w:sz w:val="20"/>
                <w:szCs w:val="20"/>
                <w:lang w:val="hy-AM"/>
              </w:rPr>
            </w:pPr>
          </w:p>
        </w:tc>
        <w:tc>
          <w:tcPr>
            <w:tcW w:w="4819" w:type="dxa"/>
            <w:tcBorders>
              <w:top w:val="nil"/>
              <w:left w:val="nil"/>
              <w:bottom w:val="nil"/>
              <w:right w:val="nil"/>
            </w:tcBorders>
          </w:tcPr>
          <w:p w14:paraId="4992C99A" w14:textId="77777777" w:rsidR="0015472B" w:rsidRPr="0015472B" w:rsidRDefault="0015472B" w:rsidP="00CE5FC2">
            <w:pPr>
              <w:jc w:val="both"/>
              <w:rPr>
                <w:rFonts w:ascii="Sylfaen" w:hAnsi="Sylfaen"/>
                <w:sz w:val="20"/>
                <w:szCs w:val="20"/>
              </w:rPr>
            </w:pPr>
            <w:r w:rsidRPr="0015472B">
              <w:rPr>
                <w:rFonts w:ascii="Sylfaen" w:hAnsi="Sylfaen"/>
                <w:sz w:val="20"/>
                <w:szCs w:val="20"/>
              </w:rPr>
              <w:t>3.7.Покупатель обязуется своевременно подготовить территорию для установки модульных домиков, подвести коммуникаций для обеспечения водоснабжения, водоотведения и электроснабжения до поставки Товара, а также осуществить их подключение к модульным домикам.</w:t>
            </w:r>
          </w:p>
        </w:tc>
      </w:tr>
      <w:tr w:rsidR="0015472B" w:rsidRPr="0015472B" w14:paraId="2546074F" w14:textId="77777777" w:rsidTr="00CE5FC2">
        <w:tc>
          <w:tcPr>
            <w:tcW w:w="5559" w:type="dxa"/>
            <w:tcBorders>
              <w:top w:val="nil"/>
              <w:left w:val="nil"/>
              <w:bottom w:val="nil"/>
              <w:right w:val="nil"/>
            </w:tcBorders>
          </w:tcPr>
          <w:p w14:paraId="68D3BA9E" w14:textId="77777777" w:rsidR="0015472B" w:rsidRPr="0015472B" w:rsidRDefault="0015472B" w:rsidP="00CE5FC2">
            <w:pPr>
              <w:jc w:val="both"/>
              <w:rPr>
                <w:rFonts w:ascii="Sylfaen" w:hAnsi="Sylfaen" w:cs="Sylfaen"/>
                <w:sz w:val="20"/>
                <w:szCs w:val="20"/>
                <w:lang w:val="hy-AM"/>
              </w:rPr>
            </w:pPr>
            <w:r w:rsidRPr="0015472B">
              <w:rPr>
                <w:rFonts w:ascii="Sylfaen" w:hAnsi="Sylfaen" w:cs="Sylfaen"/>
                <w:sz w:val="20"/>
                <w:szCs w:val="20"/>
              </w:rPr>
              <w:t>3.8.</w:t>
            </w:r>
            <w:r w:rsidRPr="0015472B">
              <w:rPr>
                <w:rFonts w:ascii="Sylfaen" w:hAnsi="Sylfaen" w:cs="Sylfaen"/>
                <w:sz w:val="26"/>
                <w:szCs w:val="26"/>
                <w:lang w:val="hy-AM"/>
              </w:rPr>
              <w:t xml:space="preserve"> </w:t>
            </w:r>
            <w:r w:rsidRPr="0015472B">
              <w:rPr>
                <w:rFonts w:ascii="Sylfaen" w:hAnsi="Sylfaen" w:cs="Sylfaen"/>
                <w:sz w:val="20"/>
                <w:szCs w:val="20"/>
                <w:lang w:val="hy-AM"/>
              </w:rPr>
              <w:t>Համակարգերի միացումը Մոդուլային տնակներին չի ազդում Ապրանքի ընդունմանը:</w:t>
            </w:r>
          </w:p>
          <w:p w14:paraId="1DAB2694" w14:textId="77777777" w:rsidR="0015472B" w:rsidRPr="0015472B" w:rsidRDefault="0015472B" w:rsidP="00CE5FC2">
            <w:pPr>
              <w:jc w:val="both"/>
              <w:rPr>
                <w:rFonts w:ascii="Sylfaen" w:hAnsi="Sylfaen" w:cs="Sylfaen"/>
                <w:sz w:val="20"/>
                <w:szCs w:val="20"/>
                <w:lang w:val="hy-AM"/>
              </w:rPr>
            </w:pPr>
          </w:p>
        </w:tc>
        <w:tc>
          <w:tcPr>
            <w:tcW w:w="4819" w:type="dxa"/>
            <w:tcBorders>
              <w:top w:val="nil"/>
              <w:left w:val="nil"/>
              <w:bottom w:val="nil"/>
              <w:right w:val="nil"/>
            </w:tcBorders>
          </w:tcPr>
          <w:p w14:paraId="49F3B3D0" w14:textId="77777777" w:rsidR="0015472B" w:rsidRPr="0015472B" w:rsidRDefault="0015472B" w:rsidP="00CE5FC2">
            <w:pPr>
              <w:jc w:val="both"/>
              <w:rPr>
                <w:rFonts w:ascii="Sylfaen" w:hAnsi="Sylfaen"/>
                <w:sz w:val="20"/>
                <w:szCs w:val="20"/>
              </w:rPr>
            </w:pPr>
            <w:r w:rsidRPr="0015472B">
              <w:rPr>
                <w:rFonts w:ascii="Sylfaen" w:hAnsi="Sylfaen"/>
                <w:sz w:val="20"/>
                <w:szCs w:val="20"/>
              </w:rPr>
              <w:t>3.8. Подключение коммуникаций к модульным домикам не влияет на приемку Товара</w:t>
            </w:r>
            <w:r w:rsidRPr="0015472B">
              <w:rPr>
                <w:rFonts w:ascii="Sylfaen" w:hAnsi="Sylfaen"/>
                <w:sz w:val="20"/>
                <w:szCs w:val="20"/>
                <w:lang w:val="hy-AM"/>
              </w:rPr>
              <w:t>.</w:t>
            </w:r>
          </w:p>
        </w:tc>
      </w:tr>
      <w:tr w:rsidR="0015472B" w:rsidRPr="0015472B" w14:paraId="2A294ECC" w14:textId="77777777" w:rsidTr="00CE5FC2">
        <w:trPr>
          <w:trHeight w:val="1118"/>
        </w:trPr>
        <w:tc>
          <w:tcPr>
            <w:tcW w:w="5559" w:type="dxa"/>
            <w:tcBorders>
              <w:top w:val="nil"/>
              <w:left w:val="nil"/>
              <w:bottom w:val="nil"/>
              <w:right w:val="nil"/>
            </w:tcBorders>
          </w:tcPr>
          <w:p w14:paraId="0A9325E3" w14:textId="77777777" w:rsidR="0015472B" w:rsidRPr="0015472B" w:rsidRDefault="0015472B" w:rsidP="00CE5FC2">
            <w:pPr>
              <w:shd w:val="clear" w:color="auto" w:fill="FFFFFF" w:themeFill="background1"/>
              <w:spacing w:before="120"/>
              <w:jc w:val="center"/>
              <w:rPr>
                <w:rFonts w:ascii="Sylfaen" w:hAnsi="Sylfaen" w:cs="Sylfaen"/>
                <w:b/>
                <w:sz w:val="20"/>
                <w:szCs w:val="20"/>
                <w:lang w:val="hy-AM"/>
              </w:rPr>
            </w:pPr>
            <w:r w:rsidRPr="0015472B">
              <w:rPr>
                <w:rFonts w:ascii="Sylfaen" w:hAnsi="Sylfaen"/>
                <w:b/>
                <w:sz w:val="20"/>
                <w:szCs w:val="20"/>
                <w:lang w:val="hy-AM"/>
              </w:rPr>
              <w:t xml:space="preserve">4. </w:t>
            </w:r>
            <w:r w:rsidRPr="0015472B">
              <w:rPr>
                <w:rFonts w:ascii="Sylfaen" w:hAnsi="Sylfaen" w:cs="Sylfaen"/>
                <w:b/>
                <w:sz w:val="20"/>
                <w:szCs w:val="20"/>
                <w:lang w:val="hy-AM"/>
              </w:rPr>
              <w:t>Պայմանագրի գինը</w:t>
            </w:r>
            <w:r w:rsidRPr="0015472B">
              <w:rPr>
                <w:rFonts w:ascii="Sylfaen" w:hAnsi="Sylfaen"/>
                <w:b/>
                <w:sz w:val="20"/>
                <w:szCs w:val="20"/>
                <w:lang w:val="hy-AM"/>
              </w:rPr>
              <w:t xml:space="preserve"> </w:t>
            </w:r>
            <w:r w:rsidRPr="0015472B">
              <w:rPr>
                <w:rFonts w:ascii="Sylfaen" w:hAnsi="Sylfaen" w:cs="Sylfaen"/>
                <w:b/>
                <w:sz w:val="20"/>
                <w:szCs w:val="20"/>
                <w:lang w:val="hy-AM"/>
              </w:rPr>
              <w:t>և</w:t>
            </w:r>
            <w:r w:rsidRPr="0015472B">
              <w:rPr>
                <w:rFonts w:ascii="Sylfaen" w:hAnsi="Sylfaen"/>
                <w:b/>
                <w:sz w:val="20"/>
                <w:szCs w:val="20"/>
                <w:lang w:val="hy-AM"/>
              </w:rPr>
              <w:t xml:space="preserve"> </w:t>
            </w:r>
            <w:r w:rsidRPr="0015472B">
              <w:rPr>
                <w:rFonts w:ascii="Sylfaen" w:hAnsi="Sylfaen" w:cs="Sylfaen"/>
                <w:b/>
                <w:sz w:val="20"/>
                <w:szCs w:val="20"/>
                <w:lang w:val="hy-AM"/>
              </w:rPr>
              <w:t>վճարման</w:t>
            </w:r>
            <w:r w:rsidRPr="0015472B">
              <w:rPr>
                <w:rFonts w:ascii="Sylfaen" w:hAnsi="Sylfaen"/>
                <w:b/>
                <w:sz w:val="20"/>
                <w:szCs w:val="20"/>
                <w:lang w:val="hy-AM"/>
              </w:rPr>
              <w:t xml:space="preserve"> </w:t>
            </w:r>
            <w:r w:rsidRPr="0015472B">
              <w:rPr>
                <w:rFonts w:ascii="Sylfaen" w:hAnsi="Sylfaen" w:cs="Sylfaen"/>
                <w:b/>
                <w:sz w:val="20"/>
                <w:szCs w:val="20"/>
                <w:lang w:val="hy-AM"/>
              </w:rPr>
              <w:t>կարգը</w:t>
            </w:r>
          </w:p>
          <w:p w14:paraId="4A21342E"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 xml:space="preserve">4.1. </w:t>
            </w:r>
            <w:r w:rsidRPr="0015472B">
              <w:rPr>
                <w:rFonts w:ascii="Sylfaen" w:hAnsi="Sylfaen" w:cs="Sylfaen"/>
                <w:sz w:val="20"/>
                <w:szCs w:val="20"/>
                <w:lang w:val="hy-AM"/>
              </w:rPr>
              <w:t>Պայմանագրի</w:t>
            </w:r>
            <w:r w:rsidRPr="0015472B">
              <w:rPr>
                <w:rFonts w:ascii="Sylfaen" w:hAnsi="Sylfaen"/>
                <w:sz w:val="20"/>
                <w:szCs w:val="20"/>
                <w:lang w:val="pt-BR"/>
              </w:rPr>
              <w:t xml:space="preserve"> </w:t>
            </w:r>
            <w:r w:rsidRPr="0015472B">
              <w:rPr>
                <w:rFonts w:ascii="Sylfaen" w:hAnsi="Sylfaen" w:cs="Sylfaen"/>
                <w:sz w:val="20"/>
                <w:szCs w:val="20"/>
                <w:lang w:val="hy-AM"/>
              </w:rPr>
              <w:t>գինը</w:t>
            </w:r>
            <w:r w:rsidRPr="0015472B">
              <w:rPr>
                <w:rFonts w:ascii="Sylfaen" w:hAnsi="Sylfaen"/>
                <w:sz w:val="20"/>
                <w:szCs w:val="20"/>
                <w:lang w:val="pt-BR"/>
              </w:rPr>
              <w:t xml:space="preserve"> </w:t>
            </w:r>
            <w:r w:rsidRPr="0015472B">
              <w:rPr>
                <w:rFonts w:ascii="Sylfaen" w:hAnsi="Sylfaen" w:cs="Sylfaen"/>
                <w:sz w:val="20"/>
                <w:szCs w:val="20"/>
                <w:lang w:val="hy-AM"/>
              </w:rPr>
              <w:t>կազմում</w:t>
            </w:r>
            <w:r w:rsidRPr="0015472B">
              <w:rPr>
                <w:rFonts w:ascii="Sylfaen" w:hAnsi="Sylfaen"/>
                <w:sz w:val="20"/>
                <w:szCs w:val="20"/>
                <w:lang w:val="pt-BR"/>
              </w:rPr>
              <w:t xml:space="preserve"> </w:t>
            </w:r>
            <w:r w:rsidRPr="0015472B">
              <w:rPr>
                <w:rFonts w:ascii="Sylfaen" w:hAnsi="Sylfaen" w:cs="Sylfaen"/>
                <w:sz w:val="20"/>
                <w:szCs w:val="20"/>
                <w:lang w:val="hy-AM"/>
              </w:rPr>
              <w:t>է</w:t>
            </w:r>
            <w:r w:rsidRPr="0015472B">
              <w:rPr>
                <w:rFonts w:ascii="Sylfaen" w:hAnsi="Sylfaen"/>
                <w:sz w:val="20"/>
                <w:szCs w:val="20"/>
                <w:lang w:val="pt-BR"/>
              </w:rPr>
              <w:t xml:space="preserve"> </w:t>
            </w:r>
            <w:r w:rsidRPr="0015472B">
              <w:rPr>
                <w:sz w:val="20"/>
                <w:szCs w:val="20"/>
                <w:lang w:val="hy-AM"/>
              </w:rPr>
              <w:t xml:space="preserve"> </w:t>
            </w:r>
            <w:r w:rsidRPr="0015472B">
              <w:rPr>
                <w:rFonts w:ascii="Sylfaen" w:hAnsi="Sylfaen" w:cs="Sylfaen"/>
                <w:i/>
                <w:sz w:val="20"/>
                <w:szCs w:val="20"/>
                <w:lang w:val="hy-AM"/>
              </w:rPr>
              <w:t>(նշել գումարը)</w:t>
            </w:r>
            <w:r w:rsidRPr="0015472B">
              <w:rPr>
                <w:rFonts w:ascii="Sylfaen" w:hAnsi="Sylfaen" w:cs="Sylfaen"/>
                <w:i/>
                <w:sz w:val="20"/>
                <w:szCs w:val="20"/>
              </w:rPr>
              <w:t xml:space="preserve"> </w:t>
            </w:r>
            <w:r w:rsidRPr="0015472B">
              <w:rPr>
                <w:rFonts w:ascii="Sylfaen" w:hAnsi="Sylfaen" w:cs="Sylfaen"/>
                <w:i/>
                <w:sz w:val="20"/>
                <w:szCs w:val="20"/>
                <w:lang w:val="hy-AM"/>
              </w:rPr>
              <w:t>(տառերով)</w:t>
            </w:r>
            <w:r w:rsidRPr="0015472B">
              <w:rPr>
                <w:rFonts w:ascii="Sylfaen" w:hAnsi="Sylfaen" w:cs="Sylfaen"/>
                <w:i/>
                <w:sz w:val="20"/>
                <w:szCs w:val="20"/>
              </w:rPr>
              <w:t xml:space="preserve"> </w:t>
            </w:r>
            <w:r w:rsidRPr="0015472B">
              <w:rPr>
                <w:rFonts w:ascii="Sylfaen" w:hAnsi="Sylfaen" w:cs="Sylfaen"/>
                <w:i/>
                <w:sz w:val="20"/>
                <w:szCs w:val="20"/>
                <w:lang w:val="hy-AM"/>
              </w:rPr>
              <w:t>արժույթ/</w:t>
            </w:r>
            <w:r w:rsidRPr="0015472B">
              <w:rPr>
                <w:rFonts w:ascii="Sylfaen" w:hAnsi="Sylfaen" w:cs="Sylfaen"/>
                <w:sz w:val="20"/>
                <w:szCs w:val="20"/>
                <w:lang w:val="hy-AM"/>
              </w:rPr>
              <w:t>՝ ներառյալ</w:t>
            </w:r>
            <w:r w:rsidRPr="0015472B">
              <w:rPr>
                <w:rFonts w:ascii="Sylfaen" w:hAnsi="Sylfaen"/>
                <w:sz w:val="20"/>
                <w:szCs w:val="20"/>
                <w:lang w:val="hy-AM"/>
              </w:rPr>
              <w:t xml:space="preserve"> </w:t>
            </w:r>
            <w:r w:rsidRPr="0015472B">
              <w:rPr>
                <w:rFonts w:ascii="Sylfaen" w:hAnsi="Sylfaen" w:cs="Sylfaen"/>
                <w:sz w:val="20"/>
                <w:szCs w:val="20"/>
                <w:lang w:val="hy-AM"/>
              </w:rPr>
              <w:t>ԱԱՀ/Հարկեր</w:t>
            </w:r>
            <w:r w:rsidRPr="0015472B">
              <w:rPr>
                <w:rFonts w:ascii="Sylfaen" w:hAnsi="Sylfaen"/>
                <w:sz w:val="20"/>
                <w:szCs w:val="20"/>
                <w:lang w:val="pt-BR"/>
              </w:rPr>
              <w:t>:</w:t>
            </w:r>
          </w:p>
        </w:tc>
        <w:tc>
          <w:tcPr>
            <w:tcW w:w="4819" w:type="dxa"/>
            <w:tcBorders>
              <w:top w:val="nil"/>
              <w:left w:val="nil"/>
              <w:bottom w:val="nil"/>
              <w:right w:val="nil"/>
            </w:tcBorders>
          </w:tcPr>
          <w:p w14:paraId="76DBA3D2" w14:textId="77777777" w:rsidR="0015472B" w:rsidRPr="0015472B" w:rsidRDefault="0015472B" w:rsidP="00CE5FC2">
            <w:pPr>
              <w:shd w:val="clear" w:color="auto" w:fill="FFFFFF" w:themeFill="background1"/>
              <w:spacing w:before="120"/>
              <w:jc w:val="center"/>
              <w:rPr>
                <w:rFonts w:ascii="Sylfaen" w:hAnsi="Sylfaen"/>
                <w:b/>
                <w:sz w:val="20"/>
                <w:szCs w:val="20"/>
              </w:rPr>
            </w:pPr>
            <w:r w:rsidRPr="0015472B">
              <w:rPr>
                <w:rFonts w:ascii="Sylfaen" w:hAnsi="Sylfaen"/>
                <w:b/>
                <w:sz w:val="20"/>
                <w:szCs w:val="20"/>
              </w:rPr>
              <w:t>4. Цена Договора и порядок расчетов</w:t>
            </w:r>
          </w:p>
          <w:p w14:paraId="6328AAB2"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 xml:space="preserve">4.1. </w:t>
            </w:r>
            <w:r w:rsidRPr="0015472B">
              <w:rPr>
                <w:rFonts w:ascii="Sylfaen" w:hAnsi="Sylfaen"/>
                <w:sz w:val="20"/>
                <w:szCs w:val="20"/>
                <w:lang w:val="hy-AM"/>
              </w:rPr>
              <w:t xml:space="preserve"> </w:t>
            </w:r>
            <w:r w:rsidRPr="0015472B">
              <w:rPr>
                <w:rFonts w:ascii="Sylfaen" w:hAnsi="Sylfaen"/>
                <w:sz w:val="20"/>
                <w:szCs w:val="20"/>
              </w:rPr>
              <w:t xml:space="preserve">Цена Договора составляет </w:t>
            </w:r>
            <w:r w:rsidRPr="0015472B">
              <w:rPr>
                <w:rFonts w:ascii="Sylfaen" w:hAnsi="Sylfaen"/>
                <w:i/>
                <w:sz w:val="20"/>
                <w:szCs w:val="20"/>
                <w:lang w:val="hy-AM"/>
              </w:rPr>
              <w:t>(</w:t>
            </w:r>
            <w:r w:rsidRPr="0015472B">
              <w:rPr>
                <w:rFonts w:ascii="Sylfaen" w:hAnsi="Sylfaen"/>
                <w:i/>
                <w:sz w:val="20"/>
                <w:szCs w:val="20"/>
              </w:rPr>
              <w:t>указать сумму</w:t>
            </w:r>
            <w:r w:rsidRPr="0015472B">
              <w:rPr>
                <w:rFonts w:ascii="Sylfaen" w:hAnsi="Sylfaen"/>
                <w:i/>
                <w:sz w:val="20"/>
                <w:szCs w:val="20"/>
                <w:lang w:val="hy-AM"/>
              </w:rPr>
              <w:t>)</w:t>
            </w:r>
            <w:r w:rsidRPr="0015472B">
              <w:rPr>
                <w:rFonts w:ascii="Sylfaen" w:hAnsi="Sylfaen"/>
                <w:sz w:val="20"/>
                <w:szCs w:val="20"/>
                <w:lang w:val="hy-AM"/>
              </w:rPr>
              <w:t xml:space="preserve"> </w:t>
            </w:r>
            <w:r w:rsidRPr="0015472B">
              <w:rPr>
                <w:rFonts w:ascii="Sylfaen" w:hAnsi="Sylfaen"/>
                <w:sz w:val="20"/>
                <w:szCs w:val="20"/>
              </w:rPr>
              <w:t xml:space="preserve"> </w:t>
            </w:r>
            <w:r w:rsidRPr="0015472B">
              <w:rPr>
                <w:rFonts w:ascii="Sylfaen" w:hAnsi="Sylfaen"/>
                <w:i/>
                <w:sz w:val="20"/>
                <w:szCs w:val="20"/>
              </w:rPr>
              <w:t>(буквами)</w:t>
            </w:r>
            <w:r w:rsidRPr="0015472B">
              <w:rPr>
                <w:rFonts w:ascii="Sylfaen" w:hAnsi="Sylfaen"/>
                <w:sz w:val="20"/>
                <w:szCs w:val="20"/>
              </w:rPr>
              <w:t xml:space="preserve"> </w:t>
            </w:r>
            <w:r w:rsidRPr="0015472B">
              <w:rPr>
                <w:rFonts w:ascii="Sylfaen" w:hAnsi="Sylfaen"/>
                <w:i/>
                <w:sz w:val="20"/>
                <w:szCs w:val="20"/>
              </w:rPr>
              <w:t>валюта/,</w:t>
            </w:r>
            <w:r w:rsidRPr="0015472B">
              <w:rPr>
                <w:rFonts w:ascii="Sylfaen" w:hAnsi="Sylfaen"/>
                <w:sz w:val="20"/>
                <w:szCs w:val="20"/>
              </w:rPr>
              <w:t xml:space="preserve"> включая НДС/Налоги.</w:t>
            </w:r>
          </w:p>
        </w:tc>
      </w:tr>
      <w:tr w:rsidR="0015472B" w:rsidRPr="0015472B" w14:paraId="4CFDBF27" w14:textId="77777777" w:rsidTr="00CE5FC2">
        <w:tc>
          <w:tcPr>
            <w:tcW w:w="5559" w:type="dxa"/>
            <w:tcBorders>
              <w:top w:val="nil"/>
              <w:left w:val="nil"/>
              <w:bottom w:val="nil"/>
              <w:right w:val="nil"/>
            </w:tcBorders>
          </w:tcPr>
          <w:p w14:paraId="0DC0C3AD"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4.2.</w:t>
            </w:r>
            <w:r w:rsidRPr="0015472B">
              <w:rPr>
                <w:rFonts w:ascii="Sylfaen" w:hAnsi="Sylfaen"/>
                <w:sz w:val="20"/>
                <w:szCs w:val="20"/>
                <w:shd w:val="clear" w:color="auto" w:fill="FFFFFF"/>
                <w:lang w:val="hy-AM"/>
              </w:rPr>
              <w:t xml:space="preserve"> </w:t>
            </w:r>
            <w:r w:rsidRPr="0015472B">
              <w:rPr>
                <w:rFonts w:ascii="Sylfaen" w:hAnsi="Sylfaen"/>
                <w:sz w:val="20"/>
                <w:szCs w:val="20"/>
                <w:lang w:val="hy-AM"/>
              </w:rPr>
              <w:t>Պայմանագրի գործողության ընթացքում պայմանագրի գինը փոփոխության ենթակա չէ:</w:t>
            </w:r>
          </w:p>
        </w:tc>
        <w:tc>
          <w:tcPr>
            <w:tcW w:w="4819" w:type="dxa"/>
            <w:tcBorders>
              <w:top w:val="nil"/>
              <w:left w:val="nil"/>
              <w:bottom w:val="nil"/>
              <w:right w:val="nil"/>
            </w:tcBorders>
          </w:tcPr>
          <w:p w14:paraId="371F75FA"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 xml:space="preserve">4.2. </w:t>
            </w:r>
            <w:r w:rsidRPr="0015472B">
              <w:rPr>
                <w:rFonts w:ascii="Sylfaen" w:hAnsi="Sylfaen"/>
                <w:sz w:val="20"/>
                <w:szCs w:val="20"/>
                <w:shd w:val="clear" w:color="auto" w:fill="FFFFFF"/>
              </w:rPr>
              <w:t>Цена Договора не подлежит изменению в течение срока действия настоящего Договора.</w:t>
            </w:r>
          </w:p>
        </w:tc>
      </w:tr>
      <w:tr w:rsidR="0015472B" w:rsidRPr="0015472B" w14:paraId="1757AC88" w14:textId="77777777" w:rsidTr="00CE5FC2">
        <w:tc>
          <w:tcPr>
            <w:tcW w:w="5559" w:type="dxa"/>
            <w:tcBorders>
              <w:top w:val="nil"/>
              <w:left w:val="nil"/>
              <w:bottom w:val="nil"/>
              <w:right w:val="nil"/>
            </w:tcBorders>
          </w:tcPr>
          <w:p w14:paraId="3D9B1203"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 xml:space="preserve">4.3. </w:t>
            </w:r>
            <w:r w:rsidRPr="0015472B">
              <w:rPr>
                <w:rFonts w:ascii="Sylfaen" w:hAnsi="Sylfaen"/>
                <w:sz w:val="19"/>
                <w:szCs w:val="19"/>
                <w:lang w:val="hy-AM"/>
              </w:rPr>
              <w:t>Վճարումը կատարվում է Գնորդի կողմից Պայմանագրի</w:t>
            </w:r>
            <w:r w:rsidRPr="0015472B">
              <w:rPr>
                <w:rFonts w:ascii="Sylfaen" w:hAnsi="Sylfaen"/>
                <w:sz w:val="19"/>
                <w:szCs w:val="19"/>
              </w:rPr>
              <w:t xml:space="preserve"> </w:t>
            </w:r>
            <w:r w:rsidRPr="0015472B">
              <w:rPr>
                <w:rFonts w:ascii="Sylfaen" w:hAnsi="Sylfaen"/>
                <w:sz w:val="19"/>
                <w:szCs w:val="19"/>
                <w:lang w:val="hy-AM"/>
              </w:rPr>
              <w:t xml:space="preserve">Հավելված </w:t>
            </w:r>
            <w:r w:rsidRPr="0015472B">
              <w:rPr>
                <w:rFonts w:ascii="Sylfaen" w:hAnsi="Sylfaen"/>
                <w:sz w:val="19"/>
                <w:szCs w:val="19"/>
              </w:rPr>
              <w:t>№2</w:t>
            </w:r>
            <w:r w:rsidRPr="0015472B">
              <w:rPr>
                <w:rFonts w:ascii="Sylfaen" w:hAnsi="Sylfaen"/>
                <w:sz w:val="19"/>
                <w:szCs w:val="19"/>
                <w:lang w:val="hy-AM"/>
              </w:rPr>
              <w:t xml:space="preserve"> պայմաններով </w:t>
            </w:r>
          </w:p>
        </w:tc>
        <w:tc>
          <w:tcPr>
            <w:tcW w:w="4819" w:type="dxa"/>
            <w:tcBorders>
              <w:top w:val="nil"/>
              <w:left w:val="nil"/>
              <w:bottom w:val="nil"/>
              <w:right w:val="nil"/>
            </w:tcBorders>
          </w:tcPr>
          <w:p w14:paraId="010EC493"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4.3. Оплата производится Покупателем</w:t>
            </w:r>
            <w:r w:rsidRPr="0015472B">
              <w:rPr>
                <w:rFonts w:ascii="Sylfaen" w:hAnsi="Sylfaen"/>
                <w:sz w:val="20"/>
                <w:szCs w:val="20"/>
                <w:lang w:val="hy-AM"/>
              </w:rPr>
              <w:t xml:space="preserve"> </w:t>
            </w:r>
            <w:r w:rsidRPr="0015472B">
              <w:rPr>
                <w:rFonts w:ascii="Sylfaen" w:hAnsi="Sylfaen"/>
                <w:sz w:val="20"/>
                <w:szCs w:val="20"/>
              </w:rPr>
              <w:t xml:space="preserve">согласно Приложению №2 Договора. </w:t>
            </w:r>
          </w:p>
          <w:p w14:paraId="2E97F9D2" w14:textId="77777777" w:rsidR="0015472B" w:rsidRPr="0015472B" w:rsidRDefault="0015472B" w:rsidP="00CE5FC2">
            <w:pPr>
              <w:shd w:val="clear" w:color="auto" w:fill="FFFFFF" w:themeFill="background1"/>
              <w:jc w:val="both"/>
              <w:rPr>
                <w:rFonts w:ascii="Sylfaen" w:hAnsi="Sylfaen"/>
                <w:sz w:val="20"/>
                <w:szCs w:val="20"/>
              </w:rPr>
            </w:pPr>
          </w:p>
        </w:tc>
      </w:tr>
      <w:tr w:rsidR="0015472B" w:rsidRPr="0015472B" w14:paraId="15F396D0" w14:textId="77777777" w:rsidTr="00CE5FC2">
        <w:tc>
          <w:tcPr>
            <w:tcW w:w="5559" w:type="dxa"/>
            <w:tcBorders>
              <w:top w:val="nil"/>
              <w:left w:val="nil"/>
              <w:bottom w:val="nil"/>
              <w:right w:val="nil"/>
            </w:tcBorders>
          </w:tcPr>
          <w:p w14:paraId="1982A813" w14:textId="77777777" w:rsidR="0015472B" w:rsidRPr="0015472B" w:rsidRDefault="0015472B" w:rsidP="00CE5FC2">
            <w:pPr>
              <w:shd w:val="clear" w:color="auto" w:fill="FFFFFF" w:themeFill="background1"/>
              <w:ind w:right="-73"/>
              <w:jc w:val="center"/>
              <w:rPr>
                <w:rFonts w:ascii="Sylfaen" w:hAnsi="Sylfaen"/>
                <w:b/>
                <w:sz w:val="20"/>
                <w:szCs w:val="20"/>
                <w:lang w:val="hy-AM"/>
              </w:rPr>
            </w:pPr>
            <w:r w:rsidRPr="0015472B">
              <w:rPr>
                <w:rFonts w:ascii="Sylfaen" w:hAnsi="Sylfaen"/>
                <w:b/>
                <w:sz w:val="20"/>
                <w:szCs w:val="20"/>
                <w:lang w:val="hy-AM"/>
              </w:rPr>
              <w:t>5. Կողմերի իրավունքներն ու պարտականությունները</w:t>
            </w:r>
          </w:p>
          <w:p w14:paraId="4476A7BF" w14:textId="77777777" w:rsidR="0015472B" w:rsidRPr="0015472B" w:rsidRDefault="0015472B" w:rsidP="00CE5FC2">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14:paraId="170E2D7B" w14:textId="77777777" w:rsidR="0015472B" w:rsidRPr="0015472B" w:rsidRDefault="0015472B" w:rsidP="00CE5FC2">
            <w:pPr>
              <w:shd w:val="clear" w:color="auto" w:fill="FFFFFF" w:themeFill="background1"/>
              <w:jc w:val="center"/>
              <w:rPr>
                <w:rFonts w:ascii="Sylfaen" w:hAnsi="Sylfaen"/>
                <w:sz w:val="20"/>
                <w:szCs w:val="20"/>
                <w:lang w:val="hy-AM"/>
              </w:rPr>
            </w:pPr>
            <w:r w:rsidRPr="0015472B">
              <w:rPr>
                <w:rFonts w:ascii="Sylfaen" w:hAnsi="Sylfaen"/>
                <w:b/>
                <w:sz w:val="20"/>
                <w:szCs w:val="20"/>
                <w:lang w:val="hy-AM"/>
              </w:rPr>
              <w:t>5. Права и обязанности Сторон</w:t>
            </w:r>
          </w:p>
        </w:tc>
      </w:tr>
      <w:tr w:rsidR="0015472B" w:rsidRPr="0015472B" w14:paraId="2BF14639" w14:textId="77777777" w:rsidTr="00CE5FC2">
        <w:tc>
          <w:tcPr>
            <w:tcW w:w="5559" w:type="dxa"/>
            <w:tcBorders>
              <w:top w:val="nil"/>
              <w:left w:val="nil"/>
              <w:bottom w:val="nil"/>
              <w:right w:val="nil"/>
            </w:tcBorders>
          </w:tcPr>
          <w:p w14:paraId="3CED55D8" w14:textId="77777777" w:rsidR="0015472B" w:rsidRPr="0015472B" w:rsidRDefault="0015472B" w:rsidP="00CE5FC2">
            <w:pPr>
              <w:shd w:val="clear" w:color="auto" w:fill="FFFFFF" w:themeFill="background1"/>
              <w:jc w:val="both"/>
              <w:rPr>
                <w:rFonts w:ascii="Sylfaen" w:hAnsi="Sylfaen"/>
                <w:b/>
                <w:sz w:val="20"/>
                <w:szCs w:val="20"/>
                <w:lang w:val="hy-AM"/>
              </w:rPr>
            </w:pPr>
            <w:r w:rsidRPr="0015472B">
              <w:rPr>
                <w:rFonts w:ascii="Sylfaen" w:hAnsi="Sylfaen"/>
                <w:sz w:val="20"/>
                <w:szCs w:val="20"/>
                <w:lang w:val="hy-AM"/>
              </w:rPr>
              <w:t>5.1. Մատակարարը պարտավոր է՝</w:t>
            </w:r>
          </w:p>
        </w:tc>
        <w:tc>
          <w:tcPr>
            <w:tcW w:w="4819" w:type="dxa"/>
            <w:tcBorders>
              <w:top w:val="nil"/>
              <w:left w:val="nil"/>
              <w:bottom w:val="nil"/>
              <w:right w:val="nil"/>
            </w:tcBorders>
          </w:tcPr>
          <w:p w14:paraId="780326B8" w14:textId="77777777" w:rsidR="0015472B" w:rsidRPr="0015472B" w:rsidRDefault="0015472B" w:rsidP="00CE5FC2">
            <w:pPr>
              <w:shd w:val="clear" w:color="auto" w:fill="FFFFFF" w:themeFill="background1"/>
              <w:jc w:val="both"/>
              <w:rPr>
                <w:b/>
                <w:sz w:val="20"/>
                <w:szCs w:val="20"/>
                <w:lang w:val="hy-AM"/>
              </w:rPr>
            </w:pPr>
            <w:r w:rsidRPr="0015472B">
              <w:rPr>
                <w:sz w:val="20"/>
                <w:szCs w:val="20"/>
                <w:lang w:val="hy-AM"/>
              </w:rPr>
              <w:t>5.1. Поставщик обязан:</w:t>
            </w:r>
          </w:p>
        </w:tc>
      </w:tr>
      <w:tr w:rsidR="0015472B" w:rsidRPr="0015472B" w14:paraId="244F7FAD" w14:textId="77777777" w:rsidTr="00CE5FC2">
        <w:tc>
          <w:tcPr>
            <w:tcW w:w="5559" w:type="dxa"/>
            <w:tcBorders>
              <w:top w:val="nil"/>
              <w:left w:val="nil"/>
              <w:bottom w:val="nil"/>
              <w:right w:val="nil"/>
            </w:tcBorders>
          </w:tcPr>
          <w:p w14:paraId="621FC967"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p w14:paraId="787E664E" w14:textId="77777777" w:rsidR="0015472B" w:rsidRPr="0015472B" w:rsidRDefault="0015472B" w:rsidP="00CE5FC2">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14:paraId="2427C223" w14:textId="77777777" w:rsidR="0015472B" w:rsidRPr="0015472B" w:rsidRDefault="0015472B" w:rsidP="00CE5FC2">
            <w:pPr>
              <w:shd w:val="clear" w:color="auto" w:fill="FFFFFF" w:themeFill="background1"/>
              <w:jc w:val="both"/>
              <w:rPr>
                <w:sz w:val="20"/>
                <w:szCs w:val="20"/>
              </w:rPr>
            </w:pPr>
            <w:r w:rsidRPr="0015472B">
              <w:rPr>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15472B" w:rsidRPr="0015472B" w14:paraId="50810E0B" w14:textId="77777777" w:rsidTr="00CE5FC2">
        <w:tc>
          <w:tcPr>
            <w:tcW w:w="5559" w:type="dxa"/>
            <w:tcBorders>
              <w:top w:val="nil"/>
              <w:left w:val="nil"/>
              <w:bottom w:val="nil"/>
              <w:right w:val="nil"/>
            </w:tcBorders>
          </w:tcPr>
          <w:p w14:paraId="18E1C3DA"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p w14:paraId="282337EC" w14:textId="77777777" w:rsidR="0015472B" w:rsidRPr="0015472B" w:rsidRDefault="0015472B" w:rsidP="00CE5FC2">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14:paraId="6A251546" w14:textId="77777777" w:rsidR="0015472B" w:rsidRPr="0015472B" w:rsidRDefault="0015472B" w:rsidP="00CE5FC2">
            <w:pPr>
              <w:shd w:val="clear" w:color="auto" w:fill="FFFFFF" w:themeFill="background1"/>
              <w:jc w:val="both"/>
              <w:rPr>
                <w:sz w:val="20"/>
                <w:szCs w:val="20"/>
              </w:rPr>
            </w:pPr>
            <w:r w:rsidRPr="0015472B">
              <w:rPr>
                <w:sz w:val="20"/>
                <w:szCs w:val="20"/>
              </w:rPr>
              <w:t>5.1.2. Передать Покупателю Товар надлежащего качества и количества по Акту сдачи-приема в сроки, указанные в подпункте 3.1. Договора.</w:t>
            </w:r>
          </w:p>
          <w:p w14:paraId="2BAE15A4" w14:textId="77777777" w:rsidR="0015472B" w:rsidRPr="0015472B" w:rsidRDefault="0015472B" w:rsidP="00CE5FC2">
            <w:pPr>
              <w:shd w:val="clear" w:color="auto" w:fill="FFFFFF" w:themeFill="background1"/>
              <w:jc w:val="both"/>
              <w:rPr>
                <w:sz w:val="20"/>
                <w:szCs w:val="20"/>
              </w:rPr>
            </w:pPr>
          </w:p>
        </w:tc>
      </w:tr>
      <w:tr w:rsidR="0015472B" w:rsidRPr="0015472B" w14:paraId="5A7489D2" w14:textId="77777777" w:rsidTr="00CE5FC2">
        <w:tc>
          <w:tcPr>
            <w:tcW w:w="5559" w:type="dxa"/>
            <w:tcBorders>
              <w:top w:val="nil"/>
              <w:left w:val="nil"/>
              <w:bottom w:val="nil"/>
              <w:right w:val="nil"/>
            </w:tcBorders>
          </w:tcPr>
          <w:p w14:paraId="02049132" w14:textId="77777777" w:rsidR="0015472B" w:rsidRPr="0015472B" w:rsidRDefault="0015472B" w:rsidP="00CE5FC2">
            <w:pPr>
              <w:shd w:val="clear" w:color="auto" w:fill="FFFFFF" w:themeFill="background1"/>
              <w:ind w:firstLine="72"/>
              <w:jc w:val="both"/>
              <w:rPr>
                <w:rFonts w:ascii="Sylfaen" w:hAnsi="Sylfaen" w:cs="Sylfaen"/>
                <w:sz w:val="20"/>
                <w:szCs w:val="20"/>
                <w:lang w:val="hy-AM"/>
              </w:rPr>
            </w:pPr>
            <w:r w:rsidRPr="0015472B">
              <w:rPr>
                <w:rFonts w:ascii="Sylfaen" w:hAnsi="Sylfaen"/>
                <w:sz w:val="20"/>
                <w:szCs w:val="20"/>
                <w:lang w:val="hy-AM"/>
              </w:rPr>
              <w:t>5</w:t>
            </w:r>
            <w:r w:rsidRPr="0015472B">
              <w:rPr>
                <w:sz w:val="20"/>
                <w:szCs w:val="20"/>
                <w:lang w:val="hy-AM"/>
              </w:rPr>
              <w:t>․</w:t>
            </w:r>
            <w:r w:rsidRPr="0015472B">
              <w:rPr>
                <w:rFonts w:ascii="Sylfaen" w:hAnsi="Sylfaen"/>
                <w:sz w:val="20"/>
                <w:szCs w:val="20"/>
                <w:lang w:val="hy-AM"/>
              </w:rPr>
              <w:t>1</w:t>
            </w:r>
            <w:r w:rsidRPr="0015472B">
              <w:rPr>
                <w:sz w:val="20"/>
                <w:szCs w:val="20"/>
                <w:lang w:val="hy-AM"/>
              </w:rPr>
              <w:t>․</w:t>
            </w:r>
            <w:r w:rsidRPr="0015472B">
              <w:rPr>
                <w:rFonts w:ascii="Sylfaen" w:hAnsi="Sylfaen"/>
                <w:sz w:val="20"/>
                <w:szCs w:val="20"/>
                <w:lang w:val="hy-AM"/>
              </w:rPr>
              <w:t>3</w:t>
            </w:r>
            <w:r w:rsidRPr="0015472B">
              <w:rPr>
                <w:sz w:val="20"/>
                <w:szCs w:val="20"/>
                <w:lang w:val="hy-AM"/>
              </w:rPr>
              <w:t xml:space="preserve">. </w:t>
            </w:r>
            <w:r w:rsidRPr="0015472B">
              <w:rPr>
                <w:rFonts w:ascii="Sylfaen" w:hAnsi="Sylfaen"/>
                <w:sz w:val="20"/>
                <w:szCs w:val="20"/>
                <w:lang w:val="hy-AM"/>
              </w:rPr>
              <w:t>Պայմանագրով նախատեսված Ապրանքի որակի</w:t>
            </w:r>
            <w:r w:rsidRPr="0015472B">
              <w:rPr>
                <w:sz w:val="20"/>
                <w:szCs w:val="20"/>
                <w:lang w:val="hy-AM"/>
              </w:rPr>
              <w:t xml:space="preserve">, </w:t>
            </w:r>
            <w:r w:rsidRPr="0015472B">
              <w:rPr>
                <w:rFonts w:ascii="Sylfaen" w:hAnsi="Sylfaen" w:cs="Sylfaen"/>
                <w:sz w:val="20"/>
                <w:szCs w:val="20"/>
                <w:lang w:val="hy-AM"/>
              </w:rPr>
              <w:t>կոմպլեկտավորման</w:t>
            </w:r>
            <w:r w:rsidRPr="0015472B">
              <w:rPr>
                <w:rFonts w:ascii="Sylfaen" w:hAnsi="Sylfaen"/>
                <w:sz w:val="20"/>
                <w:szCs w:val="20"/>
                <w:lang w:val="hy-AM"/>
              </w:rPr>
              <w:t xml:space="preserve">, </w:t>
            </w:r>
            <w:r w:rsidRPr="0015472B">
              <w:rPr>
                <w:rFonts w:ascii="Sylfaen" w:hAnsi="Sylfaen" w:cs="Sylfaen"/>
                <w:sz w:val="20"/>
                <w:szCs w:val="20"/>
                <w:lang w:val="hy-AM"/>
              </w:rPr>
              <w:t>քանակի</w:t>
            </w:r>
            <w:r w:rsidRPr="0015472B">
              <w:rPr>
                <w:rFonts w:ascii="Sylfaen" w:hAnsi="Sylfaen"/>
                <w:sz w:val="20"/>
                <w:szCs w:val="20"/>
                <w:lang w:val="hy-AM"/>
              </w:rPr>
              <w:t xml:space="preserve"> </w:t>
            </w:r>
            <w:r w:rsidRPr="0015472B">
              <w:rPr>
                <w:rFonts w:ascii="Sylfaen" w:hAnsi="Sylfaen" w:cs="Sylfaen"/>
                <w:sz w:val="20"/>
                <w:szCs w:val="20"/>
                <w:lang w:val="hy-AM"/>
              </w:rPr>
              <w:t>և</w:t>
            </w:r>
            <w:r w:rsidRPr="0015472B">
              <w:rPr>
                <w:rFonts w:ascii="Sylfaen" w:hAnsi="Sylfaen"/>
                <w:sz w:val="20"/>
                <w:szCs w:val="20"/>
                <w:lang w:val="hy-AM"/>
              </w:rPr>
              <w:t xml:space="preserve"> </w:t>
            </w:r>
            <w:r w:rsidRPr="0015472B">
              <w:rPr>
                <w:rFonts w:ascii="Sylfaen" w:hAnsi="Sylfaen" w:cs="Sylfaen"/>
                <w:sz w:val="20"/>
                <w:szCs w:val="20"/>
                <w:lang w:val="hy-AM"/>
              </w:rPr>
              <w:t>տեսականու,</w:t>
            </w:r>
            <w:r w:rsidRPr="0015472B">
              <w:rPr>
                <w:rFonts w:ascii="Sylfaen" w:hAnsi="Sylfaen"/>
                <w:sz w:val="20"/>
                <w:szCs w:val="20"/>
                <w:lang w:val="hy-AM"/>
              </w:rPr>
              <w:t xml:space="preserve"> պայմանների խախտման դեպքում, </w:t>
            </w:r>
            <w:r w:rsidRPr="0015472B">
              <w:rPr>
                <w:rFonts w:ascii="Sylfaen" w:hAnsi="Sylfaen" w:cs="Sylfaen"/>
                <w:sz w:val="20"/>
                <w:szCs w:val="20"/>
                <w:lang w:val="hy-AM"/>
              </w:rPr>
              <w:t>Գնորդը Մատակարարի</w:t>
            </w:r>
            <w:r w:rsidRPr="0015472B">
              <w:rPr>
                <w:rFonts w:ascii="Sylfaen" w:hAnsi="Sylfaen"/>
                <w:sz w:val="20"/>
                <w:szCs w:val="20"/>
                <w:lang w:val="hy-AM"/>
              </w:rPr>
              <w:t xml:space="preserve"> </w:t>
            </w:r>
            <w:r w:rsidRPr="0015472B">
              <w:rPr>
                <w:rFonts w:ascii="Sylfaen" w:hAnsi="Sylfaen" w:cs="Sylfaen"/>
                <w:sz w:val="20"/>
                <w:szCs w:val="20"/>
                <w:lang w:val="hy-AM"/>
              </w:rPr>
              <w:t>ներկայացուցչի</w:t>
            </w:r>
            <w:r w:rsidRPr="0015472B">
              <w:rPr>
                <w:rFonts w:ascii="Sylfaen" w:hAnsi="Sylfaen"/>
                <w:sz w:val="20"/>
                <w:szCs w:val="20"/>
                <w:lang w:val="hy-AM"/>
              </w:rPr>
              <w:t xml:space="preserve"> </w:t>
            </w:r>
            <w:r w:rsidRPr="0015472B">
              <w:rPr>
                <w:rFonts w:ascii="Sylfaen" w:hAnsi="Sylfaen" w:cs="Sylfaen"/>
                <w:sz w:val="20"/>
                <w:szCs w:val="20"/>
                <w:lang w:val="hy-AM"/>
              </w:rPr>
              <w:t>հետ</w:t>
            </w:r>
            <w:r w:rsidRPr="0015472B">
              <w:rPr>
                <w:rFonts w:ascii="Sylfaen" w:hAnsi="Sylfaen"/>
                <w:sz w:val="20"/>
                <w:szCs w:val="20"/>
                <w:lang w:val="hy-AM"/>
              </w:rPr>
              <w:t xml:space="preserve"> </w:t>
            </w:r>
            <w:r w:rsidRPr="0015472B">
              <w:rPr>
                <w:rFonts w:ascii="Sylfaen" w:hAnsi="Sylfaen" w:cs="Sylfaen"/>
                <w:sz w:val="20"/>
                <w:szCs w:val="20"/>
                <w:lang w:val="hy-AM"/>
              </w:rPr>
              <w:t>միասին</w:t>
            </w:r>
            <w:r w:rsidRPr="0015472B">
              <w:rPr>
                <w:rFonts w:ascii="Sylfaen" w:hAnsi="Sylfaen"/>
                <w:sz w:val="20"/>
                <w:szCs w:val="20"/>
                <w:lang w:val="hy-AM"/>
              </w:rPr>
              <w:t xml:space="preserve"> </w:t>
            </w:r>
            <w:r w:rsidRPr="0015472B">
              <w:rPr>
                <w:rFonts w:ascii="Sylfaen" w:hAnsi="Sylfaen" w:cs="Sylfaen"/>
                <w:sz w:val="20"/>
                <w:szCs w:val="20"/>
                <w:lang w:val="hy-AM"/>
              </w:rPr>
              <w:t>կազմում</w:t>
            </w:r>
            <w:r w:rsidRPr="0015472B">
              <w:rPr>
                <w:rFonts w:ascii="Sylfaen" w:hAnsi="Sylfaen"/>
                <w:sz w:val="20"/>
                <w:szCs w:val="20"/>
                <w:lang w:val="hy-AM"/>
              </w:rPr>
              <w:t xml:space="preserve"> </w:t>
            </w:r>
            <w:r w:rsidRPr="0015472B">
              <w:rPr>
                <w:rFonts w:ascii="Sylfaen" w:hAnsi="Sylfaen" w:cs="Sylfaen"/>
                <w:sz w:val="20"/>
                <w:szCs w:val="20"/>
                <w:lang w:val="hy-AM"/>
              </w:rPr>
              <w:t>է</w:t>
            </w:r>
            <w:r w:rsidRPr="0015472B">
              <w:rPr>
                <w:rFonts w:ascii="Sylfaen" w:hAnsi="Sylfaen"/>
                <w:sz w:val="20"/>
                <w:szCs w:val="20"/>
                <w:lang w:val="hy-AM"/>
              </w:rPr>
              <w:t xml:space="preserve"> </w:t>
            </w:r>
            <w:r w:rsidRPr="0015472B">
              <w:rPr>
                <w:rFonts w:ascii="Sylfaen" w:hAnsi="Sylfaen" w:cs="Sylfaen"/>
                <w:sz w:val="20"/>
                <w:szCs w:val="20"/>
                <w:lang w:val="hy-AM"/>
              </w:rPr>
              <w:t>Ապրանքի</w:t>
            </w:r>
            <w:r w:rsidRPr="0015472B">
              <w:rPr>
                <w:rFonts w:ascii="Sylfaen" w:hAnsi="Sylfaen"/>
                <w:sz w:val="20"/>
                <w:szCs w:val="20"/>
                <w:lang w:val="hy-AM"/>
              </w:rPr>
              <w:t xml:space="preserve"> </w:t>
            </w:r>
            <w:r w:rsidRPr="0015472B">
              <w:rPr>
                <w:rFonts w:ascii="Sylfaen" w:hAnsi="Sylfaen" w:cs="Sylfaen"/>
                <w:sz w:val="20"/>
                <w:szCs w:val="20"/>
                <w:lang w:val="hy-AM"/>
              </w:rPr>
              <w:t>թերությունների</w:t>
            </w:r>
            <w:r w:rsidRPr="0015472B">
              <w:rPr>
                <w:rFonts w:ascii="Sylfaen" w:hAnsi="Sylfaen"/>
                <w:sz w:val="20"/>
                <w:szCs w:val="20"/>
                <w:lang w:val="hy-AM"/>
              </w:rPr>
              <w:t xml:space="preserve"> </w:t>
            </w:r>
            <w:r w:rsidRPr="0015472B">
              <w:rPr>
                <w:rFonts w:ascii="Sylfaen" w:hAnsi="Sylfaen" w:cs="Sylfaen"/>
                <w:sz w:val="20"/>
                <w:szCs w:val="20"/>
                <w:lang w:val="hy-AM"/>
              </w:rPr>
              <w:t>ակտ</w:t>
            </w:r>
            <w:r w:rsidRPr="0015472B">
              <w:rPr>
                <w:rFonts w:ascii="Sylfaen" w:hAnsi="Sylfaen"/>
                <w:sz w:val="20"/>
                <w:szCs w:val="20"/>
                <w:lang w:val="hy-AM"/>
              </w:rPr>
              <w:t xml:space="preserve">: </w:t>
            </w:r>
            <w:r w:rsidRPr="0015472B">
              <w:rPr>
                <w:rFonts w:ascii="Sylfaen" w:hAnsi="Sylfaen" w:cs="Sylfaen"/>
                <w:sz w:val="20"/>
                <w:szCs w:val="20"/>
                <w:lang w:val="hy-AM"/>
              </w:rPr>
              <w:t>Մատակարարը</w:t>
            </w:r>
            <w:r w:rsidRPr="0015472B">
              <w:rPr>
                <w:rFonts w:ascii="Sylfaen" w:hAnsi="Sylfaen"/>
                <w:sz w:val="20"/>
                <w:szCs w:val="20"/>
                <w:lang w:val="hy-AM"/>
              </w:rPr>
              <w:t xml:space="preserve"> </w:t>
            </w:r>
            <w:r w:rsidRPr="0015472B">
              <w:rPr>
                <w:rFonts w:ascii="Sylfaen" w:hAnsi="Sylfaen" w:cs="Sylfaen"/>
                <w:sz w:val="20"/>
                <w:szCs w:val="20"/>
                <w:lang w:val="hy-AM"/>
              </w:rPr>
              <w:t>ակտի</w:t>
            </w:r>
            <w:r w:rsidRPr="0015472B">
              <w:rPr>
                <w:rFonts w:ascii="Sylfaen" w:hAnsi="Sylfaen"/>
                <w:sz w:val="20"/>
                <w:szCs w:val="20"/>
                <w:lang w:val="hy-AM"/>
              </w:rPr>
              <w:t xml:space="preserve"> </w:t>
            </w:r>
            <w:r w:rsidRPr="0015472B">
              <w:rPr>
                <w:rFonts w:ascii="Sylfaen" w:hAnsi="Sylfaen" w:cs="Sylfaen"/>
                <w:sz w:val="20"/>
                <w:szCs w:val="20"/>
                <w:lang w:val="hy-AM"/>
              </w:rPr>
              <w:t>ստորագրումից</w:t>
            </w:r>
            <w:r w:rsidRPr="0015472B">
              <w:rPr>
                <w:rFonts w:ascii="Sylfaen" w:hAnsi="Sylfaen"/>
                <w:sz w:val="20"/>
                <w:szCs w:val="20"/>
                <w:lang w:val="hy-AM"/>
              </w:rPr>
              <w:t xml:space="preserve"> </w:t>
            </w:r>
            <w:r w:rsidRPr="0015472B">
              <w:rPr>
                <w:rFonts w:ascii="Sylfaen" w:hAnsi="Sylfaen" w:cs="Sylfaen"/>
                <w:sz w:val="20"/>
                <w:szCs w:val="20"/>
                <w:lang w:val="hy-AM"/>
              </w:rPr>
              <w:t>հետո</w:t>
            </w:r>
            <w:r w:rsidRPr="0015472B">
              <w:rPr>
                <w:rFonts w:ascii="Sylfaen" w:hAnsi="Sylfaen"/>
                <w:sz w:val="20"/>
                <w:szCs w:val="20"/>
                <w:lang w:val="hy-AM"/>
              </w:rPr>
              <w:t xml:space="preserve"> 10 /տասը/ աշխատանքային օրվա ընթացքում պարտավորվում է </w:t>
            </w:r>
            <w:r w:rsidRPr="0015472B">
              <w:rPr>
                <w:rFonts w:ascii="Sylfaen" w:hAnsi="Sylfaen" w:cs="Sylfaen"/>
                <w:sz w:val="20"/>
                <w:szCs w:val="20"/>
                <w:lang w:val="hy-AM"/>
              </w:rPr>
              <w:t>վերացնել</w:t>
            </w:r>
            <w:r w:rsidRPr="0015472B">
              <w:rPr>
                <w:rFonts w:ascii="Sylfaen" w:hAnsi="Sylfaen"/>
                <w:sz w:val="20"/>
                <w:szCs w:val="20"/>
                <w:lang w:val="hy-AM"/>
              </w:rPr>
              <w:t xml:space="preserve"> </w:t>
            </w:r>
            <w:r w:rsidRPr="0015472B">
              <w:rPr>
                <w:rFonts w:ascii="Sylfaen" w:hAnsi="Sylfaen" w:cs="Sylfaen"/>
                <w:sz w:val="20"/>
                <w:szCs w:val="20"/>
                <w:lang w:val="hy-AM"/>
              </w:rPr>
              <w:t>Ապրանքի</w:t>
            </w:r>
            <w:r w:rsidRPr="0015472B">
              <w:rPr>
                <w:rFonts w:ascii="Sylfaen" w:hAnsi="Sylfaen"/>
                <w:sz w:val="20"/>
                <w:szCs w:val="20"/>
                <w:lang w:val="hy-AM"/>
              </w:rPr>
              <w:t xml:space="preserve"> </w:t>
            </w:r>
            <w:r w:rsidRPr="0015472B">
              <w:rPr>
                <w:rFonts w:ascii="Sylfaen" w:hAnsi="Sylfaen" w:cs="Sylfaen"/>
                <w:sz w:val="20"/>
                <w:szCs w:val="20"/>
                <w:lang w:val="hy-AM"/>
              </w:rPr>
              <w:t>թերությունները</w:t>
            </w:r>
            <w:r w:rsidRPr="0015472B">
              <w:rPr>
                <w:rFonts w:ascii="Sylfaen" w:hAnsi="Sylfaen"/>
                <w:sz w:val="20"/>
                <w:szCs w:val="20"/>
                <w:lang w:val="hy-AM"/>
              </w:rPr>
              <w:t xml:space="preserve">, </w:t>
            </w:r>
            <w:r w:rsidRPr="0015472B">
              <w:rPr>
                <w:rFonts w:ascii="Sylfaen" w:hAnsi="Sylfaen" w:cs="Sylfaen"/>
                <w:sz w:val="20"/>
                <w:szCs w:val="20"/>
                <w:lang w:val="hy-AM"/>
              </w:rPr>
              <w:t>կամ</w:t>
            </w:r>
            <w:r w:rsidRPr="0015472B">
              <w:rPr>
                <w:rFonts w:ascii="Sylfaen" w:hAnsi="Sylfaen"/>
                <w:sz w:val="20"/>
                <w:szCs w:val="20"/>
                <w:lang w:val="hy-AM"/>
              </w:rPr>
              <w:t xml:space="preserve"> </w:t>
            </w:r>
            <w:r w:rsidRPr="0015472B">
              <w:rPr>
                <w:rFonts w:ascii="Sylfaen" w:hAnsi="Sylfaen" w:cs="Sylfaen"/>
                <w:sz w:val="20"/>
                <w:szCs w:val="20"/>
                <w:lang w:val="hy-AM"/>
              </w:rPr>
              <w:t>Գնորդի ընտրությամբ.</w:t>
            </w:r>
          </w:p>
          <w:p w14:paraId="0442CC70" w14:textId="77777777" w:rsidR="0015472B" w:rsidRPr="0015472B" w:rsidRDefault="0015472B" w:rsidP="00CE5FC2">
            <w:pPr>
              <w:shd w:val="clear" w:color="auto" w:fill="FFFFFF" w:themeFill="background1"/>
              <w:jc w:val="both"/>
              <w:rPr>
                <w:rFonts w:ascii="Sylfaen" w:hAnsi="Sylfaen" w:cs="Sylfaen"/>
                <w:sz w:val="20"/>
                <w:szCs w:val="20"/>
                <w:lang w:val="hy-AM"/>
              </w:rPr>
            </w:pPr>
            <w:r w:rsidRPr="0015472B">
              <w:rPr>
                <w:rFonts w:ascii="Sylfaen" w:hAnsi="Sylfaen" w:cs="Sylfaen"/>
                <w:sz w:val="20"/>
                <w:szCs w:val="20"/>
                <w:lang w:val="hy-AM"/>
              </w:rPr>
              <w:t>- համաչափ պակասացնել ապրանքի գինը;</w:t>
            </w:r>
          </w:p>
          <w:p w14:paraId="11A98AAF" w14:textId="77777777" w:rsidR="0015472B" w:rsidRPr="0015472B" w:rsidRDefault="0015472B" w:rsidP="00CE5FC2">
            <w:pPr>
              <w:shd w:val="clear" w:color="auto" w:fill="FFFFFF" w:themeFill="background1"/>
              <w:jc w:val="both"/>
              <w:rPr>
                <w:rFonts w:ascii="Sylfaen" w:hAnsi="Sylfaen" w:cs="Sylfaen"/>
                <w:sz w:val="20"/>
                <w:szCs w:val="20"/>
                <w:lang w:val="hy-AM"/>
              </w:rPr>
            </w:pPr>
            <w:r w:rsidRPr="0015472B">
              <w:rPr>
                <w:rFonts w:ascii="Sylfaen" w:hAnsi="Sylfaen" w:cs="Sylfaen"/>
                <w:sz w:val="20"/>
                <w:szCs w:val="20"/>
                <w:lang w:val="hy-AM"/>
              </w:rPr>
              <w:t>-հատուցել  Գնորդին ապրանքի թերությունները վերացնելու համար կատարած բոլոր ծախսերը;</w:t>
            </w:r>
          </w:p>
          <w:p w14:paraId="303A0334" w14:textId="77777777" w:rsidR="0015472B" w:rsidRPr="0015472B" w:rsidRDefault="0015472B" w:rsidP="00CE5FC2">
            <w:pPr>
              <w:shd w:val="clear" w:color="auto" w:fill="FFFFFF" w:themeFill="background1"/>
              <w:jc w:val="both"/>
              <w:rPr>
                <w:rFonts w:ascii="Sylfaen" w:hAnsi="Sylfaen" w:cs="Sylfaen"/>
                <w:sz w:val="20"/>
                <w:szCs w:val="20"/>
                <w:lang w:val="hy-AM"/>
              </w:rPr>
            </w:pPr>
            <w:r w:rsidRPr="0015472B">
              <w:rPr>
                <w:rFonts w:ascii="Sylfaen" w:hAnsi="Sylfaen" w:cs="Sylfaen"/>
                <w:sz w:val="20"/>
                <w:szCs w:val="20"/>
                <w:lang w:val="hy-AM"/>
              </w:rPr>
              <w:t xml:space="preserve">-անհատույց փոխարինել անպատշաճ որակի կամ Պայմանագրին չհամապատասխանող Ապրանքը: </w:t>
            </w:r>
          </w:p>
          <w:p w14:paraId="3C99AFDB" w14:textId="77777777" w:rsidR="0015472B" w:rsidRPr="0015472B" w:rsidRDefault="0015472B" w:rsidP="00CE5FC2">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14:paraId="6EFC2B1A" w14:textId="77777777" w:rsidR="0015472B" w:rsidRPr="0015472B" w:rsidRDefault="0015472B" w:rsidP="00CE5FC2">
            <w:pPr>
              <w:shd w:val="clear" w:color="auto" w:fill="FFFFFF" w:themeFill="background1"/>
              <w:jc w:val="both"/>
              <w:rPr>
                <w:sz w:val="20"/>
                <w:szCs w:val="20"/>
              </w:rPr>
            </w:pPr>
            <w:r w:rsidRPr="0015472B">
              <w:rPr>
                <w:sz w:val="20"/>
                <w:szCs w:val="20"/>
              </w:rPr>
              <w:t>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течение 10 (десяти) рабочих дней устранить недостатки Товара, или по выбору Покупателя:</w:t>
            </w:r>
          </w:p>
          <w:p w14:paraId="5B0E71FD" w14:textId="77777777" w:rsidR="0015472B" w:rsidRPr="0015472B" w:rsidRDefault="0015472B" w:rsidP="00CE5FC2">
            <w:pPr>
              <w:shd w:val="clear" w:color="auto" w:fill="FFFFFF" w:themeFill="background1"/>
              <w:jc w:val="both"/>
              <w:rPr>
                <w:sz w:val="20"/>
                <w:szCs w:val="20"/>
              </w:rPr>
            </w:pPr>
            <w:r w:rsidRPr="0015472B">
              <w:rPr>
                <w:sz w:val="20"/>
                <w:szCs w:val="20"/>
              </w:rPr>
              <w:t xml:space="preserve">-пропорционально снизить цену Товара; </w:t>
            </w:r>
          </w:p>
          <w:p w14:paraId="5437E654" w14:textId="77777777" w:rsidR="0015472B" w:rsidRPr="0015472B" w:rsidRDefault="0015472B" w:rsidP="00CE5FC2">
            <w:pPr>
              <w:shd w:val="clear" w:color="auto" w:fill="FFFFFF" w:themeFill="background1"/>
              <w:jc w:val="both"/>
              <w:rPr>
                <w:sz w:val="20"/>
                <w:szCs w:val="20"/>
              </w:rPr>
            </w:pPr>
            <w:r w:rsidRPr="0015472B">
              <w:rPr>
                <w:sz w:val="20"/>
                <w:szCs w:val="20"/>
              </w:rPr>
              <w:t>-возместить все затраты Покупателя на устранение недостатков Товара.</w:t>
            </w:r>
          </w:p>
          <w:p w14:paraId="7F8C022C" w14:textId="77777777" w:rsidR="0015472B" w:rsidRPr="0015472B" w:rsidRDefault="0015472B" w:rsidP="00CE5FC2">
            <w:pPr>
              <w:jc w:val="both"/>
              <w:rPr>
                <w:sz w:val="20"/>
                <w:szCs w:val="20"/>
              </w:rPr>
            </w:pPr>
            <w:r w:rsidRPr="0015472B">
              <w:rPr>
                <w:sz w:val="20"/>
                <w:szCs w:val="20"/>
              </w:rPr>
              <w:t>-безвозмездно заменить Товар ненадлежащего качества или не соответствующего положениям Договора.</w:t>
            </w:r>
          </w:p>
          <w:p w14:paraId="393C5423" w14:textId="77777777" w:rsidR="0015472B" w:rsidRPr="0015472B" w:rsidRDefault="0015472B" w:rsidP="00CE5FC2">
            <w:pPr>
              <w:jc w:val="both"/>
              <w:rPr>
                <w:sz w:val="20"/>
                <w:szCs w:val="20"/>
              </w:rPr>
            </w:pPr>
            <w:r w:rsidRPr="0015472B">
              <w:rPr>
                <w:sz w:val="20"/>
                <w:szCs w:val="20"/>
              </w:rPr>
              <w:t xml:space="preserve"> </w:t>
            </w:r>
          </w:p>
        </w:tc>
      </w:tr>
      <w:tr w:rsidR="0015472B" w:rsidRPr="0015472B" w14:paraId="1432EE62" w14:textId="77777777" w:rsidTr="00CE5FC2">
        <w:tc>
          <w:tcPr>
            <w:tcW w:w="5559" w:type="dxa"/>
            <w:tcBorders>
              <w:top w:val="nil"/>
              <w:left w:val="nil"/>
              <w:bottom w:val="nil"/>
              <w:right w:val="nil"/>
            </w:tcBorders>
          </w:tcPr>
          <w:p w14:paraId="43D82597"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5.2. Մատակարարը իրավունք ունի՝</w:t>
            </w:r>
          </w:p>
        </w:tc>
        <w:tc>
          <w:tcPr>
            <w:tcW w:w="4819" w:type="dxa"/>
            <w:tcBorders>
              <w:top w:val="nil"/>
              <w:left w:val="nil"/>
              <w:bottom w:val="nil"/>
              <w:right w:val="nil"/>
            </w:tcBorders>
          </w:tcPr>
          <w:p w14:paraId="5626E5B3"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5.2. Поставщик имеет право:</w:t>
            </w:r>
          </w:p>
          <w:p w14:paraId="2D46E7AF" w14:textId="77777777" w:rsidR="0015472B" w:rsidRPr="0015472B" w:rsidRDefault="0015472B" w:rsidP="00CE5FC2">
            <w:pPr>
              <w:shd w:val="clear" w:color="auto" w:fill="FFFFFF" w:themeFill="background1"/>
              <w:jc w:val="both"/>
              <w:rPr>
                <w:rFonts w:ascii="Sylfaen" w:hAnsi="Sylfaen"/>
                <w:sz w:val="20"/>
                <w:szCs w:val="20"/>
              </w:rPr>
            </w:pPr>
          </w:p>
        </w:tc>
      </w:tr>
      <w:tr w:rsidR="0015472B" w:rsidRPr="0015472B" w14:paraId="0A1EABC7" w14:textId="77777777" w:rsidTr="00CE5FC2">
        <w:tc>
          <w:tcPr>
            <w:tcW w:w="5559" w:type="dxa"/>
            <w:tcBorders>
              <w:top w:val="nil"/>
              <w:left w:val="nil"/>
              <w:bottom w:val="nil"/>
              <w:right w:val="nil"/>
            </w:tcBorders>
          </w:tcPr>
          <w:p w14:paraId="00EFD5DC"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14:paraId="0BEC0B81" w14:textId="77777777" w:rsidR="0015472B" w:rsidRPr="0015472B" w:rsidRDefault="0015472B" w:rsidP="00CE5FC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14:paraId="7981F847" w14:textId="77777777" w:rsidR="0015472B" w:rsidRPr="0015472B" w:rsidRDefault="0015472B" w:rsidP="00CE5FC2">
            <w:pPr>
              <w:shd w:val="clear" w:color="auto" w:fill="FFFFFF" w:themeFill="background1"/>
              <w:jc w:val="both"/>
              <w:rPr>
                <w:rFonts w:ascii="Sylfaen" w:hAnsi="Sylfaen"/>
                <w:b/>
                <w:sz w:val="20"/>
                <w:szCs w:val="20"/>
              </w:rPr>
            </w:pPr>
            <w:r w:rsidRPr="0015472B">
              <w:rPr>
                <w:rFonts w:ascii="Sylfaen" w:hAnsi="Sylfaen"/>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15472B" w:rsidRPr="0015472B" w14:paraId="0E32EA85" w14:textId="77777777" w:rsidTr="00CE5FC2">
        <w:tc>
          <w:tcPr>
            <w:tcW w:w="5559" w:type="dxa"/>
            <w:tcBorders>
              <w:top w:val="nil"/>
              <w:left w:val="nil"/>
              <w:bottom w:val="nil"/>
              <w:right w:val="nil"/>
            </w:tcBorders>
          </w:tcPr>
          <w:p w14:paraId="55B0A36B" w14:textId="77777777" w:rsidR="0015472B" w:rsidRPr="0015472B" w:rsidRDefault="0015472B" w:rsidP="00CE5FC2">
            <w:pPr>
              <w:shd w:val="clear" w:color="auto" w:fill="FFFFFF" w:themeFill="background1"/>
              <w:jc w:val="both"/>
              <w:rPr>
                <w:rFonts w:ascii="Sylfaen" w:hAnsi="Sylfaen" w:cs="Sylfaen"/>
                <w:sz w:val="20"/>
                <w:szCs w:val="20"/>
                <w:lang w:val="hy-AM"/>
              </w:rPr>
            </w:pPr>
            <w:r w:rsidRPr="0015472B">
              <w:rPr>
                <w:rFonts w:ascii="Sylfaen" w:hAnsi="Sylfaen"/>
                <w:sz w:val="20"/>
                <w:szCs w:val="20"/>
                <w:lang w:val="hy-AM"/>
              </w:rPr>
              <w:t>5.3. Գնորդը պարտավոր է՝</w:t>
            </w:r>
          </w:p>
        </w:tc>
        <w:tc>
          <w:tcPr>
            <w:tcW w:w="4819" w:type="dxa"/>
            <w:tcBorders>
              <w:top w:val="nil"/>
              <w:left w:val="nil"/>
              <w:bottom w:val="nil"/>
              <w:right w:val="nil"/>
            </w:tcBorders>
          </w:tcPr>
          <w:p w14:paraId="747A2D90"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5.3. Покупатель обязан:</w:t>
            </w:r>
          </w:p>
        </w:tc>
      </w:tr>
      <w:tr w:rsidR="0015472B" w:rsidRPr="0015472B" w14:paraId="44E0E0F5" w14:textId="77777777" w:rsidTr="00CE5FC2">
        <w:tc>
          <w:tcPr>
            <w:tcW w:w="5559" w:type="dxa"/>
            <w:tcBorders>
              <w:top w:val="nil"/>
              <w:left w:val="nil"/>
              <w:bottom w:val="nil"/>
              <w:right w:val="nil"/>
            </w:tcBorders>
          </w:tcPr>
          <w:p w14:paraId="525BB7DF" w14:textId="77777777" w:rsidR="0015472B" w:rsidRPr="0015472B" w:rsidRDefault="0015472B" w:rsidP="00CE5FC2">
            <w:pPr>
              <w:shd w:val="clear" w:color="auto" w:fill="FFFFFF" w:themeFill="background1"/>
              <w:jc w:val="both"/>
              <w:rPr>
                <w:rFonts w:ascii="Sylfaen" w:hAnsi="Sylfaen" w:cs="Sylfaen"/>
                <w:sz w:val="20"/>
                <w:szCs w:val="20"/>
                <w:lang w:val="hy-AM"/>
              </w:rPr>
            </w:pPr>
            <w:r w:rsidRPr="0015472B">
              <w:rPr>
                <w:rFonts w:ascii="Sylfaen" w:hAnsi="Sylfaen"/>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14:paraId="23A9D1C3"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5.3.1.  Принять Товар,</w:t>
            </w:r>
            <w:r w:rsidRPr="0015472B">
              <w:rPr>
                <w:rFonts w:ascii="Sylfaen" w:hAnsi="Sylfaen"/>
                <w:sz w:val="20"/>
                <w:szCs w:val="20"/>
                <w:lang w:val="hy-AM"/>
              </w:rPr>
              <w:t xml:space="preserve"> </w:t>
            </w:r>
            <w:r w:rsidRPr="0015472B">
              <w:rPr>
                <w:rFonts w:ascii="Sylfaen" w:hAnsi="Sylfaen"/>
                <w:sz w:val="20"/>
                <w:szCs w:val="20"/>
              </w:rPr>
              <w:t>осуществить проверку при приемке Товара по количеству и качеству</w:t>
            </w:r>
            <w:r w:rsidRPr="0015472B">
              <w:rPr>
                <w:rFonts w:ascii="Sylfaen" w:hAnsi="Sylfaen"/>
                <w:sz w:val="20"/>
                <w:szCs w:val="20"/>
                <w:lang w:val="hy-AM"/>
              </w:rPr>
              <w:t>,</w:t>
            </w:r>
            <w:r w:rsidRPr="0015472B">
              <w:rPr>
                <w:rFonts w:ascii="Sylfaen" w:hAnsi="Sylfaen"/>
                <w:sz w:val="20"/>
                <w:szCs w:val="20"/>
              </w:rPr>
              <w:t xml:space="preserve"> подписать Акт сдачи-приема.</w:t>
            </w:r>
          </w:p>
        </w:tc>
      </w:tr>
      <w:tr w:rsidR="0015472B" w:rsidRPr="0015472B" w14:paraId="1283B6DF" w14:textId="77777777" w:rsidTr="00CE5FC2">
        <w:tc>
          <w:tcPr>
            <w:tcW w:w="5559" w:type="dxa"/>
            <w:tcBorders>
              <w:top w:val="nil"/>
              <w:left w:val="nil"/>
              <w:bottom w:val="nil"/>
              <w:right w:val="nil"/>
            </w:tcBorders>
          </w:tcPr>
          <w:p w14:paraId="0222FCE9" w14:textId="77777777" w:rsidR="0015472B" w:rsidRPr="0015472B" w:rsidRDefault="0015472B" w:rsidP="00CE5FC2">
            <w:pPr>
              <w:shd w:val="clear" w:color="auto" w:fill="FFFFFF" w:themeFill="background1"/>
              <w:jc w:val="both"/>
              <w:rPr>
                <w:rFonts w:ascii="Sylfaen" w:hAnsi="Sylfaen" w:cs="Sylfaen"/>
                <w:sz w:val="20"/>
                <w:szCs w:val="20"/>
                <w:lang w:val="hy-AM"/>
              </w:rPr>
            </w:pPr>
            <w:r w:rsidRPr="0015472B">
              <w:rPr>
                <w:rFonts w:ascii="Sylfaen" w:hAnsi="Sylfaen"/>
                <w:sz w:val="20"/>
                <w:szCs w:val="20"/>
                <w:lang w:val="hy-AM"/>
              </w:rPr>
              <w:t xml:space="preserve">5.3.2. Պայմանագրում նշված ժամկետում վճարել Ապրանքի դիմաց: </w:t>
            </w:r>
          </w:p>
        </w:tc>
        <w:tc>
          <w:tcPr>
            <w:tcW w:w="4819" w:type="dxa"/>
            <w:tcBorders>
              <w:top w:val="nil"/>
              <w:left w:val="nil"/>
              <w:bottom w:val="nil"/>
              <w:right w:val="nil"/>
            </w:tcBorders>
          </w:tcPr>
          <w:p w14:paraId="134D2B52"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5.3.2. Оплатить Товар в срок, установленный Договором.</w:t>
            </w:r>
          </w:p>
        </w:tc>
      </w:tr>
      <w:tr w:rsidR="0015472B" w:rsidRPr="0015472B" w14:paraId="61B51474" w14:textId="77777777" w:rsidTr="00CE5FC2">
        <w:tc>
          <w:tcPr>
            <w:tcW w:w="5559" w:type="dxa"/>
            <w:tcBorders>
              <w:top w:val="nil"/>
              <w:left w:val="nil"/>
              <w:bottom w:val="nil"/>
              <w:right w:val="nil"/>
            </w:tcBorders>
          </w:tcPr>
          <w:p w14:paraId="620B3777"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5.4. Գնորդն իրավունք ունի՝</w:t>
            </w:r>
          </w:p>
          <w:p w14:paraId="635BC1BF" w14:textId="77777777" w:rsidR="0015472B" w:rsidRPr="0015472B" w:rsidRDefault="0015472B" w:rsidP="00CE5FC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14:paraId="52249D58"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5.4. Покупатель имеет право:</w:t>
            </w:r>
          </w:p>
        </w:tc>
      </w:tr>
      <w:tr w:rsidR="0015472B" w:rsidRPr="0015472B" w14:paraId="7AEF54AE" w14:textId="77777777" w:rsidTr="00CE5FC2">
        <w:tc>
          <w:tcPr>
            <w:tcW w:w="5559" w:type="dxa"/>
            <w:tcBorders>
              <w:top w:val="nil"/>
              <w:left w:val="nil"/>
              <w:bottom w:val="nil"/>
              <w:right w:val="nil"/>
            </w:tcBorders>
          </w:tcPr>
          <w:p w14:paraId="7ADE9E06" w14:textId="77777777" w:rsidR="0015472B" w:rsidRPr="0015472B" w:rsidRDefault="0015472B" w:rsidP="00CE5FC2">
            <w:pPr>
              <w:shd w:val="clear" w:color="auto" w:fill="FFFFFF" w:themeFill="background1"/>
              <w:jc w:val="both"/>
              <w:rPr>
                <w:rFonts w:ascii="Sylfaen" w:hAnsi="Sylfaen"/>
                <w:b/>
                <w:sz w:val="20"/>
                <w:szCs w:val="20"/>
                <w:lang w:val="hy-AM"/>
              </w:rPr>
            </w:pPr>
            <w:r w:rsidRPr="0015472B">
              <w:rPr>
                <w:rFonts w:ascii="Sylfaen" w:hAnsi="Sylfaen"/>
                <w:sz w:val="20"/>
                <w:szCs w:val="20"/>
                <w:lang w:val="hy-AM"/>
              </w:rPr>
              <w:t>5.4.1. Հրաժարվել անպատշաճ որակի Ապրանքի դիմաց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14:paraId="49613DFF"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3294362E" w14:textId="77777777" w:rsidR="0015472B" w:rsidRPr="0015472B" w:rsidRDefault="0015472B" w:rsidP="00CE5FC2">
            <w:pPr>
              <w:shd w:val="clear" w:color="auto" w:fill="FFFFFF" w:themeFill="background1"/>
              <w:jc w:val="both"/>
              <w:rPr>
                <w:rFonts w:ascii="Sylfaen" w:hAnsi="Sylfaen"/>
                <w:b/>
                <w:sz w:val="20"/>
                <w:szCs w:val="20"/>
              </w:rPr>
            </w:pPr>
          </w:p>
        </w:tc>
      </w:tr>
      <w:tr w:rsidR="0015472B" w:rsidRPr="0015472B" w14:paraId="1269ACF6" w14:textId="77777777" w:rsidTr="00CE5FC2">
        <w:tc>
          <w:tcPr>
            <w:tcW w:w="5559" w:type="dxa"/>
            <w:tcBorders>
              <w:top w:val="nil"/>
              <w:left w:val="nil"/>
              <w:bottom w:val="nil"/>
              <w:right w:val="nil"/>
            </w:tcBorders>
          </w:tcPr>
          <w:p w14:paraId="4A908C79"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5.4.2. Մատակարարին ծանուցելուց հետո, հրաժարվել ժամկետանց մատակարարված Ապրանքն ընդունելուց, եթե այլ բան նախատեսված չէ Պայմանագրով: Մինչև Մատակարարի կողմից ծանուցում ստանալը մատակարարված Ապրանքը Գնորդը պարտավոր է ընդունել և վճարել դրա դիմաց:</w:t>
            </w:r>
          </w:p>
          <w:p w14:paraId="2669E223" w14:textId="77777777" w:rsidR="0015472B" w:rsidRPr="0015472B" w:rsidRDefault="0015472B" w:rsidP="00CE5FC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14:paraId="47152CEF"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5472B" w:rsidRPr="0015472B" w14:paraId="5CA5BD5F" w14:textId="77777777" w:rsidTr="00CE5FC2">
        <w:tc>
          <w:tcPr>
            <w:tcW w:w="5559" w:type="dxa"/>
            <w:tcBorders>
              <w:top w:val="nil"/>
              <w:left w:val="nil"/>
              <w:bottom w:val="nil"/>
              <w:right w:val="nil"/>
            </w:tcBorders>
          </w:tcPr>
          <w:p w14:paraId="7B1D0E90" w14:textId="77777777" w:rsidR="0015472B" w:rsidRPr="0015472B" w:rsidRDefault="0015472B" w:rsidP="00CE5FC2">
            <w:pPr>
              <w:tabs>
                <w:tab w:val="left" w:pos="132"/>
              </w:tabs>
              <w:jc w:val="center"/>
              <w:rPr>
                <w:rFonts w:ascii="Sylfaen" w:hAnsi="Sylfaen" w:cs="Sylfaen"/>
                <w:b/>
                <w:sz w:val="20"/>
                <w:szCs w:val="20"/>
                <w:lang w:val="hy-AM"/>
              </w:rPr>
            </w:pPr>
            <w:r w:rsidRPr="0015472B">
              <w:rPr>
                <w:rFonts w:ascii="Sylfaen" w:hAnsi="Sylfaen"/>
                <w:b/>
                <w:sz w:val="20"/>
                <w:szCs w:val="20"/>
                <w:lang w:val="pt-BR"/>
              </w:rPr>
              <w:t>6</w:t>
            </w:r>
            <w:r w:rsidRPr="0015472B">
              <w:rPr>
                <w:rFonts w:ascii="Sylfaen" w:hAnsi="Sylfaen"/>
                <w:b/>
                <w:sz w:val="20"/>
                <w:szCs w:val="20"/>
                <w:lang w:val="hy-AM"/>
              </w:rPr>
              <w:t xml:space="preserve">.  </w:t>
            </w:r>
            <w:r w:rsidRPr="0015472B">
              <w:rPr>
                <w:rFonts w:ascii="Sylfaen" w:hAnsi="Sylfaen" w:cs="Sylfaen"/>
                <w:b/>
                <w:sz w:val="20"/>
                <w:szCs w:val="20"/>
                <w:lang w:val="hy-AM"/>
              </w:rPr>
              <w:t xml:space="preserve"> Անհաղթահարելի ուժի ազդեցությունը </w:t>
            </w:r>
          </w:p>
          <w:p w14:paraId="24C4A92B" w14:textId="77777777" w:rsidR="0015472B" w:rsidRPr="0015472B" w:rsidRDefault="0015472B" w:rsidP="00CE5FC2">
            <w:pPr>
              <w:tabs>
                <w:tab w:val="left" w:pos="132"/>
              </w:tabs>
              <w:jc w:val="center"/>
              <w:rPr>
                <w:rFonts w:ascii="Sylfaen" w:hAnsi="Sylfaen" w:cs="Times Armenian"/>
                <w:b/>
                <w:sz w:val="20"/>
                <w:szCs w:val="20"/>
                <w:lang w:val="hy-AM"/>
              </w:rPr>
            </w:pPr>
            <w:r w:rsidRPr="0015472B">
              <w:rPr>
                <w:rFonts w:ascii="Sylfaen" w:hAnsi="Sylfaen" w:cs="Times Armenian"/>
                <w:b/>
                <w:sz w:val="20"/>
                <w:szCs w:val="20"/>
                <w:lang w:val="hy-AM"/>
              </w:rPr>
              <w:t>(</w:t>
            </w:r>
            <w:r w:rsidRPr="0015472B">
              <w:rPr>
                <w:rFonts w:ascii="Sylfaen" w:hAnsi="Sylfaen" w:cs="Sylfaen"/>
                <w:b/>
                <w:sz w:val="20"/>
                <w:szCs w:val="20"/>
                <w:lang w:val="hy-AM"/>
              </w:rPr>
              <w:t>ՖՈՐՍ</w:t>
            </w:r>
            <w:r w:rsidRPr="0015472B">
              <w:rPr>
                <w:rFonts w:ascii="Sylfaen" w:hAnsi="Sylfaen" w:cs="Times Armenian"/>
                <w:b/>
                <w:sz w:val="20"/>
                <w:szCs w:val="20"/>
                <w:lang w:val="hy-AM"/>
              </w:rPr>
              <w:t>-</w:t>
            </w:r>
            <w:r w:rsidRPr="0015472B">
              <w:rPr>
                <w:rFonts w:ascii="Sylfaen" w:hAnsi="Sylfaen" w:cs="Sylfaen"/>
                <w:b/>
                <w:sz w:val="20"/>
                <w:szCs w:val="20"/>
                <w:lang w:val="hy-AM"/>
              </w:rPr>
              <w:t>ՄԱԺՈՐ</w:t>
            </w:r>
            <w:r w:rsidRPr="0015472B">
              <w:rPr>
                <w:rFonts w:ascii="Sylfaen" w:hAnsi="Sylfaen" w:cs="Times Armenian"/>
                <w:b/>
                <w:sz w:val="20"/>
                <w:szCs w:val="20"/>
                <w:lang w:val="hy-AM"/>
              </w:rPr>
              <w:t>)</w:t>
            </w:r>
          </w:p>
          <w:p w14:paraId="279A9E08" w14:textId="77777777" w:rsidR="0015472B" w:rsidRPr="0015472B" w:rsidRDefault="0015472B" w:rsidP="00CE5FC2">
            <w:pPr>
              <w:tabs>
                <w:tab w:val="left" w:pos="132"/>
              </w:tabs>
              <w:jc w:val="center"/>
              <w:rPr>
                <w:rFonts w:ascii="Sylfaen" w:hAnsi="Sylfaen" w:cs="Times Armenian"/>
                <w:b/>
                <w:sz w:val="20"/>
                <w:szCs w:val="20"/>
                <w:lang w:val="hy-AM"/>
              </w:rPr>
            </w:pPr>
          </w:p>
          <w:p w14:paraId="71AD505A" w14:textId="77777777" w:rsidR="0015472B" w:rsidRPr="0015472B" w:rsidRDefault="0015472B" w:rsidP="00CE5FC2">
            <w:pPr>
              <w:tabs>
                <w:tab w:val="left" w:pos="0"/>
                <w:tab w:val="left" w:pos="132"/>
              </w:tabs>
              <w:jc w:val="both"/>
              <w:rPr>
                <w:rFonts w:ascii="Sylfaen" w:hAnsi="Sylfaen"/>
                <w:sz w:val="20"/>
                <w:szCs w:val="20"/>
                <w:lang w:val="hy-AM"/>
              </w:rPr>
            </w:pPr>
            <w:r w:rsidRPr="0015472B">
              <w:rPr>
                <w:rFonts w:ascii="Sylfaen" w:hAnsi="Sylfaen"/>
                <w:sz w:val="20"/>
                <w:szCs w:val="20"/>
                <w:lang w:val="hy-AM"/>
              </w:rPr>
              <w:t>6.1</w:t>
            </w:r>
            <w:r w:rsidRPr="0015472B">
              <w:rPr>
                <w:rFonts w:ascii="Sylfaen" w:hAnsi="Sylfaen" w:cs="Sylfaen"/>
                <w:sz w:val="20"/>
                <w:szCs w:val="20"/>
                <w:lang w:val="pt-BR"/>
              </w:rPr>
              <w:t xml:space="preserve">. </w:t>
            </w:r>
            <w:r w:rsidRPr="0015472B">
              <w:rPr>
                <w:rFonts w:ascii="Sylfaen" w:hAnsi="Sylfaen"/>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14:paraId="20F0766C" w14:textId="77777777" w:rsidR="0015472B" w:rsidRPr="0015472B" w:rsidRDefault="0015472B" w:rsidP="00CE5FC2">
            <w:pPr>
              <w:tabs>
                <w:tab w:val="left" w:pos="132"/>
              </w:tabs>
              <w:jc w:val="both"/>
              <w:rPr>
                <w:rFonts w:ascii="Sylfaen" w:hAnsi="Sylfaen"/>
                <w:sz w:val="20"/>
                <w:szCs w:val="20"/>
                <w:lang w:val="hy-AM"/>
              </w:rPr>
            </w:pPr>
          </w:p>
        </w:tc>
        <w:tc>
          <w:tcPr>
            <w:tcW w:w="4819" w:type="dxa"/>
            <w:tcBorders>
              <w:top w:val="nil"/>
              <w:left w:val="nil"/>
              <w:bottom w:val="nil"/>
              <w:right w:val="nil"/>
            </w:tcBorders>
          </w:tcPr>
          <w:p w14:paraId="43FBCC19" w14:textId="77777777" w:rsidR="0015472B" w:rsidRPr="0015472B" w:rsidRDefault="0015472B" w:rsidP="00CE5FC2">
            <w:pPr>
              <w:shd w:val="clear" w:color="auto" w:fill="FFFFFF" w:themeFill="background1"/>
              <w:jc w:val="center"/>
              <w:rPr>
                <w:rFonts w:ascii="Sylfaen" w:hAnsi="Sylfaen"/>
                <w:b/>
                <w:sz w:val="20"/>
                <w:szCs w:val="20"/>
                <w:lang w:val="hy-AM"/>
              </w:rPr>
            </w:pPr>
            <w:r w:rsidRPr="0015472B">
              <w:rPr>
                <w:rFonts w:ascii="Sylfaen" w:hAnsi="Sylfaen"/>
                <w:b/>
                <w:sz w:val="20"/>
                <w:szCs w:val="20"/>
              </w:rPr>
              <w:t xml:space="preserve">6. </w:t>
            </w:r>
            <w:r w:rsidRPr="0015472B">
              <w:rPr>
                <w:rFonts w:ascii="Sylfaen" w:hAnsi="Sylfaen"/>
                <w:b/>
                <w:sz w:val="20"/>
                <w:szCs w:val="20"/>
                <w:lang w:val="hy-AM"/>
              </w:rPr>
              <w:t>Oбстоятельства непреодолимой силы</w:t>
            </w:r>
          </w:p>
          <w:p w14:paraId="2DD1C422" w14:textId="77777777" w:rsidR="0015472B" w:rsidRPr="0015472B" w:rsidRDefault="0015472B" w:rsidP="00CE5FC2">
            <w:pPr>
              <w:shd w:val="clear" w:color="auto" w:fill="FFFFFF" w:themeFill="background1"/>
              <w:jc w:val="center"/>
              <w:rPr>
                <w:rFonts w:ascii="Sylfaen" w:hAnsi="Sylfaen"/>
                <w:b/>
                <w:sz w:val="20"/>
                <w:szCs w:val="20"/>
                <w:lang w:val="hy-AM"/>
              </w:rPr>
            </w:pPr>
            <w:r w:rsidRPr="0015472B">
              <w:rPr>
                <w:rFonts w:ascii="Sylfaen" w:hAnsi="Sylfaen"/>
                <w:b/>
                <w:sz w:val="20"/>
                <w:szCs w:val="20"/>
              </w:rPr>
              <w:t>(ФОРС-МАЖОР)</w:t>
            </w:r>
            <w:r w:rsidRPr="0015472B">
              <w:rPr>
                <w:rFonts w:ascii="Sylfaen" w:hAnsi="Sylfaen"/>
                <w:b/>
                <w:sz w:val="20"/>
                <w:szCs w:val="20"/>
                <w:lang w:val="hy-AM"/>
              </w:rPr>
              <w:t xml:space="preserve"> </w:t>
            </w:r>
          </w:p>
          <w:p w14:paraId="635E1927" w14:textId="77777777" w:rsidR="0015472B" w:rsidRPr="0015472B" w:rsidRDefault="0015472B" w:rsidP="00CE5FC2">
            <w:pPr>
              <w:shd w:val="clear" w:color="auto" w:fill="FFFFFF" w:themeFill="background1"/>
              <w:jc w:val="center"/>
              <w:rPr>
                <w:rFonts w:ascii="Sylfaen" w:hAnsi="Sylfaen"/>
                <w:b/>
                <w:sz w:val="20"/>
                <w:szCs w:val="20"/>
                <w:lang w:val="hy-AM"/>
              </w:rPr>
            </w:pPr>
          </w:p>
          <w:p w14:paraId="2BF7CDFA"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w:t>
            </w:r>
            <w:r w:rsidRPr="0015472B">
              <w:rPr>
                <w:rFonts w:ascii="Sylfaen" w:hAnsi="Sylfaen"/>
                <w:sz w:val="20"/>
                <w:szCs w:val="20"/>
                <w:lang w:val="hy-AM"/>
              </w:rPr>
              <w:t>непреодолимой силы</w:t>
            </w:r>
            <w:r w:rsidRPr="0015472B">
              <w:rPr>
                <w:rFonts w:ascii="Sylfaen" w:hAnsi="Sylfaen"/>
                <w:sz w:val="20"/>
                <w:szCs w:val="20"/>
              </w:rPr>
              <w:t>,</w:t>
            </w:r>
            <w:r w:rsidRPr="0015472B">
              <w:rPr>
                <w:rFonts w:ascii="Sylfaen" w:hAnsi="Sylfaen"/>
                <w:sz w:val="20"/>
                <w:szCs w:val="20"/>
                <w:lang w:val="hy-AM"/>
              </w:rPr>
              <w:t xml:space="preserve"> </w:t>
            </w:r>
            <w:r w:rsidRPr="0015472B">
              <w:rPr>
                <w:rFonts w:ascii="Sylfaen" w:hAnsi="Sylfaen"/>
                <w:sz w:val="20"/>
                <w:szCs w:val="20"/>
              </w:rPr>
              <w:t>которые стороны не могли предвидеть или предотвратить на момент заключения Договора.</w:t>
            </w:r>
          </w:p>
        </w:tc>
      </w:tr>
      <w:tr w:rsidR="0015472B" w:rsidRPr="0015472B" w14:paraId="1A66F828" w14:textId="77777777" w:rsidTr="00CE5FC2">
        <w:tc>
          <w:tcPr>
            <w:tcW w:w="5559" w:type="dxa"/>
            <w:tcBorders>
              <w:top w:val="nil"/>
              <w:left w:val="nil"/>
              <w:bottom w:val="nil"/>
              <w:right w:val="nil"/>
            </w:tcBorders>
          </w:tcPr>
          <w:p w14:paraId="5D5EBF46"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cs="Sylfaen"/>
                <w:sz w:val="20"/>
                <w:szCs w:val="20"/>
                <w:lang w:val="pt-BR"/>
              </w:rPr>
              <w:t>6.2.</w:t>
            </w:r>
            <w:r w:rsidRPr="0015472B">
              <w:rPr>
                <w:rFonts w:ascii="Sylfaen" w:hAnsi="Sylfaen" w:cs="Sylfaen"/>
                <w:sz w:val="20"/>
                <w:szCs w:val="20"/>
                <w:shd w:val="clear" w:color="auto" w:fill="FFFFFF"/>
                <w:lang w:val="hy-AM"/>
              </w:rPr>
              <w:t xml:space="preserve"> Անհաղթահարելի</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ուժի</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հանգամանքների</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առաջացումը</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Կողմերը</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պետք</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է</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հաստատեն</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իրավասու</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մարմինների</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փաստաթղթերով</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այդպիսի</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հանգամանքների</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առաջացման</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պահից</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սկսած</w:t>
            </w:r>
            <w:r w:rsidRPr="0015472B">
              <w:rPr>
                <w:rFonts w:ascii="Sylfaen" w:hAnsi="Sylfaen"/>
                <w:sz w:val="20"/>
                <w:szCs w:val="20"/>
                <w:shd w:val="clear" w:color="auto" w:fill="FFFFFF"/>
                <w:lang w:val="hy-AM"/>
              </w:rPr>
              <w:t xml:space="preserve"> 10 - </w:t>
            </w:r>
            <w:r w:rsidRPr="0015472B">
              <w:rPr>
                <w:rFonts w:ascii="Sylfaen" w:hAnsi="Sylfaen" w:cs="Sylfaen"/>
                <w:sz w:val="20"/>
                <w:szCs w:val="20"/>
                <w:shd w:val="clear" w:color="auto" w:fill="FFFFFF"/>
                <w:lang w:val="hy-AM"/>
              </w:rPr>
              <w:t>օրյա</w:t>
            </w:r>
            <w:r w:rsidRPr="0015472B">
              <w:rPr>
                <w:rFonts w:ascii="Sylfaen" w:hAnsi="Sylfaen"/>
                <w:sz w:val="20"/>
                <w:szCs w:val="20"/>
                <w:shd w:val="clear" w:color="auto" w:fill="FFFFFF"/>
                <w:lang w:val="hy-AM"/>
              </w:rPr>
              <w:t xml:space="preserve"> </w:t>
            </w:r>
            <w:r w:rsidRPr="0015472B">
              <w:rPr>
                <w:rFonts w:ascii="Sylfaen" w:hAnsi="Sylfaen" w:cs="Sylfaen"/>
                <w:sz w:val="20"/>
                <w:szCs w:val="20"/>
                <w:shd w:val="clear" w:color="auto" w:fill="FFFFFF"/>
                <w:lang w:val="hy-AM"/>
              </w:rPr>
              <w:t>ժամկետում</w:t>
            </w:r>
            <w:r w:rsidRPr="0015472B">
              <w:rPr>
                <w:rFonts w:ascii="Sylfaen" w:hAnsi="Sylfaen"/>
                <w:sz w:val="20"/>
                <w:szCs w:val="20"/>
                <w:shd w:val="clear" w:color="auto" w:fill="FFFFFF"/>
                <w:lang w:val="hy-AM"/>
              </w:rPr>
              <w:t>:</w:t>
            </w:r>
          </w:p>
        </w:tc>
        <w:tc>
          <w:tcPr>
            <w:tcW w:w="4819" w:type="dxa"/>
            <w:tcBorders>
              <w:top w:val="nil"/>
              <w:left w:val="nil"/>
              <w:bottom w:val="nil"/>
              <w:right w:val="nil"/>
            </w:tcBorders>
          </w:tcPr>
          <w:p w14:paraId="16DCD180" w14:textId="77777777" w:rsidR="0015472B" w:rsidRPr="0015472B" w:rsidRDefault="0015472B" w:rsidP="00CE5FC2">
            <w:pPr>
              <w:widowControl w:val="0"/>
              <w:shd w:val="clear" w:color="auto" w:fill="FFFFFF"/>
              <w:autoSpaceDE w:val="0"/>
              <w:autoSpaceDN w:val="0"/>
              <w:adjustRightInd w:val="0"/>
              <w:jc w:val="both"/>
              <w:rPr>
                <w:rFonts w:ascii="Sylfaen" w:hAnsi="Sylfaen"/>
                <w:sz w:val="20"/>
                <w:szCs w:val="20"/>
              </w:rPr>
            </w:pPr>
            <w:r w:rsidRPr="0015472B">
              <w:rPr>
                <w:rFonts w:ascii="Sylfaen" w:hAnsi="Sylfaen"/>
                <w:sz w:val="20"/>
                <w:szCs w:val="20"/>
              </w:rPr>
              <w:t>6.2. Наступление обстоятельств непреодолимой силы,</w:t>
            </w:r>
            <w:r w:rsidRPr="0015472B">
              <w:rPr>
                <w:rFonts w:ascii="Sylfaen" w:hAnsi="Sylfaen"/>
                <w:b/>
                <w:sz w:val="20"/>
                <w:szCs w:val="20"/>
              </w:rPr>
              <w:t xml:space="preserve"> </w:t>
            </w:r>
            <w:r w:rsidRPr="0015472B">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14:paraId="305DD2A6" w14:textId="77777777" w:rsidR="0015472B" w:rsidRPr="0015472B" w:rsidRDefault="0015472B" w:rsidP="00CE5FC2">
            <w:pPr>
              <w:widowControl w:val="0"/>
              <w:shd w:val="clear" w:color="auto" w:fill="FFFFFF"/>
              <w:autoSpaceDE w:val="0"/>
              <w:autoSpaceDN w:val="0"/>
              <w:adjustRightInd w:val="0"/>
              <w:jc w:val="both"/>
              <w:rPr>
                <w:rFonts w:ascii="Sylfaen" w:hAnsi="Sylfaen"/>
                <w:sz w:val="20"/>
                <w:szCs w:val="20"/>
              </w:rPr>
            </w:pPr>
          </w:p>
        </w:tc>
      </w:tr>
      <w:tr w:rsidR="0015472B" w:rsidRPr="0015472B" w14:paraId="0BB5D8BD" w14:textId="77777777" w:rsidTr="00CE5FC2">
        <w:trPr>
          <w:trHeight w:val="1367"/>
        </w:trPr>
        <w:tc>
          <w:tcPr>
            <w:tcW w:w="5559" w:type="dxa"/>
            <w:tcBorders>
              <w:top w:val="nil"/>
              <w:left w:val="nil"/>
              <w:bottom w:val="nil"/>
              <w:right w:val="nil"/>
            </w:tcBorders>
          </w:tcPr>
          <w:p w14:paraId="7B4AE5CD"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cs="Sylfaen"/>
                <w:sz w:val="20"/>
                <w:szCs w:val="20"/>
                <w:lang w:val="hy-AM"/>
              </w:rPr>
              <w:t>6.3.</w:t>
            </w:r>
            <w:r w:rsidRPr="0015472B">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15472B">
              <w:rPr>
                <w:rFonts w:ascii="Sylfaen" w:hAnsi="Sylfaen"/>
                <w:sz w:val="20"/>
                <w:szCs w:val="20"/>
                <w:lang w:val="hy-AM"/>
              </w:rPr>
              <w:t>:</w:t>
            </w:r>
          </w:p>
          <w:p w14:paraId="035EF06C" w14:textId="77777777" w:rsidR="0015472B" w:rsidRPr="0015472B" w:rsidRDefault="0015472B" w:rsidP="00CE5FC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14:paraId="6C3A17F4" w14:textId="77777777" w:rsidR="0015472B" w:rsidRPr="0015472B" w:rsidRDefault="0015472B" w:rsidP="00CE5FC2">
            <w:pPr>
              <w:widowControl w:val="0"/>
              <w:shd w:val="clear" w:color="auto" w:fill="FFFFFF"/>
              <w:autoSpaceDE w:val="0"/>
              <w:autoSpaceDN w:val="0"/>
              <w:adjustRightInd w:val="0"/>
              <w:jc w:val="both"/>
              <w:rPr>
                <w:rFonts w:ascii="Sylfaen" w:hAnsi="Sylfaen"/>
                <w:sz w:val="20"/>
                <w:szCs w:val="20"/>
                <w:lang w:val="hy-AM"/>
              </w:rPr>
            </w:pPr>
            <w:r w:rsidRPr="0015472B">
              <w:rPr>
                <w:rFonts w:ascii="Sylfaen" w:hAnsi="Sylfaen"/>
                <w:sz w:val="20"/>
                <w:szCs w:val="20"/>
                <w:lang w:val="hy-AM"/>
              </w:rPr>
              <w:t>6.3</w:t>
            </w:r>
            <w:r w:rsidRPr="0015472B">
              <w:rPr>
                <w:rFonts w:ascii="Sylfaen" w:hAnsi="Sylfaen"/>
                <w:sz w:val="20"/>
                <w:szCs w:val="20"/>
              </w:rPr>
              <w:t xml:space="preserve"> Если обстоятельствa непреодолимой силы</w:t>
            </w:r>
            <w:r w:rsidRPr="0015472B">
              <w:rPr>
                <w:rFonts w:ascii="Sylfaen" w:hAnsi="Sylfaen"/>
                <w:b/>
                <w:sz w:val="20"/>
                <w:szCs w:val="20"/>
                <w:lang w:val="hy-AM"/>
              </w:rPr>
              <w:t xml:space="preserve"> </w:t>
            </w:r>
            <w:r w:rsidRPr="0015472B">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15472B" w:rsidRPr="0015472B" w14:paraId="1A47DAB7" w14:textId="77777777" w:rsidTr="00CE5FC2">
        <w:tc>
          <w:tcPr>
            <w:tcW w:w="5559" w:type="dxa"/>
            <w:tcBorders>
              <w:top w:val="nil"/>
              <w:left w:val="nil"/>
              <w:bottom w:val="nil"/>
              <w:right w:val="nil"/>
            </w:tcBorders>
          </w:tcPr>
          <w:p w14:paraId="5A48901E" w14:textId="77777777" w:rsidR="0015472B" w:rsidRPr="0015472B" w:rsidRDefault="0015472B" w:rsidP="00CE5FC2">
            <w:pPr>
              <w:tabs>
                <w:tab w:val="left" w:pos="132"/>
              </w:tabs>
              <w:ind w:firstLine="91"/>
              <w:jc w:val="center"/>
              <w:rPr>
                <w:rFonts w:ascii="Sylfaen" w:hAnsi="Sylfaen" w:cs="Sylfaen"/>
                <w:b/>
                <w:sz w:val="20"/>
                <w:szCs w:val="20"/>
                <w:lang w:val="hy-AM"/>
              </w:rPr>
            </w:pPr>
            <w:r w:rsidRPr="0015472B">
              <w:rPr>
                <w:rFonts w:ascii="Sylfaen" w:hAnsi="Sylfaen" w:cs="Sylfaen"/>
                <w:b/>
                <w:sz w:val="20"/>
                <w:szCs w:val="20"/>
                <w:lang w:val="hy-AM"/>
              </w:rPr>
              <w:t>7</w:t>
            </w:r>
            <w:r w:rsidRPr="0015472B">
              <w:rPr>
                <w:rFonts w:ascii="Sylfaen" w:hAnsi="Sylfaen" w:cs="Sylfaen"/>
                <w:b/>
                <w:sz w:val="20"/>
                <w:szCs w:val="20"/>
                <w:lang w:val="pt-BR"/>
              </w:rPr>
              <w:t>.</w:t>
            </w:r>
            <w:r w:rsidRPr="0015472B">
              <w:rPr>
                <w:rFonts w:ascii="Sylfaen" w:hAnsi="Sylfaen"/>
                <w:b/>
                <w:sz w:val="20"/>
                <w:szCs w:val="20"/>
                <w:lang w:val="pt-BR"/>
              </w:rPr>
              <w:t xml:space="preserve"> </w:t>
            </w:r>
            <w:r w:rsidRPr="0015472B">
              <w:rPr>
                <w:rFonts w:ascii="Sylfaen" w:hAnsi="Sylfaen" w:cs="Sylfaen"/>
                <w:b/>
                <w:sz w:val="20"/>
                <w:szCs w:val="20"/>
                <w:lang w:val="hy-AM"/>
              </w:rPr>
              <w:t>Կողմերի</w:t>
            </w:r>
            <w:r w:rsidRPr="0015472B">
              <w:rPr>
                <w:rFonts w:ascii="Sylfaen" w:hAnsi="Sylfaen"/>
                <w:b/>
                <w:sz w:val="20"/>
                <w:szCs w:val="20"/>
                <w:lang w:val="hy-AM"/>
              </w:rPr>
              <w:t xml:space="preserve"> </w:t>
            </w:r>
            <w:r w:rsidRPr="0015472B">
              <w:rPr>
                <w:rFonts w:ascii="Sylfaen" w:hAnsi="Sylfaen" w:cs="Sylfaen"/>
                <w:b/>
                <w:sz w:val="20"/>
                <w:szCs w:val="20"/>
                <w:lang w:val="hy-AM"/>
              </w:rPr>
              <w:t>պատասխանատվությունը</w:t>
            </w:r>
          </w:p>
          <w:p w14:paraId="2CCDB75A" w14:textId="77777777" w:rsidR="0015472B" w:rsidRPr="0015472B" w:rsidRDefault="0015472B" w:rsidP="00CE5FC2">
            <w:pPr>
              <w:tabs>
                <w:tab w:val="left" w:pos="132"/>
              </w:tabs>
              <w:ind w:firstLine="91"/>
              <w:jc w:val="center"/>
              <w:rPr>
                <w:rFonts w:ascii="Sylfaen" w:hAnsi="Sylfaen" w:cs="Sylfaen"/>
                <w:b/>
                <w:sz w:val="12"/>
                <w:szCs w:val="20"/>
                <w:lang w:val="pt-BR"/>
              </w:rPr>
            </w:pPr>
          </w:p>
          <w:p w14:paraId="6AFFB31C" w14:textId="77777777" w:rsidR="0015472B" w:rsidRPr="0015472B" w:rsidRDefault="0015472B" w:rsidP="00CE5FC2">
            <w:pPr>
              <w:tabs>
                <w:tab w:val="left" w:pos="132"/>
              </w:tabs>
              <w:jc w:val="both"/>
              <w:rPr>
                <w:rFonts w:ascii="Sylfaen" w:hAnsi="Sylfaen" w:cs="Sylfaen"/>
                <w:sz w:val="20"/>
                <w:szCs w:val="20"/>
                <w:lang w:val="hy-AM"/>
              </w:rPr>
            </w:pPr>
            <w:r w:rsidRPr="0015472B">
              <w:rPr>
                <w:rFonts w:ascii="Sylfaen" w:hAnsi="Sylfaen" w:cs="Sylfaen"/>
                <w:sz w:val="20"/>
                <w:szCs w:val="20"/>
                <w:lang w:val="hy-AM"/>
              </w:rPr>
              <w:t>7</w:t>
            </w:r>
            <w:r w:rsidRPr="0015472B">
              <w:rPr>
                <w:rFonts w:ascii="Sylfaen" w:hAnsi="Sylfaen" w:cs="Sylfaen"/>
                <w:sz w:val="20"/>
                <w:szCs w:val="20"/>
                <w:lang w:val="pt-BR"/>
              </w:rPr>
              <w:t>.1</w:t>
            </w:r>
            <w:r w:rsidRPr="0015472B">
              <w:rPr>
                <w:rFonts w:ascii="Sylfaen" w:hAnsi="Sylfaen"/>
                <w:sz w:val="20"/>
                <w:szCs w:val="20"/>
                <w:lang w:val="pt-BR"/>
              </w:rPr>
              <w:t xml:space="preserve">. </w:t>
            </w:r>
            <w:r w:rsidRPr="0015472B">
              <w:rPr>
                <w:rFonts w:ascii="Sylfaen" w:hAnsi="Sylfaen" w:cs="Sylfaen"/>
                <w:sz w:val="20"/>
                <w:szCs w:val="20"/>
                <w:lang w:val="hy-AM"/>
              </w:rPr>
              <w:t>Ապրանքի</w:t>
            </w:r>
            <w:r w:rsidRPr="0015472B">
              <w:rPr>
                <w:rFonts w:ascii="Sylfaen" w:hAnsi="Sylfaen"/>
                <w:sz w:val="20"/>
                <w:szCs w:val="20"/>
                <w:lang w:val="pt-BR"/>
              </w:rPr>
              <w:t xml:space="preserve"> </w:t>
            </w:r>
            <w:r w:rsidRPr="0015472B">
              <w:rPr>
                <w:rFonts w:ascii="Sylfaen" w:hAnsi="Sylfaen" w:cs="Sylfaen"/>
                <w:sz w:val="20"/>
                <w:szCs w:val="20"/>
                <w:lang w:val="hy-AM"/>
              </w:rPr>
              <w:t>մատակարաման</w:t>
            </w:r>
            <w:r w:rsidRPr="0015472B">
              <w:rPr>
                <w:rFonts w:ascii="Sylfaen" w:hAnsi="Sylfaen"/>
                <w:sz w:val="20"/>
                <w:szCs w:val="20"/>
                <w:lang w:val="pt-BR"/>
              </w:rPr>
              <w:t xml:space="preserve"> </w:t>
            </w:r>
            <w:r w:rsidRPr="0015472B">
              <w:rPr>
                <w:rFonts w:ascii="Sylfaen" w:hAnsi="Sylfaen" w:cs="Sylfaen"/>
                <w:sz w:val="20"/>
                <w:szCs w:val="20"/>
                <w:lang w:val="hy-AM"/>
              </w:rPr>
              <w:t>ուշացման</w:t>
            </w:r>
            <w:r w:rsidRPr="0015472B">
              <w:rPr>
                <w:rFonts w:ascii="Sylfaen" w:hAnsi="Sylfaen"/>
                <w:sz w:val="20"/>
                <w:szCs w:val="20"/>
                <w:lang w:val="pt-BR"/>
              </w:rPr>
              <w:t xml:space="preserve"> </w:t>
            </w:r>
            <w:r w:rsidRPr="0015472B">
              <w:rPr>
                <w:rFonts w:ascii="Sylfaen" w:hAnsi="Sylfaen" w:cs="Sylfaen"/>
                <w:sz w:val="20"/>
                <w:szCs w:val="20"/>
                <w:lang w:val="hy-AM"/>
              </w:rPr>
              <w:t>կամ</w:t>
            </w:r>
            <w:r w:rsidRPr="0015472B">
              <w:rPr>
                <w:rFonts w:ascii="Sylfaen" w:hAnsi="Sylfaen"/>
                <w:sz w:val="20"/>
                <w:szCs w:val="20"/>
                <w:lang w:val="pt-BR"/>
              </w:rPr>
              <w:t xml:space="preserve"> </w:t>
            </w:r>
            <w:r w:rsidRPr="0015472B">
              <w:rPr>
                <w:rFonts w:ascii="Sylfaen" w:hAnsi="Sylfaen" w:cs="Sylfaen"/>
                <w:sz w:val="20"/>
                <w:szCs w:val="20"/>
                <w:lang w:val="hy-AM"/>
              </w:rPr>
              <w:t>թերի</w:t>
            </w:r>
            <w:r w:rsidRPr="0015472B">
              <w:rPr>
                <w:rFonts w:ascii="Sylfaen" w:hAnsi="Sylfaen"/>
                <w:sz w:val="20"/>
                <w:szCs w:val="20"/>
                <w:lang w:val="pt-BR"/>
              </w:rPr>
              <w:t xml:space="preserve"> </w:t>
            </w:r>
            <w:r w:rsidRPr="0015472B">
              <w:rPr>
                <w:rFonts w:ascii="Sylfaen" w:hAnsi="Sylfaen" w:cs="Sylfaen"/>
                <w:sz w:val="20"/>
                <w:szCs w:val="20"/>
                <w:lang w:val="hy-AM"/>
              </w:rPr>
              <w:t>մատակարարման</w:t>
            </w:r>
            <w:r w:rsidRPr="0015472B">
              <w:rPr>
                <w:rFonts w:ascii="Sylfaen" w:hAnsi="Sylfaen"/>
                <w:sz w:val="20"/>
                <w:szCs w:val="20"/>
                <w:lang w:val="pt-BR"/>
              </w:rPr>
              <w:t xml:space="preserve"> </w:t>
            </w:r>
            <w:r w:rsidRPr="0015472B">
              <w:rPr>
                <w:rFonts w:ascii="Sylfaen" w:hAnsi="Sylfaen" w:cs="Sylfaen"/>
                <w:sz w:val="20"/>
                <w:szCs w:val="20"/>
                <w:lang w:val="hy-AM"/>
              </w:rPr>
              <w:t>դեպքում</w:t>
            </w:r>
            <w:r w:rsidRPr="0015472B">
              <w:rPr>
                <w:rFonts w:ascii="Sylfaen" w:hAnsi="Sylfaen"/>
                <w:sz w:val="20"/>
                <w:szCs w:val="20"/>
                <w:lang w:val="pt-BR"/>
              </w:rPr>
              <w:t xml:space="preserve"> </w:t>
            </w:r>
            <w:r w:rsidRPr="0015472B">
              <w:rPr>
                <w:rFonts w:ascii="Sylfaen" w:hAnsi="Sylfaen" w:cs="Sylfaen"/>
                <w:sz w:val="20"/>
                <w:szCs w:val="20"/>
                <w:lang w:val="hy-AM"/>
              </w:rPr>
              <w:t>Գնորդը</w:t>
            </w:r>
            <w:r w:rsidRPr="0015472B">
              <w:rPr>
                <w:rFonts w:ascii="Sylfaen" w:hAnsi="Sylfaen"/>
                <w:sz w:val="20"/>
                <w:szCs w:val="20"/>
                <w:lang w:val="pt-BR"/>
              </w:rPr>
              <w:t xml:space="preserve"> </w:t>
            </w:r>
            <w:r w:rsidRPr="0015472B">
              <w:rPr>
                <w:rFonts w:ascii="Sylfaen" w:hAnsi="Sylfaen" w:cs="Sylfaen"/>
                <w:sz w:val="20"/>
                <w:szCs w:val="20"/>
                <w:lang w:val="hy-AM"/>
              </w:rPr>
              <w:t>իրավունք ունի</w:t>
            </w:r>
            <w:r w:rsidRPr="0015472B">
              <w:rPr>
                <w:rFonts w:ascii="Sylfaen" w:hAnsi="Sylfaen"/>
                <w:sz w:val="20"/>
                <w:szCs w:val="20"/>
                <w:lang w:val="hy-AM"/>
              </w:rPr>
              <w:t xml:space="preserve"> </w:t>
            </w:r>
            <w:r w:rsidRPr="0015472B">
              <w:rPr>
                <w:rFonts w:ascii="Sylfaen" w:hAnsi="Sylfaen"/>
                <w:sz w:val="20"/>
                <w:szCs w:val="20"/>
                <w:lang w:val="pt-BR"/>
              </w:rPr>
              <w:t xml:space="preserve"> </w:t>
            </w:r>
            <w:r w:rsidRPr="0015472B">
              <w:rPr>
                <w:rFonts w:ascii="Sylfaen" w:hAnsi="Sylfaen" w:cs="Sylfaen"/>
                <w:sz w:val="20"/>
                <w:szCs w:val="20"/>
                <w:lang w:val="hy-AM"/>
              </w:rPr>
              <w:t>Մատակարարից</w:t>
            </w:r>
            <w:r w:rsidRPr="0015472B">
              <w:rPr>
                <w:rFonts w:ascii="Sylfaen" w:hAnsi="Sylfaen"/>
                <w:sz w:val="20"/>
                <w:szCs w:val="20"/>
                <w:lang w:val="pt-BR"/>
              </w:rPr>
              <w:t xml:space="preserve"> </w:t>
            </w:r>
            <w:r w:rsidRPr="0015472B">
              <w:rPr>
                <w:rFonts w:ascii="Sylfaen" w:hAnsi="Sylfaen" w:cs="Sylfaen"/>
                <w:sz w:val="20"/>
                <w:szCs w:val="20"/>
                <w:lang w:val="hy-AM"/>
              </w:rPr>
              <w:t>գանձել</w:t>
            </w:r>
            <w:r w:rsidRPr="0015472B">
              <w:rPr>
                <w:rFonts w:ascii="Sylfaen" w:hAnsi="Sylfaen"/>
                <w:sz w:val="20"/>
                <w:szCs w:val="20"/>
                <w:lang w:val="pt-BR"/>
              </w:rPr>
              <w:t xml:space="preserve"> 0,</w:t>
            </w:r>
            <w:r w:rsidRPr="0015472B">
              <w:rPr>
                <w:rFonts w:ascii="Sylfaen" w:hAnsi="Sylfaen"/>
                <w:sz w:val="20"/>
                <w:szCs w:val="20"/>
                <w:lang w:val="hy-AM"/>
              </w:rPr>
              <w:t>13</w:t>
            </w:r>
            <w:r w:rsidRPr="0015472B">
              <w:rPr>
                <w:rFonts w:ascii="Sylfaen" w:hAnsi="Sylfaen"/>
                <w:sz w:val="20"/>
                <w:szCs w:val="20"/>
                <w:lang w:val="pt-BR"/>
              </w:rPr>
              <w:t xml:space="preserve">% </w:t>
            </w:r>
            <w:r w:rsidRPr="0015472B">
              <w:rPr>
                <w:rFonts w:ascii="Sylfaen" w:hAnsi="Sylfaen" w:cs="Sylfaen"/>
                <w:sz w:val="20"/>
                <w:szCs w:val="20"/>
                <w:lang w:val="hy-AM"/>
              </w:rPr>
              <w:t>տույժ՝</w:t>
            </w:r>
            <w:r w:rsidRPr="0015472B">
              <w:rPr>
                <w:rFonts w:ascii="Sylfaen" w:hAnsi="Sylfaen"/>
                <w:sz w:val="20"/>
                <w:szCs w:val="20"/>
                <w:lang w:val="pt-BR"/>
              </w:rPr>
              <w:t xml:space="preserve"> </w:t>
            </w:r>
            <w:r w:rsidRPr="0015472B">
              <w:rPr>
                <w:rFonts w:ascii="Sylfaen" w:hAnsi="Sylfaen" w:cs="Sylfaen"/>
                <w:sz w:val="20"/>
                <w:szCs w:val="20"/>
                <w:lang w:val="hy-AM"/>
              </w:rPr>
              <w:t>թերի</w:t>
            </w:r>
            <w:r w:rsidRPr="0015472B">
              <w:rPr>
                <w:rFonts w:ascii="Sylfaen" w:hAnsi="Sylfaen"/>
                <w:sz w:val="20"/>
                <w:szCs w:val="20"/>
                <w:lang w:val="pt-BR"/>
              </w:rPr>
              <w:t xml:space="preserve"> </w:t>
            </w:r>
            <w:r w:rsidRPr="0015472B">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14:paraId="6E873AF2" w14:textId="77777777" w:rsidR="0015472B" w:rsidRPr="0015472B" w:rsidRDefault="0015472B" w:rsidP="00CE5FC2">
            <w:pPr>
              <w:tabs>
                <w:tab w:val="left" w:pos="132"/>
              </w:tabs>
              <w:jc w:val="both"/>
              <w:rPr>
                <w:rFonts w:ascii="Sylfaen" w:hAnsi="Sylfaen"/>
                <w:sz w:val="10"/>
                <w:szCs w:val="20"/>
                <w:lang w:val="hy-AM"/>
              </w:rPr>
            </w:pPr>
          </w:p>
        </w:tc>
        <w:tc>
          <w:tcPr>
            <w:tcW w:w="4819" w:type="dxa"/>
            <w:tcBorders>
              <w:top w:val="nil"/>
              <w:left w:val="nil"/>
              <w:bottom w:val="nil"/>
              <w:right w:val="nil"/>
            </w:tcBorders>
          </w:tcPr>
          <w:p w14:paraId="54ED46D4" w14:textId="77777777" w:rsidR="0015472B" w:rsidRPr="0015472B" w:rsidRDefault="0015472B" w:rsidP="00CE5FC2">
            <w:pPr>
              <w:jc w:val="center"/>
              <w:rPr>
                <w:rFonts w:ascii="Sylfaen" w:hAnsi="Sylfaen"/>
                <w:b/>
                <w:sz w:val="20"/>
                <w:szCs w:val="20"/>
              </w:rPr>
            </w:pPr>
            <w:r w:rsidRPr="0015472B">
              <w:rPr>
                <w:rFonts w:ascii="Sylfaen" w:hAnsi="Sylfaen"/>
                <w:b/>
                <w:sz w:val="20"/>
                <w:szCs w:val="20"/>
                <w:lang w:val="pt-BR"/>
              </w:rPr>
              <w:t xml:space="preserve">7. </w:t>
            </w:r>
            <w:r w:rsidRPr="0015472B">
              <w:rPr>
                <w:rFonts w:ascii="Sylfaen" w:hAnsi="Sylfaen"/>
                <w:b/>
                <w:sz w:val="20"/>
                <w:szCs w:val="20"/>
              </w:rPr>
              <w:t>Ответственность сторон</w:t>
            </w:r>
          </w:p>
          <w:p w14:paraId="2DC32907" w14:textId="77777777" w:rsidR="0015472B" w:rsidRPr="0015472B" w:rsidRDefault="0015472B" w:rsidP="00CE5FC2">
            <w:pPr>
              <w:jc w:val="center"/>
              <w:rPr>
                <w:rFonts w:ascii="Sylfaen" w:hAnsi="Sylfaen"/>
                <w:b/>
                <w:sz w:val="14"/>
                <w:szCs w:val="20"/>
                <w:lang w:val="pt-BR"/>
              </w:rPr>
            </w:pPr>
          </w:p>
          <w:p w14:paraId="3309CE9B" w14:textId="77777777" w:rsidR="0015472B" w:rsidRPr="0015472B" w:rsidRDefault="0015472B" w:rsidP="00CE5FC2">
            <w:pPr>
              <w:jc w:val="both"/>
              <w:rPr>
                <w:rFonts w:ascii="Sylfaen" w:hAnsi="Sylfaen"/>
                <w:sz w:val="20"/>
                <w:szCs w:val="20"/>
              </w:rPr>
            </w:pPr>
            <w:r w:rsidRPr="0015472B">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15472B">
              <w:rPr>
                <w:rFonts w:ascii="Sylfaen" w:hAnsi="Sylfaen"/>
                <w:sz w:val="20"/>
                <w:szCs w:val="20"/>
                <w:lang w:val="hy-AM"/>
              </w:rPr>
              <w:t>10</w:t>
            </w:r>
            <w:r w:rsidRPr="0015472B">
              <w:rPr>
                <w:rFonts w:ascii="Sylfaen" w:hAnsi="Sylfaen"/>
                <w:sz w:val="20"/>
                <w:szCs w:val="20"/>
              </w:rPr>
              <w:t>% от общей стоимости Товара.</w:t>
            </w:r>
          </w:p>
        </w:tc>
      </w:tr>
      <w:tr w:rsidR="0015472B" w:rsidRPr="0015472B" w14:paraId="169273B6" w14:textId="77777777" w:rsidTr="00CE5FC2">
        <w:tc>
          <w:tcPr>
            <w:tcW w:w="5559" w:type="dxa"/>
            <w:tcBorders>
              <w:top w:val="nil"/>
              <w:left w:val="nil"/>
              <w:bottom w:val="nil"/>
              <w:right w:val="nil"/>
            </w:tcBorders>
          </w:tcPr>
          <w:p w14:paraId="519E601E" w14:textId="77777777" w:rsidR="0015472B" w:rsidRPr="0015472B" w:rsidRDefault="0015472B" w:rsidP="00CE5FC2">
            <w:pPr>
              <w:tabs>
                <w:tab w:val="left" w:pos="132"/>
              </w:tabs>
              <w:jc w:val="both"/>
              <w:rPr>
                <w:rFonts w:ascii="Sylfaen" w:hAnsi="Sylfaen" w:cs="Sylfaen"/>
                <w:sz w:val="20"/>
                <w:szCs w:val="20"/>
                <w:lang w:val="pt-BR"/>
              </w:rPr>
            </w:pPr>
            <w:r w:rsidRPr="0015472B">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14:paraId="43DA3D3C" w14:textId="77777777" w:rsidR="0015472B" w:rsidRPr="0015472B" w:rsidRDefault="0015472B" w:rsidP="00CE5FC2">
            <w:pPr>
              <w:jc w:val="both"/>
              <w:rPr>
                <w:rFonts w:ascii="Sylfaen" w:hAnsi="Sylfaen"/>
                <w:sz w:val="20"/>
                <w:szCs w:val="20"/>
              </w:rPr>
            </w:pPr>
            <w:r w:rsidRPr="0015472B">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15472B">
              <w:rPr>
                <w:rFonts w:ascii="Sylfaen" w:hAnsi="Sylfaen"/>
                <w:sz w:val="20"/>
                <w:szCs w:val="20"/>
                <w:lang w:val="hy-AM"/>
              </w:rPr>
              <w:t>10</w:t>
            </w:r>
            <w:r w:rsidRPr="0015472B">
              <w:rPr>
                <w:rFonts w:ascii="Sylfaen" w:hAnsi="Sylfaen"/>
                <w:sz w:val="20"/>
                <w:szCs w:val="20"/>
              </w:rPr>
              <w:t>% от общей стоимости Товара.</w:t>
            </w:r>
          </w:p>
          <w:p w14:paraId="266BF493" w14:textId="77777777" w:rsidR="0015472B" w:rsidRPr="0015472B" w:rsidRDefault="0015472B" w:rsidP="00CE5FC2">
            <w:pPr>
              <w:jc w:val="both"/>
              <w:rPr>
                <w:rFonts w:ascii="Sylfaen" w:hAnsi="Sylfaen"/>
                <w:sz w:val="12"/>
                <w:szCs w:val="20"/>
              </w:rPr>
            </w:pPr>
          </w:p>
        </w:tc>
      </w:tr>
      <w:tr w:rsidR="0015472B" w:rsidRPr="0015472B" w14:paraId="094A2BF9" w14:textId="77777777" w:rsidTr="00CE5FC2">
        <w:trPr>
          <w:trHeight w:val="1330"/>
        </w:trPr>
        <w:tc>
          <w:tcPr>
            <w:tcW w:w="5559" w:type="dxa"/>
            <w:tcBorders>
              <w:top w:val="nil"/>
              <w:left w:val="nil"/>
              <w:bottom w:val="nil"/>
              <w:right w:val="nil"/>
            </w:tcBorders>
          </w:tcPr>
          <w:p w14:paraId="0B6DCB76" w14:textId="77777777" w:rsidR="0015472B" w:rsidRPr="0015472B" w:rsidRDefault="0015472B" w:rsidP="00CE5FC2">
            <w:pPr>
              <w:autoSpaceDE w:val="0"/>
              <w:autoSpaceDN w:val="0"/>
              <w:adjustRightInd w:val="0"/>
              <w:jc w:val="both"/>
              <w:rPr>
                <w:rFonts w:ascii="Sylfaen" w:hAnsi="Sylfaen"/>
                <w:sz w:val="20"/>
                <w:szCs w:val="20"/>
                <w:lang w:val="pt-BR"/>
              </w:rPr>
            </w:pPr>
            <w:r w:rsidRPr="0015472B">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5472B">
              <w:rPr>
                <w:rFonts w:ascii="Sylfaen" w:hAnsi="Sylfaen"/>
                <w:sz w:val="20"/>
                <w:szCs w:val="20"/>
                <w:lang w:val="pt-BR"/>
              </w:rPr>
              <w:t>:</w:t>
            </w:r>
          </w:p>
          <w:p w14:paraId="0E232624" w14:textId="77777777" w:rsidR="0015472B" w:rsidRPr="0015472B" w:rsidRDefault="0015472B" w:rsidP="00CE5FC2">
            <w:pPr>
              <w:autoSpaceDE w:val="0"/>
              <w:autoSpaceDN w:val="0"/>
              <w:adjustRightInd w:val="0"/>
              <w:jc w:val="both"/>
              <w:rPr>
                <w:rFonts w:ascii="Sylfaen" w:hAnsi="Sylfaen" w:cs="Sylfaen"/>
                <w:sz w:val="20"/>
                <w:szCs w:val="20"/>
                <w:lang w:val="hy-AM"/>
              </w:rPr>
            </w:pPr>
          </w:p>
        </w:tc>
        <w:tc>
          <w:tcPr>
            <w:tcW w:w="4819" w:type="dxa"/>
            <w:tcBorders>
              <w:top w:val="nil"/>
              <w:left w:val="nil"/>
              <w:bottom w:val="nil"/>
              <w:right w:val="nil"/>
            </w:tcBorders>
          </w:tcPr>
          <w:p w14:paraId="757AF65C" w14:textId="77777777" w:rsidR="0015472B" w:rsidRPr="0015472B" w:rsidRDefault="0015472B" w:rsidP="00CE5FC2">
            <w:pPr>
              <w:widowControl w:val="0"/>
              <w:tabs>
                <w:tab w:val="left" w:pos="-240"/>
                <w:tab w:val="left" w:pos="709"/>
                <w:tab w:val="left" w:pos="7982"/>
              </w:tabs>
              <w:suppressAutoHyphens/>
              <w:jc w:val="both"/>
              <w:rPr>
                <w:rFonts w:ascii="Sylfaen" w:hAnsi="Sylfaen"/>
                <w:sz w:val="20"/>
                <w:szCs w:val="20"/>
              </w:rPr>
            </w:pPr>
            <w:r w:rsidRPr="0015472B">
              <w:rPr>
                <w:rFonts w:ascii="Sylfaen" w:hAnsi="Sylfaen"/>
                <w:sz w:val="20"/>
                <w:szCs w:val="20"/>
                <w:lang w:val="hy-AM"/>
              </w:rPr>
              <w:t>7.</w:t>
            </w:r>
            <w:r w:rsidRPr="0015472B">
              <w:rPr>
                <w:rFonts w:ascii="Sylfaen" w:hAnsi="Sylfaen"/>
                <w:sz w:val="20"/>
                <w:szCs w:val="20"/>
              </w:rPr>
              <w:t>3</w:t>
            </w:r>
            <w:r w:rsidRPr="0015472B">
              <w:rPr>
                <w:rFonts w:ascii="Sylfaen" w:hAnsi="Sylfaen"/>
                <w:sz w:val="20"/>
                <w:szCs w:val="20"/>
                <w:lang w:val="hy-AM"/>
              </w:rPr>
              <w:t xml:space="preserve"> </w:t>
            </w:r>
            <w:r w:rsidRPr="0015472B">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15472B" w:rsidRPr="0015472B" w14:paraId="4A059760" w14:textId="77777777" w:rsidTr="00CE5FC2">
        <w:tc>
          <w:tcPr>
            <w:tcW w:w="5559" w:type="dxa"/>
            <w:tcBorders>
              <w:top w:val="nil"/>
              <w:left w:val="nil"/>
              <w:bottom w:val="nil"/>
              <w:right w:val="nil"/>
            </w:tcBorders>
          </w:tcPr>
          <w:p w14:paraId="7D85AF5E" w14:textId="77777777" w:rsidR="0015472B" w:rsidRPr="0015472B" w:rsidRDefault="0015472B" w:rsidP="00CE5FC2">
            <w:pPr>
              <w:autoSpaceDE w:val="0"/>
              <w:autoSpaceDN w:val="0"/>
              <w:adjustRightInd w:val="0"/>
              <w:jc w:val="center"/>
              <w:rPr>
                <w:rFonts w:ascii="Sylfaen" w:hAnsi="Sylfaen" w:cs="Sylfaen"/>
                <w:b/>
                <w:sz w:val="20"/>
                <w:szCs w:val="20"/>
                <w:lang w:val="hy-AM"/>
              </w:rPr>
            </w:pPr>
            <w:r w:rsidRPr="0015472B">
              <w:rPr>
                <w:rFonts w:ascii="Sylfaen" w:hAnsi="Sylfaen" w:cs="Sylfaen"/>
                <w:b/>
                <w:sz w:val="20"/>
                <w:szCs w:val="20"/>
                <w:lang w:val="pt-BR"/>
              </w:rPr>
              <w:t>8.</w:t>
            </w:r>
            <w:r w:rsidRPr="0015472B">
              <w:rPr>
                <w:rFonts w:ascii="Sylfaen" w:hAnsi="Sylfaen" w:cs="Sylfaen"/>
                <w:b/>
                <w:sz w:val="20"/>
                <w:szCs w:val="20"/>
                <w:lang w:val="hy-AM"/>
              </w:rPr>
              <w:t xml:space="preserve"> Պայմանագրի</w:t>
            </w:r>
            <w:r w:rsidRPr="0015472B">
              <w:rPr>
                <w:rFonts w:ascii="Sylfaen" w:hAnsi="Sylfaen"/>
                <w:b/>
                <w:sz w:val="20"/>
                <w:szCs w:val="20"/>
                <w:lang w:val="hy-AM"/>
              </w:rPr>
              <w:t xml:space="preserve"> </w:t>
            </w:r>
            <w:r w:rsidRPr="0015472B">
              <w:rPr>
                <w:rFonts w:ascii="Sylfaen" w:hAnsi="Sylfaen" w:cs="Sylfaen"/>
                <w:b/>
                <w:sz w:val="20"/>
                <w:szCs w:val="20"/>
                <w:lang w:val="hy-AM"/>
              </w:rPr>
              <w:t>գործողության</w:t>
            </w:r>
            <w:r w:rsidRPr="0015472B">
              <w:rPr>
                <w:rFonts w:ascii="Sylfaen" w:hAnsi="Sylfaen"/>
                <w:b/>
                <w:sz w:val="20"/>
                <w:szCs w:val="20"/>
                <w:lang w:val="hy-AM"/>
              </w:rPr>
              <w:t xml:space="preserve"> </w:t>
            </w:r>
            <w:r w:rsidRPr="0015472B">
              <w:rPr>
                <w:rFonts w:ascii="Sylfaen" w:hAnsi="Sylfaen" w:cs="Sylfaen"/>
                <w:b/>
                <w:sz w:val="20"/>
                <w:szCs w:val="20"/>
                <w:lang w:val="hy-AM"/>
              </w:rPr>
              <w:t>ժամկետը</w:t>
            </w:r>
          </w:p>
        </w:tc>
        <w:tc>
          <w:tcPr>
            <w:tcW w:w="4819" w:type="dxa"/>
            <w:tcBorders>
              <w:top w:val="nil"/>
              <w:left w:val="nil"/>
              <w:bottom w:val="nil"/>
              <w:right w:val="nil"/>
            </w:tcBorders>
          </w:tcPr>
          <w:p w14:paraId="0CA5A708" w14:textId="77777777" w:rsidR="0015472B" w:rsidRPr="0015472B" w:rsidRDefault="0015472B" w:rsidP="00CE5FC2">
            <w:pPr>
              <w:widowControl w:val="0"/>
              <w:tabs>
                <w:tab w:val="left" w:pos="-240"/>
                <w:tab w:val="left" w:pos="709"/>
                <w:tab w:val="left" w:pos="7982"/>
              </w:tabs>
              <w:suppressAutoHyphens/>
              <w:jc w:val="center"/>
              <w:rPr>
                <w:rFonts w:ascii="Sylfaen" w:hAnsi="Sylfaen"/>
                <w:b/>
                <w:sz w:val="20"/>
                <w:szCs w:val="20"/>
              </w:rPr>
            </w:pPr>
            <w:r w:rsidRPr="0015472B">
              <w:rPr>
                <w:rFonts w:ascii="Sylfaen" w:hAnsi="Sylfaen"/>
                <w:b/>
                <w:sz w:val="20"/>
                <w:szCs w:val="20"/>
              </w:rPr>
              <w:t>8. Срок действия Договора</w:t>
            </w:r>
          </w:p>
        </w:tc>
      </w:tr>
      <w:tr w:rsidR="0015472B" w:rsidRPr="0015472B" w14:paraId="6BE1BB39" w14:textId="77777777" w:rsidTr="00CE5FC2">
        <w:trPr>
          <w:trHeight w:val="1181"/>
        </w:trPr>
        <w:tc>
          <w:tcPr>
            <w:tcW w:w="5559" w:type="dxa"/>
            <w:tcBorders>
              <w:top w:val="nil"/>
              <w:left w:val="nil"/>
              <w:bottom w:val="nil"/>
              <w:right w:val="nil"/>
            </w:tcBorders>
          </w:tcPr>
          <w:p w14:paraId="538D23ED"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 xml:space="preserve">8.1. </w:t>
            </w:r>
            <w:r w:rsidRPr="0015472B">
              <w:rPr>
                <w:rFonts w:ascii="Sylfaen" w:hAnsi="Sylfaen" w:cs="Sylfaen"/>
                <w:sz w:val="20"/>
                <w:szCs w:val="20"/>
                <w:lang w:val="hy-AM"/>
              </w:rPr>
              <w:t>Պայմանագիրն</w:t>
            </w:r>
            <w:r w:rsidRPr="0015472B">
              <w:rPr>
                <w:rFonts w:ascii="Sylfaen" w:hAnsi="Sylfaen"/>
                <w:sz w:val="20"/>
                <w:szCs w:val="20"/>
                <w:lang w:val="hy-AM"/>
              </w:rPr>
              <w:t xml:space="preserve"> </w:t>
            </w:r>
            <w:r w:rsidRPr="0015472B">
              <w:rPr>
                <w:rFonts w:ascii="Sylfaen" w:hAnsi="Sylfaen" w:cs="Sylfaen"/>
                <w:sz w:val="20"/>
                <w:szCs w:val="20"/>
                <w:lang w:val="hy-AM"/>
              </w:rPr>
              <w:t>ուժի</w:t>
            </w:r>
            <w:r w:rsidRPr="0015472B">
              <w:rPr>
                <w:rFonts w:ascii="Sylfaen" w:hAnsi="Sylfaen"/>
                <w:sz w:val="20"/>
                <w:szCs w:val="20"/>
                <w:lang w:val="hy-AM"/>
              </w:rPr>
              <w:t xml:space="preserve"> </w:t>
            </w:r>
            <w:r w:rsidRPr="0015472B">
              <w:rPr>
                <w:rFonts w:ascii="Sylfaen" w:hAnsi="Sylfaen" w:cs="Sylfaen"/>
                <w:sz w:val="20"/>
                <w:szCs w:val="20"/>
                <w:lang w:val="hy-AM"/>
              </w:rPr>
              <w:t>մեջ</w:t>
            </w:r>
            <w:r w:rsidRPr="0015472B">
              <w:rPr>
                <w:rFonts w:ascii="Sylfaen" w:hAnsi="Sylfaen"/>
                <w:sz w:val="20"/>
                <w:szCs w:val="20"/>
                <w:lang w:val="hy-AM"/>
              </w:rPr>
              <w:t xml:space="preserve"> </w:t>
            </w:r>
            <w:r w:rsidRPr="0015472B">
              <w:rPr>
                <w:rFonts w:ascii="Sylfaen" w:hAnsi="Sylfaen" w:cs="Sylfaen"/>
                <w:sz w:val="20"/>
                <w:szCs w:val="20"/>
                <w:lang w:val="hy-AM"/>
              </w:rPr>
              <w:t>է</w:t>
            </w:r>
            <w:r w:rsidRPr="0015472B">
              <w:rPr>
                <w:rFonts w:ascii="Sylfaen" w:hAnsi="Sylfaen"/>
                <w:sz w:val="20"/>
                <w:szCs w:val="20"/>
                <w:lang w:val="hy-AM"/>
              </w:rPr>
              <w:t xml:space="preserve"> </w:t>
            </w:r>
            <w:r w:rsidRPr="0015472B">
              <w:rPr>
                <w:rFonts w:ascii="Sylfaen" w:hAnsi="Sylfaen" w:cs="Sylfaen"/>
                <w:sz w:val="20"/>
                <w:szCs w:val="20"/>
                <w:lang w:val="hy-AM"/>
              </w:rPr>
              <w:t>մտնում</w:t>
            </w:r>
            <w:r w:rsidRPr="0015472B">
              <w:rPr>
                <w:rFonts w:ascii="Sylfaen" w:hAnsi="Sylfaen"/>
                <w:sz w:val="20"/>
                <w:szCs w:val="20"/>
                <w:lang w:val="hy-AM"/>
              </w:rPr>
              <w:t xml:space="preserve"> </w:t>
            </w:r>
            <w:r w:rsidRPr="0015472B">
              <w:rPr>
                <w:rFonts w:ascii="Sylfaen" w:hAnsi="Sylfaen" w:cs="Sylfaen"/>
                <w:sz w:val="20"/>
                <w:szCs w:val="20"/>
                <w:lang w:val="hy-AM"/>
              </w:rPr>
              <w:t>Կողմերի</w:t>
            </w:r>
            <w:r w:rsidRPr="0015472B">
              <w:rPr>
                <w:rFonts w:ascii="Sylfaen" w:hAnsi="Sylfaen"/>
                <w:sz w:val="20"/>
                <w:szCs w:val="20"/>
                <w:lang w:val="hy-AM"/>
              </w:rPr>
              <w:t xml:space="preserve"> </w:t>
            </w:r>
            <w:r w:rsidRPr="0015472B">
              <w:rPr>
                <w:rFonts w:ascii="Sylfaen" w:hAnsi="Sylfaen" w:cs="Sylfaen"/>
                <w:sz w:val="20"/>
                <w:szCs w:val="20"/>
                <w:lang w:val="hy-AM"/>
              </w:rPr>
              <w:t>ստորագրման</w:t>
            </w:r>
            <w:r w:rsidRPr="0015472B">
              <w:rPr>
                <w:rFonts w:ascii="Sylfaen" w:hAnsi="Sylfaen"/>
                <w:sz w:val="20"/>
                <w:szCs w:val="20"/>
                <w:lang w:val="hy-AM"/>
              </w:rPr>
              <w:t xml:space="preserve"> </w:t>
            </w:r>
            <w:r w:rsidRPr="0015472B">
              <w:rPr>
                <w:rFonts w:ascii="Sylfaen" w:hAnsi="Sylfaen" w:cs="Sylfaen"/>
                <w:sz w:val="20"/>
                <w:szCs w:val="20"/>
                <w:lang w:val="hy-AM"/>
              </w:rPr>
              <w:t>ամսաթվից</w:t>
            </w:r>
            <w:r w:rsidRPr="0015472B">
              <w:rPr>
                <w:rFonts w:ascii="Sylfaen" w:hAnsi="Sylfaen"/>
                <w:sz w:val="20"/>
                <w:szCs w:val="20"/>
                <w:lang w:val="hy-AM"/>
              </w:rPr>
              <w:t xml:space="preserve"> </w:t>
            </w:r>
            <w:r w:rsidRPr="0015472B">
              <w:rPr>
                <w:rFonts w:ascii="Sylfaen" w:hAnsi="Sylfaen" w:cs="Sylfaen"/>
                <w:sz w:val="20"/>
                <w:szCs w:val="20"/>
                <w:lang w:val="hy-AM"/>
              </w:rPr>
              <w:t>և</w:t>
            </w:r>
            <w:r w:rsidRPr="0015472B">
              <w:rPr>
                <w:rFonts w:ascii="Sylfaen" w:hAnsi="Sylfaen"/>
                <w:sz w:val="20"/>
                <w:szCs w:val="20"/>
                <w:lang w:val="hy-AM"/>
              </w:rPr>
              <w:t xml:space="preserve"> </w:t>
            </w:r>
            <w:r w:rsidRPr="0015472B">
              <w:rPr>
                <w:rFonts w:ascii="Sylfaen" w:hAnsi="Sylfaen" w:cs="Sylfaen"/>
                <w:sz w:val="20"/>
                <w:szCs w:val="20"/>
                <w:lang w:val="hy-AM"/>
              </w:rPr>
              <w:t>գործում</w:t>
            </w:r>
            <w:r w:rsidRPr="0015472B">
              <w:rPr>
                <w:rFonts w:ascii="Sylfaen" w:hAnsi="Sylfaen"/>
                <w:sz w:val="20"/>
                <w:szCs w:val="20"/>
                <w:lang w:val="hy-AM"/>
              </w:rPr>
              <w:t xml:space="preserve"> </w:t>
            </w:r>
            <w:r w:rsidRPr="0015472B">
              <w:rPr>
                <w:rFonts w:ascii="Sylfaen" w:hAnsi="Sylfaen" w:cs="Sylfaen"/>
                <w:sz w:val="20"/>
                <w:szCs w:val="20"/>
                <w:lang w:val="hy-AM"/>
              </w:rPr>
              <w:t>է</w:t>
            </w:r>
            <w:r w:rsidRPr="0015472B">
              <w:rPr>
                <w:rFonts w:ascii="Sylfaen" w:hAnsi="Sylfaen"/>
                <w:sz w:val="20"/>
                <w:szCs w:val="20"/>
                <w:lang w:val="hy-AM"/>
              </w:rPr>
              <w:t xml:space="preserve"> </w:t>
            </w:r>
            <w:r w:rsidRPr="0015472B">
              <w:rPr>
                <w:rFonts w:ascii="Sylfaen" w:hAnsi="Sylfaen" w:cs="Sylfaen"/>
                <w:sz w:val="20"/>
                <w:szCs w:val="20"/>
                <w:lang w:val="hy-AM"/>
              </w:rPr>
              <w:t>մինչև __________, իսկ փոխհաշվարկների մասով՝ մինչև դրանց ամբողջական կատարումը։</w:t>
            </w:r>
          </w:p>
          <w:p w14:paraId="68A82412" w14:textId="77777777" w:rsidR="0015472B" w:rsidRPr="0015472B" w:rsidRDefault="0015472B" w:rsidP="00CE5FC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14:paraId="157CB2BD" w14:textId="77777777" w:rsidR="0015472B" w:rsidRPr="0015472B" w:rsidRDefault="0015472B" w:rsidP="00CE5FC2">
            <w:pPr>
              <w:widowControl w:val="0"/>
              <w:tabs>
                <w:tab w:val="left" w:pos="-240"/>
                <w:tab w:val="left" w:pos="709"/>
                <w:tab w:val="left" w:pos="7982"/>
              </w:tabs>
              <w:suppressAutoHyphens/>
              <w:jc w:val="both"/>
              <w:rPr>
                <w:sz w:val="20"/>
                <w:szCs w:val="20"/>
                <w:lang w:val="hy-AM"/>
              </w:rPr>
            </w:pPr>
            <w:r w:rsidRPr="0015472B">
              <w:rPr>
                <w:rFonts w:ascii="Sylfaen" w:hAnsi="Sylfaen"/>
                <w:sz w:val="20"/>
                <w:szCs w:val="20"/>
                <w:lang w:val="hy-AM"/>
              </w:rPr>
              <w:t>8.1</w:t>
            </w:r>
            <w:r w:rsidRPr="0015472B">
              <w:rPr>
                <w:rFonts w:ascii="Sylfaen" w:hAnsi="Sylfaen"/>
                <w:sz w:val="20"/>
                <w:szCs w:val="20"/>
              </w:rPr>
              <w:t xml:space="preserve"> Договор вступает в силу с даты его подписания</w:t>
            </w:r>
            <w:r w:rsidRPr="0015472B">
              <w:rPr>
                <w:rFonts w:ascii="Sylfaen" w:hAnsi="Sylfaen"/>
                <w:sz w:val="20"/>
                <w:szCs w:val="20"/>
                <w:lang w:val="hy-AM"/>
              </w:rPr>
              <w:t xml:space="preserve"> </w:t>
            </w:r>
            <w:r w:rsidRPr="0015472B">
              <w:rPr>
                <w:rFonts w:ascii="Sylfaen" w:hAnsi="Sylfaen"/>
                <w:sz w:val="20"/>
                <w:szCs w:val="20"/>
              </w:rPr>
              <w:t>Сторонами и действует до ___________</w:t>
            </w:r>
            <w:r w:rsidRPr="0015472B">
              <w:rPr>
                <w:rFonts w:ascii="Sylfaen" w:hAnsi="Sylfaen"/>
                <w:sz w:val="20"/>
                <w:szCs w:val="20"/>
                <w:lang w:val="hy-AM"/>
              </w:rPr>
              <w:t>,</w:t>
            </w:r>
            <w:r w:rsidRPr="0015472B">
              <w:rPr>
                <w:rFonts w:ascii="Sylfaen" w:hAnsi="Sylfaen"/>
                <w:sz w:val="20"/>
                <w:szCs w:val="20"/>
              </w:rPr>
              <w:t xml:space="preserve"> а в части взаиморасчетов - до полного их исполнения</w:t>
            </w:r>
            <w:r w:rsidRPr="0015472B">
              <w:rPr>
                <w:sz w:val="20"/>
                <w:szCs w:val="20"/>
                <w:lang w:val="hy-AM"/>
              </w:rPr>
              <w:t>․</w:t>
            </w:r>
          </w:p>
        </w:tc>
      </w:tr>
      <w:tr w:rsidR="0015472B" w:rsidRPr="0015472B" w14:paraId="77EED59F" w14:textId="77777777" w:rsidTr="00CE5FC2">
        <w:tc>
          <w:tcPr>
            <w:tcW w:w="5559" w:type="dxa"/>
            <w:tcBorders>
              <w:top w:val="nil"/>
              <w:left w:val="nil"/>
              <w:bottom w:val="nil"/>
              <w:right w:val="nil"/>
            </w:tcBorders>
          </w:tcPr>
          <w:p w14:paraId="4DD86D3F" w14:textId="77777777" w:rsidR="0015472B" w:rsidRPr="0015472B" w:rsidRDefault="0015472B" w:rsidP="00CE5FC2">
            <w:pPr>
              <w:shd w:val="clear" w:color="auto" w:fill="FFFFFF" w:themeFill="background1"/>
              <w:jc w:val="both"/>
              <w:rPr>
                <w:rFonts w:ascii="Sylfaen" w:hAnsi="Sylfaen" w:cs="Sylfaen"/>
                <w:sz w:val="20"/>
                <w:szCs w:val="20"/>
                <w:lang w:val="hy-AM"/>
              </w:rPr>
            </w:pPr>
          </w:p>
          <w:p w14:paraId="02E3E754" w14:textId="77777777" w:rsidR="0015472B" w:rsidRPr="0015472B" w:rsidRDefault="0015472B" w:rsidP="00CE5FC2">
            <w:pPr>
              <w:shd w:val="clear" w:color="auto" w:fill="FFFFFF" w:themeFill="background1"/>
              <w:jc w:val="both"/>
              <w:rPr>
                <w:rFonts w:ascii="Sylfaen" w:hAnsi="Sylfaen"/>
                <w:sz w:val="20"/>
                <w:szCs w:val="20"/>
                <w:lang w:val="pt-BR"/>
              </w:rPr>
            </w:pPr>
            <w:r w:rsidRPr="0015472B">
              <w:rPr>
                <w:rFonts w:ascii="Sylfaen" w:hAnsi="Sylfaen" w:cs="Sylfaen"/>
                <w:sz w:val="20"/>
                <w:szCs w:val="20"/>
                <w:lang w:val="hy-AM"/>
              </w:rPr>
              <w:t>8.2. Պայմանագիրը</w:t>
            </w:r>
            <w:r w:rsidRPr="0015472B">
              <w:rPr>
                <w:rFonts w:ascii="Sylfaen" w:hAnsi="Sylfaen"/>
                <w:sz w:val="20"/>
                <w:szCs w:val="20"/>
                <w:lang w:val="pt-BR"/>
              </w:rPr>
              <w:t xml:space="preserve"> </w:t>
            </w:r>
            <w:r w:rsidRPr="0015472B">
              <w:rPr>
                <w:rFonts w:ascii="Sylfaen" w:hAnsi="Sylfaen" w:cs="Sylfaen"/>
                <w:sz w:val="20"/>
                <w:szCs w:val="20"/>
                <w:lang w:val="hy-AM"/>
              </w:rPr>
              <w:t>կարող</w:t>
            </w:r>
            <w:r w:rsidRPr="0015472B">
              <w:rPr>
                <w:rFonts w:ascii="Sylfaen" w:hAnsi="Sylfaen"/>
                <w:sz w:val="20"/>
                <w:szCs w:val="20"/>
                <w:lang w:val="pt-BR"/>
              </w:rPr>
              <w:t xml:space="preserve"> </w:t>
            </w:r>
            <w:r w:rsidRPr="0015472B">
              <w:rPr>
                <w:rFonts w:ascii="Sylfaen" w:hAnsi="Sylfaen" w:cs="Sylfaen"/>
                <w:sz w:val="20"/>
                <w:szCs w:val="20"/>
                <w:lang w:val="hy-AM"/>
              </w:rPr>
              <w:t>է</w:t>
            </w:r>
            <w:r w:rsidRPr="0015472B">
              <w:rPr>
                <w:rFonts w:ascii="Sylfaen" w:hAnsi="Sylfaen"/>
                <w:sz w:val="20"/>
                <w:szCs w:val="20"/>
                <w:lang w:val="pt-BR"/>
              </w:rPr>
              <w:t xml:space="preserve">  </w:t>
            </w:r>
            <w:r w:rsidRPr="0015472B">
              <w:rPr>
                <w:rFonts w:ascii="Sylfaen" w:hAnsi="Sylfaen" w:cs="Sylfaen"/>
                <w:sz w:val="20"/>
                <w:szCs w:val="20"/>
                <w:lang w:val="hy-AM"/>
              </w:rPr>
              <w:t>վաղաժամկետ</w:t>
            </w:r>
            <w:r w:rsidRPr="0015472B">
              <w:rPr>
                <w:rFonts w:ascii="Sylfaen" w:hAnsi="Sylfaen"/>
                <w:sz w:val="20"/>
                <w:szCs w:val="20"/>
                <w:lang w:val="pt-BR"/>
              </w:rPr>
              <w:t xml:space="preserve"> </w:t>
            </w:r>
            <w:r w:rsidRPr="0015472B">
              <w:rPr>
                <w:rFonts w:ascii="Sylfaen" w:hAnsi="Sylfaen" w:cs="Sylfaen"/>
                <w:sz w:val="20"/>
                <w:szCs w:val="20"/>
                <w:lang w:val="hy-AM"/>
              </w:rPr>
              <w:t>լուծվել</w:t>
            </w:r>
            <w:r w:rsidRPr="0015472B">
              <w:rPr>
                <w:rFonts w:ascii="Sylfaen" w:hAnsi="Sylfaen"/>
                <w:sz w:val="20"/>
                <w:szCs w:val="20"/>
                <w:lang w:val="pt-BR"/>
              </w:rPr>
              <w:t>.</w:t>
            </w:r>
          </w:p>
          <w:p w14:paraId="7C2E2208" w14:textId="77777777" w:rsidR="0015472B" w:rsidRPr="0015472B" w:rsidRDefault="0015472B" w:rsidP="00CE5FC2">
            <w:pPr>
              <w:shd w:val="clear" w:color="auto" w:fill="FFFFFF" w:themeFill="background1"/>
              <w:jc w:val="both"/>
              <w:rPr>
                <w:rFonts w:ascii="Sylfaen" w:hAnsi="Sylfaen"/>
                <w:sz w:val="20"/>
                <w:szCs w:val="20"/>
                <w:lang w:val="pt-BR"/>
              </w:rPr>
            </w:pPr>
            <w:r w:rsidRPr="0015472B">
              <w:rPr>
                <w:rFonts w:ascii="Sylfaen" w:hAnsi="Sylfaen"/>
                <w:sz w:val="20"/>
                <w:szCs w:val="20"/>
                <w:lang w:val="pt-BR"/>
              </w:rPr>
              <w:t xml:space="preserve">- </w:t>
            </w:r>
            <w:r w:rsidRPr="0015472B">
              <w:rPr>
                <w:rFonts w:ascii="Sylfaen" w:hAnsi="Sylfaen" w:cs="Sylfaen"/>
                <w:sz w:val="20"/>
                <w:szCs w:val="20"/>
              </w:rPr>
              <w:t>Կողմերի</w:t>
            </w:r>
            <w:r w:rsidRPr="0015472B">
              <w:rPr>
                <w:rFonts w:ascii="Sylfaen" w:hAnsi="Sylfaen"/>
                <w:sz w:val="20"/>
                <w:szCs w:val="20"/>
                <w:lang w:val="pt-BR"/>
              </w:rPr>
              <w:t xml:space="preserve"> </w:t>
            </w:r>
            <w:r w:rsidRPr="0015472B">
              <w:rPr>
                <w:rFonts w:ascii="Sylfaen" w:hAnsi="Sylfaen" w:cs="Sylfaen"/>
                <w:sz w:val="20"/>
                <w:szCs w:val="20"/>
              </w:rPr>
              <w:t>գրավոր</w:t>
            </w:r>
            <w:r w:rsidRPr="0015472B">
              <w:rPr>
                <w:rFonts w:ascii="Sylfaen" w:hAnsi="Sylfaen"/>
                <w:sz w:val="20"/>
                <w:szCs w:val="20"/>
                <w:lang w:val="pt-BR"/>
              </w:rPr>
              <w:t xml:space="preserve"> </w:t>
            </w:r>
            <w:r w:rsidRPr="0015472B">
              <w:rPr>
                <w:rFonts w:ascii="Sylfaen" w:hAnsi="Sylfaen" w:cs="Sylfaen"/>
                <w:sz w:val="20"/>
                <w:szCs w:val="20"/>
              </w:rPr>
              <w:t>համաձայնությամբ</w:t>
            </w:r>
            <w:r w:rsidRPr="0015472B">
              <w:rPr>
                <w:rFonts w:ascii="Sylfaen" w:hAnsi="Sylfaen"/>
                <w:sz w:val="20"/>
                <w:szCs w:val="20"/>
                <w:lang w:val="pt-BR"/>
              </w:rPr>
              <w:t>,</w:t>
            </w:r>
          </w:p>
          <w:p w14:paraId="10DC86AC" w14:textId="77777777" w:rsidR="0015472B" w:rsidRPr="0015472B" w:rsidRDefault="0015472B" w:rsidP="00CE5FC2">
            <w:pPr>
              <w:shd w:val="clear" w:color="auto" w:fill="FFFFFF" w:themeFill="background1"/>
              <w:jc w:val="both"/>
              <w:rPr>
                <w:rFonts w:ascii="Sylfaen" w:hAnsi="Sylfaen"/>
                <w:sz w:val="20"/>
                <w:szCs w:val="20"/>
                <w:lang w:val="pt-BR"/>
              </w:rPr>
            </w:pPr>
            <w:r w:rsidRPr="0015472B">
              <w:rPr>
                <w:rFonts w:ascii="Sylfaen" w:hAnsi="Sylfaen"/>
                <w:sz w:val="20"/>
                <w:szCs w:val="20"/>
                <w:lang w:val="pt-BR"/>
              </w:rPr>
              <w:t xml:space="preserve"> - </w:t>
            </w:r>
            <w:r w:rsidRPr="0015472B">
              <w:rPr>
                <w:rFonts w:ascii="Sylfaen" w:hAnsi="Sylfaen"/>
                <w:sz w:val="20"/>
                <w:szCs w:val="20"/>
                <w:lang w:val="hy-AM"/>
              </w:rPr>
              <w:t xml:space="preserve"> </w:t>
            </w:r>
            <w:r w:rsidRPr="0015472B">
              <w:rPr>
                <w:rFonts w:ascii="Sylfaen" w:hAnsi="Sylfaen" w:cs="Sylfaen"/>
                <w:sz w:val="20"/>
                <w:szCs w:val="20"/>
                <w:lang w:val="hy-AM"/>
              </w:rPr>
              <w:t>Պայմանագրի</w:t>
            </w:r>
            <w:r w:rsidRPr="0015472B">
              <w:rPr>
                <w:rFonts w:ascii="Sylfaen" w:hAnsi="Sylfaen"/>
                <w:sz w:val="20"/>
                <w:szCs w:val="20"/>
                <w:lang w:val="hy-AM"/>
              </w:rPr>
              <w:t xml:space="preserve"> </w:t>
            </w:r>
            <w:r w:rsidRPr="0015472B">
              <w:rPr>
                <w:rFonts w:ascii="Sylfaen" w:hAnsi="Sylfaen" w:cs="Sylfaen"/>
                <w:sz w:val="20"/>
                <w:szCs w:val="20"/>
                <w:lang w:val="hy-AM"/>
              </w:rPr>
              <w:t>Կողմի</w:t>
            </w:r>
            <w:r w:rsidRPr="0015472B">
              <w:rPr>
                <w:rFonts w:ascii="Sylfaen" w:hAnsi="Sylfaen"/>
                <w:sz w:val="20"/>
                <w:szCs w:val="20"/>
                <w:lang w:val="pt-BR"/>
              </w:rPr>
              <w:t xml:space="preserve"> </w:t>
            </w:r>
            <w:r w:rsidRPr="0015472B">
              <w:rPr>
                <w:rFonts w:ascii="Sylfaen" w:hAnsi="Sylfaen" w:cs="Sylfaen"/>
                <w:sz w:val="20"/>
                <w:szCs w:val="20"/>
              </w:rPr>
              <w:t>նախաձեռնությամբ</w:t>
            </w:r>
            <w:r w:rsidRPr="0015472B">
              <w:rPr>
                <w:rFonts w:ascii="Sylfaen" w:hAnsi="Sylfaen"/>
                <w:sz w:val="20"/>
                <w:szCs w:val="20"/>
                <w:lang w:val="pt-BR"/>
              </w:rPr>
              <w:t xml:space="preserve">` </w:t>
            </w:r>
            <w:r w:rsidRPr="0015472B">
              <w:rPr>
                <w:rFonts w:ascii="Sylfaen" w:hAnsi="Sylfaen" w:cs="Sylfaen"/>
                <w:sz w:val="20"/>
                <w:szCs w:val="20"/>
              </w:rPr>
              <w:t>միակողմանի</w:t>
            </w:r>
            <w:r w:rsidRPr="0015472B">
              <w:rPr>
                <w:rFonts w:ascii="Sylfaen" w:hAnsi="Sylfaen"/>
                <w:sz w:val="20"/>
                <w:szCs w:val="20"/>
                <w:lang w:val="pt-BR"/>
              </w:rPr>
              <w:t xml:space="preserve"> </w:t>
            </w:r>
            <w:r w:rsidRPr="0015472B">
              <w:rPr>
                <w:rFonts w:ascii="Sylfaen" w:hAnsi="Sylfaen" w:cs="Sylfaen"/>
                <w:sz w:val="20"/>
                <w:szCs w:val="20"/>
              </w:rPr>
              <w:t>կարգով</w:t>
            </w:r>
            <w:r w:rsidRPr="0015472B">
              <w:rPr>
                <w:rFonts w:ascii="Sylfaen" w:hAnsi="Sylfaen"/>
                <w:sz w:val="20"/>
                <w:szCs w:val="20"/>
                <w:lang w:val="pt-BR"/>
              </w:rPr>
              <w:t xml:space="preserve">, </w:t>
            </w:r>
            <w:r w:rsidRPr="0015472B">
              <w:rPr>
                <w:rFonts w:ascii="Sylfaen" w:hAnsi="Sylfaen" w:cs="Sylfaen"/>
                <w:sz w:val="20"/>
                <w:szCs w:val="20"/>
                <w:lang w:val="hy-AM"/>
              </w:rPr>
              <w:t>եթե</w:t>
            </w:r>
            <w:r w:rsidRPr="0015472B">
              <w:rPr>
                <w:rFonts w:ascii="Sylfaen" w:hAnsi="Sylfaen"/>
                <w:sz w:val="20"/>
                <w:szCs w:val="20"/>
                <w:lang w:val="hy-AM"/>
              </w:rPr>
              <w:t xml:space="preserve"> </w:t>
            </w:r>
            <w:r w:rsidRPr="0015472B">
              <w:rPr>
                <w:rFonts w:ascii="Sylfaen" w:hAnsi="Sylfaen" w:cs="Sylfaen"/>
                <w:sz w:val="20"/>
                <w:szCs w:val="20"/>
                <w:lang w:val="hy-AM"/>
              </w:rPr>
              <w:t>մյուս</w:t>
            </w:r>
            <w:r w:rsidRPr="0015472B">
              <w:rPr>
                <w:rFonts w:ascii="Sylfaen" w:hAnsi="Sylfaen"/>
                <w:sz w:val="20"/>
                <w:szCs w:val="20"/>
                <w:lang w:val="pt-BR"/>
              </w:rPr>
              <w:t xml:space="preserve"> </w:t>
            </w:r>
            <w:r w:rsidRPr="0015472B">
              <w:rPr>
                <w:rFonts w:ascii="Sylfaen" w:hAnsi="Sylfaen" w:cs="Sylfaen"/>
                <w:sz w:val="20"/>
                <w:szCs w:val="20"/>
              </w:rPr>
              <w:t>Կողմը</w:t>
            </w:r>
            <w:r w:rsidRPr="0015472B">
              <w:rPr>
                <w:rFonts w:ascii="Sylfaen" w:hAnsi="Sylfaen"/>
                <w:sz w:val="20"/>
                <w:szCs w:val="20"/>
                <w:lang w:val="pt-BR"/>
              </w:rPr>
              <w:t xml:space="preserve"> </w:t>
            </w:r>
            <w:r w:rsidRPr="0015472B">
              <w:rPr>
                <w:rFonts w:ascii="Sylfaen" w:hAnsi="Sylfaen" w:cs="Sylfaen"/>
                <w:sz w:val="20"/>
                <w:szCs w:val="20"/>
              </w:rPr>
              <w:t>խախտել</w:t>
            </w:r>
            <w:r w:rsidRPr="0015472B">
              <w:rPr>
                <w:rFonts w:ascii="Sylfaen" w:hAnsi="Sylfaen"/>
                <w:sz w:val="20"/>
                <w:szCs w:val="20"/>
                <w:lang w:val="pt-BR"/>
              </w:rPr>
              <w:t xml:space="preserve"> </w:t>
            </w:r>
            <w:r w:rsidRPr="0015472B">
              <w:rPr>
                <w:rFonts w:ascii="Sylfaen" w:hAnsi="Sylfaen" w:cs="Sylfaen"/>
                <w:sz w:val="20"/>
                <w:szCs w:val="20"/>
              </w:rPr>
              <w:t>է</w:t>
            </w:r>
            <w:r w:rsidRPr="0015472B">
              <w:rPr>
                <w:rFonts w:ascii="Sylfaen" w:hAnsi="Sylfaen"/>
                <w:sz w:val="20"/>
                <w:szCs w:val="20"/>
                <w:lang w:val="pt-BR"/>
              </w:rPr>
              <w:t xml:space="preserve"> </w:t>
            </w:r>
            <w:r w:rsidRPr="0015472B">
              <w:rPr>
                <w:rFonts w:ascii="Sylfaen" w:hAnsi="Sylfaen" w:cs="Sylfaen"/>
                <w:sz w:val="20"/>
                <w:szCs w:val="20"/>
              </w:rPr>
              <w:t>պայմանագրային</w:t>
            </w:r>
            <w:r w:rsidRPr="0015472B">
              <w:rPr>
                <w:rFonts w:ascii="Sylfaen" w:hAnsi="Sylfaen"/>
                <w:sz w:val="20"/>
                <w:szCs w:val="20"/>
                <w:lang w:val="pt-BR"/>
              </w:rPr>
              <w:t xml:space="preserve"> </w:t>
            </w:r>
            <w:r w:rsidRPr="0015472B">
              <w:rPr>
                <w:rFonts w:ascii="Sylfaen" w:hAnsi="Sylfaen" w:cs="Sylfaen"/>
                <w:sz w:val="20"/>
                <w:szCs w:val="20"/>
              </w:rPr>
              <w:t>պարտավորությունները</w:t>
            </w:r>
            <w:r w:rsidRPr="0015472B">
              <w:rPr>
                <w:rFonts w:ascii="Sylfaen" w:hAnsi="Sylfaen"/>
                <w:sz w:val="20"/>
                <w:szCs w:val="20"/>
                <w:lang w:val="pt-BR"/>
              </w:rPr>
              <w:t>,</w:t>
            </w:r>
          </w:p>
          <w:p w14:paraId="77271EF7" w14:textId="77777777" w:rsidR="0015472B" w:rsidRPr="0015472B" w:rsidRDefault="0015472B" w:rsidP="00CE5FC2">
            <w:pPr>
              <w:shd w:val="clear" w:color="auto" w:fill="FFFFFF" w:themeFill="background1"/>
              <w:jc w:val="both"/>
              <w:rPr>
                <w:rFonts w:ascii="Sylfaen" w:hAnsi="Sylfaen" w:cs="Sylfaen"/>
                <w:sz w:val="20"/>
                <w:szCs w:val="20"/>
                <w:lang w:val="pt-BR"/>
              </w:rPr>
            </w:pPr>
            <w:r w:rsidRPr="0015472B">
              <w:rPr>
                <w:rFonts w:ascii="Sylfaen" w:hAnsi="Sylfaen"/>
                <w:sz w:val="20"/>
                <w:szCs w:val="20"/>
                <w:lang w:val="pt-BR"/>
              </w:rPr>
              <w:t xml:space="preserve">- </w:t>
            </w:r>
            <w:r w:rsidRPr="0015472B">
              <w:rPr>
                <w:rFonts w:ascii="Sylfaen" w:hAnsi="Sylfaen" w:cs="Sylfaen"/>
                <w:sz w:val="20"/>
                <w:szCs w:val="20"/>
              </w:rPr>
              <w:t>ՀՀ</w:t>
            </w:r>
            <w:r w:rsidRPr="0015472B">
              <w:rPr>
                <w:rFonts w:ascii="Sylfaen" w:hAnsi="Sylfaen"/>
                <w:sz w:val="20"/>
                <w:szCs w:val="20"/>
                <w:lang w:val="pt-BR"/>
              </w:rPr>
              <w:t xml:space="preserve"> </w:t>
            </w:r>
            <w:r w:rsidRPr="0015472B">
              <w:rPr>
                <w:rFonts w:ascii="Sylfaen" w:hAnsi="Sylfaen" w:cs="Sylfaen"/>
                <w:sz w:val="20"/>
                <w:szCs w:val="20"/>
              </w:rPr>
              <w:t>գործող</w:t>
            </w:r>
            <w:r w:rsidRPr="0015472B">
              <w:rPr>
                <w:rFonts w:ascii="Sylfaen" w:hAnsi="Sylfaen"/>
                <w:sz w:val="20"/>
                <w:szCs w:val="20"/>
                <w:lang w:val="pt-BR"/>
              </w:rPr>
              <w:t xml:space="preserve"> </w:t>
            </w:r>
            <w:r w:rsidRPr="0015472B">
              <w:rPr>
                <w:rFonts w:ascii="Sylfaen" w:hAnsi="Sylfaen" w:cs="Sylfaen"/>
                <w:sz w:val="20"/>
                <w:szCs w:val="20"/>
              </w:rPr>
              <w:t>օրենսդրությամբ</w:t>
            </w:r>
            <w:r w:rsidRPr="0015472B">
              <w:rPr>
                <w:rFonts w:ascii="Sylfaen" w:hAnsi="Sylfaen"/>
                <w:sz w:val="20"/>
                <w:szCs w:val="20"/>
                <w:lang w:val="pt-BR"/>
              </w:rPr>
              <w:t xml:space="preserve"> </w:t>
            </w:r>
            <w:r w:rsidRPr="0015472B">
              <w:rPr>
                <w:rFonts w:ascii="Sylfaen" w:hAnsi="Sylfaen" w:cs="Sylfaen"/>
                <w:sz w:val="20"/>
                <w:szCs w:val="20"/>
              </w:rPr>
              <w:t>նախատեսված</w:t>
            </w:r>
            <w:r w:rsidRPr="0015472B">
              <w:rPr>
                <w:rFonts w:ascii="Sylfaen" w:hAnsi="Sylfaen"/>
                <w:sz w:val="20"/>
                <w:szCs w:val="20"/>
                <w:lang w:val="pt-BR"/>
              </w:rPr>
              <w:t xml:space="preserve"> </w:t>
            </w:r>
            <w:r w:rsidRPr="0015472B">
              <w:rPr>
                <w:rFonts w:ascii="Sylfaen" w:hAnsi="Sylfaen" w:cs="Sylfaen"/>
                <w:sz w:val="20"/>
                <w:szCs w:val="20"/>
              </w:rPr>
              <w:t>այլ</w:t>
            </w:r>
            <w:r w:rsidRPr="0015472B">
              <w:rPr>
                <w:rFonts w:ascii="Sylfaen" w:hAnsi="Sylfaen"/>
                <w:sz w:val="20"/>
                <w:szCs w:val="20"/>
                <w:lang w:val="pt-BR"/>
              </w:rPr>
              <w:t xml:space="preserve"> </w:t>
            </w:r>
            <w:r w:rsidRPr="0015472B">
              <w:rPr>
                <w:rFonts w:ascii="Sylfaen" w:hAnsi="Sylfaen" w:cs="Sylfaen"/>
                <w:sz w:val="20"/>
                <w:szCs w:val="20"/>
              </w:rPr>
              <w:t>դեպքերում</w:t>
            </w:r>
            <w:r w:rsidRPr="0015472B">
              <w:rPr>
                <w:rFonts w:ascii="Sylfaen" w:hAnsi="Sylfaen"/>
                <w:sz w:val="20"/>
                <w:szCs w:val="20"/>
                <w:lang w:val="pt-BR"/>
              </w:rPr>
              <w:t>:</w:t>
            </w:r>
          </w:p>
        </w:tc>
        <w:tc>
          <w:tcPr>
            <w:tcW w:w="4819" w:type="dxa"/>
            <w:tcBorders>
              <w:top w:val="nil"/>
              <w:left w:val="nil"/>
              <w:bottom w:val="nil"/>
              <w:right w:val="nil"/>
            </w:tcBorders>
          </w:tcPr>
          <w:p w14:paraId="32DBE98F" w14:textId="77777777" w:rsidR="0015472B" w:rsidRPr="0015472B" w:rsidRDefault="0015472B" w:rsidP="00CE5FC2">
            <w:pPr>
              <w:shd w:val="clear" w:color="auto" w:fill="FFFFFF" w:themeFill="background1"/>
              <w:jc w:val="both"/>
              <w:rPr>
                <w:rFonts w:ascii="Sylfaen" w:hAnsi="Sylfaen"/>
                <w:sz w:val="20"/>
                <w:szCs w:val="20"/>
                <w:lang w:val="hy-AM"/>
              </w:rPr>
            </w:pPr>
          </w:p>
          <w:p w14:paraId="399BE84B"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lang w:val="hy-AM"/>
              </w:rPr>
              <w:t>8</w:t>
            </w:r>
            <w:r w:rsidRPr="0015472B">
              <w:rPr>
                <w:rFonts w:ascii="Sylfaen" w:hAnsi="Sylfaen"/>
                <w:sz w:val="20"/>
                <w:szCs w:val="20"/>
              </w:rPr>
              <w:t>.2. Договор может быть расторгнут досрочно:</w:t>
            </w:r>
          </w:p>
          <w:p w14:paraId="2D2B5AD1"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-по письменному согласию Сторон;</w:t>
            </w:r>
          </w:p>
          <w:p w14:paraId="7347C808"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14:paraId="23D1DF62"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-в иных случаях, предусмотренных действующим законодательством РА.</w:t>
            </w:r>
          </w:p>
          <w:p w14:paraId="45736B79" w14:textId="77777777" w:rsidR="0015472B" w:rsidRPr="0015472B" w:rsidRDefault="0015472B" w:rsidP="00CE5FC2">
            <w:pPr>
              <w:shd w:val="clear" w:color="auto" w:fill="FFFFFF" w:themeFill="background1"/>
              <w:jc w:val="both"/>
              <w:rPr>
                <w:rFonts w:ascii="Sylfaen" w:hAnsi="Sylfaen"/>
                <w:sz w:val="20"/>
                <w:szCs w:val="20"/>
              </w:rPr>
            </w:pPr>
          </w:p>
        </w:tc>
      </w:tr>
      <w:tr w:rsidR="0015472B" w:rsidRPr="0015472B" w14:paraId="508E9B86" w14:textId="77777777" w:rsidTr="00CE5FC2">
        <w:trPr>
          <w:trHeight w:val="483"/>
        </w:trPr>
        <w:tc>
          <w:tcPr>
            <w:tcW w:w="5559" w:type="dxa"/>
            <w:tcBorders>
              <w:top w:val="nil"/>
              <w:left w:val="nil"/>
              <w:bottom w:val="nil"/>
              <w:right w:val="nil"/>
            </w:tcBorders>
          </w:tcPr>
          <w:p w14:paraId="20863EB5" w14:textId="77777777" w:rsidR="0015472B" w:rsidRPr="0015472B" w:rsidRDefault="0015472B" w:rsidP="00CE5FC2">
            <w:pPr>
              <w:shd w:val="clear" w:color="auto" w:fill="FFFFFF" w:themeFill="background1"/>
              <w:jc w:val="center"/>
              <w:rPr>
                <w:rFonts w:ascii="Sylfaen" w:hAnsi="Sylfaen"/>
                <w:b/>
                <w:sz w:val="20"/>
                <w:szCs w:val="20"/>
                <w:lang w:val="hy-AM"/>
              </w:rPr>
            </w:pPr>
            <w:r w:rsidRPr="0015472B">
              <w:rPr>
                <w:rFonts w:ascii="Sylfaen" w:hAnsi="Sylfaen"/>
                <w:b/>
                <w:sz w:val="20"/>
                <w:szCs w:val="20"/>
                <w:lang w:val="hy-AM"/>
              </w:rPr>
              <w:t xml:space="preserve">9. </w:t>
            </w:r>
            <w:r w:rsidRPr="0015472B">
              <w:rPr>
                <w:rFonts w:ascii="Sylfaen" w:hAnsi="Sylfaen" w:cs="Sylfaen"/>
                <w:b/>
                <w:sz w:val="20"/>
                <w:szCs w:val="20"/>
                <w:lang w:val="hy-AM"/>
              </w:rPr>
              <w:t>Վեճերի</w:t>
            </w:r>
            <w:r w:rsidRPr="0015472B">
              <w:rPr>
                <w:rFonts w:ascii="Sylfaen" w:hAnsi="Sylfaen"/>
                <w:b/>
                <w:sz w:val="20"/>
                <w:szCs w:val="20"/>
                <w:lang w:val="hy-AM"/>
              </w:rPr>
              <w:t xml:space="preserve"> </w:t>
            </w:r>
            <w:r w:rsidRPr="0015472B">
              <w:rPr>
                <w:rFonts w:ascii="Sylfaen" w:hAnsi="Sylfaen" w:cs="Sylfaen"/>
                <w:b/>
                <w:sz w:val="20"/>
                <w:szCs w:val="20"/>
                <w:lang w:val="hy-AM"/>
              </w:rPr>
              <w:t>լուծման կարգը</w:t>
            </w:r>
          </w:p>
          <w:p w14:paraId="592068AA" w14:textId="77777777" w:rsidR="0015472B" w:rsidRPr="0015472B" w:rsidRDefault="0015472B" w:rsidP="00CE5FC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14:paraId="4B5C2377" w14:textId="77777777" w:rsidR="0015472B" w:rsidRPr="0015472B" w:rsidRDefault="0015472B" w:rsidP="00CE5FC2">
            <w:pPr>
              <w:shd w:val="clear" w:color="auto" w:fill="FFFFFF" w:themeFill="background1"/>
              <w:tabs>
                <w:tab w:val="left" w:pos="289"/>
              </w:tabs>
              <w:jc w:val="center"/>
              <w:rPr>
                <w:rFonts w:ascii="Sylfaen" w:hAnsi="Sylfaen"/>
                <w:b/>
                <w:sz w:val="20"/>
                <w:szCs w:val="20"/>
              </w:rPr>
            </w:pPr>
            <w:r w:rsidRPr="0015472B">
              <w:rPr>
                <w:rFonts w:ascii="Sylfaen" w:hAnsi="Sylfaen"/>
                <w:b/>
                <w:sz w:val="20"/>
                <w:szCs w:val="20"/>
                <w:lang w:val="hy-AM"/>
              </w:rPr>
              <w:t>9</w:t>
            </w:r>
            <w:r w:rsidRPr="0015472B">
              <w:rPr>
                <w:rFonts w:ascii="Sylfaen" w:hAnsi="Sylfaen"/>
                <w:b/>
                <w:sz w:val="20"/>
                <w:szCs w:val="20"/>
              </w:rPr>
              <w:t>.</w:t>
            </w:r>
            <w:r w:rsidRPr="0015472B">
              <w:rPr>
                <w:rFonts w:ascii="Sylfaen" w:hAnsi="Sylfaen"/>
                <w:b/>
                <w:sz w:val="20"/>
                <w:szCs w:val="20"/>
              </w:rPr>
              <w:tab/>
              <w:t>Порядок разрешения споров</w:t>
            </w:r>
          </w:p>
          <w:p w14:paraId="28C960AD" w14:textId="77777777" w:rsidR="0015472B" w:rsidRPr="0015472B" w:rsidRDefault="0015472B" w:rsidP="00CE5FC2">
            <w:pPr>
              <w:shd w:val="clear" w:color="auto" w:fill="FFFFFF" w:themeFill="background1"/>
              <w:jc w:val="both"/>
              <w:rPr>
                <w:rFonts w:ascii="Sylfaen" w:hAnsi="Sylfaen"/>
                <w:sz w:val="20"/>
                <w:szCs w:val="20"/>
                <w:lang w:val="hy-AM"/>
              </w:rPr>
            </w:pPr>
          </w:p>
        </w:tc>
      </w:tr>
      <w:tr w:rsidR="0015472B" w:rsidRPr="0015472B" w14:paraId="1C3DDA68" w14:textId="77777777" w:rsidTr="00CE5FC2">
        <w:tc>
          <w:tcPr>
            <w:tcW w:w="5559" w:type="dxa"/>
            <w:tcBorders>
              <w:top w:val="nil"/>
              <w:left w:val="nil"/>
              <w:bottom w:val="nil"/>
              <w:right w:val="nil"/>
            </w:tcBorders>
          </w:tcPr>
          <w:p w14:paraId="09F132E2"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9.1. Պայմանագրի կատար</w:t>
            </w:r>
            <w:r w:rsidRPr="0015472B">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14:paraId="0539BB5B" w14:textId="77777777" w:rsidR="0015472B" w:rsidRPr="0015472B" w:rsidRDefault="0015472B" w:rsidP="00CE5FC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14:paraId="12D54ED4"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lang w:val="hy-AM"/>
              </w:rPr>
              <w:t>9</w:t>
            </w:r>
            <w:r w:rsidRPr="0015472B">
              <w:rPr>
                <w:rFonts w:ascii="Sylfaen" w:hAnsi="Sylfaen"/>
                <w:sz w:val="20"/>
                <w:szCs w:val="20"/>
              </w:rPr>
              <w:t>.1. Все споры и разногласия, возникающие при исполнении Договора, решаются Сторонами путем переговоров.</w:t>
            </w:r>
          </w:p>
        </w:tc>
      </w:tr>
      <w:tr w:rsidR="0015472B" w:rsidRPr="0015472B" w14:paraId="0984593D" w14:textId="77777777" w:rsidTr="00CE5FC2">
        <w:tc>
          <w:tcPr>
            <w:tcW w:w="5559" w:type="dxa"/>
            <w:tcBorders>
              <w:top w:val="nil"/>
              <w:left w:val="nil"/>
              <w:bottom w:val="nil"/>
              <w:right w:val="nil"/>
            </w:tcBorders>
          </w:tcPr>
          <w:p w14:paraId="0BF094E3"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14:paraId="278C786C" w14:textId="77777777" w:rsidR="0015472B" w:rsidRPr="0015472B" w:rsidRDefault="0015472B" w:rsidP="00CE5FC2">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14:paraId="52F4844D"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15472B" w:rsidRPr="0015472B" w14:paraId="3C54F7CA" w14:textId="77777777" w:rsidTr="00CE5FC2">
        <w:trPr>
          <w:trHeight w:val="392"/>
        </w:trPr>
        <w:tc>
          <w:tcPr>
            <w:tcW w:w="5559" w:type="dxa"/>
            <w:tcBorders>
              <w:top w:val="nil"/>
              <w:left w:val="nil"/>
              <w:bottom w:val="nil"/>
              <w:right w:val="nil"/>
            </w:tcBorders>
          </w:tcPr>
          <w:p w14:paraId="356035C7" w14:textId="77777777" w:rsidR="0015472B" w:rsidRPr="0015472B" w:rsidRDefault="0015472B" w:rsidP="00CE5FC2">
            <w:pPr>
              <w:shd w:val="clear" w:color="auto" w:fill="FFFFFF" w:themeFill="background1"/>
              <w:ind w:firstLine="708"/>
              <w:jc w:val="center"/>
              <w:rPr>
                <w:rFonts w:ascii="Sylfaen" w:hAnsi="Sylfaen"/>
                <w:b/>
                <w:sz w:val="20"/>
                <w:szCs w:val="20"/>
                <w:lang w:val="hy-AM"/>
              </w:rPr>
            </w:pPr>
            <w:r w:rsidRPr="0015472B">
              <w:rPr>
                <w:rFonts w:ascii="Sylfaen" w:hAnsi="Sylfaen"/>
                <w:b/>
                <w:sz w:val="20"/>
                <w:szCs w:val="20"/>
                <w:lang w:val="hy-AM"/>
              </w:rPr>
              <w:t xml:space="preserve">10. </w:t>
            </w:r>
            <w:r w:rsidRPr="0015472B">
              <w:rPr>
                <w:rFonts w:ascii="Sylfaen" w:hAnsi="Sylfaen" w:cs="Sylfaen"/>
                <w:b/>
                <w:sz w:val="20"/>
                <w:szCs w:val="20"/>
                <w:lang w:val="hy-AM"/>
              </w:rPr>
              <w:t>Գաղտնիություն</w:t>
            </w:r>
          </w:p>
          <w:p w14:paraId="46FBEB1C" w14:textId="77777777" w:rsidR="0015472B" w:rsidRPr="0015472B" w:rsidRDefault="0015472B" w:rsidP="00CE5FC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14:paraId="49776684" w14:textId="77777777" w:rsidR="0015472B" w:rsidRPr="0015472B" w:rsidRDefault="0015472B" w:rsidP="00CE5FC2">
            <w:pPr>
              <w:shd w:val="clear" w:color="auto" w:fill="FFFFFF" w:themeFill="background1"/>
              <w:ind w:firstLine="708"/>
              <w:jc w:val="center"/>
              <w:rPr>
                <w:rFonts w:ascii="Sylfaen" w:hAnsi="Sylfaen"/>
                <w:b/>
                <w:sz w:val="20"/>
                <w:szCs w:val="20"/>
              </w:rPr>
            </w:pPr>
            <w:r w:rsidRPr="0015472B">
              <w:rPr>
                <w:rFonts w:ascii="Sylfaen" w:hAnsi="Sylfaen"/>
                <w:b/>
                <w:sz w:val="20"/>
                <w:szCs w:val="20"/>
              </w:rPr>
              <w:t>10. Конфиденциальность</w:t>
            </w:r>
          </w:p>
          <w:p w14:paraId="04A4AB86" w14:textId="77777777" w:rsidR="0015472B" w:rsidRPr="0015472B" w:rsidRDefault="0015472B" w:rsidP="00CE5FC2">
            <w:pPr>
              <w:shd w:val="clear" w:color="auto" w:fill="FFFFFF" w:themeFill="background1"/>
              <w:jc w:val="both"/>
              <w:rPr>
                <w:rFonts w:ascii="Sylfaen" w:hAnsi="Sylfaen"/>
                <w:sz w:val="20"/>
                <w:szCs w:val="20"/>
                <w:lang w:val="hy-AM"/>
              </w:rPr>
            </w:pPr>
          </w:p>
        </w:tc>
      </w:tr>
      <w:tr w:rsidR="0015472B" w:rsidRPr="0015472B" w14:paraId="1A928C66" w14:textId="77777777" w:rsidTr="00CE5FC2">
        <w:tc>
          <w:tcPr>
            <w:tcW w:w="5559" w:type="dxa"/>
            <w:tcBorders>
              <w:top w:val="nil"/>
              <w:left w:val="nil"/>
              <w:bottom w:val="nil"/>
              <w:right w:val="nil"/>
            </w:tcBorders>
          </w:tcPr>
          <w:p w14:paraId="22B2DE7F"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 xml:space="preserve">10.1. </w:t>
            </w:r>
            <w:r w:rsidRPr="0015472B">
              <w:rPr>
                <w:rFonts w:ascii="Sylfaen" w:hAnsi="Sylfaen" w:cs="Sylfaen"/>
                <w:sz w:val="20"/>
                <w:szCs w:val="20"/>
                <w:lang w:val="hy-AM"/>
              </w:rPr>
              <w:t>Կողմերը</w:t>
            </w:r>
            <w:r w:rsidRPr="0015472B">
              <w:rPr>
                <w:rFonts w:ascii="Sylfaen" w:hAnsi="Sylfaen"/>
                <w:sz w:val="20"/>
                <w:szCs w:val="20"/>
                <w:lang w:val="hy-AM"/>
              </w:rPr>
              <w:t xml:space="preserve"> </w:t>
            </w:r>
            <w:r w:rsidRPr="0015472B">
              <w:rPr>
                <w:rFonts w:ascii="Sylfaen" w:hAnsi="Sylfaen" w:cs="Sylfaen"/>
                <w:sz w:val="20"/>
                <w:szCs w:val="20"/>
                <w:lang w:val="hy-AM"/>
              </w:rPr>
              <w:t>պարտավորվում</w:t>
            </w:r>
            <w:r w:rsidRPr="0015472B">
              <w:rPr>
                <w:rFonts w:ascii="Sylfaen" w:hAnsi="Sylfaen"/>
                <w:sz w:val="20"/>
                <w:szCs w:val="20"/>
                <w:lang w:val="hy-AM"/>
              </w:rPr>
              <w:t xml:space="preserve"> </w:t>
            </w:r>
            <w:r w:rsidRPr="0015472B">
              <w:rPr>
                <w:rFonts w:ascii="Sylfaen" w:hAnsi="Sylfaen" w:cs="Sylfaen"/>
                <w:sz w:val="20"/>
                <w:szCs w:val="20"/>
                <w:lang w:val="hy-AM"/>
              </w:rPr>
              <w:t>են</w:t>
            </w:r>
            <w:r w:rsidRPr="0015472B">
              <w:rPr>
                <w:rFonts w:ascii="Sylfaen" w:hAnsi="Sylfaen"/>
                <w:sz w:val="20"/>
                <w:szCs w:val="20"/>
                <w:lang w:val="hy-AM"/>
              </w:rPr>
              <w:t xml:space="preserve"> </w:t>
            </w:r>
            <w:r w:rsidRPr="0015472B">
              <w:rPr>
                <w:rFonts w:ascii="Sylfaen" w:hAnsi="Sylfaen" w:cs="Sylfaen"/>
                <w:sz w:val="20"/>
                <w:szCs w:val="20"/>
                <w:lang w:val="hy-AM"/>
              </w:rPr>
              <w:t>չհրապարակել</w:t>
            </w:r>
            <w:r w:rsidRPr="0015472B">
              <w:rPr>
                <w:rFonts w:ascii="Sylfaen" w:hAnsi="Sylfaen"/>
                <w:sz w:val="20"/>
                <w:szCs w:val="20"/>
                <w:lang w:val="hy-AM"/>
              </w:rPr>
              <w:t xml:space="preserve"> </w:t>
            </w:r>
            <w:r w:rsidRPr="0015472B">
              <w:rPr>
                <w:rFonts w:ascii="Sylfaen" w:hAnsi="Sylfaen" w:cs="Sylfaen"/>
                <w:sz w:val="20"/>
                <w:szCs w:val="20"/>
                <w:lang w:val="hy-AM"/>
              </w:rPr>
              <w:t>այն</w:t>
            </w:r>
            <w:r w:rsidRPr="0015472B">
              <w:rPr>
                <w:rFonts w:ascii="Sylfaen" w:hAnsi="Sylfaen"/>
                <w:sz w:val="20"/>
                <w:szCs w:val="20"/>
                <w:lang w:val="hy-AM"/>
              </w:rPr>
              <w:t xml:space="preserve"> </w:t>
            </w:r>
            <w:r w:rsidRPr="0015472B">
              <w:rPr>
                <w:rFonts w:ascii="Sylfaen" w:hAnsi="Sylfaen" w:cs="Sylfaen"/>
                <w:sz w:val="20"/>
                <w:szCs w:val="20"/>
                <w:lang w:val="hy-AM"/>
              </w:rPr>
              <w:t>տեղեկատվությունը</w:t>
            </w:r>
            <w:r w:rsidRPr="0015472B">
              <w:rPr>
                <w:rFonts w:ascii="Sylfaen" w:hAnsi="Sylfaen"/>
                <w:sz w:val="20"/>
                <w:szCs w:val="20"/>
                <w:lang w:val="hy-AM"/>
              </w:rPr>
              <w:t xml:space="preserve">, </w:t>
            </w:r>
            <w:r w:rsidRPr="0015472B">
              <w:rPr>
                <w:rFonts w:ascii="Sylfaen" w:hAnsi="Sylfaen" w:cs="Sylfaen"/>
                <w:sz w:val="20"/>
                <w:szCs w:val="20"/>
                <w:lang w:val="hy-AM"/>
              </w:rPr>
              <w:t>որն</w:t>
            </w:r>
            <w:r w:rsidRPr="0015472B">
              <w:rPr>
                <w:rFonts w:ascii="Sylfaen" w:hAnsi="Sylfaen"/>
                <w:sz w:val="20"/>
                <w:szCs w:val="20"/>
                <w:lang w:val="hy-AM"/>
              </w:rPr>
              <w:t xml:space="preserve"> </w:t>
            </w:r>
            <w:r w:rsidRPr="0015472B">
              <w:rPr>
                <w:rFonts w:ascii="Sylfaen" w:hAnsi="Sylfaen" w:cs="Sylfaen"/>
                <w:sz w:val="20"/>
                <w:szCs w:val="20"/>
                <w:lang w:val="hy-AM"/>
              </w:rPr>
              <w:t>իրենց</w:t>
            </w:r>
            <w:r w:rsidRPr="0015472B">
              <w:rPr>
                <w:rFonts w:ascii="Sylfaen" w:hAnsi="Sylfaen"/>
                <w:sz w:val="20"/>
                <w:szCs w:val="20"/>
                <w:lang w:val="hy-AM"/>
              </w:rPr>
              <w:t xml:space="preserve"> </w:t>
            </w:r>
            <w:r w:rsidRPr="0015472B">
              <w:rPr>
                <w:rFonts w:ascii="Sylfaen" w:hAnsi="Sylfaen" w:cs="Sylfaen"/>
                <w:sz w:val="20"/>
                <w:szCs w:val="20"/>
                <w:lang w:val="hy-AM"/>
              </w:rPr>
              <w:t>հայտնի</w:t>
            </w:r>
            <w:r w:rsidRPr="0015472B">
              <w:rPr>
                <w:rFonts w:ascii="Sylfaen" w:hAnsi="Sylfaen"/>
                <w:sz w:val="20"/>
                <w:szCs w:val="20"/>
                <w:lang w:val="hy-AM"/>
              </w:rPr>
              <w:t xml:space="preserve"> </w:t>
            </w:r>
            <w:r w:rsidRPr="0015472B">
              <w:rPr>
                <w:rFonts w:ascii="Sylfaen" w:hAnsi="Sylfaen" w:cs="Sylfaen"/>
                <w:sz w:val="20"/>
                <w:szCs w:val="20"/>
                <w:lang w:val="hy-AM"/>
              </w:rPr>
              <w:t>է</w:t>
            </w:r>
            <w:r w:rsidRPr="0015472B">
              <w:rPr>
                <w:rFonts w:ascii="Sylfaen" w:hAnsi="Sylfaen"/>
                <w:sz w:val="20"/>
                <w:szCs w:val="20"/>
                <w:lang w:val="hy-AM"/>
              </w:rPr>
              <w:t xml:space="preserve"> </w:t>
            </w:r>
            <w:r w:rsidRPr="0015472B">
              <w:rPr>
                <w:rFonts w:ascii="Sylfaen" w:hAnsi="Sylfaen" w:cs="Sylfaen"/>
                <w:sz w:val="20"/>
                <w:szCs w:val="20"/>
                <w:lang w:val="hy-AM"/>
              </w:rPr>
              <w:t>դարձել</w:t>
            </w:r>
            <w:r w:rsidRPr="0015472B">
              <w:rPr>
                <w:rFonts w:ascii="Sylfaen" w:hAnsi="Sylfaen"/>
                <w:sz w:val="20"/>
                <w:szCs w:val="20"/>
                <w:lang w:val="hy-AM"/>
              </w:rPr>
              <w:t xml:space="preserve"> </w:t>
            </w:r>
            <w:r w:rsidRPr="0015472B">
              <w:rPr>
                <w:rFonts w:ascii="Sylfaen" w:hAnsi="Sylfaen" w:cs="Sylfaen"/>
                <w:sz w:val="20"/>
                <w:szCs w:val="20"/>
                <w:lang w:val="hy-AM"/>
              </w:rPr>
              <w:t>Պայմանագրով</w:t>
            </w:r>
            <w:r w:rsidRPr="0015472B">
              <w:rPr>
                <w:rFonts w:ascii="Sylfaen" w:hAnsi="Sylfaen"/>
                <w:sz w:val="20"/>
                <w:szCs w:val="20"/>
                <w:lang w:val="hy-AM"/>
              </w:rPr>
              <w:t xml:space="preserve">  </w:t>
            </w:r>
            <w:r w:rsidRPr="0015472B">
              <w:rPr>
                <w:rFonts w:ascii="Sylfaen" w:hAnsi="Sylfaen" w:cs="Sylfaen"/>
                <w:sz w:val="20"/>
                <w:szCs w:val="20"/>
                <w:lang w:val="hy-AM"/>
              </w:rPr>
              <w:t>նախատեսված</w:t>
            </w:r>
            <w:r w:rsidRPr="0015472B">
              <w:rPr>
                <w:rFonts w:ascii="Sylfaen" w:hAnsi="Sylfaen"/>
                <w:sz w:val="20"/>
                <w:szCs w:val="20"/>
                <w:lang w:val="hy-AM"/>
              </w:rPr>
              <w:t xml:space="preserve"> </w:t>
            </w:r>
            <w:r w:rsidRPr="0015472B">
              <w:rPr>
                <w:rFonts w:ascii="Sylfaen" w:hAnsi="Sylfaen" w:cs="Sylfaen"/>
                <w:sz w:val="20"/>
                <w:szCs w:val="20"/>
                <w:lang w:val="hy-AM"/>
              </w:rPr>
              <w:t>պարտավորությունների</w:t>
            </w:r>
            <w:r w:rsidRPr="0015472B">
              <w:rPr>
                <w:rFonts w:ascii="Sylfaen" w:hAnsi="Sylfaen"/>
                <w:sz w:val="20"/>
                <w:szCs w:val="20"/>
                <w:lang w:val="hy-AM"/>
              </w:rPr>
              <w:t xml:space="preserve"> </w:t>
            </w:r>
            <w:r w:rsidRPr="0015472B">
              <w:rPr>
                <w:rFonts w:ascii="Sylfaen" w:hAnsi="Sylfaen" w:cs="Sylfaen"/>
                <w:sz w:val="20"/>
                <w:szCs w:val="20"/>
                <w:lang w:val="hy-AM"/>
              </w:rPr>
              <w:t>կատարման</w:t>
            </w:r>
            <w:r w:rsidRPr="0015472B">
              <w:rPr>
                <w:rFonts w:ascii="Sylfaen" w:hAnsi="Sylfaen"/>
                <w:sz w:val="20"/>
                <w:szCs w:val="20"/>
                <w:lang w:val="hy-AM"/>
              </w:rPr>
              <w:t xml:space="preserve"> </w:t>
            </w:r>
            <w:r w:rsidRPr="0015472B">
              <w:rPr>
                <w:rFonts w:ascii="Sylfaen" w:hAnsi="Sylfaen" w:cs="Sylfaen"/>
                <w:sz w:val="20"/>
                <w:szCs w:val="20"/>
                <w:lang w:val="hy-AM"/>
              </w:rPr>
              <w:t>ընթացքում</w:t>
            </w:r>
            <w:r w:rsidRPr="0015472B">
              <w:rPr>
                <w:rFonts w:ascii="Sylfaen" w:hAnsi="Sylfaen"/>
                <w:sz w:val="20"/>
                <w:szCs w:val="20"/>
                <w:lang w:val="hy-AM"/>
              </w:rPr>
              <w:t xml:space="preserve">, </w:t>
            </w:r>
            <w:r w:rsidRPr="0015472B">
              <w:rPr>
                <w:rFonts w:ascii="Sylfaen" w:hAnsi="Sylfaen" w:cs="Sylfaen"/>
                <w:sz w:val="20"/>
                <w:szCs w:val="20"/>
                <w:lang w:val="hy-AM"/>
              </w:rPr>
              <w:t>բացառությամբ</w:t>
            </w:r>
            <w:r w:rsidRPr="0015472B">
              <w:rPr>
                <w:rFonts w:ascii="Sylfaen" w:hAnsi="Sylfaen"/>
                <w:sz w:val="20"/>
                <w:szCs w:val="20"/>
                <w:lang w:val="hy-AM"/>
              </w:rPr>
              <w:t xml:space="preserve"> </w:t>
            </w:r>
            <w:r w:rsidRPr="0015472B">
              <w:rPr>
                <w:rFonts w:ascii="Sylfaen" w:hAnsi="Sylfaen" w:cs="Sylfaen"/>
                <w:sz w:val="20"/>
                <w:szCs w:val="20"/>
                <w:lang w:val="hy-AM"/>
              </w:rPr>
              <w:t>ՀՀ</w:t>
            </w:r>
            <w:r w:rsidRPr="0015472B">
              <w:rPr>
                <w:rFonts w:ascii="Sylfaen" w:hAnsi="Sylfaen"/>
                <w:sz w:val="20"/>
                <w:szCs w:val="20"/>
                <w:lang w:val="hy-AM"/>
              </w:rPr>
              <w:t xml:space="preserve"> </w:t>
            </w:r>
            <w:r w:rsidRPr="0015472B">
              <w:rPr>
                <w:rFonts w:ascii="Sylfaen" w:hAnsi="Sylfaen" w:cs="Sylfaen"/>
                <w:sz w:val="20"/>
                <w:szCs w:val="20"/>
                <w:lang w:val="hy-AM"/>
              </w:rPr>
              <w:t>գործող</w:t>
            </w:r>
            <w:r w:rsidRPr="0015472B">
              <w:rPr>
                <w:rFonts w:ascii="Sylfaen" w:hAnsi="Sylfaen"/>
                <w:sz w:val="20"/>
                <w:szCs w:val="20"/>
                <w:lang w:val="hy-AM"/>
              </w:rPr>
              <w:t xml:space="preserve"> </w:t>
            </w:r>
            <w:r w:rsidRPr="0015472B">
              <w:rPr>
                <w:rFonts w:ascii="Sylfaen" w:hAnsi="Sylfaen" w:cs="Sylfaen"/>
                <w:sz w:val="20"/>
                <w:szCs w:val="20"/>
                <w:lang w:val="hy-AM"/>
              </w:rPr>
              <w:t>օրենսդրությամբ</w:t>
            </w:r>
            <w:r w:rsidRPr="0015472B">
              <w:rPr>
                <w:rFonts w:ascii="Sylfaen" w:hAnsi="Sylfaen"/>
                <w:sz w:val="20"/>
                <w:szCs w:val="20"/>
                <w:lang w:val="hy-AM"/>
              </w:rPr>
              <w:t xml:space="preserve"> </w:t>
            </w:r>
            <w:r w:rsidRPr="0015472B">
              <w:rPr>
                <w:rFonts w:ascii="Sylfaen" w:hAnsi="Sylfaen" w:cs="Sylfaen"/>
                <w:sz w:val="20"/>
                <w:szCs w:val="20"/>
                <w:lang w:val="hy-AM"/>
              </w:rPr>
              <w:t>նախատեսված</w:t>
            </w:r>
            <w:r w:rsidRPr="0015472B">
              <w:rPr>
                <w:rFonts w:ascii="Sylfaen" w:hAnsi="Sylfaen"/>
                <w:sz w:val="20"/>
                <w:szCs w:val="20"/>
                <w:lang w:val="hy-AM"/>
              </w:rPr>
              <w:t xml:space="preserve"> </w:t>
            </w:r>
            <w:r w:rsidRPr="0015472B">
              <w:rPr>
                <w:rFonts w:ascii="Sylfaen" w:hAnsi="Sylfaen" w:cs="Sylfaen"/>
                <w:sz w:val="20"/>
                <w:szCs w:val="20"/>
                <w:lang w:val="hy-AM"/>
              </w:rPr>
              <w:t>դեպքերի</w:t>
            </w:r>
            <w:r w:rsidRPr="0015472B">
              <w:rPr>
                <w:rFonts w:ascii="Sylfaen" w:hAnsi="Sylfaen"/>
                <w:sz w:val="20"/>
                <w:szCs w:val="20"/>
                <w:lang w:val="hy-AM"/>
              </w:rPr>
              <w:t>:</w:t>
            </w:r>
          </w:p>
        </w:tc>
        <w:tc>
          <w:tcPr>
            <w:tcW w:w="4819" w:type="dxa"/>
            <w:tcBorders>
              <w:top w:val="nil"/>
              <w:left w:val="nil"/>
              <w:bottom w:val="nil"/>
              <w:right w:val="nil"/>
            </w:tcBorders>
          </w:tcPr>
          <w:p w14:paraId="430E6702" w14:textId="77777777" w:rsidR="0015472B" w:rsidRPr="0015472B" w:rsidRDefault="0015472B" w:rsidP="00CE5FC2">
            <w:pPr>
              <w:shd w:val="clear" w:color="auto" w:fill="FFFFFF" w:themeFill="background1"/>
              <w:tabs>
                <w:tab w:val="left" w:pos="0"/>
                <w:tab w:val="left" w:pos="280"/>
              </w:tabs>
              <w:jc w:val="both"/>
              <w:rPr>
                <w:rFonts w:ascii="Sylfaen" w:hAnsi="Sylfaen"/>
                <w:sz w:val="20"/>
                <w:szCs w:val="20"/>
              </w:rPr>
            </w:pPr>
            <w:r w:rsidRPr="0015472B">
              <w:rPr>
                <w:rFonts w:ascii="Sylfaen" w:hAnsi="Sylfaen"/>
                <w:sz w:val="20"/>
                <w:szCs w:val="20"/>
              </w:rPr>
              <w:t>10.1. 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15472B" w:rsidRPr="0015472B" w14:paraId="5B63A3FE" w14:textId="77777777" w:rsidTr="00CE5FC2">
        <w:tc>
          <w:tcPr>
            <w:tcW w:w="5559" w:type="dxa"/>
            <w:tcBorders>
              <w:top w:val="nil"/>
              <w:left w:val="nil"/>
              <w:bottom w:val="nil"/>
              <w:right w:val="nil"/>
            </w:tcBorders>
          </w:tcPr>
          <w:p w14:paraId="0320E246" w14:textId="77777777" w:rsidR="0015472B" w:rsidRPr="0015472B" w:rsidRDefault="0015472B" w:rsidP="00CE5FC2">
            <w:pPr>
              <w:shd w:val="clear" w:color="auto" w:fill="FFFFFF" w:themeFill="background1"/>
              <w:jc w:val="center"/>
              <w:rPr>
                <w:rFonts w:ascii="Sylfaen" w:hAnsi="Sylfaen"/>
                <w:b/>
                <w:sz w:val="20"/>
                <w:szCs w:val="20"/>
                <w:lang w:val="hy-AM"/>
              </w:rPr>
            </w:pPr>
            <w:r w:rsidRPr="0015472B">
              <w:rPr>
                <w:rFonts w:ascii="Sylfaen" w:hAnsi="Sylfaen"/>
                <w:b/>
                <w:sz w:val="20"/>
                <w:szCs w:val="20"/>
                <w:lang w:val="hy-AM"/>
              </w:rPr>
              <w:t xml:space="preserve">11. </w:t>
            </w:r>
            <w:r w:rsidRPr="0015472B">
              <w:rPr>
                <w:rFonts w:ascii="Sylfaen" w:hAnsi="Sylfaen" w:cs="Sylfaen"/>
                <w:b/>
                <w:sz w:val="20"/>
                <w:szCs w:val="20"/>
                <w:lang w:val="hy-AM"/>
              </w:rPr>
              <w:t>Այլ</w:t>
            </w:r>
            <w:r w:rsidRPr="0015472B">
              <w:rPr>
                <w:rFonts w:ascii="Sylfaen" w:hAnsi="Sylfaen"/>
                <w:b/>
                <w:sz w:val="20"/>
                <w:szCs w:val="20"/>
                <w:lang w:val="hy-AM"/>
              </w:rPr>
              <w:t xml:space="preserve">  </w:t>
            </w:r>
            <w:r w:rsidRPr="0015472B">
              <w:rPr>
                <w:rFonts w:ascii="Sylfaen" w:hAnsi="Sylfaen" w:cs="Sylfaen"/>
                <w:b/>
                <w:sz w:val="20"/>
                <w:szCs w:val="20"/>
                <w:lang w:val="hy-AM"/>
              </w:rPr>
              <w:t>պայմաններ</w:t>
            </w:r>
          </w:p>
          <w:p w14:paraId="1F955A45" w14:textId="77777777" w:rsidR="0015472B" w:rsidRPr="0015472B" w:rsidRDefault="0015472B" w:rsidP="00CE5FC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14:paraId="3FB4BD72" w14:textId="77777777" w:rsidR="0015472B" w:rsidRPr="0015472B" w:rsidRDefault="0015472B" w:rsidP="00CE5FC2">
            <w:pPr>
              <w:shd w:val="clear" w:color="auto" w:fill="FFFFFF" w:themeFill="background1"/>
              <w:jc w:val="center"/>
              <w:rPr>
                <w:rFonts w:ascii="Sylfaen" w:hAnsi="Sylfaen"/>
                <w:b/>
                <w:sz w:val="20"/>
                <w:szCs w:val="20"/>
              </w:rPr>
            </w:pPr>
            <w:r w:rsidRPr="0015472B">
              <w:rPr>
                <w:rFonts w:ascii="Sylfaen" w:hAnsi="Sylfaen"/>
                <w:b/>
                <w:sz w:val="20"/>
                <w:szCs w:val="20"/>
              </w:rPr>
              <w:t>11. Иные условия</w:t>
            </w:r>
          </w:p>
          <w:p w14:paraId="13D4879F" w14:textId="77777777" w:rsidR="0015472B" w:rsidRPr="0015472B" w:rsidRDefault="0015472B" w:rsidP="00CE5FC2">
            <w:pPr>
              <w:shd w:val="clear" w:color="auto" w:fill="FFFFFF" w:themeFill="background1"/>
              <w:jc w:val="both"/>
              <w:rPr>
                <w:rFonts w:ascii="Sylfaen" w:hAnsi="Sylfaen"/>
                <w:sz w:val="20"/>
                <w:szCs w:val="20"/>
                <w:lang w:val="hy-AM"/>
              </w:rPr>
            </w:pPr>
          </w:p>
        </w:tc>
      </w:tr>
      <w:tr w:rsidR="0015472B" w:rsidRPr="0015472B" w14:paraId="0D7CA007" w14:textId="77777777" w:rsidTr="00CE5FC2">
        <w:tc>
          <w:tcPr>
            <w:tcW w:w="5559" w:type="dxa"/>
            <w:tcBorders>
              <w:top w:val="nil"/>
              <w:left w:val="nil"/>
              <w:bottom w:val="nil"/>
              <w:right w:val="nil"/>
            </w:tcBorders>
          </w:tcPr>
          <w:p w14:paraId="1897412F"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 xml:space="preserve">11.1. </w:t>
            </w:r>
            <w:r w:rsidRPr="0015472B">
              <w:rPr>
                <w:rFonts w:ascii="Sylfaen" w:hAnsi="Sylfaen" w:cs="Sylfaen"/>
                <w:sz w:val="20"/>
                <w:szCs w:val="20"/>
                <w:lang w:val="hy-AM"/>
              </w:rPr>
              <w:t>Պայմանագրի բոլոր փոփոխությունները և լրացումները ձևակերպվում են գրավոր ձևով և հաստատվում Կողմերի</w:t>
            </w:r>
            <w:r w:rsidRPr="0015472B">
              <w:rPr>
                <w:rFonts w:ascii="Sylfaen" w:hAnsi="Sylfaen"/>
                <w:sz w:val="20"/>
                <w:szCs w:val="20"/>
                <w:lang w:val="hy-AM"/>
              </w:rPr>
              <w:t xml:space="preserve"> </w:t>
            </w:r>
            <w:r w:rsidRPr="0015472B">
              <w:rPr>
                <w:rFonts w:ascii="Sylfaen" w:hAnsi="Sylfaen" w:cs="Sylfaen"/>
                <w:sz w:val="20"/>
                <w:szCs w:val="20"/>
                <w:lang w:val="hy-AM"/>
              </w:rPr>
              <w:t>կողմից</w:t>
            </w:r>
            <w:r w:rsidRPr="0015472B">
              <w:rPr>
                <w:rFonts w:ascii="Sylfaen" w:hAnsi="Sylfaen"/>
                <w:sz w:val="20"/>
                <w:szCs w:val="20"/>
                <w:lang w:val="hy-AM"/>
              </w:rPr>
              <w:t>:</w:t>
            </w:r>
          </w:p>
          <w:p w14:paraId="7DAC6FDA" w14:textId="77777777" w:rsidR="0015472B" w:rsidRPr="0015472B" w:rsidRDefault="0015472B" w:rsidP="00CE5FC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14:paraId="5B4BFED9"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11.1. Все изменения и дополнения к Договору оформляются письменно и утверждаются Сторонами.</w:t>
            </w:r>
          </w:p>
        </w:tc>
      </w:tr>
      <w:tr w:rsidR="0015472B" w:rsidRPr="0015472B" w14:paraId="778B6663" w14:textId="77777777" w:rsidTr="00CE5FC2">
        <w:tc>
          <w:tcPr>
            <w:tcW w:w="5559" w:type="dxa"/>
            <w:tcBorders>
              <w:top w:val="nil"/>
              <w:left w:val="nil"/>
              <w:bottom w:val="nil"/>
              <w:right w:val="nil"/>
            </w:tcBorders>
          </w:tcPr>
          <w:p w14:paraId="0113F42E"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 xml:space="preserve">11.2. </w:t>
            </w:r>
            <w:r w:rsidRPr="0015472B">
              <w:rPr>
                <w:rFonts w:ascii="Sylfaen" w:hAnsi="Sylfaen"/>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14:paraId="758B2EB2"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15472B" w:rsidRPr="0015472B" w14:paraId="0A5D8B8E" w14:textId="77777777" w:rsidTr="00CE5FC2">
        <w:tc>
          <w:tcPr>
            <w:tcW w:w="5559" w:type="dxa"/>
            <w:tcBorders>
              <w:top w:val="nil"/>
              <w:left w:val="nil"/>
              <w:bottom w:val="nil"/>
              <w:right w:val="nil"/>
            </w:tcBorders>
          </w:tcPr>
          <w:p w14:paraId="39E3D5C8"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14:paraId="748D3032"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677EE67F" w14:textId="77777777" w:rsidR="0015472B" w:rsidRPr="0015472B" w:rsidRDefault="0015472B" w:rsidP="00CE5FC2">
            <w:pPr>
              <w:shd w:val="clear" w:color="auto" w:fill="FFFFFF" w:themeFill="background1"/>
              <w:jc w:val="both"/>
              <w:rPr>
                <w:rFonts w:ascii="Sylfaen" w:hAnsi="Sylfaen"/>
                <w:sz w:val="20"/>
                <w:szCs w:val="20"/>
                <w:lang w:val="hy-AM"/>
              </w:rPr>
            </w:pPr>
          </w:p>
        </w:tc>
      </w:tr>
      <w:tr w:rsidR="0015472B" w:rsidRPr="0015472B" w14:paraId="4A3D061A" w14:textId="77777777" w:rsidTr="00CE5FC2">
        <w:trPr>
          <w:trHeight w:val="2817"/>
        </w:trPr>
        <w:tc>
          <w:tcPr>
            <w:tcW w:w="5559" w:type="dxa"/>
            <w:tcBorders>
              <w:top w:val="nil"/>
              <w:left w:val="nil"/>
              <w:bottom w:val="nil"/>
              <w:right w:val="nil"/>
            </w:tcBorders>
          </w:tcPr>
          <w:p w14:paraId="41BF6BE7"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15472B">
              <w:rPr>
                <w:rFonts w:ascii="Sylfaen" w:hAnsi="Sylfaen" w:cs="Sylfaen"/>
                <w:sz w:val="20"/>
                <w:szCs w:val="20"/>
                <w:lang w:val="hy-AM"/>
              </w:rPr>
              <w:t>վավերապայմանների</w:t>
            </w:r>
            <w:r w:rsidRPr="0015472B">
              <w:rPr>
                <w:rFonts w:ascii="Sylfaen" w:hAnsi="Sylfaen" w:cs="Sylfaen"/>
                <w:b/>
                <w:sz w:val="20"/>
                <w:szCs w:val="20"/>
                <w:lang w:val="hy-AM"/>
              </w:rPr>
              <w:t xml:space="preserve"> </w:t>
            </w:r>
            <w:r w:rsidRPr="0015472B">
              <w:rPr>
                <w:rFonts w:ascii="Sylfaen" w:hAnsi="Sylfaen"/>
                <w:sz w:val="20"/>
                <w:szCs w:val="20"/>
                <w:lang w:val="hy-AM"/>
              </w:rPr>
              <w:t>փոփոխությունների, նախատեսվող վերակազմակերպման և լուծարման մասին։  Վերակազմավորման դեպքում Մատակարարը հնգօրյա ժամկետում պարտավորվում է Գնորդի հետ ստորագրել լրացուցիչ համաձայնագիր, որում կորոշվի Կողմերի միջև հարաբերությունների կարգը:</w:t>
            </w:r>
          </w:p>
        </w:tc>
        <w:tc>
          <w:tcPr>
            <w:tcW w:w="4819" w:type="dxa"/>
            <w:tcBorders>
              <w:top w:val="nil"/>
              <w:left w:val="nil"/>
              <w:bottom w:val="nil"/>
              <w:right w:val="nil"/>
            </w:tcBorders>
          </w:tcPr>
          <w:p w14:paraId="679B41ED"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пятидневный срок обязуется подписать с Покупателем дополнительное соглашение в котором будет определен порядок взаимоотношений между Сторонами.</w:t>
            </w:r>
          </w:p>
        </w:tc>
      </w:tr>
      <w:tr w:rsidR="0015472B" w:rsidRPr="0015472B" w14:paraId="6CA4507F" w14:textId="77777777" w:rsidTr="00CE5FC2">
        <w:tc>
          <w:tcPr>
            <w:tcW w:w="5559" w:type="dxa"/>
            <w:tcBorders>
              <w:top w:val="nil"/>
              <w:left w:val="nil"/>
              <w:bottom w:val="nil"/>
              <w:right w:val="nil"/>
            </w:tcBorders>
          </w:tcPr>
          <w:p w14:paraId="221FE798" w14:textId="77777777" w:rsidR="0015472B" w:rsidRPr="0015472B" w:rsidRDefault="0015472B" w:rsidP="00CE5FC2">
            <w:pPr>
              <w:shd w:val="clear" w:color="auto" w:fill="FFFFFF" w:themeFill="background1"/>
              <w:jc w:val="both"/>
              <w:rPr>
                <w:rFonts w:ascii="Sylfaen" w:hAnsi="Sylfaen"/>
                <w:sz w:val="20"/>
                <w:szCs w:val="20"/>
                <w:lang w:val="hy-AM"/>
              </w:rPr>
            </w:pPr>
            <w:r w:rsidRPr="0015472B">
              <w:rPr>
                <w:rFonts w:ascii="Sylfaen" w:hAnsi="Sylfaen" w:cs="Sylfaen"/>
                <w:sz w:val="20"/>
                <w:szCs w:val="20"/>
                <w:lang w:val="hy-AM"/>
              </w:rPr>
              <w:t>11</w:t>
            </w:r>
            <w:r w:rsidRPr="0015472B">
              <w:rPr>
                <w:sz w:val="20"/>
                <w:szCs w:val="20"/>
                <w:lang w:val="hy-AM"/>
              </w:rPr>
              <w:t>․</w:t>
            </w:r>
            <w:r w:rsidRPr="0015472B">
              <w:rPr>
                <w:rFonts w:ascii="Sylfaen" w:hAnsi="Sylfaen" w:cs="Sylfaen"/>
                <w:sz w:val="20"/>
                <w:szCs w:val="20"/>
                <w:lang w:val="hy-AM"/>
              </w:rPr>
              <w:t>5</w:t>
            </w:r>
            <w:r w:rsidRPr="0015472B">
              <w:rPr>
                <w:sz w:val="20"/>
                <w:szCs w:val="20"/>
                <w:lang w:val="hy-AM"/>
              </w:rPr>
              <w:t>․</w:t>
            </w:r>
            <w:r w:rsidRPr="0015472B">
              <w:rPr>
                <w:rFonts w:ascii="Sylfaen" w:hAnsi="Sylfaen" w:cs="Sylfaen"/>
                <w:sz w:val="20"/>
                <w:szCs w:val="20"/>
                <w:lang w:val="hy-AM"/>
              </w:rPr>
              <w:t xml:space="preserve"> Պայմանագիրը</w:t>
            </w:r>
            <w:r w:rsidRPr="0015472B">
              <w:rPr>
                <w:rFonts w:ascii="Sylfaen" w:hAnsi="Sylfaen"/>
                <w:sz w:val="20"/>
                <w:szCs w:val="20"/>
                <w:lang w:val="hy-AM"/>
              </w:rPr>
              <w:t xml:space="preserve"> </w:t>
            </w:r>
            <w:r w:rsidRPr="0015472B">
              <w:rPr>
                <w:rFonts w:ascii="Sylfaen" w:hAnsi="Sylfaen" w:cs="Sylfaen"/>
                <w:sz w:val="20"/>
                <w:szCs w:val="20"/>
                <w:lang w:val="hy-AM"/>
              </w:rPr>
              <w:t>կազմված</w:t>
            </w:r>
            <w:r w:rsidRPr="0015472B">
              <w:rPr>
                <w:rFonts w:ascii="Sylfaen" w:hAnsi="Sylfaen"/>
                <w:sz w:val="20"/>
                <w:szCs w:val="20"/>
                <w:lang w:val="hy-AM"/>
              </w:rPr>
              <w:t xml:space="preserve"> </w:t>
            </w:r>
            <w:r w:rsidRPr="0015472B">
              <w:rPr>
                <w:rFonts w:ascii="Sylfaen" w:hAnsi="Sylfaen" w:cs="Sylfaen"/>
                <w:sz w:val="20"/>
                <w:szCs w:val="20"/>
                <w:lang w:val="hy-AM"/>
              </w:rPr>
              <w:t>է</w:t>
            </w:r>
            <w:r w:rsidRPr="0015472B">
              <w:rPr>
                <w:rFonts w:ascii="Sylfaen" w:hAnsi="Sylfaen"/>
                <w:sz w:val="20"/>
                <w:szCs w:val="20"/>
                <w:lang w:val="hy-AM"/>
              </w:rPr>
              <w:t xml:space="preserve"> </w:t>
            </w:r>
            <w:r w:rsidRPr="0015472B">
              <w:rPr>
                <w:rFonts w:ascii="Sylfaen" w:hAnsi="Sylfaen" w:cs="Sylfaen"/>
                <w:sz w:val="20"/>
                <w:szCs w:val="20"/>
                <w:lang w:val="hy-AM"/>
              </w:rPr>
              <w:t>հայերեն</w:t>
            </w:r>
            <w:r w:rsidRPr="0015472B">
              <w:rPr>
                <w:rFonts w:ascii="Sylfaen" w:hAnsi="Sylfaen"/>
                <w:sz w:val="20"/>
                <w:szCs w:val="20"/>
                <w:lang w:val="hy-AM"/>
              </w:rPr>
              <w:t xml:space="preserve"> </w:t>
            </w:r>
            <w:r w:rsidRPr="0015472B">
              <w:rPr>
                <w:rFonts w:ascii="Sylfaen" w:hAnsi="Sylfaen" w:cs="Sylfaen"/>
                <w:sz w:val="20"/>
                <w:szCs w:val="20"/>
                <w:lang w:val="hy-AM"/>
              </w:rPr>
              <w:t>և</w:t>
            </w:r>
            <w:r w:rsidRPr="0015472B">
              <w:rPr>
                <w:rFonts w:ascii="Sylfaen" w:hAnsi="Sylfaen"/>
                <w:sz w:val="20"/>
                <w:szCs w:val="20"/>
                <w:lang w:val="hy-AM"/>
              </w:rPr>
              <w:t xml:space="preserve"> </w:t>
            </w:r>
            <w:r w:rsidRPr="0015472B">
              <w:rPr>
                <w:rFonts w:ascii="Sylfaen" w:hAnsi="Sylfaen" w:cs="Sylfaen"/>
                <w:sz w:val="20"/>
                <w:szCs w:val="20"/>
                <w:lang w:val="hy-AM"/>
              </w:rPr>
              <w:t>ռուսերեն</w:t>
            </w:r>
            <w:r w:rsidRPr="0015472B">
              <w:rPr>
                <w:rFonts w:ascii="Sylfaen" w:hAnsi="Sylfaen"/>
                <w:sz w:val="20"/>
                <w:szCs w:val="20"/>
                <w:lang w:val="hy-AM"/>
              </w:rPr>
              <w:t xml:space="preserve"> </w:t>
            </w:r>
            <w:r w:rsidRPr="0015472B">
              <w:rPr>
                <w:rFonts w:ascii="Sylfaen" w:hAnsi="Sylfaen" w:cs="Sylfaen"/>
                <w:sz w:val="20"/>
                <w:szCs w:val="20"/>
                <w:lang w:val="hy-AM"/>
              </w:rPr>
              <w:t>լեզուներով</w:t>
            </w:r>
            <w:r w:rsidRPr="0015472B">
              <w:rPr>
                <w:rFonts w:ascii="Sylfaen" w:hAnsi="Sylfaen"/>
                <w:sz w:val="20"/>
                <w:szCs w:val="20"/>
                <w:lang w:val="hy-AM"/>
              </w:rPr>
              <w:t xml:space="preserve">, </w:t>
            </w:r>
            <w:r w:rsidRPr="0015472B">
              <w:rPr>
                <w:rFonts w:ascii="Sylfaen" w:hAnsi="Sylfaen" w:cs="Sylfaen"/>
                <w:sz w:val="20"/>
                <w:szCs w:val="20"/>
                <w:lang w:val="hy-AM"/>
              </w:rPr>
              <w:t>երեք</w:t>
            </w:r>
            <w:r w:rsidRPr="0015472B">
              <w:rPr>
                <w:rFonts w:ascii="Sylfaen" w:hAnsi="Sylfaen"/>
                <w:sz w:val="20"/>
                <w:szCs w:val="20"/>
                <w:lang w:val="hy-AM"/>
              </w:rPr>
              <w:t xml:space="preserve"> </w:t>
            </w:r>
            <w:r w:rsidRPr="0015472B">
              <w:rPr>
                <w:rFonts w:ascii="Sylfaen" w:hAnsi="Sylfaen" w:cs="Sylfaen"/>
                <w:sz w:val="20"/>
                <w:szCs w:val="20"/>
                <w:lang w:val="hy-AM"/>
              </w:rPr>
              <w:t>օրինակից</w:t>
            </w:r>
            <w:r w:rsidRPr="0015472B">
              <w:rPr>
                <w:rFonts w:ascii="Sylfaen" w:hAnsi="Sylfaen"/>
                <w:sz w:val="20"/>
                <w:szCs w:val="20"/>
                <w:lang w:val="hy-AM"/>
              </w:rPr>
              <w:t xml:space="preserve">, </w:t>
            </w:r>
            <w:r w:rsidRPr="0015472B">
              <w:rPr>
                <w:rFonts w:ascii="Sylfaen" w:hAnsi="Sylfaen" w:cs="Sylfaen"/>
                <w:sz w:val="20"/>
                <w:szCs w:val="20"/>
                <w:lang w:val="hy-AM"/>
              </w:rPr>
              <w:t>որոնք</w:t>
            </w:r>
            <w:r w:rsidRPr="0015472B">
              <w:rPr>
                <w:rFonts w:ascii="Sylfaen" w:hAnsi="Sylfaen"/>
                <w:sz w:val="20"/>
                <w:szCs w:val="20"/>
                <w:lang w:val="hy-AM"/>
              </w:rPr>
              <w:t xml:space="preserve"> </w:t>
            </w:r>
            <w:r w:rsidRPr="0015472B">
              <w:rPr>
                <w:rFonts w:ascii="Sylfaen" w:hAnsi="Sylfaen" w:cs="Sylfaen"/>
                <w:sz w:val="20"/>
                <w:szCs w:val="20"/>
                <w:lang w:val="hy-AM"/>
              </w:rPr>
              <w:t>ունեն</w:t>
            </w:r>
            <w:r w:rsidRPr="0015472B">
              <w:rPr>
                <w:rFonts w:ascii="Sylfaen" w:hAnsi="Sylfaen"/>
                <w:sz w:val="20"/>
                <w:szCs w:val="20"/>
                <w:lang w:val="hy-AM"/>
              </w:rPr>
              <w:t xml:space="preserve"> </w:t>
            </w:r>
            <w:r w:rsidRPr="0015472B">
              <w:rPr>
                <w:rFonts w:ascii="Sylfaen" w:hAnsi="Sylfaen" w:cs="Sylfaen"/>
                <w:sz w:val="20"/>
                <w:szCs w:val="20"/>
                <w:lang w:val="hy-AM"/>
              </w:rPr>
              <w:t>հավասար</w:t>
            </w:r>
            <w:r w:rsidRPr="0015472B">
              <w:rPr>
                <w:rFonts w:ascii="Sylfaen" w:hAnsi="Sylfaen"/>
                <w:sz w:val="20"/>
                <w:szCs w:val="20"/>
                <w:lang w:val="hy-AM"/>
              </w:rPr>
              <w:t xml:space="preserve"> </w:t>
            </w:r>
            <w:r w:rsidRPr="0015472B">
              <w:rPr>
                <w:rFonts w:ascii="Sylfaen" w:hAnsi="Sylfaen" w:cs="Sylfaen"/>
                <w:sz w:val="20"/>
                <w:szCs w:val="20"/>
                <w:lang w:val="hy-AM"/>
              </w:rPr>
              <w:t>իրավաբանական</w:t>
            </w:r>
            <w:r w:rsidRPr="0015472B">
              <w:rPr>
                <w:rFonts w:ascii="Sylfaen" w:hAnsi="Sylfaen"/>
                <w:sz w:val="20"/>
                <w:szCs w:val="20"/>
                <w:lang w:val="hy-AM"/>
              </w:rPr>
              <w:t xml:space="preserve"> </w:t>
            </w:r>
            <w:r w:rsidRPr="0015472B">
              <w:rPr>
                <w:rFonts w:ascii="Sylfaen" w:hAnsi="Sylfaen" w:cs="Sylfaen"/>
                <w:sz w:val="20"/>
                <w:szCs w:val="20"/>
                <w:lang w:val="hy-AM"/>
              </w:rPr>
              <w:t>ուժ</w:t>
            </w:r>
            <w:r w:rsidRPr="0015472B">
              <w:rPr>
                <w:rFonts w:ascii="Sylfaen" w:hAnsi="Sylfaen"/>
                <w:sz w:val="20"/>
                <w:szCs w:val="20"/>
                <w:lang w:val="hy-AM"/>
              </w:rPr>
              <w:t xml:space="preserve">, </w:t>
            </w:r>
            <w:r w:rsidRPr="0015472B">
              <w:rPr>
                <w:rFonts w:ascii="Sylfaen" w:hAnsi="Sylfaen" w:cs="Sylfaen"/>
                <w:sz w:val="20"/>
                <w:szCs w:val="20"/>
                <w:lang w:val="hy-AM"/>
              </w:rPr>
              <w:t>երկու</w:t>
            </w:r>
            <w:r w:rsidRPr="0015472B">
              <w:rPr>
                <w:rFonts w:ascii="Sylfaen" w:hAnsi="Sylfaen"/>
                <w:sz w:val="20"/>
                <w:szCs w:val="20"/>
                <w:lang w:val="hy-AM"/>
              </w:rPr>
              <w:t xml:space="preserve"> </w:t>
            </w:r>
            <w:r w:rsidRPr="0015472B">
              <w:rPr>
                <w:rFonts w:ascii="Sylfaen" w:hAnsi="Sylfaen" w:cs="Sylfaen"/>
                <w:sz w:val="20"/>
                <w:szCs w:val="20"/>
                <w:lang w:val="hy-AM"/>
              </w:rPr>
              <w:t>օրինակ</w:t>
            </w:r>
            <w:r w:rsidRPr="0015472B">
              <w:rPr>
                <w:rFonts w:ascii="Sylfaen" w:hAnsi="Sylfaen"/>
                <w:sz w:val="20"/>
                <w:szCs w:val="20"/>
                <w:lang w:val="hy-AM"/>
              </w:rPr>
              <w:t xml:space="preserve"> </w:t>
            </w:r>
            <w:r w:rsidRPr="0015472B">
              <w:rPr>
                <w:rFonts w:ascii="Sylfaen" w:hAnsi="Sylfaen" w:cs="Sylfaen"/>
                <w:sz w:val="20"/>
                <w:szCs w:val="20"/>
                <w:lang w:val="hy-AM"/>
              </w:rPr>
              <w:t>Գնորդին</w:t>
            </w:r>
            <w:r w:rsidRPr="0015472B">
              <w:rPr>
                <w:rFonts w:ascii="Sylfaen" w:hAnsi="Sylfaen"/>
                <w:sz w:val="20"/>
                <w:szCs w:val="20"/>
                <w:lang w:val="hy-AM"/>
              </w:rPr>
              <w:t xml:space="preserve">, </w:t>
            </w:r>
            <w:r w:rsidRPr="0015472B">
              <w:rPr>
                <w:rFonts w:ascii="Sylfaen" w:hAnsi="Sylfaen" w:cs="Sylfaen"/>
                <w:sz w:val="20"/>
                <w:szCs w:val="20"/>
                <w:lang w:val="hy-AM"/>
              </w:rPr>
              <w:t>մեկ</w:t>
            </w:r>
            <w:r w:rsidRPr="0015472B">
              <w:rPr>
                <w:rFonts w:ascii="Sylfaen" w:hAnsi="Sylfaen"/>
                <w:sz w:val="20"/>
                <w:szCs w:val="20"/>
                <w:lang w:val="hy-AM"/>
              </w:rPr>
              <w:t xml:space="preserve"> </w:t>
            </w:r>
            <w:r w:rsidRPr="0015472B">
              <w:rPr>
                <w:rFonts w:ascii="Sylfaen" w:hAnsi="Sylfaen" w:cs="Sylfaen"/>
                <w:sz w:val="20"/>
                <w:szCs w:val="20"/>
                <w:lang w:val="hy-AM"/>
              </w:rPr>
              <w:t>օրինակ՝</w:t>
            </w:r>
            <w:r w:rsidRPr="0015472B">
              <w:rPr>
                <w:rFonts w:ascii="Sylfaen" w:hAnsi="Sylfaen"/>
                <w:sz w:val="20"/>
                <w:szCs w:val="20"/>
                <w:lang w:val="hy-AM"/>
              </w:rPr>
              <w:t xml:space="preserve"> </w:t>
            </w:r>
            <w:r w:rsidRPr="0015472B">
              <w:rPr>
                <w:rFonts w:ascii="Sylfaen" w:hAnsi="Sylfaen" w:cs="Sylfaen"/>
                <w:sz w:val="20"/>
                <w:szCs w:val="20"/>
                <w:lang w:val="hy-AM"/>
              </w:rPr>
              <w:t>Մատակարարին</w:t>
            </w:r>
            <w:r w:rsidRPr="0015472B">
              <w:rPr>
                <w:rFonts w:ascii="Sylfaen" w:hAnsi="Sylfaen"/>
                <w:sz w:val="20"/>
                <w:szCs w:val="20"/>
                <w:lang w:val="hy-AM"/>
              </w:rPr>
              <w:t>:</w:t>
            </w:r>
          </w:p>
        </w:tc>
        <w:tc>
          <w:tcPr>
            <w:tcW w:w="4819" w:type="dxa"/>
            <w:tcBorders>
              <w:top w:val="nil"/>
              <w:left w:val="nil"/>
              <w:bottom w:val="nil"/>
              <w:right w:val="nil"/>
            </w:tcBorders>
          </w:tcPr>
          <w:p w14:paraId="3D046505"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rPr>
              <w:t>11.5.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15472B" w:rsidRPr="0015472B" w14:paraId="7BE75621" w14:textId="77777777" w:rsidTr="00CE5FC2">
        <w:trPr>
          <w:trHeight w:val="825"/>
        </w:trPr>
        <w:tc>
          <w:tcPr>
            <w:tcW w:w="5559" w:type="dxa"/>
            <w:tcBorders>
              <w:top w:val="nil"/>
              <w:left w:val="nil"/>
              <w:bottom w:val="nil"/>
              <w:right w:val="nil"/>
            </w:tcBorders>
          </w:tcPr>
          <w:p w14:paraId="76B1169D" w14:textId="77777777" w:rsidR="0015472B" w:rsidRPr="0015472B" w:rsidRDefault="0015472B" w:rsidP="00CE5FC2">
            <w:pPr>
              <w:shd w:val="clear" w:color="auto" w:fill="FFFFFF" w:themeFill="background1"/>
              <w:jc w:val="both"/>
              <w:rPr>
                <w:rFonts w:ascii="Sylfaen" w:hAnsi="Sylfaen"/>
                <w:sz w:val="21"/>
                <w:szCs w:val="21"/>
                <w:lang w:val="hy-AM"/>
              </w:rPr>
            </w:pPr>
          </w:p>
          <w:p w14:paraId="02BD7642" w14:textId="77777777" w:rsidR="0015472B" w:rsidRPr="0015472B" w:rsidRDefault="0015472B" w:rsidP="00CE5FC2">
            <w:pPr>
              <w:shd w:val="clear" w:color="auto" w:fill="FFFFFF" w:themeFill="background1"/>
              <w:jc w:val="both"/>
              <w:rPr>
                <w:rFonts w:ascii="Sylfaen" w:hAnsi="Sylfaen" w:cs="Sylfaen"/>
                <w:sz w:val="21"/>
                <w:szCs w:val="21"/>
                <w:lang w:val="hy-AM"/>
              </w:rPr>
            </w:pPr>
            <w:r w:rsidRPr="0015472B">
              <w:rPr>
                <w:rFonts w:ascii="Sylfaen" w:hAnsi="Sylfaen"/>
                <w:sz w:val="21"/>
                <w:szCs w:val="21"/>
                <w:lang w:val="hy-AM"/>
              </w:rPr>
              <w:t xml:space="preserve">11.6.  Հավելված թիվ 1/Մասնագիր № 1/ և  Հավելված թիվ 2 /Տեխնիկական առաջադրանք/  հանդիսանում են  Պայմանագրի անբաժանելի մասերը:   </w:t>
            </w:r>
          </w:p>
        </w:tc>
        <w:tc>
          <w:tcPr>
            <w:tcW w:w="4819" w:type="dxa"/>
            <w:tcBorders>
              <w:top w:val="nil"/>
              <w:left w:val="nil"/>
              <w:bottom w:val="nil"/>
              <w:right w:val="nil"/>
            </w:tcBorders>
          </w:tcPr>
          <w:p w14:paraId="396E60C6" w14:textId="77777777" w:rsidR="0015472B" w:rsidRPr="0015472B" w:rsidRDefault="0015472B" w:rsidP="00CE5FC2">
            <w:pPr>
              <w:shd w:val="clear" w:color="auto" w:fill="FFFFFF" w:themeFill="background1"/>
              <w:jc w:val="both"/>
              <w:rPr>
                <w:rFonts w:ascii="Sylfaen" w:hAnsi="Sylfaen"/>
                <w:sz w:val="20"/>
                <w:szCs w:val="20"/>
                <w:lang w:val="hy-AM"/>
              </w:rPr>
            </w:pPr>
          </w:p>
          <w:p w14:paraId="5A835882" w14:textId="77777777" w:rsidR="0015472B" w:rsidRPr="0015472B" w:rsidRDefault="0015472B" w:rsidP="00CE5FC2">
            <w:pPr>
              <w:shd w:val="clear" w:color="auto" w:fill="FFFFFF" w:themeFill="background1"/>
              <w:jc w:val="both"/>
              <w:rPr>
                <w:rFonts w:ascii="Sylfaen" w:hAnsi="Sylfaen"/>
                <w:sz w:val="20"/>
                <w:szCs w:val="20"/>
              </w:rPr>
            </w:pPr>
            <w:r w:rsidRPr="0015472B">
              <w:rPr>
                <w:rFonts w:ascii="Sylfaen" w:hAnsi="Sylfaen"/>
                <w:sz w:val="20"/>
                <w:szCs w:val="20"/>
                <w:lang w:val="hy-AM"/>
              </w:rPr>
              <w:t>11</w:t>
            </w:r>
            <w:r w:rsidRPr="0015472B">
              <w:rPr>
                <w:rFonts w:ascii="Sylfaen" w:hAnsi="Sylfaen"/>
                <w:sz w:val="20"/>
                <w:szCs w:val="20"/>
              </w:rPr>
              <w:t>.6. Приложение №1 (Спецификация №1), Приложения №2 (Техническое задание) являются неотъемлемыми частями Договора.</w:t>
            </w:r>
          </w:p>
        </w:tc>
      </w:tr>
      <w:tr w:rsidR="0015472B" w:rsidRPr="0015472B" w14:paraId="0098592C" w14:textId="77777777" w:rsidTr="00CE5FC2">
        <w:tc>
          <w:tcPr>
            <w:tcW w:w="5559" w:type="dxa"/>
            <w:tcBorders>
              <w:top w:val="nil"/>
              <w:left w:val="nil"/>
              <w:bottom w:val="nil"/>
              <w:right w:val="nil"/>
            </w:tcBorders>
          </w:tcPr>
          <w:p w14:paraId="74E02732" w14:textId="77777777" w:rsidR="0015472B" w:rsidRPr="0015472B" w:rsidRDefault="0015472B" w:rsidP="00CE5FC2">
            <w:pPr>
              <w:tabs>
                <w:tab w:val="left" w:pos="132"/>
              </w:tabs>
              <w:ind w:firstLine="91"/>
              <w:jc w:val="center"/>
              <w:rPr>
                <w:rFonts w:ascii="Sylfaen" w:hAnsi="Sylfaen" w:cs="Sylfaen"/>
                <w:b/>
                <w:sz w:val="20"/>
                <w:szCs w:val="20"/>
              </w:rPr>
            </w:pPr>
          </w:p>
          <w:p w14:paraId="564CA911" w14:textId="77777777" w:rsidR="0015472B" w:rsidRPr="0015472B" w:rsidRDefault="0015472B" w:rsidP="00CE5FC2">
            <w:pPr>
              <w:tabs>
                <w:tab w:val="left" w:pos="132"/>
              </w:tabs>
              <w:ind w:firstLine="91"/>
              <w:jc w:val="center"/>
              <w:rPr>
                <w:rFonts w:ascii="Sylfaen" w:hAnsi="Sylfaen" w:cs="Sylfaen"/>
                <w:b/>
                <w:sz w:val="20"/>
                <w:szCs w:val="20"/>
              </w:rPr>
            </w:pPr>
            <w:r w:rsidRPr="0015472B">
              <w:rPr>
                <w:rFonts w:ascii="Sylfaen" w:hAnsi="Sylfaen" w:cs="Sylfaen"/>
                <w:b/>
                <w:sz w:val="20"/>
                <w:szCs w:val="20"/>
              </w:rPr>
              <w:t xml:space="preserve">12. </w:t>
            </w:r>
            <w:r w:rsidRPr="0015472B">
              <w:rPr>
                <w:rFonts w:ascii="Sylfaen" w:hAnsi="Sylfaen" w:cs="Sylfaen"/>
                <w:b/>
                <w:sz w:val="20"/>
                <w:szCs w:val="20"/>
                <w:lang w:val="hy-AM"/>
              </w:rPr>
              <w:t>Կողմերի</w:t>
            </w:r>
            <w:r w:rsidRPr="0015472B">
              <w:rPr>
                <w:rFonts w:ascii="Sylfaen" w:hAnsi="Sylfaen" w:cs="Sylfaen"/>
                <w:b/>
                <w:sz w:val="20"/>
                <w:szCs w:val="20"/>
                <w:lang w:val="pt-BR"/>
              </w:rPr>
              <w:t xml:space="preserve"> </w:t>
            </w:r>
            <w:r w:rsidRPr="0015472B">
              <w:rPr>
                <w:rFonts w:ascii="Sylfaen" w:hAnsi="Sylfaen" w:cs="Sylfaen"/>
                <w:b/>
                <w:sz w:val="20"/>
                <w:szCs w:val="20"/>
                <w:lang w:val="hy-AM"/>
              </w:rPr>
              <w:t>իրավաբանական</w:t>
            </w:r>
            <w:r w:rsidRPr="0015472B">
              <w:rPr>
                <w:rFonts w:ascii="Sylfaen" w:hAnsi="Sylfaen" w:cs="Sylfaen"/>
                <w:b/>
                <w:sz w:val="20"/>
                <w:szCs w:val="20"/>
                <w:lang w:val="pt-BR"/>
              </w:rPr>
              <w:t xml:space="preserve"> </w:t>
            </w:r>
            <w:r w:rsidRPr="0015472B">
              <w:rPr>
                <w:rFonts w:ascii="Sylfaen" w:hAnsi="Sylfaen" w:cs="Sylfaen"/>
                <w:b/>
                <w:sz w:val="20"/>
                <w:szCs w:val="20"/>
                <w:lang w:val="hy-AM"/>
              </w:rPr>
              <w:t>հասցեները</w:t>
            </w:r>
            <w:r w:rsidRPr="0015472B">
              <w:rPr>
                <w:rFonts w:ascii="Sylfaen" w:hAnsi="Sylfaen" w:cs="Sylfaen"/>
                <w:b/>
                <w:sz w:val="20"/>
                <w:szCs w:val="20"/>
                <w:lang w:val="pt-BR"/>
              </w:rPr>
              <w:t xml:space="preserve">, </w:t>
            </w:r>
            <w:r w:rsidRPr="0015472B">
              <w:rPr>
                <w:rFonts w:ascii="Sylfaen" w:hAnsi="Sylfaen" w:cs="Sylfaen"/>
                <w:b/>
                <w:sz w:val="20"/>
                <w:szCs w:val="20"/>
                <w:lang w:val="hy-AM"/>
              </w:rPr>
              <w:t>բանկային</w:t>
            </w:r>
            <w:r w:rsidRPr="0015472B">
              <w:rPr>
                <w:rFonts w:ascii="Sylfaen" w:hAnsi="Sylfaen" w:cs="Sylfaen"/>
                <w:b/>
                <w:sz w:val="20"/>
                <w:szCs w:val="20"/>
                <w:lang w:val="pt-BR"/>
              </w:rPr>
              <w:t xml:space="preserve"> </w:t>
            </w:r>
            <w:r w:rsidRPr="0015472B">
              <w:rPr>
                <w:rFonts w:ascii="Sylfaen" w:hAnsi="Sylfaen" w:cs="Sylfaen"/>
                <w:b/>
                <w:sz w:val="20"/>
                <w:szCs w:val="20"/>
                <w:lang w:val="hy-AM"/>
              </w:rPr>
              <w:t>վավերապայմանները</w:t>
            </w:r>
            <w:r w:rsidRPr="0015472B">
              <w:rPr>
                <w:rFonts w:ascii="Sylfaen" w:hAnsi="Sylfaen" w:cs="Sylfaen"/>
                <w:b/>
                <w:sz w:val="20"/>
                <w:szCs w:val="20"/>
                <w:lang w:val="pt-BR"/>
              </w:rPr>
              <w:t xml:space="preserve"> </w:t>
            </w:r>
            <w:r w:rsidRPr="0015472B">
              <w:rPr>
                <w:rFonts w:ascii="Sylfaen" w:hAnsi="Sylfaen" w:cs="Sylfaen"/>
                <w:b/>
                <w:sz w:val="20"/>
                <w:szCs w:val="20"/>
                <w:lang w:val="hy-AM"/>
              </w:rPr>
              <w:t>և</w:t>
            </w:r>
            <w:r w:rsidRPr="0015472B">
              <w:rPr>
                <w:rFonts w:ascii="Sylfaen" w:hAnsi="Sylfaen" w:cs="Sylfaen"/>
                <w:b/>
                <w:sz w:val="20"/>
                <w:szCs w:val="20"/>
                <w:lang w:val="pt-BR"/>
              </w:rPr>
              <w:t xml:space="preserve"> </w:t>
            </w:r>
            <w:r w:rsidRPr="0015472B">
              <w:rPr>
                <w:rFonts w:ascii="Sylfaen" w:hAnsi="Sylfaen" w:cs="Sylfaen"/>
                <w:b/>
                <w:sz w:val="20"/>
                <w:szCs w:val="20"/>
                <w:lang w:val="hy-AM"/>
              </w:rPr>
              <w:t>ստորագրությունները</w:t>
            </w:r>
          </w:p>
        </w:tc>
        <w:tc>
          <w:tcPr>
            <w:tcW w:w="4819" w:type="dxa"/>
            <w:tcBorders>
              <w:top w:val="nil"/>
              <w:left w:val="nil"/>
              <w:bottom w:val="nil"/>
              <w:right w:val="nil"/>
            </w:tcBorders>
          </w:tcPr>
          <w:p w14:paraId="55FECD69" w14:textId="77777777" w:rsidR="0015472B" w:rsidRPr="0015472B" w:rsidRDefault="0015472B" w:rsidP="00CE5FC2">
            <w:pPr>
              <w:shd w:val="clear" w:color="auto" w:fill="FFFFFF" w:themeFill="background1"/>
              <w:jc w:val="center"/>
              <w:rPr>
                <w:rFonts w:ascii="Sylfaen" w:hAnsi="Sylfaen"/>
                <w:b/>
                <w:sz w:val="20"/>
                <w:szCs w:val="20"/>
              </w:rPr>
            </w:pPr>
          </w:p>
          <w:p w14:paraId="2B1B25FD" w14:textId="77777777" w:rsidR="0015472B" w:rsidRPr="0015472B" w:rsidRDefault="0015472B" w:rsidP="00CE5FC2">
            <w:pPr>
              <w:shd w:val="clear" w:color="auto" w:fill="FFFFFF" w:themeFill="background1"/>
              <w:jc w:val="center"/>
              <w:rPr>
                <w:rFonts w:ascii="Sylfaen" w:hAnsi="Sylfaen"/>
                <w:b/>
                <w:sz w:val="20"/>
                <w:szCs w:val="20"/>
              </w:rPr>
            </w:pPr>
            <w:r w:rsidRPr="0015472B">
              <w:rPr>
                <w:rFonts w:ascii="Sylfaen" w:hAnsi="Sylfaen"/>
                <w:b/>
                <w:sz w:val="20"/>
                <w:szCs w:val="20"/>
              </w:rPr>
              <w:t>12. Юридические адреса, банковские реквизиты и подписи сторон</w:t>
            </w:r>
          </w:p>
          <w:p w14:paraId="4B8D2384" w14:textId="77777777" w:rsidR="0015472B" w:rsidRPr="0015472B" w:rsidRDefault="0015472B" w:rsidP="00CE5FC2">
            <w:pPr>
              <w:jc w:val="center"/>
              <w:rPr>
                <w:rFonts w:ascii="Sylfaen" w:hAnsi="Sylfaen"/>
                <w:sz w:val="20"/>
                <w:szCs w:val="20"/>
              </w:rPr>
            </w:pPr>
          </w:p>
        </w:tc>
      </w:tr>
      <w:tr w:rsidR="0015472B" w:rsidRPr="0015472B" w14:paraId="22542C1F" w14:textId="77777777" w:rsidTr="00CE5FC2">
        <w:trPr>
          <w:trHeight w:val="80"/>
        </w:trPr>
        <w:tc>
          <w:tcPr>
            <w:tcW w:w="5559" w:type="dxa"/>
            <w:tcBorders>
              <w:top w:val="nil"/>
              <w:left w:val="nil"/>
              <w:bottom w:val="nil"/>
              <w:right w:val="nil"/>
            </w:tcBorders>
          </w:tcPr>
          <w:p w14:paraId="6FA194C5" w14:textId="77777777" w:rsidR="0015472B" w:rsidRPr="0015472B" w:rsidRDefault="0015472B" w:rsidP="00CE5FC2">
            <w:pPr>
              <w:spacing w:before="120" w:after="120"/>
              <w:jc w:val="center"/>
              <w:rPr>
                <w:rFonts w:ascii="Sylfaen" w:hAnsi="Sylfaen" w:cs="Sylfaen"/>
                <w:b/>
                <w:sz w:val="20"/>
                <w:szCs w:val="20"/>
                <w:lang w:val="hy-AM"/>
              </w:rPr>
            </w:pPr>
            <w:r w:rsidRPr="0015472B">
              <w:rPr>
                <w:rFonts w:ascii="Sylfaen" w:hAnsi="Sylfaen" w:cs="Sylfaen"/>
                <w:b/>
                <w:sz w:val="20"/>
                <w:szCs w:val="20"/>
                <w:lang w:val="hy-AM"/>
              </w:rPr>
              <w:t>«Գնորդ»</w:t>
            </w:r>
          </w:p>
        </w:tc>
        <w:tc>
          <w:tcPr>
            <w:tcW w:w="4819" w:type="dxa"/>
            <w:tcBorders>
              <w:top w:val="nil"/>
              <w:left w:val="nil"/>
              <w:bottom w:val="nil"/>
              <w:right w:val="nil"/>
            </w:tcBorders>
          </w:tcPr>
          <w:p w14:paraId="24D534B8" w14:textId="77777777" w:rsidR="0015472B" w:rsidRPr="0015472B" w:rsidRDefault="0015472B" w:rsidP="00CE5FC2">
            <w:pPr>
              <w:spacing w:before="120" w:after="120"/>
              <w:jc w:val="center"/>
              <w:rPr>
                <w:rFonts w:ascii="Sylfaen" w:hAnsi="Sylfaen"/>
                <w:b/>
                <w:sz w:val="20"/>
                <w:szCs w:val="20"/>
                <w:lang w:val="hy-AM"/>
              </w:rPr>
            </w:pPr>
            <w:r w:rsidRPr="0015472B">
              <w:rPr>
                <w:rFonts w:ascii="Sylfaen" w:hAnsi="Sylfaen"/>
                <w:b/>
                <w:sz w:val="20"/>
                <w:szCs w:val="20"/>
                <w:lang w:val="hy-AM"/>
              </w:rPr>
              <w:t>«</w:t>
            </w:r>
            <w:r w:rsidRPr="0015472B">
              <w:rPr>
                <w:rFonts w:ascii="Sylfaen" w:hAnsi="Sylfaen"/>
                <w:b/>
                <w:sz w:val="20"/>
                <w:szCs w:val="20"/>
              </w:rPr>
              <w:t>Покупатель</w:t>
            </w:r>
            <w:r w:rsidRPr="0015472B">
              <w:rPr>
                <w:rFonts w:ascii="Sylfaen" w:hAnsi="Sylfaen"/>
                <w:b/>
                <w:sz w:val="20"/>
                <w:szCs w:val="20"/>
                <w:lang w:val="hy-AM"/>
              </w:rPr>
              <w:t>»</w:t>
            </w:r>
          </w:p>
        </w:tc>
      </w:tr>
      <w:tr w:rsidR="0015472B" w:rsidRPr="0015472B" w14:paraId="358FAA13" w14:textId="77777777" w:rsidTr="00CE5FC2">
        <w:trPr>
          <w:trHeight w:val="80"/>
        </w:trPr>
        <w:tc>
          <w:tcPr>
            <w:tcW w:w="5559" w:type="dxa"/>
            <w:tcBorders>
              <w:top w:val="nil"/>
              <w:left w:val="nil"/>
              <w:bottom w:val="nil"/>
              <w:right w:val="nil"/>
            </w:tcBorders>
          </w:tcPr>
          <w:p w14:paraId="122D5A5C" w14:textId="77777777" w:rsidR="0015472B" w:rsidRPr="0015472B" w:rsidRDefault="0015472B" w:rsidP="00CE5FC2">
            <w:pPr>
              <w:shd w:val="clear" w:color="auto" w:fill="FFFFFF" w:themeFill="background1"/>
              <w:jc w:val="center"/>
              <w:rPr>
                <w:rFonts w:ascii="Sylfaen" w:hAnsi="Sylfaen"/>
                <w:sz w:val="20"/>
                <w:szCs w:val="20"/>
                <w:lang w:val="hy-AM"/>
              </w:rPr>
            </w:pPr>
            <w:r w:rsidRPr="0015472B">
              <w:rPr>
                <w:rFonts w:ascii="Sylfaen" w:hAnsi="Sylfaen" w:cs="Sylfaen"/>
                <w:sz w:val="20"/>
                <w:szCs w:val="20"/>
                <w:lang w:val="hy-AM"/>
              </w:rPr>
              <w:t>«Հարավկովկասյան</w:t>
            </w:r>
            <w:r w:rsidRPr="0015472B">
              <w:rPr>
                <w:rFonts w:ascii="Sylfaen" w:hAnsi="Sylfaen"/>
                <w:sz w:val="20"/>
                <w:szCs w:val="20"/>
                <w:lang w:val="hy-AM"/>
              </w:rPr>
              <w:t xml:space="preserve"> </w:t>
            </w:r>
            <w:r w:rsidRPr="0015472B">
              <w:rPr>
                <w:rFonts w:ascii="Sylfaen" w:hAnsi="Sylfaen" w:cs="Sylfaen"/>
                <w:sz w:val="20"/>
                <w:szCs w:val="20"/>
                <w:lang w:val="hy-AM"/>
              </w:rPr>
              <w:t>երկաթուղի</w:t>
            </w:r>
            <w:r w:rsidRPr="0015472B">
              <w:rPr>
                <w:rFonts w:ascii="Sylfaen" w:hAnsi="Sylfaen"/>
                <w:sz w:val="20"/>
                <w:szCs w:val="20"/>
                <w:lang w:val="hy-AM"/>
              </w:rPr>
              <w:t xml:space="preserve">» </w:t>
            </w:r>
            <w:r w:rsidRPr="0015472B">
              <w:rPr>
                <w:rFonts w:ascii="Sylfaen" w:hAnsi="Sylfaen" w:cs="Sylfaen"/>
                <w:sz w:val="20"/>
                <w:szCs w:val="20"/>
                <w:lang w:val="hy-AM"/>
              </w:rPr>
              <w:t>ՓԲԸ</w:t>
            </w:r>
          </w:p>
          <w:p w14:paraId="70F03EA1" w14:textId="77777777" w:rsidR="0015472B" w:rsidRPr="0015472B" w:rsidRDefault="0015472B" w:rsidP="00CE5FC2">
            <w:pPr>
              <w:shd w:val="clear" w:color="auto" w:fill="FFFFFF" w:themeFill="background1"/>
              <w:jc w:val="center"/>
              <w:rPr>
                <w:rFonts w:ascii="Sylfaen" w:hAnsi="Sylfaen"/>
                <w:sz w:val="20"/>
                <w:szCs w:val="20"/>
                <w:lang w:val="hy-AM"/>
              </w:rPr>
            </w:pPr>
            <w:r w:rsidRPr="0015472B">
              <w:rPr>
                <w:rFonts w:ascii="Sylfaen" w:hAnsi="Sylfaen" w:cs="Sylfaen"/>
                <w:sz w:val="20"/>
                <w:szCs w:val="20"/>
                <w:lang w:val="hy-AM"/>
              </w:rPr>
              <w:t>Հասցե՝</w:t>
            </w:r>
            <w:r w:rsidRPr="0015472B">
              <w:rPr>
                <w:rFonts w:ascii="Sylfaen" w:hAnsi="Sylfaen"/>
                <w:sz w:val="20"/>
                <w:szCs w:val="20"/>
                <w:lang w:val="hy-AM"/>
              </w:rPr>
              <w:t xml:space="preserve"> </w:t>
            </w:r>
            <w:r w:rsidRPr="0015472B">
              <w:rPr>
                <w:rFonts w:ascii="Sylfaen" w:hAnsi="Sylfaen" w:cs="Sylfaen"/>
                <w:sz w:val="20"/>
                <w:szCs w:val="20"/>
                <w:lang w:val="hy-AM"/>
              </w:rPr>
              <w:t>ՀՀ</w:t>
            </w:r>
            <w:r w:rsidRPr="0015472B">
              <w:rPr>
                <w:rFonts w:ascii="Sylfaen" w:hAnsi="Sylfaen"/>
                <w:sz w:val="20"/>
                <w:szCs w:val="20"/>
                <w:lang w:val="hy-AM"/>
              </w:rPr>
              <w:t xml:space="preserve">, </w:t>
            </w:r>
            <w:r w:rsidRPr="0015472B">
              <w:rPr>
                <w:rFonts w:ascii="Sylfaen" w:hAnsi="Sylfaen" w:cs="Sylfaen"/>
                <w:sz w:val="20"/>
                <w:szCs w:val="20"/>
                <w:lang w:val="hy-AM"/>
              </w:rPr>
              <w:t>ք</w:t>
            </w:r>
            <w:r w:rsidRPr="0015472B">
              <w:rPr>
                <w:rFonts w:ascii="Sylfaen" w:hAnsi="Sylfaen"/>
                <w:sz w:val="20"/>
                <w:szCs w:val="20"/>
                <w:lang w:val="hy-AM"/>
              </w:rPr>
              <w:t xml:space="preserve">. </w:t>
            </w:r>
            <w:r w:rsidRPr="0015472B">
              <w:rPr>
                <w:rFonts w:ascii="Sylfaen" w:hAnsi="Sylfaen" w:cs="Sylfaen"/>
                <w:sz w:val="20"/>
                <w:szCs w:val="20"/>
                <w:lang w:val="hy-AM"/>
              </w:rPr>
              <w:t>Երևան</w:t>
            </w:r>
            <w:r w:rsidRPr="0015472B">
              <w:rPr>
                <w:rFonts w:ascii="Sylfaen" w:hAnsi="Sylfaen"/>
                <w:sz w:val="20"/>
                <w:szCs w:val="20"/>
                <w:lang w:val="hy-AM"/>
              </w:rPr>
              <w:t xml:space="preserve">, </w:t>
            </w:r>
            <w:r w:rsidRPr="0015472B">
              <w:rPr>
                <w:rFonts w:ascii="Sylfaen" w:hAnsi="Sylfaen" w:cs="Sylfaen"/>
                <w:sz w:val="20"/>
                <w:szCs w:val="20"/>
                <w:lang w:val="hy-AM"/>
              </w:rPr>
              <w:t>Տիգրան</w:t>
            </w:r>
            <w:r w:rsidRPr="0015472B">
              <w:rPr>
                <w:rFonts w:ascii="Sylfaen" w:hAnsi="Sylfaen"/>
                <w:sz w:val="20"/>
                <w:szCs w:val="20"/>
                <w:lang w:val="hy-AM"/>
              </w:rPr>
              <w:t xml:space="preserve"> </w:t>
            </w:r>
            <w:r w:rsidRPr="0015472B">
              <w:rPr>
                <w:rFonts w:ascii="Sylfaen" w:hAnsi="Sylfaen" w:cs="Sylfaen"/>
                <w:sz w:val="20"/>
                <w:szCs w:val="20"/>
                <w:lang w:val="hy-AM"/>
              </w:rPr>
              <w:t>Մեծի</w:t>
            </w:r>
            <w:r w:rsidRPr="0015472B">
              <w:rPr>
                <w:rFonts w:ascii="Sylfaen" w:hAnsi="Sylfaen"/>
                <w:sz w:val="20"/>
                <w:szCs w:val="20"/>
                <w:lang w:val="hy-AM"/>
              </w:rPr>
              <w:t xml:space="preserve"> </w:t>
            </w:r>
            <w:r w:rsidRPr="0015472B">
              <w:rPr>
                <w:rFonts w:ascii="Sylfaen" w:hAnsi="Sylfaen" w:cs="Sylfaen"/>
                <w:sz w:val="20"/>
                <w:szCs w:val="20"/>
                <w:lang w:val="hy-AM"/>
              </w:rPr>
              <w:t>պող</w:t>
            </w:r>
            <w:r w:rsidRPr="0015472B">
              <w:rPr>
                <w:rFonts w:ascii="Sylfaen" w:hAnsi="Sylfaen"/>
                <w:sz w:val="20"/>
                <w:szCs w:val="20"/>
                <w:lang w:val="hy-AM"/>
              </w:rPr>
              <w:t>. 50</w:t>
            </w:r>
          </w:p>
          <w:p w14:paraId="4B9FA411" w14:textId="77777777" w:rsidR="0015472B" w:rsidRPr="0015472B" w:rsidRDefault="0015472B" w:rsidP="00CE5FC2">
            <w:pPr>
              <w:shd w:val="clear" w:color="auto" w:fill="FFFFFF" w:themeFill="background1"/>
              <w:jc w:val="center"/>
              <w:rPr>
                <w:rFonts w:ascii="Sylfaen" w:hAnsi="Sylfaen" w:cs="Sylfaen"/>
                <w:sz w:val="20"/>
                <w:szCs w:val="20"/>
                <w:lang w:val="hy-AM"/>
              </w:rPr>
            </w:pPr>
            <w:r w:rsidRPr="0015472B">
              <w:rPr>
                <w:rFonts w:ascii="Sylfaen" w:hAnsi="Sylfaen" w:cs="Sylfaen"/>
                <w:sz w:val="20"/>
                <w:szCs w:val="20"/>
                <w:lang w:val="hy-AM"/>
              </w:rPr>
              <w:t>ՀՎՀՀ 00448268</w:t>
            </w:r>
          </w:p>
          <w:p w14:paraId="46660A80" w14:textId="77777777" w:rsidR="0015472B" w:rsidRPr="0015472B" w:rsidRDefault="0015472B" w:rsidP="00CE5FC2">
            <w:pPr>
              <w:shd w:val="clear" w:color="auto" w:fill="FFFFFF" w:themeFill="background1"/>
              <w:jc w:val="center"/>
              <w:rPr>
                <w:rFonts w:ascii="Sylfaen" w:hAnsi="Sylfaen" w:cs="Sylfaen"/>
                <w:sz w:val="20"/>
                <w:szCs w:val="20"/>
                <w:lang w:val="hy-AM"/>
              </w:rPr>
            </w:pPr>
            <w:r w:rsidRPr="0015472B">
              <w:rPr>
                <w:rFonts w:ascii="Sylfaen" w:hAnsi="Sylfaen" w:cs="Sylfaen"/>
                <w:sz w:val="20"/>
                <w:szCs w:val="20"/>
                <w:lang w:val="hy-AM"/>
              </w:rPr>
              <w:t>Բանկ՝ «Բանկ ՎՏԲ –Հայաստան» ՓԲԸ</w:t>
            </w:r>
          </w:p>
          <w:p w14:paraId="53ADA0AC" w14:textId="77777777" w:rsidR="0015472B" w:rsidRPr="0015472B" w:rsidRDefault="0015472B" w:rsidP="00CE5FC2">
            <w:pPr>
              <w:shd w:val="clear" w:color="auto" w:fill="FFFFFF" w:themeFill="background1"/>
              <w:jc w:val="center"/>
              <w:rPr>
                <w:rFonts w:ascii="Sylfaen" w:hAnsi="Sylfaen" w:cs="Sylfaen"/>
                <w:sz w:val="20"/>
                <w:szCs w:val="20"/>
                <w:lang w:val="hy-AM"/>
              </w:rPr>
            </w:pPr>
            <w:r w:rsidRPr="0015472B">
              <w:rPr>
                <w:rFonts w:ascii="Sylfaen" w:hAnsi="Sylfaen" w:cs="Sylfaen"/>
                <w:sz w:val="20"/>
                <w:szCs w:val="20"/>
                <w:lang w:val="hy-AM"/>
              </w:rPr>
              <w:t>Էրեբունի մ/ճ</w:t>
            </w:r>
          </w:p>
          <w:p w14:paraId="46F9CDF6" w14:textId="77777777" w:rsidR="0015472B" w:rsidRPr="0015472B" w:rsidRDefault="0015472B" w:rsidP="00CE5FC2">
            <w:pPr>
              <w:spacing w:after="120"/>
              <w:jc w:val="center"/>
              <w:rPr>
                <w:rFonts w:ascii="Sylfaen" w:hAnsi="Sylfaen" w:cs="Sylfaen"/>
                <w:sz w:val="20"/>
                <w:szCs w:val="20"/>
                <w:lang w:val="hy-AM"/>
              </w:rPr>
            </w:pPr>
            <w:r w:rsidRPr="0015472B">
              <w:rPr>
                <w:rFonts w:ascii="Sylfaen" w:hAnsi="Sylfaen" w:cs="Sylfaen"/>
                <w:sz w:val="20"/>
                <w:szCs w:val="20"/>
                <w:lang w:val="hy-AM"/>
              </w:rPr>
              <w:t>Հ/Հ 16041102326200</w:t>
            </w:r>
          </w:p>
          <w:p w14:paraId="785F2A49" w14:textId="77777777" w:rsidR="0015472B" w:rsidRPr="0015472B" w:rsidRDefault="0015472B" w:rsidP="00CE5FC2">
            <w:pPr>
              <w:shd w:val="clear" w:color="auto" w:fill="FFFFFF" w:themeFill="background1"/>
              <w:jc w:val="center"/>
              <w:rPr>
                <w:rFonts w:ascii="Sylfaen" w:hAnsi="Sylfaen"/>
                <w:sz w:val="20"/>
                <w:szCs w:val="20"/>
                <w:lang w:val="hy-AM"/>
              </w:rPr>
            </w:pPr>
            <w:r w:rsidRPr="0015472B">
              <w:rPr>
                <w:rFonts w:ascii="Sylfaen" w:hAnsi="Sylfaen"/>
                <w:sz w:val="20"/>
                <w:szCs w:val="20"/>
                <w:lang w:val="hy-AM"/>
              </w:rPr>
              <w:t xml:space="preserve"> Հեռ</w:t>
            </w:r>
            <w:r w:rsidRPr="0015472B">
              <w:rPr>
                <w:sz w:val="20"/>
                <w:szCs w:val="20"/>
                <w:lang w:val="hy-AM"/>
              </w:rPr>
              <w:t>․</w:t>
            </w:r>
            <w:r w:rsidRPr="0015472B">
              <w:rPr>
                <w:rFonts w:ascii="Sylfaen" w:hAnsi="Sylfaen" w:cs="Sylfaen"/>
                <w:sz w:val="20"/>
                <w:szCs w:val="20"/>
                <w:lang w:val="hy-AM"/>
              </w:rPr>
              <w:t>__________</w:t>
            </w:r>
          </w:p>
          <w:p w14:paraId="75E61D24" w14:textId="77777777" w:rsidR="0015472B" w:rsidRPr="0015472B" w:rsidRDefault="0015472B" w:rsidP="00CE5FC2">
            <w:pPr>
              <w:spacing w:after="120"/>
              <w:jc w:val="center"/>
              <w:rPr>
                <w:rFonts w:ascii="Sylfaen" w:hAnsi="Sylfaen" w:cs="Sylfaen"/>
                <w:b/>
                <w:sz w:val="20"/>
                <w:szCs w:val="20"/>
                <w:lang w:val="hy-AM"/>
              </w:rPr>
            </w:pPr>
          </w:p>
        </w:tc>
        <w:tc>
          <w:tcPr>
            <w:tcW w:w="4819" w:type="dxa"/>
            <w:tcBorders>
              <w:top w:val="nil"/>
              <w:left w:val="nil"/>
              <w:bottom w:val="nil"/>
              <w:right w:val="nil"/>
            </w:tcBorders>
          </w:tcPr>
          <w:p w14:paraId="17F8DA34" w14:textId="77777777" w:rsidR="0015472B" w:rsidRPr="0015472B" w:rsidRDefault="0015472B" w:rsidP="00CE5FC2">
            <w:pPr>
              <w:jc w:val="center"/>
              <w:rPr>
                <w:rFonts w:ascii="Sylfaen" w:hAnsi="Sylfaen"/>
                <w:sz w:val="21"/>
                <w:szCs w:val="21"/>
              </w:rPr>
            </w:pPr>
            <w:r w:rsidRPr="0015472B">
              <w:rPr>
                <w:rFonts w:ascii="Sylfaen" w:hAnsi="Sylfaen"/>
                <w:sz w:val="21"/>
                <w:szCs w:val="21"/>
              </w:rPr>
              <w:t xml:space="preserve">ЗАО </w:t>
            </w:r>
            <w:r w:rsidRPr="0015472B">
              <w:rPr>
                <w:rFonts w:ascii="Sylfaen" w:hAnsi="Sylfaen"/>
                <w:sz w:val="21"/>
                <w:szCs w:val="21"/>
                <w:lang w:val="hy-AM"/>
              </w:rPr>
              <w:t>«</w:t>
            </w:r>
            <w:r w:rsidRPr="0015472B">
              <w:rPr>
                <w:rFonts w:ascii="Sylfaen" w:hAnsi="Sylfaen"/>
                <w:sz w:val="21"/>
                <w:szCs w:val="21"/>
              </w:rPr>
              <w:t>Южно-Кавказская железная дорога</w:t>
            </w:r>
            <w:r w:rsidRPr="0015472B">
              <w:rPr>
                <w:rFonts w:ascii="Sylfaen" w:hAnsi="Sylfaen"/>
                <w:sz w:val="21"/>
                <w:szCs w:val="21"/>
                <w:lang w:val="hy-AM"/>
              </w:rPr>
              <w:t>»</w:t>
            </w:r>
          </w:p>
          <w:p w14:paraId="40D7B490" w14:textId="77777777" w:rsidR="0015472B" w:rsidRPr="0015472B" w:rsidRDefault="0015472B" w:rsidP="00CE5FC2">
            <w:pPr>
              <w:jc w:val="center"/>
              <w:rPr>
                <w:rFonts w:ascii="Sylfaen" w:hAnsi="Sylfaen"/>
                <w:sz w:val="21"/>
                <w:szCs w:val="21"/>
              </w:rPr>
            </w:pPr>
            <w:r w:rsidRPr="0015472B">
              <w:rPr>
                <w:rFonts w:ascii="Sylfaen" w:hAnsi="Sylfaen"/>
                <w:sz w:val="21"/>
                <w:szCs w:val="21"/>
              </w:rPr>
              <w:t>A</w:t>
            </w:r>
            <w:r w:rsidRPr="0015472B">
              <w:rPr>
                <w:rFonts w:ascii="Sylfaen" w:hAnsi="Sylfaen"/>
                <w:sz w:val="21"/>
                <w:szCs w:val="21"/>
                <w:lang w:val="hy-AM"/>
              </w:rPr>
              <w:t xml:space="preserve">дрес: </w:t>
            </w:r>
            <w:r w:rsidRPr="0015472B">
              <w:rPr>
                <w:rFonts w:ascii="Sylfaen" w:hAnsi="Sylfaen"/>
                <w:sz w:val="21"/>
                <w:szCs w:val="21"/>
              </w:rPr>
              <w:t>РА, г. Ереван, проспект Тигран Меца 50</w:t>
            </w:r>
          </w:p>
          <w:p w14:paraId="2E36D094" w14:textId="77777777" w:rsidR="0015472B" w:rsidRPr="0015472B" w:rsidRDefault="0015472B" w:rsidP="00CE5FC2">
            <w:pPr>
              <w:jc w:val="center"/>
              <w:rPr>
                <w:rFonts w:ascii="Sylfaen" w:hAnsi="Sylfaen"/>
                <w:sz w:val="21"/>
                <w:szCs w:val="21"/>
              </w:rPr>
            </w:pPr>
            <w:r w:rsidRPr="0015472B">
              <w:rPr>
                <w:rFonts w:ascii="Sylfaen" w:hAnsi="Sylfaen"/>
                <w:sz w:val="21"/>
                <w:szCs w:val="21"/>
              </w:rPr>
              <w:t xml:space="preserve">ИНН: 00448268 </w:t>
            </w:r>
          </w:p>
          <w:p w14:paraId="07EC968F" w14:textId="77777777" w:rsidR="0015472B" w:rsidRPr="0015472B" w:rsidRDefault="0015472B" w:rsidP="00CE5FC2">
            <w:pPr>
              <w:jc w:val="center"/>
              <w:rPr>
                <w:rFonts w:ascii="Sylfaen" w:hAnsi="Sylfaen"/>
                <w:sz w:val="21"/>
                <w:szCs w:val="21"/>
              </w:rPr>
            </w:pPr>
            <w:r w:rsidRPr="0015472B">
              <w:rPr>
                <w:rFonts w:ascii="Sylfaen" w:hAnsi="Sylfaen"/>
                <w:sz w:val="21"/>
                <w:szCs w:val="21"/>
                <w:lang w:val="hy-AM"/>
              </w:rPr>
              <w:t>Банк:</w:t>
            </w:r>
            <w:r w:rsidRPr="0015472B">
              <w:rPr>
                <w:rFonts w:ascii="Sylfaen" w:hAnsi="Sylfaen"/>
                <w:sz w:val="21"/>
                <w:szCs w:val="21"/>
              </w:rPr>
              <w:t xml:space="preserve"> ЗАО </w:t>
            </w:r>
            <w:r w:rsidRPr="0015472B">
              <w:rPr>
                <w:rFonts w:ascii="Sylfaen" w:hAnsi="Sylfaen"/>
                <w:sz w:val="21"/>
                <w:szCs w:val="21"/>
                <w:lang w:val="hy-AM"/>
              </w:rPr>
              <w:t>«</w:t>
            </w:r>
            <w:r w:rsidRPr="0015472B">
              <w:rPr>
                <w:rFonts w:ascii="Sylfaen" w:hAnsi="Sylfaen"/>
                <w:sz w:val="21"/>
                <w:szCs w:val="21"/>
              </w:rPr>
              <w:t>Банк ВТБ</w:t>
            </w:r>
            <w:r w:rsidRPr="0015472B">
              <w:rPr>
                <w:rFonts w:ascii="Sylfaen" w:hAnsi="Sylfaen"/>
                <w:sz w:val="21"/>
                <w:szCs w:val="21"/>
                <w:lang w:val="hy-AM"/>
              </w:rPr>
              <w:t>-</w:t>
            </w:r>
            <w:r w:rsidRPr="0015472B">
              <w:rPr>
                <w:rFonts w:ascii="Sylfaen" w:hAnsi="Sylfaen"/>
                <w:sz w:val="21"/>
                <w:szCs w:val="21"/>
              </w:rPr>
              <w:t>АРМЕНИЯ</w:t>
            </w:r>
            <w:r w:rsidRPr="0015472B">
              <w:rPr>
                <w:rFonts w:ascii="Sylfaen" w:hAnsi="Sylfaen"/>
                <w:sz w:val="21"/>
                <w:szCs w:val="21"/>
                <w:lang w:val="hy-AM"/>
              </w:rPr>
              <w:t>»</w:t>
            </w:r>
            <w:r w:rsidRPr="0015472B">
              <w:rPr>
                <w:rFonts w:ascii="Sylfaen" w:hAnsi="Sylfaen"/>
                <w:sz w:val="21"/>
                <w:szCs w:val="21"/>
              </w:rPr>
              <w:t xml:space="preserve"> </w:t>
            </w:r>
          </w:p>
          <w:p w14:paraId="1A58A8CB" w14:textId="77777777" w:rsidR="0015472B" w:rsidRPr="0015472B" w:rsidRDefault="0015472B" w:rsidP="00CE5FC2">
            <w:pPr>
              <w:jc w:val="center"/>
              <w:rPr>
                <w:rFonts w:ascii="Sylfaen" w:hAnsi="Sylfaen"/>
                <w:sz w:val="21"/>
                <w:szCs w:val="21"/>
              </w:rPr>
            </w:pPr>
            <w:r w:rsidRPr="0015472B">
              <w:rPr>
                <w:rFonts w:ascii="Sylfaen" w:hAnsi="Sylfaen"/>
                <w:sz w:val="21"/>
                <w:szCs w:val="21"/>
              </w:rPr>
              <w:t>филиал Эребуни</w:t>
            </w:r>
          </w:p>
          <w:p w14:paraId="56503A1A" w14:textId="77777777" w:rsidR="0015472B" w:rsidRPr="0015472B" w:rsidRDefault="0015472B" w:rsidP="00CE5FC2">
            <w:pPr>
              <w:spacing w:after="120"/>
              <w:jc w:val="center"/>
              <w:rPr>
                <w:rFonts w:ascii="Sylfaen" w:hAnsi="Sylfaen"/>
                <w:sz w:val="21"/>
                <w:szCs w:val="21"/>
              </w:rPr>
            </w:pPr>
            <w:r w:rsidRPr="0015472B">
              <w:rPr>
                <w:rFonts w:ascii="Sylfaen" w:hAnsi="Sylfaen"/>
                <w:sz w:val="21"/>
                <w:szCs w:val="21"/>
              </w:rPr>
              <w:t>р/с: 16041102326200</w:t>
            </w:r>
          </w:p>
          <w:p w14:paraId="5ED1E6CA" w14:textId="77777777" w:rsidR="0015472B" w:rsidRPr="0015472B" w:rsidRDefault="0015472B" w:rsidP="00CE5FC2">
            <w:pPr>
              <w:spacing w:after="120"/>
              <w:jc w:val="center"/>
              <w:rPr>
                <w:rFonts w:ascii="Sylfaen" w:hAnsi="Sylfaen"/>
                <w:b/>
                <w:sz w:val="20"/>
                <w:szCs w:val="20"/>
                <w:lang w:val="hy-AM"/>
              </w:rPr>
            </w:pPr>
            <w:r w:rsidRPr="0015472B">
              <w:rPr>
                <w:rFonts w:ascii="Sylfaen" w:hAnsi="Sylfaen"/>
                <w:sz w:val="20"/>
                <w:szCs w:val="20"/>
                <w:lang w:val="hy-AM"/>
              </w:rPr>
              <w:t>Тел</w:t>
            </w:r>
            <w:r w:rsidRPr="0015472B">
              <w:rPr>
                <w:rFonts w:ascii="Sylfaen" w:hAnsi="Sylfaen"/>
                <w:sz w:val="20"/>
                <w:szCs w:val="20"/>
              </w:rPr>
              <w:t xml:space="preserve">.: </w:t>
            </w:r>
            <w:r w:rsidRPr="0015472B">
              <w:rPr>
                <w:rFonts w:ascii="Sylfaen" w:hAnsi="Sylfaen" w:cs="Sylfaen"/>
                <w:sz w:val="20"/>
                <w:szCs w:val="20"/>
              </w:rPr>
              <w:t>__________</w:t>
            </w:r>
          </w:p>
        </w:tc>
      </w:tr>
      <w:tr w:rsidR="0015472B" w:rsidRPr="0015472B" w14:paraId="021B9B51" w14:textId="77777777" w:rsidTr="00CE5FC2">
        <w:trPr>
          <w:trHeight w:val="906"/>
        </w:trPr>
        <w:tc>
          <w:tcPr>
            <w:tcW w:w="5559" w:type="dxa"/>
            <w:tcBorders>
              <w:top w:val="nil"/>
              <w:left w:val="nil"/>
              <w:bottom w:val="nil"/>
              <w:right w:val="nil"/>
            </w:tcBorders>
          </w:tcPr>
          <w:p w14:paraId="637C7ACF" w14:textId="77777777" w:rsidR="0015472B" w:rsidRPr="0015472B" w:rsidRDefault="0015472B" w:rsidP="00CE5FC2">
            <w:pPr>
              <w:jc w:val="both"/>
              <w:rPr>
                <w:rFonts w:ascii="Sylfaen" w:hAnsi="Sylfaen" w:cs="Sylfaen"/>
                <w:sz w:val="20"/>
                <w:szCs w:val="20"/>
                <w:lang w:val="hy-AM"/>
              </w:rPr>
            </w:pPr>
            <w:r w:rsidRPr="0015472B">
              <w:rPr>
                <w:rFonts w:ascii="Sylfaen" w:hAnsi="Sylfaen" w:cs="Sylfaen"/>
                <w:sz w:val="20"/>
                <w:szCs w:val="20"/>
                <w:lang w:val="hy-AM"/>
              </w:rPr>
              <w:t xml:space="preserve">Գլխավոր </w:t>
            </w:r>
          </w:p>
          <w:p w14:paraId="39804438" w14:textId="77777777" w:rsidR="0015472B" w:rsidRPr="0015472B" w:rsidRDefault="0015472B" w:rsidP="00CE5FC2">
            <w:pPr>
              <w:jc w:val="both"/>
              <w:rPr>
                <w:rFonts w:ascii="Sylfaen" w:hAnsi="Sylfaen" w:cs="Sylfaen"/>
                <w:sz w:val="20"/>
                <w:szCs w:val="20"/>
                <w:lang w:val="hy-AM"/>
              </w:rPr>
            </w:pPr>
            <w:r w:rsidRPr="0015472B">
              <w:rPr>
                <w:rFonts w:ascii="Sylfaen" w:hAnsi="Sylfaen" w:cs="Sylfaen"/>
                <w:sz w:val="20"/>
                <w:szCs w:val="20"/>
                <w:lang w:val="hy-AM"/>
              </w:rPr>
              <w:t>տնօրեն`</w:t>
            </w:r>
            <w:r w:rsidRPr="0015472B">
              <w:rPr>
                <w:rFonts w:ascii="Sylfaen" w:hAnsi="Sylfaen"/>
                <w:sz w:val="20"/>
                <w:szCs w:val="20"/>
                <w:lang w:val="hy-AM"/>
              </w:rPr>
              <w:t>______________________</w:t>
            </w:r>
            <w:r w:rsidRPr="0015472B">
              <w:rPr>
                <w:rFonts w:ascii="Sylfaen" w:hAnsi="Sylfaen" w:cs="Sylfaen"/>
                <w:sz w:val="20"/>
                <w:szCs w:val="20"/>
                <w:lang w:val="hy-AM"/>
              </w:rPr>
              <w:t xml:space="preserve"> Ա.Վ.Մելնիկով</w:t>
            </w:r>
          </w:p>
          <w:p w14:paraId="08C5FD33" w14:textId="77777777" w:rsidR="0015472B" w:rsidRPr="0015472B" w:rsidRDefault="0015472B" w:rsidP="00CE5FC2">
            <w:pPr>
              <w:rPr>
                <w:rFonts w:ascii="Sylfaen" w:hAnsi="Sylfaen" w:cs="Sylfaen"/>
                <w:sz w:val="20"/>
                <w:szCs w:val="20"/>
                <w:lang w:val="hy-AM"/>
              </w:rPr>
            </w:pPr>
            <w:r w:rsidRPr="0015472B">
              <w:rPr>
                <w:rFonts w:ascii="Sylfaen" w:hAnsi="Sylfaen" w:cs="Sylfaen"/>
                <w:sz w:val="20"/>
                <w:szCs w:val="20"/>
                <w:lang w:val="hy-AM"/>
              </w:rPr>
              <w:t xml:space="preserve">                             </w:t>
            </w:r>
          </w:p>
        </w:tc>
        <w:tc>
          <w:tcPr>
            <w:tcW w:w="4819" w:type="dxa"/>
            <w:tcBorders>
              <w:top w:val="nil"/>
              <w:left w:val="nil"/>
              <w:bottom w:val="nil"/>
              <w:right w:val="nil"/>
            </w:tcBorders>
          </w:tcPr>
          <w:p w14:paraId="2E8F53BD" w14:textId="77777777" w:rsidR="0015472B" w:rsidRPr="0015472B" w:rsidRDefault="0015472B" w:rsidP="00CE5FC2">
            <w:pPr>
              <w:rPr>
                <w:rFonts w:ascii="Sylfaen" w:hAnsi="Sylfaen"/>
                <w:sz w:val="20"/>
                <w:szCs w:val="20"/>
                <w:lang w:val="hy-AM"/>
              </w:rPr>
            </w:pPr>
            <w:r w:rsidRPr="0015472B">
              <w:rPr>
                <w:rFonts w:ascii="Sylfaen" w:hAnsi="Sylfaen"/>
                <w:sz w:val="20"/>
                <w:szCs w:val="20"/>
                <w:lang w:val="hy-AM"/>
              </w:rPr>
              <w:t xml:space="preserve">Генеральный  </w:t>
            </w:r>
          </w:p>
          <w:p w14:paraId="4B8C34B4" w14:textId="77777777" w:rsidR="0015472B" w:rsidRPr="0015472B" w:rsidRDefault="0015472B" w:rsidP="00CE5FC2">
            <w:pPr>
              <w:rPr>
                <w:rFonts w:ascii="Sylfaen" w:hAnsi="Sylfaen"/>
                <w:sz w:val="20"/>
                <w:szCs w:val="20"/>
                <w:lang w:val="hy-AM"/>
              </w:rPr>
            </w:pPr>
            <w:r w:rsidRPr="0015472B">
              <w:rPr>
                <w:rFonts w:ascii="Sylfaen" w:hAnsi="Sylfaen"/>
                <w:sz w:val="20"/>
                <w:szCs w:val="20"/>
                <w:lang w:val="hy-AM"/>
              </w:rPr>
              <w:t>директор:______________________А.В. Мельников</w:t>
            </w:r>
          </w:p>
          <w:p w14:paraId="5CCEBC53" w14:textId="77777777" w:rsidR="0015472B" w:rsidRPr="0015472B" w:rsidRDefault="0015472B" w:rsidP="00CE5FC2">
            <w:pPr>
              <w:ind w:left="-142"/>
              <w:rPr>
                <w:rFonts w:ascii="Sylfaen" w:hAnsi="Sylfaen"/>
                <w:sz w:val="20"/>
                <w:szCs w:val="20"/>
                <w:lang w:val="hy-AM"/>
              </w:rPr>
            </w:pPr>
          </w:p>
        </w:tc>
      </w:tr>
      <w:tr w:rsidR="0015472B" w:rsidRPr="0015472B" w14:paraId="1801D3BB" w14:textId="77777777" w:rsidTr="00CE5FC2">
        <w:trPr>
          <w:trHeight w:val="906"/>
        </w:trPr>
        <w:tc>
          <w:tcPr>
            <w:tcW w:w="5559" w:type="dxa"/>
            <w:tcBorders>
              <w:top w:val="nil"/>
              <w:left w:val="nil"/>
              <w:bottom w:val="nil"/>
              <w:right w:val="nil"/>
            </w:tcBorders>
          </w:tcPr>
          <w:p w14:paraId="782219C3" w14:textId="77777777" w:rsidR="0015472B" w:rsidRPr="0015472B" w:rsidRDefault="0015472B" w:rsidP="00CE5FC2">
            <w:pPr>
              <w:shd w:val="clear" w:color="auto" w:fill="FFFFFF" w:themeFill="background1"/>
              <w:jc w:val="center"/>
              <w:rPr>
                <w:rFonts w:ascii="Sylfaen" w:hAnsi="Sylfaen" w:cs="Sylfaen"/>
                <w:b/>
                <w:sz w:val="20"/>
                <w:szCs w:val="20"/>
                <w:lang w:val="hy-AM"/>
              </w:rPr>
            </w:pPr>
          </w:p>
          <w:p w14:paraId="4F43358B" w14:textId="77777777" w:rsidR="0015472B" w:rsidRPr="0015472B" w:rsidRDefault="0015472B" w:rsidP="00CE5FC2">
            <w:pPr>
              <w:shd w:val="clear" w:color="auto" w:fill="FFFFFF" w:themeFill="background1"/>
              <w:jc w:val="center"/>
              <w:rPr>
                <w:rFonts w:ascii="Sylfaen" w:hAnsi="Sylfaen" w:cs="Sylfaen"/>
                <w:b/>
                <w:sz w:val="20"/>
                <w:szCs w:val="20"/>
                <w:lang w:val="hy-AM"/>
              </w:rPr>
            </w:pPr>
            <w:r w:rsidRPr="0015472B">
              <w:rPr>
                <w:rFonts w:ascii="Sylfaen" w:hAnsi="Sylfaen" w:cs="Sylfaen"/>
                <w:b/>
                <w:sz w:val="20"/>
                <w:szCs w:val="20"/>
                <w:lang w:val="hy-AM"/>
              </w:rPr>
              <w:t>«Մատակարար»</w:t>
            </w:r>
          </w:p>
          <w:p w14:paraId="6069EF09" w14:textId="77777777" w:rsidR="0015472B" w:rsidRPr="00984D4B" w:rsidRDefault="00B76003" w:rsidP="00984D4B">
            <w:pPr>
              <w:shd w:val="clear" w:color="auto" w:fill="FFFFFF" w:themeFill="background1"/>
              <w:jc w:val="center"/>
              <w:outlineLvl w:val="0"/>
              <w:rPr>
                <w:rFonts w:ascii="Sylfaen" w:hAnsi="Sylfaen"/>
                <w:sz w:val="20"/>
                <w:szCs w:val="20"/>
              </w:rPr>
            </w:pPr>
            <w:sdt>
              <w:sdtPr>
                <w:rPr>
                  <w:rFonts w:ascii="Sylfaen" w:hAnsi="Sylfaen"/>
                  <w:sz w:val="20"/>
                  <w:szCs w:val="20"/>
                </w:rPr>
                <w:id w:val="-2055614735"/>
                <w:placeholder>
                  <w:docPart w:val="136E309298A6471080B5F579D0F6851F"/>
                </w:placeholder>
              </w:sdtPr>
              <w:sdtEndPr/>
              <w:sdtContent>
                <w:r w:rsidR="0015472B" w:rsidRPr="00984D4B">
                  <w:rPr>
                    <w:rFonts w:ascii="Sylfaen" w:hAnsi="Sylfaen"/>
                    <w:sz w:val="20"/>
                    <w:szCs w:val="20"/>
                  </w:rPr>
                  <w:t>«__________»_____</w:t>
                </w:r>
              </w:sdtContent>
            </w:sdt>
          </w:p>
          <w:p w14:paraId="5B04086E" w14:textId="77777777" w:rsidR="0015472B" w:rsidRPr="00984D4B" w:rsidRDefault="0015472B" w:rsidP="00984D4B">
            <w:pPr>
              <w:shd w:val="clear" w:color="auto" w:fill="FFFFFF" w:themeFill="background1"/>
              <w:jc w:val="center"/>
              <w:outlineLvl w:val="0"/>
              <w:rPr>
                <w:rFonts w:ascii="Sylfaen" w:hAnsi="Sylfaen"/>
                <w:sz w:val="20"/>
                <w:szCs w:val="20"/>
              </w:rPr>
            </w:pPr>
            <w:bookmarkStart w:id="50" w:name="_Toc242362596"/>
            <w:r w:rsidRPr="00984D4B">
              <w:rPr>
                <w:rFonts w:ascii="Sylfaen" w:hAnsi="Sylfaen"/>
                <w:sz w:val="20"/>
                <w:szCs w:val="20"/>
              </w:rPr>
              <w:t>Հասցե՝ __________</w:t>
            </w:r>
            <w:bookmarkEnd w:id="50"/>
          </w:p>
          <w:p w14:paraId="44C44DD6" w14:textId="77777777" w:rsidR="0015472B" w:rsidRPr="00984D4B" w:rsidRDefault="0015472B" w:rsidP="00984D4B">
            <w:pPr>
              <w:shd w:val="clear" w:color="auto" w:fill="FFFFFF" w:themeFill="background1"/>
              <w:jc w:val="center"/>
              <w:outlineLvl w:val="0"/>
              <w:rPr>
                <w:rFonts w:ascii="Sylfaen" w:hAnsi="Sylfaen"/>
                <w:sz w:val="20"/>
                <w:szCs w:val="20"/>
              </w:rPr>
            </w:pPr>
            <w:r w:rsidRPr="00984D4B">
              <w:rPr>
                <w:rFonts w:ascii="Sylfaen" w:hAnsi="Sylfaen"/>
                <w:sz w:val="20"/>
                <w:szCs w:val="20"/>
              </w:rPr>
              <w:t>ՀՎՀՀ՝ __________</w:t>
            </w:r>
          </w:p>
          <w:p w14:paraId="39EAD778" w14:textId="77777777" w:rsidR="0015472B" w:rsidRPr="00984D4B" w:rsidRDefault="0015472B" w:rsidP="00984D4B">
            <w:pPr>
              <w:shd w:val="clear" w:color="auto" w:fill="FFFFFF" w:themeFill="background1"/>
              <w:jc w:val="center"/>
              <w:outlineLvl w:val="0"/>
              <w:rPr>
                <w:rFonts w:ascii="Sylfaen" w:hAnsi="Sylfaen"/>
                <w:sz w:val="20"/>
                <w:szCs w:val="20"/>
              </w:rPr>
            </w:pPr>
            <w:r w:rsidRPr="00984D4B">
              <w:rPr>
                <w:rFonts w:ascii="Sylfaen" w:hAnsi="Sylfaen"/>
                <w:sz w:val="20"/>
                <w:szCs w:val="20"/>
              </w:rPr>
              <w:t>Բանկ՝ «_______» _____</w:t>
            </w:r>
          </w:p>
          <w:p w14:paraId="0158F070" w14:textId="77777777" w:rsidR="0015472B" w:rsidRPr="00984D4B" w:rsidRDefault="0015472B" w:rsidP="00984D4B">
            <w:pPr>
              <w:shd w:val="clear" w:color="auto" w:fill="FFFFFF" w:themeFill="background1"/>
              <w:jc w:val="center"/>
              <w:outlineLvl w:val="0"/>
              <w:rPr>
                <w:rFonts w:ascii="Sylfaen" w:hAnsi="Sylfaen"/>
                <w:sz w:val="20"/>
                <w:szCs w:val="20"/>
              </w:rPr>
            </w:pPr>
            <w:r w:rsidRPr="00984D4B">
              <w:rPr>
                <w:rFonts w:ascii="Sylfaen" w:hAnsi="Sylfaen"/>
                <w:sz w:val="20"/>
                <w:szCs w:val="20"/>
              </w:rPr>
              <w:t>հ/հ __________</w:t>
            </w:r>
          </w:p>
          <w:p w14:paraId="4C0CA3FF" w14:textId="77777777" w:rsidR="0015472B" w:rsidRPr="00984D4B" w:rsidRDefault="0015472B" w:rsidP="00984D4B">
            <w:pPr>
              <w:shd w:val="clear" w:color="auto" w:fill="FFFFFF" w:themeFill="background1"/>
              <w:jc w:val="center"/>
              <w:outlineLvl w:val="0"/>
              <w:rPr>
                <w:rFonts w:ascii="Sylfaen" w:hAnsi="Sylfaen"/>
                <w:sz w:val="20"/>
                <w:szCs w:val="20"/>
              </w:rPr>
            </w:pPr>
            <w:r w:rsidRPr="00984D4B">
              <w:rPr>
                <w:rFonts w:ascii="Sylfaen" w:hAnsi="Sylfaen"/>
                <w:sz w:val="20"/>
                <w:szCs w:val="20"/>
              </w:rPr>
              <w:t>Հեռ</w:t>
            </w:r>
            <w:r w:rsidRPr="00984D4B">
              <w:rPr>
                <w:sz w:val="20"/>
                <w:szCs w:val="20"/>
              </w:rPr>
              <w:t>․</w:t>
            </w:r>
            <w:r w:rsidRPr="00984D4B">
              <w:rPr>
                <w:rFonts w:ascii="Sylfaen" w:hAnsi="Sylfaen"/>
                <w:sz w:val="20"/>
                <w:szCs w:val="20"/>
              </w:rPr>
              <w:t>__________</w:t>
            </w:r>
          </w:p>
          <w:p w14:paraId="1BFC4708" w14:textId="77777777" w:rsidR="0015472B" w:rsidRPr="00984D4B" w:rsidRDefault="0015472B" w:rsidP="00984D4B">
            <w:pPr>
              <w:shd w:val="clear" w:color="auto" w:fill="FFFFFF" w:themeFill="background1"/>
              <w:jc w:val="center"/>
              <w:outlineLvl w:val="0"/>
              <w:rPr>
                <w:rFonts w:ascii="Sylfaen" w:hAnsi="Sylfaen"/>
                <w:sz w:val="20"/>
                <w:szCs w:val="20"/>
              </w:rPr>
            </w:pPr>
            <w:r w:rsidRPr="00984D4B">
              <w:rPr>
                <w:rFonts w:ascii="Sylfaen" w:hAnsi="Sylfaen"/>
                <w:sz w:val="20"/>
                <w:szCs w:val="20"/>
              </w:rPr>
              <w:t>Էլ.հասցե՝_____</w:t>
            </w:r>
          </w:p>
          <w:p w14:paraId="383DB13C" w14:textId="77777777" w:rsidR="0015472B" w:rsidRPr="00984D4B" w:rsidRDefault="0015472B" w:rsidP="00984D4B">
            <w:pPr>
              <w:shd w:val="clear" w:color="auto" w:fill="FFFFFF" w:themeFill="background1"/>
              <w:jc w:val="center"/>
              <w:outlineLvl w:val="0"/>
              <w:rPr>
                <w:rFonts w:ascii="Sylfaen" w:hAnsi="Sylfaen"/>
                <w:sz w:val="20"/>
                <w:szCs w:val="20"/>
              </w:rPr>
            </w:pPr>
          </w:p>
          <w:p w14:paraId="31C50E89" w14:textId="77777777" w:rsidR="0015472B" w:rsidRPr="0015472B" w:rsidRDefault="0015472B" w:rsidP="00CE5FC2">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14:paraId="6FCB5909" w14:textId="77777777" w:rsidR="0015472B" w:rsidRPr="0015472B" w:rsidRDefault="0015472B" w:rsidP="00CE5FC2">
            <w:pPr>
              <w:jc w:val="center"/>
              <w:rPr>
                <w:rFonts w:ascii="Sylfaen" w:hAnsi="Sylfaen"/>
                <w:b/>
                <w:sz w:val="20"/>
                <w:szCs w:val="20"/>
                <w:lang w:val="hy-AM"/>
              </w:rPr>
            </w:pPr>
          </w:p>
          <w:p w14:paraId="6723A21B" w14:textId="77777777" w:rsidR="0015472B" w:rsidRPr="0015472B" w:rsidRDefault="0015472B" w:rsidP="00CE5FC2">
            <w:pPr>
              <w:jc w:val="center"/>
              <w:rPr>
                <w:rFonts w:ascii="Sylfaen" w:hAnsi="Sylfaen"/>
                <w:b/>
                <w:sz w:val="20"/>
                <w:szCs w:val="20"/>
                <w:lang w:val="hy-AM"/>
              </w:rPr>
            </w:pPr>
            <w:r w:rsidRPr="0015472B">
              <w:rPr>
                <w:rFonts w:ascii="Sylfaen" w:hAnsi="Sylfaen"/>
                <w:b/>
                <w:sz w:val="20"/>
                <w:szCs w:val="20"/>
                <w:lang w:val="hy-AM"/>
              </w:rPr>
              <w:t>«Поставщик»</w:t>
            </w:r>
          </w:p>
          <w:p w14:paraId="5D0EDF1E" w14:textId="77777777" w:rsidR="0015472B" w:rsidRPr="0015472B" w:rsidRDefault="0015472B" w:rsidP="00CE5FC2">
            <w:pPr>
              <w:shd w:val="clear" w:color="auto" w:fill="FFFFFF" w:themeFill="background1"/>
              <w:jc w:val="center"/>
              <w:outlineLvl w:val="0"/>
              <w:rPr>
                <w:rFonts w:ascii="Sylfaen" w:hAnsi="Sylfaen"/>
                <w:sz w:val="20"/>
                <w:szCs w:val="20"/>
                <w:lang w:val="hy-AM"/>
              </w:rPr>
            </w:pPr>
            <w:bookmarkStart w:id="51" w:name="_Toc242362597"/>
            <w:r w:rsidRPr="0015472B">
              <w:rPr>
                <w:rFonts w:ascii="Sylfaen" w:hAnsi="Sylfaen" w:cs="Sylfaen"/>
                <w:sz w:val="20"/>
                <w:szCs w:val="20"/>
              </w:rPr>
              <w:t>_____</w:t>
            </w:r>
            <w:r w:rsidRPr="0015472B">
              <w:rPr>
                <w:rFonts w:ascii="Sylfaen" w:hAnsi="Sylfaen"/>
                <w:sz w:val="20"/>
                <w:szCs w:val="20"/>
                <w:lang w:val="hy-AM"/>
              </w:rPr>
              <w:t xml:space="preserve"> «</w:t>
            </w:r>
            <w:r w:rsidRPr="0015472B">
              <w:rPr>
                <w:rFonts w:ascii="Sylfaen" w:hAnsi="Sylfaen" w:cs="Sylfaen"/>
                <w:sz w:val="20"/>
                <w:szCs w:val="20"/>
              </w:rPr>
              <w:t>__________</w:t>
            </w:r>
            <w:r w:rsidRPr="0015472B">
              <w:rPr>
                <w:rFonts w:ascii="Sylfaen" w:hAnsi="Sylfaen"/>
                <w:sz w:val="20"/>
                <w:szCs w:val="20"/>
                <w:lang w:val="hy-AM"/>
              </w:rPr>
              <w:t>»</w:t>
            </w:r>
            <w:bookmarkEnd w:id="51"/>
          </w:p>
          <w:p w14:paraId="1E925EA9" w14:textId="77777777" w:rsidR="0015472B" w:rsidRPr="0015472B" w:rsidRDefault="0015472B" w:rsidP="00CE5FC2">
            <w:pPr>
              <w:shd w:val="clear" w:color="auto" w:fill="FFFFFF" w:themeFill="background1"/>
              <w:jc w:val="center"/>
              <w:outlineLvl w:val="0"/>
              <w:rPr>
                <w:rFonts w:ascii="Sylfaen" w:hAnsi="Sylfaen"/>
                <w:sz w:val="20"/>
                <w:szCs w:val="20"/>
              </w:rPr>
            </w:pPr>
            <w:bookmarkStart w:id="52" w:name="_Toc242362598"/>
            <w:r w:rsidRPr="0015472B">
              <w:rPr>
                <w:rFonts w:ascii="Sylfaen" w:hAnsi="Sylfaen"/>
                <w:sz w:val="20"/>
                <w:szCs w:val="20"/>
              </w:rPr>
              <w:t>А</w:t>
            </w:r>
            <w:r w:rsidRPr="0015472B">
              <w:rPr>
                <w:rFonts w:ascii="Sylfaen" w:hAnsi="Sylfaen"/>
                <w:sz w:val="20"/>
                <w:szCs w:val="20"/>
                <w:lang w:val="hy-AM"/>
              </w:rPr>
              <w:t xml:space="preserve">дрес: </w:t>
            </w:r>
            <w:r w:rsidRPr="0015472B">
              <w:rPr>
                <w:rFonts w:ascii="Sylfaen" w:hAnsi="Sylfaen" w:cs="Sylfaen"/>
                <w:sz w:val="20"/>
                <w:szCs w:val="20"/>
              </w:rPr>
              <w:t>__________</w:t>
            </w:r>
            <w:bookmarkEnd w:id="52"/>
          </w:p>
          <w:p w14:paraId="70464E49" w14:textId="77777777" w:rsidR="0015472B" w:rsidRPr="0015472B" w:rsidRDefault="0015472B" w:rsidP="00CE5FC2">
            <w:pPr>
              <w:shd w:val="clear" w:color="auto" w:fill="FFFFFF" w:themeFill="background1"/>
              <w:jc w:val="center"/>
              <w:rPr>
                <w:rFonts w:ascii="Sylfaen" w:hAnsi="Sylfaen" w:cs="Sylfaen"/>
                <w:sz w:val="20"/>
                <w:szCs w:val="20"/>
              </w:rPr>
            </w:pPr>
            <w:r w:rsidRPr="0015472B">
              <w:rPr>
                <w:rFonts w:ascii="Sylfaen" w:hAnsi="Sylfaen"/>
                <w:sz w:val="20"/>
                <w:szCs w:val="20"/>
                <w:lang w:val="hy-AM"/>
              </w:rPr>
              <w:t xml:space="preserve">ИНН: </w:t>
            </w:r>
            <w:r w:rsidRPr="0015472B">
              <w:rPr>
                <w:rFonts w:ascii="Sylfaen" w:hAnsi="Sylfaen" w:cs="Sylfaen"/>
                <w:sz w:val="20"/>
                <w:szCs w:val="20"/>
              </w:rPr>
              <w:t>__________</w:t>
            </w:r>
          </w:p>
          <w:p w14:paraId="54363F01" w14:textId="77777777" w:rsidR="0015472B" w:rsidRPr="0015472B" w:rsidRDefault="0015472B" w:rsidP="00CE5FC2">
            <w:pPr>
              <w:shd w:val="clear" w:color="auto" w:fill="FFFFFF" w:themeFill="background1"/>
              <w:jc w:val="center"/>
              <w:rPr>
                <w:rFonts w:ascii="Sylfaen" w:hAnsi="Sylfaen"/>
                <w:sz w:val="20"/>
                <w:szCs w:val="20"/>
                <w:lang w:val="hy-AM"/>
              </w:rPr>
            </w:pPr>
            <w:r w:rsidRPr="0015472B">
              <w:rPr>
                <w:rFonts w:ascii="Sylfaen" w:hAnsi="Sylfaen"/>
                <w:sz w:val="20"/>
                <w:szCs w:val="20"/>
                <w:lang w:val="hy-AM"/>
              </w:rPr>
              <w:t xml:space="preserve">Банк: </w:t>
            </w:r>
            <w:r w:rsidRPr="0015472B">
              <w:rPr>
                <w:rFonts w:ascii="Sylfaen" w:hAnsi="Sylfaen" w:cs="Sylfaen"/>
                <w:sz w:val="20"/>
                <w:szCs w:val="20"/>
              </w:rPr>
              <w:t>_____</w:t>
            </w:r>
            <w:r w:rsidRPr="0015472B">
              <w:rPr>
                <w:rFonts w:ascii="Sylfaen" w:hAnsi="Sylfaen"/>
                <w:sz w:val="20"/>
                <w:szCs w:val="20"/>
                <w:lang w:val="hy-AM"/>
              </w:rPr>
              <w:t xml:space="preserve"> «</w:t>
            </w:r>
            <w:r w:rsidRPr="0015472B">
              <w:rPr>
                <w:rFonts w:ascii="Sylfaen" w:hAnsi="Sylfaen" w:cs="Sylfaen"/>
                <w:sz w:val="20"/>
                <w:szCs w:val="20"/>
              </w:rPr>
              <w:t>__________</w:t>
            </w:r>
            <w:r w:rsidRPr="0015472B">
              <w:rPr>
                <w:rFonts w:ascii="Sylfaen" w:hAnsi="Sylfaen"/>
                <w:sz w:val="20"/>
                <w:szCs w:val="20"/>
                <w:lang w:val="hy-AM"/>
              </w:rPr>
              <w:t>»</w:t>
            </w:r>
          </w:p>
          <w:p w14:paraId="401BE633" w14:textId="77777777" w:rsidR="0015472B" w:rsidRPr="0015472B" w:rsidRDefault="0015472B" w:rsidP="00CE5FC2">
            <w:pPr>
              <w:shd w:val="clear" w:color="auto" w:fill="FFFFFF" w:themeFill="background1"/>
              <w:jc w:val="center"/>
              <w:rPr>
                <w:rFonts w:ascii="Sylfaen" w:hAnsi="Sylfaen"/>
                <w:sz w:val="20"/>
                <w:szCs w:val="20"/>
                <w:lang w:val="hy-AM"/>
              </w:rPr>
            </w:pPr>
            <w:r w:rsidRPr="0015472B">
              <w:rPr>
                <w:rFonts w:ascii="Sylfaen" w:hAnsi="Sylfaen"/>
                <w:sz w:val="20"/>
                <w:szCs w:val="20"/>
                <w:lang w:val="hy-AM"/>
              </w:rPr>
              <w:t xml:space="preserve">р/с: </w:t>
            </w:r>
            <w:r w:rsidRPr="0015472B">
              <w:rPr>
                <w:rFonts w:ascii="Sylfaen" w:hAnsi="Sylfaen" w:cs="Sylfaen"/>
                <w:sz w:val="20"/>
                <w:szCs w:val="20"/>
              </w:rPr>
              <w:t>__________</w:t>
            </w:r>
          </w:p>
          <w:p w14:paraId="095B0E65" w14:textId="77777777" w:rsidR="0015472B" w:rsidRPr="0015472B" w:rsidRDefault="0015472B" w:rsidP="00CE5FC2">
            <w:pPr>
              <w:jc w:val="center"/>
              <w:rPr>
                <w:rFonts w:ascii="Sylfaen" w:hAnsi="Sylfaen" w:cs="Sylfaen"/>
                <w:sz w:val="20"/>
                <w:szCs w:val="20"/>
              </w:rPr>
            </w:pPr>
            <w:r w:rsidRPr="0015472B">
              <w:rPr>
                <w:rFonts w:ascii="Sylfaen" w:hAnsi="Sylfaen"/>
                <w:sz w:val="20"/>
                <w:szCs w:val="20"/>
                <w:lang w:val="hy-AM"/>
              </w:rPr>
              <w:t>Тел</w:t>
            </w:r>
            <w:r w:rsidRPr="0015472B">
              <w:rPr>
                <w:rFonts w:ascii="Sylfaen" w:hAnsi="Sylfaen"/>
                <w:sz w:val="20"/>
                <w:szCs w:val="20"/>
              </w:rPr>
              <w:t xml:space="preserve">.: </w:t>
            </w:r>
            <w:r w:rsidRPr="0015472B">
              <w:rPr>
                <w:rFonts w:ascii="Sylfaen" w:hAnsi="Sylfaen" w:cs="Sylfaen"/>
                <w:sz w:val="20"/>
                <w:szCs w:val="20"/>
              </w:rPr>
              <w:t>__________</w:t>
            </w:r>
          </w:p>
          <w:p w14:paraId="0543E055" w14:textId="77777777" w:rsidR="0015472B" w:rsidRPr="0015472B" w:rsidRDefault="0015472B" w:rsidP="00CE5FC2">
            <w:pPr>
              <w:jc w:val="center"/>
              <w:rPr>
                <w:rFonts w:ascii="Sylfaen" w:hAnsi="Sylfaen"/>
                <w:sz w:val="20"/>
                <w:szCs w:val="20"/>
              </w:rPr>
            </w:pPr>
            <w:r w:rsidRPr="0015472B">
              <w:rPr>
                <w:rFonts w:ascii="Sylfaen" w:hAnsi="Sylfaen" w:cs="Sylfaen"/>
                <w:sz w:val="20"/>
                <w:szCs w:val="20"/>
              </w:rPr>
              <w:t>Эл.почта:</w:t>
            </w:r>
            <w:r w:rsidRPr="0015472B">
              <w:t xml:space="preserve"> </w:t>
            </w:r>
            <w:r w:rsidRPr="0015472B">
              <w:rPr>
                <w:rFonts w:ascii="Sylfaen" w:hAnsi="Sylfaen" w:cs="Sylfaen"/>
                <w:sz w:val="20"/>
                <w:szCs w:val="20"/>
              </w:rPr>
              <w:t>_____</w:t>
            </w:r>
          </w:p>
        </w:tc>
      </w:tr>
      <w:tr w:rsidR="0015472B" w:rsidRPr="0015472B" w14:paraId="5EE0700A" w14:textId="77777777" w:rsidTr="00CE5FC2">
        <w:trPr>
          <w:trHeight w:val="906"/>
        </w:trPr>
        <w:tc>
          <w:tcPr>
            <w:tcW w:w="5559" w:type="dxa"/>
            <w:tcBorders>
              <w:top w:val="nil"/>
              <w:left w:val="nil"/>
              <w:bottom w:val="nil"/>
              <w:right w:val="nil"/>
            </w:tcBorders>
          </w:tcPr>
          <w:p w14:paraId="19245EEA" w14:textId="77777777" w:rsidR="0015472B" w:rsidRPr="0015472B" w:rsidRDefault="0015472B" w:rsidP="00CE5FC2">
            <w:pPr>
              <w:shd w:val="clear" w:color="auto" w:fill="FFFFFF" w:themeFill="background1"/>
              <w:rPr>
                <w:rFonts w:ascii="Sylfaen" w:eastAsia="Calibri" w:hAnsi="Sylfaen"/>
                <w:sz w:val="20"/>
                <w:szCs w:val="20"/>
              </w:rPr>
            </w:pPr>
            <w:r w:rsidRPr="0015472B">
              <w:rPr>
                <w:rFonts w:ascii="Sylfaen" w:hAnsi="Sylfaen" w:cs="Sylfaen"/>
                <w:sz w:val="20"/>
                <w:szCs w:val="20"/>
                <w:lang w:val="hy-AM"/>
              </w:rPr>
              <w:t>Տնօրեն՝</w:t>
            </w:r>
            <w:r w:rsidRPr="0015472B">
              <w:rPr>
                <w:rFonts w:ascii="Sylfaen" w:hAnsi="Sylfaen" w:cs="Sylfaen"/>
                <w:sz w:val="20"/>
                <w:szCs w:val="20"/>
              </w:rPr>
              <w:t xml:space="preserve">       </w:t>
            </w:r>
            <w:r w:rsidRPr="0015472B">
              <w:rPr>
                <w:rFonts w:ascii="Sylfaen" w:hAnsi="Sylfaen" w:cs="Sylfaen"/>
                <w:sz w:val="20"/>
                <w:szCs w:val="20"/>
                <w:lang w:val="hy-AM"/>
              </w:rPr>
              <w:t xml:space="preserve">   ____________ </w:t>
            </w:r>
            <w:r w:rsidRPr="0015472B">
              <w:rPr>
                <w:rFonts w:ascii="Sylfaen" w:hAnsi="Sylfaen" w:cs="Sylfaen"/>
                <w:sz w:val="20"/>
                <w:szCs w:val="20"/>
                <w:lang w:val="hy-AM" w:bidi="he-IL"/>
              </w:rPr>
              <w:t>ԱԱՀ</w:t>
            </w:r>
          </w:p>
          <w:p w14:paraId="2359F068" w14:textId="77777777" w:rsidR="0015472B" w:rsidRPr="0015472B" w:rsidRDefault="0015472B" w:rsidP="00CE5FC2">
            <w:pPr>
              <w:jc w:val="both"/>
              <w:rPr>
                <w:rFonts w:ascii="Sylfaen" w:hAnsi="Sylfaen" w:cs="Sylfaen"/>
                <w:sz w:val="20"/>
                <w:szCs w:val="20"/>
                <w:lang w:val="hy-AM"/>
              </w:rPr>
            </w:pPr>
          </w:p>
        </w:tc>
        <w:tc>
          <w:tcPr>
            <w:tcW w:w="4819" w:type="dxa"/>
            <w:tcBorders>
              <w:top w:val="nil"/>
              <w:left w:val="nil"/>
              <w:bottom w:val="nil"/>
              <w:right w:val="nil"/>
            </w:tcBorders>
          </w:tcPr>
          <w:p w14:paraId="4C687E80" w14:textId="77777777" w:rsidR="0015472B" w:rsidRPr="0015472B" w:rsidRDefault="0015472B" w:rsidP="00CE5FC2">
            <w:pPr>
              <w:rPr>
                <w:rFonts w:ascii="Sylfaen" w:hAnsi="Sylfaen"/>
                <w:sz w:val="20"/>
                <w:szCs w:val="20"/>
              </w:rPr>
            </w:pPr>
            <w:r w:rsidRPr="0015472B">
              <w:rPr>
                <w:rFonts w:eastAsia="Calibri"/>
                <w:sz w:val="20"/>
                <w:szCs w:val="20"/>
              </w:rPr>
              <w:t>Директор:          ______________</w:t>
            </w:r>
            <w:r w:rsidRPr="0015472B">
              <w:rPr>
                <w:rFonts w:ascii="Sylfaen" w:hAnsi="Sylfaen" w:cs="Sylfaen"/>
                <w:sz w:val="20"/>
                <w:szCs w:val="20"/>
                <w:lang w:bidi="he-IL"/>
              </w:rPr>
              <w:t xml:space="preserve"> ФИО</w:t>
            </w:r>
          </w:p>
          <w:p w14:paraId="5FC9E198" w14:textId="77777777" w:rsidR="0015472B" w:rsidRPr="0015472B" w:rsidRDefault="0015472B" w:rsidP="00CE5FC2">
            <w:pPr>
              <w:rPr>
                <w:rFonts w:ascii="Sylfaen" w:hAnsi="Sylfaen"/>
                <w:sz w:val="20"/>
                <w:szCs w:val="20"/>
                <w:lang w:val="hy-AM"/>
              </w:rPr>
            </w:pPr>
          </w:p>
        </w:tc>
      </w:tr>
      <w:tr w:rsidR="0015472B" w:rsidRPr="0015472B" w14:paraId="77C87655" w14:textId="77777777" w:rsidTr="00CE5FC2">
        <w:trPr>
          <w:trHeight w:val="906"/>
        </w:trPr>
        <w:tc>
          <w:tcPr>
            <w:tcW w:w="5559" w:type="dxa"/>
            <w:tcBorders>
              <w:top w:val="nil"/>
              <w:left w:val="nil"/>
              <w:bottom w:val="nil"/>
              <w:right w:val="nil"/>
            </w:tcBorders>
          </w:tcPr>
          <w:p w14:paraId="63371815" w14:textId="77777777" w:rsidR="0015472B" w:rsidRPr="0015472B" w:rsidRDefault="0015472B" w:rsidP="00CE5FC2">
            <w:pPr>
              <w:tabs>
                <w:tab w:val="left" w:pos="7520"/>
              </w:tabs>
              <w:rPr>
                <w:sz w:val="20"/>
                <w:szCs w:val="20"/>
              </w:rPr>
            </w:pPr>
          </w:p>
          <w:p w14:paraId="53A3BF69" w14:textId="77777777" w:rsidR="0015472B" w:rsidRPr="0015472B" w:rsidRDefault="0015472B" w:rsidP="00CE5FC2">
            <w:pPr>
              <w:tabs>
                <w:tab w:val="left" w:pos="7520"/>
              </w:tabs>
              <w:rPr>
                <w:sz w:val="20"/>
                <w:szCs w:val="20"/>
              </w:rPr>
            </w:pPr>
          </w:p>
          <w:p w14:paraId="4BF2FA8F" w14:textId="77777777" w:rsidR="0015472B" w:rsidRPr="0015472B" w:rsidRDefault="0015472B" w:rsidP="00CE5FC2">
            <w:pPr>
              <w:tabs>
                <w:tab w:val="left" w:pos="7520"/>
              </w:tabs>
              <w:rPr>
                <w:sz w:val="20"/>
                <w:szCs w:val="20"/>
              </w:rPr>
            </w:pPr>
          </w:p>
          <w:p w14:paraId="43830A81" w14:textId="77777777" w:rsidR="0015472B" w:rsidRPr="0015472B" w:rsidRDefault="0015472B" w:rsidP="00CE5FC2">
            <w:pPr>
              <w:tabs>
                <w:tab w:val="left" w:pos="7520"/>
              </w:tabs>
              <w:rPr>
                <w:sz w:val="20"/>
                <w:szCs w:val="20"/>
              </w:rPr>
            </w:pPr>
          </w:p>
          <w:p w14:paraId="1536C671" w14:textId="77777777" w:rsidR="0015472B" w:rsidRPr="0015472B" w:rsidRDefault="0015472B" w:rsidP="00CE5FC2">
            <w:pPr>
              <w:tabs>
                <w:tab w:val="left" w:pos="7520"/>
              </w:tabs>
              <w:rPr>
                <w:sz w:val="20"/>
                <w:szCs w:val="20"/>
              </w:rPr>
            </w:pPr>
          </w:p>
          <w:p w14:paraId="71678CC7" w14:textId="77777777" w:rsidR="0015472B" w:rsidRPr="0015472B" w:rsidRDefault="0015472B" w:rsidP="00CE5FC2">
            <w:pPr>
              <w:tabs>
                <w:tab w:val="left" w:pos="7520"/>
              </w:tabs>
              <w:rPr>
                <w:sz w:val="20"/>
                <w:szCs w:val="20"/>
              </w:rPr>
            </w:pPr>
          </w:p>
          <w:p w14:paraId="2C90A32F" w14:textId="77777777" w:rsidR="0015472B" w:rsidRPr="0015472B" w:rsidRDefault="0015472B" w:rsidP="00CE5FC2">
            <w:pPr>
              <w:tabs>
                <w:tab w:val="left" w:pos="7520"/>
              </w:tabs>
              <w:rPr>
                <w:sz w:val="20"/>
                <w:szCs w:val="20"/>
              </w:rPr>
            </w:pPr>
          </w:p>
          <w:p w14:paraId="43D10356" w14:textId="77777777" w:rsidR="0015472B" w:rsidRPr="0015472B" w:rsidRDefault="0015472B" w:rsidP="00CE5FC2">
            <w:pPr>
              <w:tabs>
                <w:tab w:val="left" w:pos="7520"/>
              </w:tabs>
              <w:rPr>
                <w:sz w:val="20"/>
                <w:szCs w:val="20"/>
              </w:rPr>
            </w:pPr>
          </w:p>
          <w:p w14:paraId="4479DC19" w14:textId="77777777" w:rsidR="0015472B" w:rsidRPr="0015472B" w:rsidRDefault="0015472B" w:rsidP="00CE5FC2">
            <w:pPr>
              <w:tabs>
                <w:tab w:val="left" w:pos="7520"/>
              </w:tabs>
              <w:rPr>
                <w:sz w:val="20"/>
                <w:szCs w:val="20"/>
              </w:rPr>
            </w:pPr>
          </w:p>
          <w:p w14:paraId="11FD8D77" w14:textId="77777777" w:rsidR="0015472B" w:rsidRPr="0015472B" w:rsidRDefault="0015472B" w:rsidP="00CE5FC2">
            <w:pPr>
              <w:tabs>
                <w:tab w:val="left" w:pos="7520"/>
              </w:tabs>
              <w:rPr>
                <w:sz w:val="20"/>
                <w:szCs w:val="20"/>
              </w:rPr>
            </w:pPr>
          </w:p>
          <w:p w14:paraId="4728D4AA" w14:textId="77777777" w:rsidR="0015472B" w:rsidRPr="0015472B" w:rsidRDefault="0015472B" w:rsidP="00CE5FC2">
            <w:pPr>
              <w:tabs>
                <w:tab w:val="left" w:pos="7520"/>
              </w:tabs>
              <w:rPr>
                <w:sz w:val="20"/>
                <w:szCs w:val="20"/>
              </w:rPr>
            </w:pPr>
          </w:p>
          <w:p w14:paraId="04734DB6" w14:textId="77777777" w:rsidR="0015472B" w:rsidRPr="0015472B" w:rsidRDefault="0015472B" w:rsidP="00CE5FC2">
            <w:pPr>
              <w:tabs>
                <w:tab w:val="left" w:pos="7520"/>
              </w:tabs>
              <w:rPr>
                <w:sz w:val="20"/>
                <w:szCs w:val="20"/>
              </w:rPr>
            </w:pPr>
          </w:p>
          <w:p w14:paraId="5678EB53" w14:textId="77777777" w:rsidR="0015472B" w:rsidRPr="0015472B" w:rsidRDefault="0015472B" w:rsidP="00CE5FC2">
            <w:pPr>
              <w:tabs>
                <w:tab w:val="left" w:pos="7520"/>
              </w:tabs>
              <w:rPr>
                <w:sz w:val="20"/>
                <w:szCs w:val="20"/>
              </w:rPr>
            </w:pPr>
          </w:p>
          <w:p w14:paraId="77E8AF6F" w14:textId="77777777" w:rsidR="0015472B" w:rsidRPr="0015472B" w:rsidRDefault="0015472B" w:rsidP="00CE5FC2">
            <w:pPr>
              <w:tabs>
                <w:tab w:val="left" w:pos="7520"/>
              </w:tabs>
              <w:rPr>
                <w:sz w:val="20"/>
                <w:szCs w:val="20"/>
              </w:rPr>
            </w:pPr>
          </w:p>
          <w:p w14:paraId="349F1ED3" w14:textId="77777777" w:rsidR="0015472B" w:rsidRPr="0015472B" w:rsidRDefault="0015472B" w:rsidP="00CE5FC2">
            <w:pPr>
              <w:shd w:val="clear" w:color="auto" w:fill="FFFFFF" w:themeFill="background1"/>
              <w:rPr>
                <w:rFonts w:ascii="Sylfaen" w:eastAsiaTheme="minorHAnsi" w:hAnsi="Sylfaen"/>
                <w:sz w:val="16"/>
                <w:szCs w:val="16"/>
              </w:rPr>
            </w:pPr>
            <w:r w:rsidRPr="0015472B">
              <w:rPr>
                <w:rFonts w:ascii="Sylfaen" w:hAnsi="Sylfaen"/>
                <w:sz w:val="16"/>
                <w:szCs w:val="16"/>
              </w:rPr>
              <w:t>Координатор ЗАО «ЮКЖД»</w:t>
            </w:r>
            <w:r w:rsidRPr="0015472B">
              <w:rPr>
                <w:rFonts w:ascii="Sylfaen" w:hAnsi="Sylfaen"/>
                <w:sz w:val="16"/>
                <w:szCs w:val="16"/>
                <w:lang w:val="hy-AM"/>
              </w:rPr>
              <w:t>:</w:t>
            </w:r>
            <w:r w:rsidRPr="0015472B">
              <w:rPr>
                <w:rFonts w:ascii="Sylfaen" w:hAnsi="Sylfaen"/>
                <w:sz w:val="16"/>
                <w:szCs w:val="16"/>
              </w:rPr>
              <w:t xml:space="preserve"> </w:t>
            </w:r>
            <w:r w:rsidRPr="0015472B">
              <w:rPr>
                <w:rFonts w:ascii="Sylfaen" w:hAnsi="Sylfaen"/>
                <w:i/>
                <w:sz w:val="16"/>
                <w:szCs w:val="16"/>
              </w:rPr>
              <w:t>Наименование дирекции</w:t>
            </w:r>
            <w:r w:rsidRPr="0015472B">
              <w:rPr>
                <w:rFonts w:ascii="Sylfaen" w:eastAsia="Calibri" w:hAnsi="Sylfaen"/>
                <w:sz w:val="16"/>
                <w:szCs w:val="16"/>
              </w:rPr>
              <w:t xml:space="preserve">: </w:t>
            </w:r>
          </w:p>
          <w:p w14:paraId="576E54E6" w14:textId="77777777" w:rsidR="0015472B" w:rsidRPr="0015472B" w:rsidRDefault="0015472B" w:rsidP="00CE5FC2">
            <w:pPr>
              <w:shd w:val="clear" w:color="auto" w:fill="FFFFFF" w:themeFill="background1"/>
              <w:rPr>
                <w:rFonts w:ascii="Sylfaen" w:eastAsiaTheme="minorHAnsi" w:hAnsi="Sylfaen"/>
                <w:sz w:val="16"/>
                <w:szCs w:val="16"/>
              </w:rPr>
            </w:pPr>
            <w:r w:rsidRPr="0015472B">
              <w:rPr>
                <w:rFonts w:ascii="Sylfaen" w:eastAsia="Calibri" w:hAnsi="Sylfaen"/>
                <w:i/>
                <w:sz w:val="16"/>
                <w:szCs w:val="16"/>
              </w:rPr>
              <w:t>Ф.И.О. координатора</w:t>
            </w:r>
            <w:r w:rsidRPr="0015472B">
              <w:rPr>
                <w:rFonts w:ascii="Sylfaen" w:eastAsia="Calibri" w:hAnsi="Sylfaen"/>
                <w:sz w:val="16"/>
                <w:szCs w:val="16"/>
              </w:rPr>
              <w:t>____________</w:t>
            </w:r>
            <w:r w:rsidRPr="0015472B">
              <w:rPr>
                <w:rFonts w:ascii="Sylfaen" w:eastAsiaTheme="minorHAnsi" w:hAnsi="Sylfaen"/>
                <w:sz w:val="16"/>
                <w:szCs w:val="16"/>
              </w:rPr>
              <w:t xml:space="preserve"> </w:t>
            </w:r>
          </w:p>
          <w:p w14:paraId="3EBBEA00" w14:textId="77777777" w:rsidR="0015472B" w:rsidRPr="0015472B" w:rsidRDefault="0015472B" w:rsidP="00CE5FC2">
            <w:pPr>
              <w:shd w:val="clear" w:color="auto" w:fill="FFFFFF" w:themeFill="background1"/>
              <w:rPr>
                <w:rFonts w:ascii="Sylfaen" w:eastAsia="Calibri" w:hAnsi="Sylfaen"/>
                <w:sz w:val="16"/>
                <w:szCs w:val="16"/>
              </w:rPr>
            </w:pPr>
            <w:r w:rsidRPr="0015472B">
              <w:rPr>
                <w:rFonts w:ascii="Sylfaen" w:eastAsiaTheme="minorHAnsi" w:hAnsi="Sylfaen"/>
                <w:sz w:val="16"/>
                <w:szCs w:val="16"/>
              </w:rPr>
              <w:t xml:space="preserve">Тел.:                                   </w:t>
            </w:r>
            <w:r w:rsidRPr="0015472B">
              <w:rPr>
                <w:rFonts w:ascii="Sylfaen" w:eastAsiaTheme="minorHAnsi" w:hAnsi="Sylfaen"/>
                <w:sz w:val="16"/>
                <w:szCs w:val="16"/>
                <w:vertAlign w:val="superscript"/>
              </w:rPr>
              <w:t>подпись</w:t>
            </w:r>
          </w:p>
          <w:p w14:paraId="4A0CD1CC" w14:textId="77777777" w:rsidR="0015472B" w:rsidRPr="0015472B" w:rsidRDefault="0015472B" w:rsidP="00CE5FC2">
            <w:pPr>
              <w:tabs>
                <w:tab w:val="left" w:pos="7520"/>
              </w:tabs>
              <w:rPr>
                <w:rFonts w:ascii="Sylfaen" w:hAnsi="Sylfaen" w:cs="Sylfaen"/>
                <w:sz w:val="20"/>
                <w:szCs w:val="20"/>
              </w:rPr>
            </w:pPr>
          </w:p>
        </w:tc>
        <w:tc>
          <w:tcPr>
            <w:tcW w:w="4819" w:type="dxa"/>
            <w:tcBorders>
              <w:top w:val="nil"/>
              <w:left w:val="nil"/>
              <w:bottom w:val="nil"/>
              <w:right w:val="nil"/>
            </w:tcBorders>
          </w:tcPr>
          <w:p w14:paraId="68D96A1B" w14:textId="77777777" w:rsidR="0015472B" w:rsidRPr="0015472B" w:rsidRDefault="0015472B" w:rsidP="00CE5FC2">
            <w:pPr>
              <w:rPr>
                <w:rFonts w:eastAsia="Calibri"/>
                <w:sz w:val="20"/>
                <w:szCs w:val="20"/>
              </w:rPr>
            </w:pPr>
          </w:p>
        </w:tc>
      </w:tr>
    </w:tbl>
    <w:p w14:paraId="607083A1" w14:textId="77777777" w:rsidR="0015472B" w:rsidRPr="0015472B" w:rsidRDefault="0015472B" w:rsidP="0015472B">
      <w:pPr>
        <w:tabs>
          <w:tab w:val="left" w:pos="8610"/>
        </w:tabs>
        <w:jc w:val="right"/>
        <w:rPr>
          <w:b/>
          <w:lang w:val="hy-AM"/>
        </w:rPr>
      </w:pPr>
    </w:p>
    <w:p w14:paraId="2AD4BD94" w14:textId="77777777" w:rsidR="000D7AF3" w:rsidRDefault="000D7AF3">
      <w:pPr>
        <w:spacing w:after="160" w:line="259" w:lineRule="auto"/>
        <w:rPr>
          <w:rFonts w:ascii="Sylfaen" w:hAnsi="Sylfaen"/>
          <w:sz w:val="18"/>
          <w:szCs w:val="20"/>
          <w:lang w:val="hy-AM"/>
        </w:rPr>
      </w:pPr>
      <w:r>
        <w:rPr>
          <w:rFonts w:ascii="Sylfaen" w:hAnsi="Sylfaen"/>
          <w:sz w:val="18"/>
          <w:szCs w:val="20"/>
          <w:lang w:val="hy-AM"/>
        </w:rPr>
        <w:br w:type="page"/>
      </w:r>
    </w:p>
    <w:p w14:paraId="57768EEE" w14:textId="3E890D6C" w:rsidR="0015472B" w:rsidRPr="0015472B" w:rsidRDefault="0015472B" w:rsidP="0015472B">
      <w:pPr>
        <w:widowControl w:val="0"/>
        <w:autoSpaceDE w:val="0"/>
        <w:autoSpaceDN w:val="0"/>
        <w:adjustRightInd w:val="0"/>
        <w:jc w:val="right"/>
        <w:rPr>
          <w:rFonts w:ascii="Sylfaen" w:hAnsi="Sylfaen"/>
          <w:sz w:val="18"/>
          <w:szCs w:val="20"/>
          <w:lang w:val="hy-AM"/>
        </w:rPr>
      </w:pPr>
      <w:r w:rsidRPr="0015472B">
        <w:rPr>
          <w:rFonts w:ascii="Sylfaen" w:hAnsi="Sylfaen"/>
          <w:sz w:val="18"/>
          <w:szCs w:val="20"/>
          <w:lang w:val="hy-AM"/>
        </w:rPr>
        <w:t>Приложение № 1/Հավելված № 1</w:t>
      </w:r>
    </w:p>
    <w:p w14:paraId="7A561953" w14:textId="77777777" w:rsidR="0015472B" w:rsidRPr="0015472B" w:rsidRDefault="0015472B" w:rsidP="0015472B">
      <w:pPr>
        <w:widowControl w:val="0"/>
        <w:autoSpaceDE w:val="0"/>
        <w:autoSpaceDN w:val="0"/>
        <w:adjustRightInd w:val="0"/>
        <w:jc w:val="right"/>
        <w:rPr>
          <w:rFonts w:ascii="Sylfaen" w:hAnsi="Sylfaen"/>
          <w:sz w:val="18"/>
          <w:szCs w:val="20"/>
          <w:lang w:val="hy-AM"/>
        </w:rPr>
      </w:pPr>
      <w:r w:rsidRPr="0015472B">
        <w:rPr>
          <w:rFonts w:ascii="Sylfaen" w:hAnsi="Sylfaen"/>
          <w:sz w:val="18"/>
          <w:szCs w:val="20"/>
          <w:lang w:val="hy-AM"/>
        </w:rPr>
        <w:t xml:space="preserve">                                                            к Договору №_____/ թիվ ____________ Պայմանագրի</w:t>
      </w:r>
    </w:p>
    <w:p w14:paraId="54166F53" w14:textId="77777777" w:rsidR="0015472B" w:rsidRPr="0015472B" w:rsidRDefault="0015472B" w:rsidP="0015472B">
      <w:pPr>
        <w:widowControl w:val="0"/>
        <w:autoSpaceDE w:val="0"/>
        <w:autoSpaceDN w:val="0"/>
        <w:adjustRightInd w:val="0"/>
        <w:jc w:val="right"/>
        <w:rPr>
          <w:rFonts w:ascii="Sylfaen" w:hAnsi="Sylfaen"/>
          <w:sz w:val="20"/>
          <w:szCs w:val="20"/>
          <w:lang w:val="hy-AM"/>
        </w:rPr>
      </w:pPr>
    </w:p>
    <w:p w14:paraId="7BB9ABD3" w14:textId="77777777" w:rsidR="0015472B" w:rsidRPr="0015472B" w:rsidRDefault="0015472B" w:rsidP="0015472B">
      <w:pPr>
        <w:widowControl w:val="0"/>
        <w:autoSpaceDE w:val="0"/>
        <w:autoSpaceDN w:val="0"/>
        <w:adjustRightInd w:val="0"/>
        <w:jc w:val="right"/>
        <w:rPr>
          <w:rFonts w:ascii="Sylfaen" w:hAnsi="Sylfaen"/>
          <w:sz w:val="20"/>
          <w:szCs w:val="20"/>
          <w:lang w:val="hy-AM"/>
        </w:rPr>
      </w:pPr>
    </w:p>
    <w:tbl>
      <w:tblPr>
        <w:tblStyle w:val="210"/>
        <w:tblpPr w:leftFromText="180" w:rightFromText="180" w:vertAnchor="text" w:horzAnchor="margin" w:tblpY="837"/>
        <w:tblW w:w="4936" w:type="pct"/>
        <w:tblLayout w:type="fixed"/>
        <w:tblLook w:val="04A0" w:firstRow="1" w:lastRow="0" w:firstColumn="1" w:lastColumn="0" w:noHBand="0" w:noVBand="1"/>
      </w:tblPr>
      <w:tblGrid>
        <w:gridCol w:w="563"/>
        <w:gridCol w:w="5086"/>
        <w:gridCol w:w="847"/>
        <w:gridCol w:w="711"/>
        <w:gridCol w:w="1414"/>
        <w:gridCol w:w="1836"/>
      </w:tblGrid>
      <w:tr w:rsidR="0015472B" w:rsidRPr="0015472B" w14:paraId="08648C24" w14:textId="77777777" w:rsidTr="00CE5FC2">
        <w:trPr>
          <w:trHeight w:val="1404"/>
        </w:trPr>
        <w:tc>
          <w:tcPr>
            <w:tcW w:w="269" w:type="pct"/>
            <w:vAlign w:val="center"/>
          </w:tcPr>
          <w:p w14:paraId="1D01B457" w14:textId="77777777" w:rsidR="0015472B" w:rsidRPr="0015472B" w:rsidRDefault="0015472B" w:rsidP="00CE5FC2">
            <w:pPr>
              <w:spacing w:after="160" w:line="259" w:lineRule="auto"/>
              <w:jc w:val="center"/>
              <w:rPr>
                <w:rFonts w:eastAsia="Calibri"/>
                <w:b/>
                <w:sz w:val="20"/>
                <w:szCs w:val="20"/>
              </w:rPr>
            </w:pPr>
            <w:r w:rsidRPr="0015472B">
              <w:rPr>
                <w:rFonts w:eastAsia="Calibri"/>
                <w:b/>
                <w:sz w:val="20"/>
                <w:szCs w:val="20"/>
              </w:rPr>
              <w:t>№</w:t>
            </w:r>
          </w:p>
        </w:tc>
        <w:tc>
          <w:tcPr>
            <w:tcW w:w="2432" w:type="pct"/>
            <w:vAlign w:val="center"/>
          </w:tcPr>
          <w:p w14:paraId="65703CA7" w14:textId="77777777" w:rsidR="0015472B" w:rsidRPr="0015472B" w:rsidRDefault="0015472B" w:rsidP="00CE5FC2">
            <w:pPr>
              <w:spacing w:after="160" w:line="259" w:lineRule="auto"/>
              <w:jc w:val="center"/>
              <w:rPr>
                <w:rFonts w:eastAsia="Calibri"/>
                <w:sz w:val="20"/>
                <w:szCs w:val="20"/>
                <w:lang w:val="hy-AM"/>
              </w:rPr>
            </w:pPr>
            <w:r w:rsidRPr="0015472B">
              <w:rPr>
                <w:rFonts w:eastAsia="Calibri"/>
                <w:sz w:val="20"/>
                <w:szCs w:val="20"/>
              </w:rPr>
              <w:t>Наименование</w:t>
            </w:r>
            <w:r w:rsidRPr="0015472B">
              <w:rPr>
                <w:rFonts w:eastAsia="Calibri"/>
                <w:sz w:val="20"/>
                <w:szCs w:val="20"/>
                <w:lang w:val="hy-AM"/>
              </w:rPr>
              <w:t>/</w:t>
            </w:r>
            <w:r w:rsidRPr="0015472B">
              <w:rPr>
                <w:rFonts w:ascii="Sylfaen" w:eastAsia="Calibri" w:hAnsi="Sylfaen" w:cs="Sylfaen"/>
                <w:sz w:val="18"/>
                <w:szCs w:val="20"/>
                <w:lang w:val="hy-AM"/>
              </w:rPr>
              <w:t>Անվանում</w:t>
            </w:r>
          </w:p>
        </w:tc>
        <w:tc>
          <w:tcPr>
            <w:tcW w:w="405" w:type="pct"/>
            <w:vAlign w:val="center"/>
          </w:tcPr>
          <w:p w14:paraId="1DD3C4B6" w14:textId="77777777" w:rsidR="0015472B" w:rsidRPr="0015472B" w:rsidRDefault="0015472B" w:rsidP="00CE5FC2">
            <w:pPr>
              <w:spacing w:after="160"/>
              <w:jc w:val="center"/>
              <w:rPr>
                <w:rFonts w:eastAsia="Calibri"/>
                <w:sz w:val="20"/>
                <w:szCs w:val="20"/>
                <w:lang w:val="hy-AM"/>
              </w:rPr>
            </w:pPr>
            <w:r w:rsidRPr="0015472B">
              <w:rPr>
                <w:rFonts w:eastAsia="Calibri"/>
                <w:sz w:val="20"/>
                <w:szCs w:val="20"/>
              </w:rPr>
              <w:t>Ед. изм.</w:t>
            </w:r>
            <w:r w:rsidRPr="0015472B">
              <w:rPr>
                <w:rFonts w:eastAsia="Calibri"/>
                <w:sz w:val="20"/>
                <w:szCs w:val="20"/>
                <w:lang w:val="hy-AM"/>
              </w:rPr>
              <w:t xml:space="preserve">/ </w:t>
            </w:r>
            <w:r w:rsidRPr="0015472B">
              <w:rPr>
                <w:rFonts w:ascii="Sylfaen" w:eastAsia="Calibri" w:hAnsi="Sylfaen" w:cs="Sylfaen"/>
                <w:sz w:val="16"/>
                <w:szCs w:val="20"/>
                <w:lang w:val="hy-AM"/>
              </w:rPr>
              <w:t>Չափման</w:t>
            </w:r>
            <w:r w:rsidRPr="0015472B">
              <w:rPr>
                <w:rFonts w:eastAsia="Calibri"/>
                <w:sz w:val="16"/>
                <w:szCs w:val="20"/>
                <w:lang w:val="hy-AM"/>
              </w:rPr>
              <w:t xml:space="preserve"> </w:t>
            </w:r>
            <w:r w:rsidRPr="0015472B">
              <w:rPr>
                <w:rFonts w:ascii="Sylfaen" w:eastAsia="Calibri" w:hAnsi="Sylfaen" w:cs="Sylfaen"/>
                <w:sz w:val="16"/>
                <w:szCs w:val="20"/>
                <w:lang w:val="hy-AM"/>
              </w:rPr>
              <w:t>միավոր</w:t>
            </w:r>
          </w:p>
        </w:tc>
        <w:tc>
          <w:tcPr>
            <w:tcW w:w="340" w:type="pct"/>
            <w:vAlign w:val="center"/>
          </w:tcPr>
          <w:p w14:paraId="602E3F20" w14:textId="77777777" w:rsidR="0015472B" w:rsidRPr="0015472B" w:rsidRDefault="0015472B" w:rsidP="00CE5FC2">
            <w:pPr>
              <w:jc w:val="center"/>
              <w:rPr>
                <w:rFonts w:eastAsia="Calibri"/>
                <w:sz w:val="18"/>
                <w:szCs w:val="20"/>
                <w:lang w:val="hy-AM"/>
              </w:rPr>
            </w:pPr>
            <w:r w:rsidRPr="0015472B">
              <w:rPr>
                <w:rFonts w:eastAsia="Calibri"/>
                <w:sz w:val="18"/>
                <w:szCs w:val="20"/>
              </w:rPr>
              <w:t xml:space="preserve">Кол-во. </w:t>
            </w:r>
            <w:r w:rsidRPr="0015472B">
              <w:rPr>
                <w:rFonts w:eastAsia="Calibri"/>
                <w:sz w:val="18"/>
                <w:szCs w:val="20"/>
                <w:lang w:val="hy-AM"/>
              </w:rPr>
              <w:t>/</w:t>
            </w:r>
          </w:p>
          <w:p w14:paraId="693893A0" w14:textId="77777777" w:rsidR="0015472B" w:rsidRPr="0015472B" w:rsidRDefault="0015472B" w:rsidP="00CE5FC2">
            <w:pPr>
              <w:jc w:val="center"/>
              <w:rPr>
                <w:rFonts w:eastAsia="Calibri"/>
                <w:sz w:val="20"/>
                <w:szCs w:val="20"/>
                <w:lang w:val="hy-AM"/>
              </w:rPr>
            </w:pPr>
            <w:r w:rsidRPr="0015472B">
              <w:rPr>
                <w:rFonts w:ascii="Sylfaen" w:eastAsia="Calibri" w:hAnsi="Sylfaen" w:cs="Sylfaen"/>
                <w:sz w:val="16"/>
                <w:szCs w:val="20"/>
                <w:lang w:val="hy-AM"/>
              </w:rPr>
              <w:t>Քանակ</w:t>
            </w:r>
          </w:p>
        </w:tc>
        <w:tc>
          <w:tcPr>
            <w:tcW w:w="676" w:type="pct"/>
          </w:tcPr>
          <w:p w14:paraId="3A845BA2" w14:textId="77777777" w:rsidR="0015472B" w:rsidRPr="0015472B" w:rsidRDefault="0015472B" w:rsidP="00CE5FC2">
            <w:pPr>
              <w:jc w:val="center"/>
              <w:rPr>
                <w:rFonts w:eastAsia="Calibri"/>
                <w:b/>
                <w:sz w:val="20"/>
                <w:szCs w:val="20"/>
              </w:rPr>
            </w:pPr>
            <w:r w:rsidRPr="0015472B">
              <w:rPr>
                <w:rFonts w:eastAsia="Calibri"/>
                <w:sz w:val="18"/>
                <w:szCs w:val="20"/>
              </w:rPr>
              <w:t>Цена за единицу в драмах РА</w:t>
            </w:r>
            <w:r w:rsidRPr="0015472B">
              <w:rPr>
                <w:rFonts w:eastAsia="Calibri"/>
                <w:sz w:val="18"/>
                <w:szCs w:val="20"/>
                <w:lang w:val="hy-AM"/>
              </w:rPr>
              <w:t>,</w:t>
            </w:r>
            <w:r w:rsidRPr="0015472B">
              <w:rPr>
                <w:rFonts w:eastAsia="Calibri"/>
                <w:sz w:val="18"/>
                <w:szCs w:val="20"/>
              </w:rPr>
              <w:t xml:space="preserve"> с НДС</w:t>
            </w:r>
            <w:r w:rsidRPr="0015472B">
              <w:rPr>
                <w:rFonts w:eastAsia="Calibri"/>
                <w:sz w:val="18"/>
                <w:szCs w:val="20"/>
                <w:lang w:val="hy-AM"/>
              </w:rPr>
              <w:t>/</w:t>
            </w:r>
            <w:r w:rsidRPr="0015472B">
              <w:rPr>
                <w:rFonts w:ascii="Calibri" w:eastAsia="Calibri" w:hAnsi="Calibri"/>
                <w:bCs/>
                <w:sz w:val="18"/>
                <w:szCs w:val="22"/>
                <w:lang w:val="hy-AM"/>
              </w:rPr>
              <w:t xml:space="preserve"> </w:t>
            </w:r>
            <w:r w:rsidRPr="0015472B">
              <w:rPr>
                <w:rFonts w:ascii="Sylfaen" w:eastAsia="Calibri" w:hAnsi="Sylfaen" w:cs="Sylfaen"/>
                <w:bCs/>
                <w:sz w:val="16"/>
                <w:szCs w:val="22"/>
                <w:lang w:val="hy-AM"/>
              </w:rPr>
              <w:t>Միավորի</w:t>
            </w:r>
            <w:r w:rsidRPr="0015472B">
              <w:rPr>
                <w:rFonts w:ascii="Calibri" w:eastAsia="Calibri" w:hAnsi="Calibri"/>
                <w:bCs/>
                <w:sz w:val="16"/>
                <w:szCs w:val="22"/>
                <w:lang w:val="hy-AM"/>
              </w:rPr>
              <w:t xml:space="preserve"> </w:t>
            </w:r>
            <w:r w:rsidRPr="0015472B">
              <w:rPr>
                <w:rFonts w:ascii="Sylfaen" w:eastAsia="Calibri" w:hAnsi="Sylfaen" w:cs="Sylfaen"/>
                <w:bCs/>
                <w:sz w:val="16"/>
                <w:szCs w:val="22"/>
                <w:lang w:val="hy-AM"/>
              </w:rPr>
              <w:t>գինը</w:t>
            </w:r>
            <w:r w:rsidRPr="0015472B">
              <w:rPr>
                <w:rFonts w:ascii="Calibri" w:eastAsia="Calibri" w:hAnsi="Calibri"/>
                <w:bCs/>
                <w:sz w:val="16"/>
                <w:szCs w:val="22"/>
                <w:lang w:val="hy-AM"/>
              </w:rPr>
              <w:t xml:space="preserve"> </w:t>
            </w:r>
            <w:r w:rsidRPr="0015472B">
              <w:rPr>
                <w:rFonts w:ascii="Sylfaen" w:eastAsia="Calibri" w:hAnsi="Sylfaen" w:cs="Sylfaen"/>
                <w:bCs/>
                <w:sz w:val="16"/>
                <w:szCs w:val="22"/>
                <w:lang w:val="hy-AM"/>
              </w:rPr>
              <w:t>ՀՀ</w:t>
            </w:r>
            <w:r w:rsidRPr="0015472B">
              <w:rPr>
                <w:rFonts w:ascii="Calibri" w:eastAsia="Calibri" w:hAnsi="Calibri"/>
                <w:bCs/>
                <w:sz w:val="16"/>
                <w:szCs w:val="22"/>
                <w:lang w:val="hy-AM"/>
              </w:rPr>
              <w:t xml:space="preserve"> </w:t>
            </w:r>
            <w:r w:rsidRPr="0015472B">
              <w:rPr>
                <w:rFonts w:ascii="Sylfaen" w:eastAsia="Calibri" w:hAnsi="Sylfaen" w:cs="Sylfaen"/>
                <w:bCs/>
                <w:sz w:val="16"/>
                <w:szCs w:val="22"/>
                <w:lang w:val="hy-AM"/>
              </w:rPr>
              <w:t>դրամ՝</w:t>
            </w:r>
            <w:r w:rsidRPr="0015472B">
              <w:rPr>
                <w:rFonts w:ascii="Calibri" w:eastAsia="Calibri" w:hAnsi="Calibri"/>
                <w:bCs/>
                <w:sz w:val="16"/>
                <w:szCs w:val="22"/>
                <w:lang w:val="hy-AM"/>
              </w:rPr>
              <w:t xml:space="preserve"> </w:t>
            </w:r>
            <w:r w:rsidRPr="0015472B">
              <w:rPr>
                <w:rFonts w:ascii="Sylfaen" w:eastAsia="Calibri" w:hAnsi="Sylfaen" w:cs="Sylfaen"/>
                <w:bCs/>
                <w:sz w:val="16"/>
                <w:szCs w:val="22"/>
                <w:lang w:val="hy-AM"/>
              </w:rPr>
              <w:t>ներառյալ</w:t>
            </w:r>
            <w:r w:rsidRPr="0015472B">
              <w:rPr>
                <w:rFonts w:ascii="Calibri" w:eastAsia="Calibri" w:hAnsi="Calibri"/>
                <w:bCs/>
                <w:sz w:val="16"/>
                <w:szCs w:val="22"/>
                <w:lang w:val="hy-AM"/>
              </w:rPr>
              <w:t xml:space="preserve"> </w:t>
            </w:r>
            <w:r w:rsidRPr="0015472B">
              <w:rPr>
                <w:rFonts w:ascii="Sylfaen" w:eastAsia="Calibri" w:hAnsi="Sylfaen" w:cs="Sylfaen"/>
                <w:bCs/>
                <w:sz w:val="16"/>
                <w:szCs w:val="22"/>
                <w:lang w:val="hy-AM"/>
              </w:rPr>
              <w:t>ԱԱՀ</w:t>
            </w:r>
          </w:p>
        </w:tc>
        <w:tc>
          <w:tcPr>
            <w:tcW w:w="878" w:type="pct"/>
          </w:tcPr>
          <w:p w14:paraId="02BC2F05" w14:textId="77777777" w:rsidR="0015472B" w:rsidRPr="0015472B" w:rsidRDefault="0015472B" w:rsidP="00CE5FC2">
            <w:pPr>
              <w:jc w:val="center"/>
              <w:rPr>
                <w:rFonts w:eastAsia="Calibri"/>
                <w:b/>
                <w:sz w:val="20"/>
                <w:szCs w:val="20"/>
              </w:rPr>
            </w:pPr>
            <w:r w:rsidRPr="0015472B">
              <w:rPr>
                <w:rFonts w:eastAsia="Calibri"/>
                <w:sz w:val="18"/>
                <w:szCs w:val="20"/>
                <w:lang w:val="hy-AM"/>
              </w:rPr>
              <w:t>Общая договорная стоимость в драмах РА, с НДС/</w:t>
            </w:r>
            <w:r w:rsidRPr="0015472B">
              <w:rPr>
                <w:bCs/>
                <w:sz w:val="18"/>
                <w:lang w:val="hy-AM"/>
              </w:rPr>
              <w:t xml:space="preserve"> </w:t>
            </w:r>
            <w:r w:rsidRPr="0015472B">
              <w:rPr>
                <w:rFonts w:ascii="Sylfaen" w:hAnsi="Sylfaen" w:cs="Sylfaen"/>
                <w:bCs/>
                <w:sz w:val="14"/>
                <w:lang w:val="hy-AM"/>
              </w:rPr>
              <w:t>Ընդհանուր</w:t>
            </w:r>
            <w:r w:rsidRPr="0015472B">
              <w:rPr>
                <w:bCs/>
                <w:sz w:val="14"/>
                <w:lang w:val="hy-AM"/>
              </w:rPr>
              <w:t xml:space="preserve"> </w:t>
            </w:r>
            <w:r w:rsidRPr="0015472B">
              <w:rPr>
                <w:rFonts w:ascii="Sylfaen" w:hAnsi="Sylfaen" w:cs="Sylfaen"/>
                <w:bCs/>
                <w:sz w:val="14"/>
                <w:lang w:val="hy-AM"/>
              </w:rPr>
              <w:t>պայմանագրային</w:t>
            </w:r>
            <w:r w:rsidRPr="0015472B">
              <w:rPr>
                <w:bCs/>
                <w:sz w:val="14"/>
                <w:lang w:val="hy-AM"/>
              </w:rPr>
              <w:t xml:space="preserve"> </w:t>
            </w:r>
            <w:r w:rsidRPr="0015472B">
              <w:rPr>
                <w:rFonts w:ascii="Sylfaen" w:hAnsi="Sylfaen" w:cs="Sylfaen"/>
                <w:bCs/>
                <w:sz w:val="14"/>
                <w:lang w:val="hy-AM"/>
              </w:rPr>
              <w:t>արժեքը</w:t>
            </w:r>
            <w:r w:rsidRPr="0015472B">
              <w:rPr>
                <w:bCs/>
                <w:sz w:val="14"/>
                <w:lang w:val="hy-AM"/>
              </w:rPr>
              <w:t xml:space="preserve"> </w:t>
            </w:r>
            <w:r w:rsidRPr="0015472B">
              <w:rPr>
                <w:rFonts w:ascii="Sylfaen" w:hAnsi="Sylfaen" w:cs="Sylfaen"/>
                <w:bCs/>
                <w:sz w:val="14"/>
                <w:lang w:val="hy-AM"/>
              </w:rPr>
              <w:t>ՀՀ</w:t>
            </w:r>
            <w:r w:rsidRPr="0015472B">
              <w:rPr>
                <w:bCs/>
                <w:sz w:val="14"/>
                <w:lang w:val="hy-AM"/>
              </w:rPr>
              <w:t xml:space="preserve"> </w:t>
            </w:r>
            <w:r w:rsidRPr="0015472B">
              <w:rPr>
                <w:rFonts w:ascii="Sylfaen" w:hAnsi="Sylfaen" w:cs="Sylfaen"/>
                <w:bCs/>
                <w:sz w:val="14"/>
                <w:lang w:val="hy-AM"/>
              </w:rPr>
              <w:t>դրամ՝</w:t>
            </w:r>
            <w:r w:rsidRPr="0015472B">
              <w:rPr>
                <w:bCs/>
                <w:sz w:val="14"/>
                <w:lang w:val="hy-AM"/>
              </w:rPr>
              <w:t xml:space="preserve"> </w:t>
            </w:r>
            <w:r w:rsidRPr="0015472B">
              <w:rPr>
                <w:rFonts w:ascii="Sylfaen" w:hAnsi="Sylfaen" w:cs="Sylfaen"/>
                <w:bCs/>
                <w:sz w:val="14"/>
                <w:lang w:val="hy-AM"/>
              </w:rPr>
              <w:t>ներառյալ</w:t>
            </w:r>
            <w:r w:rsidRPr="0015472B">
              <w:rPr>
                <w:bCs/>
                <w:sz w:val="14"/>
                <w:lang w:val="hy-AM"/>
              </w:rPr>
              <w:t xml:space="preserve"> </w:t>
            </w:r>
            <w:r w:rsidRPr="0015472B">
              <w:rPr>
                <w:rFonts w:ascii="Sylfaen" w:hAnsi="Sylfaen" w:cs="Sylfaen"/>
                <w:bCs/>
                <w:sz w:val="14"/>
                <w:lang w:val="hy-AM"/>
              </w:rPr>
              <w:t>ԱԱՀ</w:t>
            </w:r>
          </w:p>
        </w:tc>
      </w:tr>
      <w:tr w:rsidR="0015472B" w:rsidRPr="0015472B" w14:paraId="54B83BD3" w14:textId="77777777" w:rsidTr="00CE5FC2">
        <w:trPr>
          <w:trHeight w:val="422"/>
        </w:trPr>
        <w:tc>
          <w:tcPr>
            <w:tcW w:w="269" w:type="pct"/>
          </w:tcPr>
          <w:p w14:paraId="1460F2D6" w14:textId="77777777" w:rsidR="0015472B" w:rsidRPr="0015472B" w:rsidRDefault="0015472B" w:rsidP="00CE5FC2">
            <w:pPr>
              <w:jc w:val="center"/>
              <w:rPr>
                <w:rFonts w:eastAsia="Calibri"/>
                <w:sz w:val="20"/>
                <w:szCs w:val="20"/>
              </w:rPr>
            </w:pPr>
            <w:r w:rsidRPr="0015472B">
              <w:rPr>
                <w:rFonts w:eastAsia="Calibri"/>
                <w:sz w:val="20"/>
                <w:szCs w:val="20"/>
              </w:rPr>
              <w:t>1.</w:t>
            </w:r>
          </w:p>
        </w:tc>
        <w:tc>
          <w:tcPr>
            <w:tcW w:w="2432" w:type="pct"/>
          </w:tcPr>
          <w:p w14:paraId="6650B739" w14:textId="77777777" w:rsidR="0015472B" w:rsidRPr="0015472B" w:rsidRDefault="0015472B" w:rsidP="00CE5FC2">
            <w:pPr>
              <w:rPr>
                <w:sz w:val="18"/>
                <w:szCs w:val="20"/>
              </w:rPr>
            </w:pPr>
            <w:r w:rsidRPr="0015472B">
              <w:rPr>
                <w:rFonts w:eastAsia="Calibri"/>
                <w:sz w:val="18"/>
                <w:szCs w:val="20"/>
              </w:rPr>
              <w:t xml:space="preserve">Модульное здание по размерам </w:t>
            </w:r>
            <w:r w:rsidRPr="0015472B">
              <w:rPr>
                <w:sz w:val="18"/>
                <w:szCs w:val="20"/>
              </w:rPr>
              <w:t>7200*3400*3100мм</w:t>
            </w:r>
          </w:p>
          <w:p w14:paraId="4191FF34" w14:textId="77777777" w:rsidR="0015472B" w:rsidRPr="0015472B" w:rsidRDefault="0015472B" w:rsidP="00CE5FC2">
            <w:pPr>
              <w:rPr>
                <w:rFonts w:eastAsia="Calibri"/>
                <w:sz w:val="18"/>
                <w:szCs w:val="20"/>
              </w:rPr>
            </w:pPr>
            <w:r w:rsidRPr="0015472B">
              <w:rPr>
                <w:rFonts w:eastAsia="Calibri"/>
                <w:sz w:val="18"/>
                <w:szCs w:val="20"/>
              </w:rPr>
              <w:t xml:space="preserve"> с электро и сантех монтажом</w:t>
            </w:r>
          </w:p>
          <w:p w14:paraId="18F848DB" w14:textId="77777777" w:rsidR="0015472B" w:rsidRPr="0015472B" w:rsidRDefault="0015472B" w:rsidP="00CE5FC2">
            <w:pPr>
              <w:rPr>
                <w:rFonts w:eastAsia="Calibri"/>
                <w:sz w:val="18"/>
                <w:szCs w:val="20"/>
                <w:lang w:val="hy-AM"/>
              </w:rPr>
            </w:pPr>
            <w:r w:rsidRPr="0015472B">
              <w:rPr>
                <w:rFonts w:ascii="Sylfaen" w:eastAsia="Calibri" w:hAnsi="Sylfaen" w:cs="Sylfaen"/>
                <w:sz w:val="18"/>
                <w:szCs w:val="20"/>
                <w:lang w:val="hy-AM"/>
              </w:rPr>
              <w:t>Մոդուլային</w:t>
            </w:r>
            <w:r w:rsidRPr="0015472B">
              <w:rPr>
                <w:rFonts w:eastAsia="Calibri"/>
                <w:sz w:val="18"/>
                <w:szCs w:val="20"/>
                <w:lang w:val="hy-AM"/>
              </w:rPr>
              <w:t xml:space="preserve"> </w:t>
            </w:r>
            <w:r w:rsidRPr="0015472B">
              <w:rPr>
                <w:rFonts w:ascii="Sylfaen" w:eastAsia="Calibri" w:hAnsi="Sylfaen" w:cs="Sylfaen"/>
                <w:sz w:val="18"/>
                <w:szCs w:val="20"/>
                <w:lang w:val="hy-AM"/>
              </w:rPr>
              <w:t>շինություն</w:t>
            </w:r>
            <w:r w:rsidRPr="0015472B">
              <w:rPr>
                <w:rFonts w:eastAsia="Calibri"/>
                <w:sz w:val="18"/>
                <w:szCs w:val="20"/>
                <w:lang w:val="hy-AM"/>
              </w:rPr>
              <w:t xml:space="preserve"> </w:t>
            </w:r>
            <w:r w:rsidRPr="0015472B">
              <w:rPr>
                <w:sz w:val="18"/>
                <w:szCs w:val="20"/>
              </w:rPr>
              <w:t>7200*3400*3100</w:t>
            </w:r>
            <w:r w:rsidRPr="0015472B">
              <w:rPr>
                <w:rFonts w:ascii="Sylfaen" w:hAnsi="Sylfaen" w:cs="Sylfaen"/>
                <w:sz w:val="18"/>
                <w:szCs w:val="20"/>
                <w:lang w:val="hy-AM"/>
              </w:rPr>
              <w:t>մմ</w:t>
            </w:r>
            <w:r w:rsidRPr="0015472B">
              <w:rPr>
                <w:sz w:val="18"/>
                <w:szCs w:val="20"/>
                <w:lang w:val="hy-AM"/>
              </w:rPr>
              <w:t xml:space="preserve"> </w:t>
            </w:r>
            <w:r w:rsidRPr="0015472B">
              <w:rPr>
                <w:rFonts w:ascii="Sylfaen" w:hAnsi="Sylfaen" w:cs="Sylfaen"/>
                <w:sz w:val="18"/>
                <w:szCs w:val="20"/>
                <w:lang w:val="hy-AM"/>
              </w:rPr>
              <w:t>չափերով՝</w:t>
            </w:r>
            <w:r w:rsidRPr="0015472B">
              <w:rPr>
                <w:sz w:val="18"/>
                <w:szCs w:val="20"/>
                <w:lang w:val="hy-AM"/>
              </w:rPr>
              <w:t xml:space="preserve"> </w:t>
            </w:r>
            <w:r w:rsidRPr="0015472B">
              <w:rPr>
                <w:rFonts w:ascii="Sylfaen" w:hAnsi="Sylfaen" w:cs="Sylfaen"/>
                <w:sz w:val="18"/>
                <w:szCs w:val="20"/>
                <w:lang w:val="hy-AM"/>
              </w:rPr>
              <w:t>էլեկտրական</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սանիտարատեխնիկական</w:t>
            </w:r>
            <w:r w:rsidRPr="0015472B">
              <w:rPr>
                <w:sz w:val="18"/>
                <w:szCs w:val="20"/>
                <w:lang w:val="hy-AM"/>
              </w:rPr>
              <w:t xml:space="preserve"> </w:t>
            </w:r>
            <w:r w:rsidRPr="0015472B">
              <w:rPr>
                <w:rFonts w:ascii="Sylfaen" w:hAnsi="Sylfaen" w:cs="Sylfaen"/>
                <w:sz w:val="18"/>
                <w:szCs w:val="20"/>
                <w:lang w:val="hy-AM"/>
              </w:rPr>
              <w:t>մոնտաժով</w:t>
            </w:r>
          </w:p>
        </w:tc>
        <w:tc>
          <w:tcPr>
            <w:tcW w:w="405" w:type="pct"/>
            <w:vAlign w:val="center"/>
          </w:tcPr>
          <w:p w14:paraId="080FC0AB" w14:textId="77777777" w:rsidR="0015472B" w:rsidRPr="0015472B" w:rsidRDefault="0015472B" w:rsidP="00CE5FC2">
            <w:pPr>
              <w:jc w:val="center"/>
              <w:rPr>
                <w:rFonts w:eastAsia="Calibri"/>
                <w:sz w:val="18"/>
                <w:szCs w:val="20"/>
                <w:lang w:val="hy-AM"/>
              </w:rPr>
            </w:pPr>
            <w:r w:rsidRPr="0015472B">
              <w:rPr>
                <w:rFonts w:eastAsia="Calibri"/>
                <w:sz w:val="18"/>
                <w:szCs w:val="20"/>
              </w:rPr>
              <w:t>м</w:t>
            </w:r>
            <w:r w:rsidRPr="0015472B">
              <w:rPr>
                <w:rFonts w:eastAsia="Calibri"/>
                <w:sz w:val="18"/>
                <w:szCs w:val="20"/>
                <w:vertAlign w:val="superscript"/>
                <w:lang w:val="hy-AM"/>
              </w:rPr>
              <w:t>2</w:t>
            </w:r>
          </w:p>
          <w:p w14:paraId="5F5F220E" w14:textId="77777777" w:rsidR="0015472B" w:rsidRPr="0015472B" w:rsidRDefault="0015472B" w:rsidP="00CE5FC2">
            <w:pPr>
              <w:jc w:val="center"/>
              <w:rPr>
                <w:rFonts w:eastAsia="Calibri"/>
                <w:sz w:val="18"/>
                <w:szCs w:val="20"/>
                <w:vertAlign w:val="superscript"/>
                <w:lang w:val="hy-AM"/>
              </w:rPr>
            </w:pPr>
            <w:r w:rsidRPr="0015472B">
              <w:rPr>
                <w:rFonts w:ascii="Sylfaen" w:eastAsia="Calibri" w:hAnsi="Sylfaen" w:cs="Sylfaen"/>
                <w:sz w:val="18"/>
                <w:szCs w:val="20"/>
                <w:lang w:val="hy-AM"/>
              </w:rPr>
              <w:t>մ</w:t>
            </w:r>
            <w:r w:rsidRPr="0015472B">
              <w:rPr>
                <w:rFonts w:eastAsia="Calibri"/>
                <w:sz w:val="18"/>
                <w:szCs w:val="20"/>
                <w:vertAlign w:val="superscript"/>
                <w:lang w:val="hy-AM"/>
              </w:rPr>
              <w:t>2</w:t>
            </w:r>
          </w:p>
        </w:tc>
        <w:tc>
          <w:tcPr>
            <w:tcW w:w="340" w:type="pct"/>
            <w:vAlign w:val="center"/>
          </w:tcPr>
          <w:p w14:paraId="5FAA6D4B" w14:textId="77777777" w:rsidR="0015472B" w:rsidRPr="0015472B" w:rsidRDefault="0015472B" w:rsidP="00CE5FC2">
            <w:pPr>
              <w:jc w:val="center"/>
              <w:rPr>
                <w:rFonts w:eastAsia="Calibri"/>
                <w:sz w:val="18"/>
                <w:szCs w:val="18"/>
              </w:rPr>
            </w:pPr>
            <w:r w:rsidRPr="0015472B">
              <w:rPr>
                <w:rFonts w:eastAsia="Calibri"/>
                <w:sz w:val="18"/>
                <w:szCs w:val="18"/>
              </w:rPr>
              <w:t>24.48</w:t>
            </w:r>
          </w:p>
        </w:tc>
        <w:tc>
          <w:tcPr>
            <w:tcW w:w="676" w:type="pct"/>
            <w:vAlign w:val="center"/>
          </w:tcPr>
          <w:p w14:paraId="282FB9E7" w14:textId="77777777" w:rsidR="0015472B" w:rsidRPr="0015472B" w:rsidRDefault="0015472B" w:rsidP="00CE5FC2">
            <w:pPr>
              <w:jc w:val="center"/>
              <w:rPr>
                <w:rFonts w:eastAsia="Calibri"/>
                <w:sz w:val="28"/>
                <w:szCs w:val="28"/>
                <w:highlight w:val="yellow"/>
              </w:rPr>
            </w:pPr>
          </w:p>
        </w:tc>
        <w:tc>
          <w:tcPr>
            <w:tcW w:w="878" w:type="pct"/>
            <w:vAlign w:val="center"/>
          </w:tcPr>
          <w:p w14:paraId="49FB9CB9" w14:textId="77777777" w:rsidR="0015472B" w:rsidRPr="0015472B" w:rsidRDefault="0015472B" w:rsidP="00CE5FC2">
            <w:pPr>
              <w:jc w:val="center"/>
              <w:rPr>
                <w:rFonts w:eastAsia="Calibri"/>
                <w:sz w:val="28"/>
                <w:szCs w:val="28"/>
                <w:highlight w:val="yellow"/>
              </w:rPr>
            </w:pPr>
          </w:p>
        </w:tc>
      </w:tr>
      <w:tr w:rsidR="0015472B" w:rsidRPr="0015472B" w14:paraId="161CE518" w14:textId="77777777" w:rsidTr="00CE5FC2">
        <w:trPr>
          <w:trHeight w:val="476"/>
        </w:trPr>
        <w:tc>
          <w:tcPr>
            <w:tcW w:w="269" w:type="pct"/>
          </w:tcPr>
          <w:p w14:paraId="3ADBE698" w14:textId="77777777" w:rsidR="0015472B" w:rsidRPr="0015472B" w:rsidRDefault="0015472B" w:rsidP="00CE5FC2">
            <w:pPr>
              <w:jc w:val="center"/>
              <w:rPr>
                <w:rFonts w:eastAsia="Calibri"/>
                <w:sz w:val="20"/>
                <w:szCs w:val="20"/>
              </w:rPr>
            </w:pPr>
            <w:r w:rsidRPr="0015472B">
              <w:rPr>
                <w:rFonts w:eastAsia="Calibri"/>
                <w:sz w:val="20"/>
                <w:szCs w:val="20"/>
              </w:rPr>
              <w:t>2.</w:t>
            </w:r>
          </w:p>
        </w:tc>
        <w:tc>
          <w:tcPr>
            <w:tcW w:w="2432" w:type="pct"/>
          </w:tcPr>
          <w:p w14:paraId="212A2000" w14:textId="77777777" w:rsidR="0015472B" w:rsidRPr="0015472B" w:rsidRDefault="0015472B" w:rsidP="00CE5FC2">
            <w:pPr>
              <w:rPr>
                <w:rFonts w:eastAsia="Calibri"/>
                <w:sz w:val="18"/>
                <w:szCs w:val="20"/>
              </w:rPr>
            </w:pPr>
            <w:r w:rsidRPr="0015472B">
              <w:rPr>
                <w:rFonts w:eastAsia="Calibri"/>
                <w:sz w:val="18"/>
                <w:szCs w:val="20"/>
              </w:rPr>
              <w:t>Кухня (шкаф-мойка с раковиной и столешницей)</w:t>
            </w:r>
          </w:p>
          <w:p w14:paraId="681A5E1D" w14:textId="77777777" w:rsidR="0015472B" w:rsidRPr="0015472B" w:rsidRDefault="0015472B" w:rsidP="00CE5FC2">
            <w:pPr>
              <w:rPr>
                <w:rFonts w:eastAsia="Calibri"/>
                <w:sz w:val="18"/>
                <w:szCs w:val="20"/>
              </w:rPr>
            </w:pPr>
            <w:r w:rsidRPr="0015472B">
              <w:rPr>
                <w:rFonts w:ascii="Sylfaen" w:eastAsia="Calibri" w:hAnsi="Sylfaen" w:cs="Sylfaen"/>
                <w:sz w:val="18"/>
                <w:szCs w:val="20"/>
                <w:lang w:val="hy-AM"/>
              </w:rPr>
              <w:t>Խոհանոց</w:t>
            </w:r>
            <w:r w:rsidRPr="0015472B">
              <w:rPr>
                <w:rFonts w:eastAsia="Calibri"/>
                <w:sz w:val="18"/>
                <w:szCs w:val="20"/>
                <w:lang w:val="hy-AM"/>
              </w:rPr>
              <w:t xml:space="preserve"> </w:t>
            </w:r>
            <w:r w:rsidRPr="0015472B">
              <w:rPr>
                <w:rFonts w:eastAsia="Calibri"/>
                <w:sz w:val="18"/>
                <w:szCs w:val="20"/>
              </w:rPr>
              <w:t>(</w:t>
            </w:r>
            <w:r w:rsidRPr="0015472B">
              <w:rPr>
                <w:rFonts w:ascii="Sylfaen" w:eastAsia="Calibri" w:hAnsi="Sylfaen" w:cs="Sylfaen"/>
                <w:sz w:val="18"/>
                <w:szCs w:val="20"/>
                <w:lang w:val="hy-AM"/>
              </w:rPr>
              <w:t>լվացարան</w:t>
            </w:r>
            <w:r w:rsidRPr="0015472B">
              <w:rPr>
                <w:rFonts w:eastAsia="Calibri"/>
                <w:sz w:val="18"/>
                <w:szCs w:val="20"/>
                <w:lang w:val="hy-AM"/>
              </w:rPr>
              <w:t>-</w:t>
            </w:r>
            <w:r w:rsidRPr="0015472B">
              <w:rPr>
                <w:rFonts w:ascii="Sylfaen" w:eastAsia="Calibri" w:hAnsi="Sylfaen" w:cs="Sylfaen"/>
                <w:sz w:val="18"/>
                <w:szCs w:val="20"/>
                <w:lang w:val="hy-AM"/>
              </w:rPr>
              <w:t>պահարանով</w:t>
            </w:r>
            <w:r w:rsidRPr="0015472B">
              <w:rPr>
                <w:rFonts w:eastAsia="Calibri"/>
                <w:sz w:val="18"/>
                <w:szCs w:val="20"/>
                <w:lang w:val="hy-AM"/>
              </w:rPr>
              <w:t xml:space="preserve"> </w:t>
            </w:r>
            <w:r w:rsidRPr="0015472B">
              <w:rPr>
                <w:rFonts w:ascii="Sylfaen" w:eastAsia="Calibri" w:hAnsi="Sylfaen" w:cs="Sylfaen"/>
                <w:sz w:val="18"/>
                <w:szCs w:val="20"/>
                <w:lang w:val="hy-AM"/>
              </w:rPr>
              <w:t>սալաքարով</w:t>
            </w:r>
            <w:r w:rsidRPr="0015472B">
              <w:rPr>
                <w:rFonts w:eastAsia="Calibri"/>
                <w:sz w:val="18"/>
                <w:szCs w:val="20"/>
              </w:rPr>
              <w:t>)</w:t>
            </w:r>
          </w:p>
        </w:tc>
        <w:tc>
          <w:tcPr>
            <w:tcW w:w="405" w:type="pct"/>
            <w:vAlign w:val="center"/>
          </w:tcPr>
          <w:p w14:paraId="56996EA0" w14:textId="77777777" w:rsidR="0015472B" w:rsidRPr="0015472B" w:rsidRDefault="0015472B" w:rsidP="00CE5FC2">
            <w:pPr>
              <w:jc w:val="center"/>
              <w:rPr>
                <w:rFonts w:eastAsia="Calibri"/>
                <w:sz w:val="18"/>
                <w:szCs w:val="20"/>
              </w:rPr>
            </w:pPr>
            <w:r w:rsidRPr="0015472B">
              <w:rPr>
                <w:rFonts w:eastAsia="Calibri"/>
                <w:sz w:val="18"/>
                <w:szCs w:val="20"/>
              </w:rPr>
              <w:t>шт.</w:t>
            </w:r>
          </w:p>
          <w:p w14:paraId="5735E623" w14:textId="77777777" w:rsidR="0015472B" w:rsidRPr="0015472B" w:rsidRDefault="0015472B" w:rsidP="00CE5FC2">
            <w:pPr>
              <w:jc w:val="center"/>
              <w:rPr>
                <w:rFonts w:eastAsia="Calibri"/>
                <w:sz w:val="18"/>
                <w:szCs w:val="20"/>
                <w:lang w:val="hy-AM"/>
              </w:rPr>
            </w:pPr>
            <w:r w:rsidRPr="0015472B">
              <w:rPr>
                <w:rFonts w:ascii="Sylfaen" w:eastAsia="Calibri" w:hAnsi="Sylfaen" w:cs="Sylfaen"/>
                <w:sz w:val="18"/>
                <w:szCs w:val="20"/>
                <w:lang w:val="hy-AM"/>
              </w:rPr>
              <w:t>հատ</w:t>
            </w:r>
          </w:p>
        </w:tc>
        <w:tc>
          <w:tcPr>
            <w:tcW w:w="340" w:type="pct"/>
            <w:vAlign w:val="center"/>
          </w:tcPr>
          <w:p w14:paraId="49CAA9C7" w14:textId="77777777" w:rsidR="0015472B" w:rsidRPr="0015472B" w:rsidRDefault="0015472B" w:rsidP="00CE5FC2">
            <w:pPr>
              <w:jc w:val="center"/>
              <w:rPr>
                <w:rFonts w:eastAsia="Calibri"/>
                <w:sz w:val="18"/>
                <w:szCs w:val="18"/>
              </w:rPr>
            </w:pPr>
            <w:r w:rsidRPr="0015472B">
              <w:rPr>
                <w:rFonts w:eastAsia="Calibri"/>
                <w:sz w:val="18"/>
                <w:szCs w:val="18"/>
              </w:rPr>
              <w:t>1</w:t>
            </w:r>
          </w:p>
        </w:tc>
        <w:tc>
          <w:tcPr>
            <w:tcW w:w="676" w:type="pct"/>
            <w:vAlign w:val="center"/>
          </w:tcPr>
          <w:p w14:paraId="7EE001B1" w14:textId="77777777" w:rsidR="0015472B" w:rsidRPr="0015472B" w:rsidRDefault="0015472B" w:rsidP="00CE5FC2">
            <w:pPr>
              <w:jc w:val="center"/>
              <w:rPr>
                <w:rFonts w:eastAsia="Calibri"/>
                <w:sz w:val="28"/>
                <w:szCs w:val="28"/>
                <w:highlight w:val="yellow"/>
              </w:rPr>
            </w:pPr>
          </w:p>
        </w:tc>
        <w:tc>
          <w:tcPr>
            <w:tcW w:w="878" w:type="pct"/>
            <w:vAlign w:val="center"/>
          </w:tcPr>
          <w:p w14:paraId="72ADF1A9" w14:textId="77777777" w:rsidR="0015472B" w:rsidRPr="0015472B" w:rsidRDefault="0015472B" w:rsidP="00CE5FC2">
            <w:pPr>
              <w:jc w:val="center"/>
              <w:rPr>
                <w:rFonts w:eastAsia="Calibri"/>
                <w:sz w:val="28"/>
                <w:szCs w:val="28"/>
                <w:highlight w:val="yellow"/>
              </w:rPr>
            </w:pPr>
          </w:p>
        </w:tc>
      </w:tr>
      <w:tr w:rsidR="0015472B" w:rsidRPr="0015472B" w14:paraId="08566CED" w14:textId="77777777" w:rsidTr="00CE5FC2">
        <w:trPr>
          <w:trHeight w:val="566"/>
        </w:trPr>
        <w:tc>
          <w:tcPr>
            <w:tcW w:w="269" w:type="pct"/>
          </w:tcPr>
          <w:p w14:paraId="6D8D9791" w14:textId="77777777" w:rsidR="0015472B" w:rsidRPr="0015472B" w:rsidRDefault="0015472B" w:rsidP="00CE5FC2">
            <w:pPr>
              <w:jc w:val="center"/>
              <w:rPr>
                <w:rFonts w:eastAsia="Calibri"/>
                <w:sz w:val="20"/>
                <w:szCs w:val="20"/>
              </w:rPr>
            </w:pPr>
            <w:r w:rsidRPr="0015472B">
              <w:rPr>
                <w:rFonts w:eastAsia="Calibri"/>
                <w:sz w:val="20"/>
                <w:szCs w:val="20"/>
              </w:rPr>
              <w:t>3.</w:t>
            </w:r>
          </w:p>
        </w:tc>
        <w:tc>
          <w:tcPr>
            <w:tcW w:w="2432" w:type="pct"/>
          </w:tcPr>
          <w:p w14:paraId="6BFC8B50" w14:textId="77777777" w:rsidR="0015472B" w:rsidRPr="0015472B" w:rsidRDefault="0015472B" w:rsidP="00CE5FC2">
            <w:pPr>
              <w:rPr>
                <w:rFonts w:eastAsia="Calibri"/>
                <w:sz w:val="18"/>
                <w:szCs w:val="20"/>
              </w:rPr>
            </w:pPr>
            <w:r w:rsidRPr="0015472B">
              <w:rPr>
                <w:rFonts w:eastAsia="Calibri"/>
                <w:sz w:val="18"/>
                <w:szCs w:val="20"/>
              </w:rPr>
              <w:t>СВЧ</w:t>
            </w:r>
          </w:p>
          <w:p w14:paraId="52795CCB" w14:textId="77777777" w:rsidR="0015472B" w:rsidRPr="0015472B" w:rsidRDefault="0015472B" w:rsidP="00CE5FC2">
            <w:pPr>
              <w:rPr>
                <w:rFonts w:eastAsia="Calibri"/>
                <w:sz w:val="18"/>
                <w:szCs w:val="20"/>
                <w:lang w:val="hy-AM"/>
              </w:rPr>
            </w:pPr>
            <w:r w:rsidRPr="0015472B">
              <w:rPr>
                <w:rFonts w:ascii="Sylfaen" w:eastAsia="Calibri" w:hAnsi="Sylfaen" w:cs="Sylfaen"/>
                <w:sz w:val="18"/>
                <w:szCs w:val="20"/>
                <w:lang w:val="hy-AM"/>
              </w:rPr>
              <w:t>Միկրոալիքային</w:t>
            </w:r>
            <w:r w:rsidRPr="0015472B">
              <w:rPr>
                <w:rFonts w:eastAsia="Calibri"/>
                <w:sz w:val="18"/>
                <w:szCs w:val="20"/>
                <w:lang w:val="hy-AM"/>
              </w:rPr>
              <w:t xml:space="preserve"> </w:t>
            </w:r>
            <w:r w:rsidRPr="0015472B">
              <w:rPr>
                <w:rFonts w:ascii="Sylfaen" w:eastAsia="Calibri" w:hAnsi="Sylfaen" w:cs="Sylfaen"/>
                <w:sz w:val="18"/>
                <w:szCs w:val="20"/>
                <w:lang w:val="hy-AM"/>
              </w:rPr>
              <w:t>վառարան</w:t>
            </w:r>
          </w:p>
        </w:tc>
        <w:tc>
          <w:tcPr>
            <w:tcW w:w="405" w:type="pct"/>
            <w:vAlign w:val="center"/>
          </w:tcPr>
          <w:p w14:paraId="14E9C4C5" w14:textId="77777777" w:rsidR="0015472B" w:rsidRPr="0015472B" w:rsidRDefault="0015472B" w:rsidP="00CE5FC2">
            <w:pPr>
              <w:jc w:val="center"/>
              <w:rPr>
                <w:rFonts w:eastAsia="Calibri"/>
                <w:sz w:val="18"/>
                <w:szCs w:val="20"/>
              </w:rPr>
            </w:pPr>
            <w:r w:rsidRPr="0015472B">
              <w:rPr>
                <w:rFonts w:eastAsia="Calibri"/>
                <w:sz w:val="18"/>
                <w:szCs w:val="20"/>
              </w:rPr>
              <w:t>шт.</w:t>
            </w:r>
          </w:p>
          <w:p w14:paraId="672E780E" w14:textId="77777777" w:rsidR="0015472B" w:rsidRPr="0015472B" w:rsidRDefault="0015472B" w:rsidP="00CE5FC2">
            <w:pPr>
              <w:jc w:val="center"/>
              <w:rPr>
                <w:rFonts w:eastAsia="Calibri"/>
                <w:sz w:val="18"/>
                <w:szCs w:val="20"/>
                <w:lang w:val="hy-AM"/>
              </w:rPr>
            </w:pPr>
            <w:r w:rsidRPr="0015472B">
              <w:rPr>
                <w:rFonts w:ascii="Sylfaen" w:eastAsia="Calibri" w:hAnsi="Sylfaen" w:cs="Sylfaen"/>
                <w:sz w:val="18"/>
                <w:szCs w:val="20"/>
                <w:lang w:val="hy-AM"/>
              </w:rPr>
              <w:t>հատ</w:t>
            </w:r>
          </w:p>
        </w:tc>
        <w:tc>
          <w:tcPr>
            <w:tcW w:w="340" w:type="pct"/>
            <w:vAlign w:val="center"/>
          </w:tcPr>
          <w:p w14:paraId="7CC09DA7" w14:textId="77777777" w:rsidR="0015472B" w:rsidRPr="0015472B" w:rsidRDefault="0015472B" w:rsidP="00CE5FC2">
            <w:pPr>
              <w:jc w:val="center"/>
              <w:rPr>
                <w:rFonts w:eastAsia="Calibri"/>
                <w:sz w:val="18"/>
                <w:szCs w:val="18"/>
              </w:rPr>
            </w:pPr>
            <w:r w:rsidRPr="0015472B">
              <w:rPr>
                <w:rFonts w:eastAsia="Calibri"/>
                <w:sz w:val="18"/>
                <w:szCs w:val="18"/>
              </w:rPr>
              <w:t>1</w:t>
            </w:r>
          </w:p>
        </w:tc>
        <w:tc>
          <w:tcPr>
            <w:tcW w:w="676" w:type="pct"/>
            <w:vAlign w:val="center"/>
          </w:tcPr>
          <w:p w14:paraId="046D1771" w14:textId="77777777" w:rsidR="0015472B" w:rsidRPr="0015472B" w:rsidRDefault="0015472B" w:rsidP="00CE5FC2">
            <w:pPr>
              <w:jc w:val="center"/>
              <w:rPr>
                <w:rFonts w:eastAsia="Calibri"/>
                <w:sz w:val="28"/>
                <w:szCs w:val="28"/>
                <w:highlight w:val="yellow"/>
              </w:rPr>
            </w:pPr>
          </w:p>
        </w:tc>
        <w:tc>
          <w:tcPr>
            <w:tcW w:w="878" w:type="pct"/>
            <w:vAlign w:val="center"/>
          </w:tcPr>
          <w:p w14:paraId="6829029F" w14:textId="77777777" w:rsidR="0015472B" w:rsidRPr="0015472B" w:rsidRDefault="0015472B" w:rsidP="00CE5FC2">
            <w:pPr>
              <w:jc w:val="center"/>
              <w:rPr>
                <w:rFonts w:eastAsia="Calibri"/>
                <w:sz w:val="28"/>
                <w:szCs w:val="28"/>
                <w:highlight w:val="yellow"/>
              </w:rPr>
            </w:pPr>
          </w:p>
        </w:tc>
      </w:tr>
      <w:tr w:rsidR="0015472B" w:rsidRPr="0015472B" w14:paraId="70E610C6" w14:textId="77777777" w:rsidTr="00CE5FC2">
        <w:trPr>
          <w:trHeight w:val="438"/>
        </w:trPr>
        <w:tc>
          <w:tcPr>
            <w:tcW w:w="269" w:type="pct"/>
          </w:tcPr>
          <w:p w14:paraId="769D676F" w14:textId="77777777" w:rsidR="0015472B" w:rsidRPr="0015472B" w:rsidRDefault="0015472B" w:rsidP="00CE5FC2">
            <w:pPr>
              <w:jc w:val="center"/>
              <w:rPr>
                <w:rFonts w:eastAsia="Calibri"/>
                <w:sz w:val="20"/>
                <w:szCs w:val="20"/>
              </w:rPr>
            </w:pPr>
            <w:r w:rsidRPr="0015472B">
              <w:rPr>
                <w:rFonts w:eastAsia="Calibri"/>
                <w:sz w:val="20"/>
                <w:szCs w:val="20"/>
              </w:rPr>
              <w:t>4.</w:t>
            </w:r>
          </w:p>
        </w:tc>
        <w:tc>
          <w:tcPr>
            <w:tcW w:w="2432" w:type="pct"/>
          </w:tcPr>
          <w:p w14:paraId="0F95F507" w14:textId="77777777" w:rsidR="0015472B" w:rsidRPr="0015472B" w:rsidRDefault="0015472B" w:rsidP="00CE5FC2">
            <w:pPr>
              <w:rPr>
                <w:rFonts w:eastAsia="Calibri"/>
                <w:sz w:val="18"/>
                <w:szCs w:val="20"/>
              </w:rPr>
            </w:pPr>
            <w:r w:rsidRPr="0015472B">
              <w:rPr>
                <w:rFonts w:eastAsia="Calibri"/>
                <w:sz w:val="18"/>
                <w:szCs w:val="20"/>
              </w:rPr>
              <w:t>Душевая кабина с душем и смесителем</w:t>
            </w:r>
          </w:p>
          <w:p w14:paraId="06E5D002" w14:textId="77777777" w:rsidR="0015472B" w:rsidRPr="0015472B" w:rsidRDefault="0015472B" w:rsidP="00CE5FC2">
            <w:pPr>
              <w:rPr>
                <w:rFonts w:eastAsia="Calibri"/>
                <w:sz w:val="18"/>
                <w:szCs w:val="20"/>
                <w:lang w:val="hy-AM"/>
              </w:rPr>
            </w:pPr>
            <w:r w:rsidRPr="0015472B">
              <w:rPr>
                <w:rFonts w:ascii="Sylfaen" w:eastAsia="Calibri" w:hAnsi="Sylfaen" w:cs="Sylfaen"/>
                <w:sz w:val="18"/>
                <w:szCs w:val="20"/>
                <w:lang w:val="hy-AM"/>
              </w:rPr>
              <w:t>Ցնցուղային</w:t>
            </w:r>
            <w:r w:rsidRPr="0015472B">
              <w:rPr>
                <w:rFonts w:eastAsia="Calibri"/>
                <w:sz w:val="18"/>
                <w:szCs w:val="20"/>
                <w:lang w:val="hy-AM"/>
              </w:rPr>
              <w:t xml:space="preserve"> </w:t>
            </w:r>
            <w:r w:rsidRPr="0015472B">
              <w:rPr>
                <w:rFonts w:ascii="Sylfaen" w:eastAsia="Calibri" w:hAnsi="Sylfaen" w:cs="Sylfaen"/>
                <w:sz w:val="18"/>
                <w:szCs w:val="20"/>
                <w:lang w:val="hy-AM"/>
              </w:rPr>
              <w:t>խցիկ՝</w:t>
            </w:r>
            <w:r w:rsidRPr="0015472B">
              <w:rPr>
                <w:rFonts w:eastAsia="Calibri"/>
                <w:sz w:val="18"/>
                <w:szCs w:val="20"/>
                <w:lang w:val="hy-AM"/>
              </w:rPr>
              <w:t xml:space="preserve"> </w:t>
            </w:r>
            <w:r w:rsidRPr="0015472B">
              <w:rPr>
                <w:rFonts w:ascii="Sylfaen" w:eastAsia="Calibri" w:hAnsi="Sylfaen" w:cs="Sylfaen"/>
                <w:sz w:val="18"/>
                <w:szCs w:val="20"/>
                <w:lang w:val="hy-AM"/>
              </w:rPr>
              <w:t>ցնցուղով</w:t>
            </w:r>
            <w:r w:rsidRPr="0015472B">
              <w:rPr>
                <w:rFonts w:eastAsia="Calibri"/>
                <w:sz w:val="18"/>
                <w:szCs w:val="20"/>
                <w:lang w:val="hy-AM"/>
              </w:rPr>
              <w:t xml:space="preserve"> </w:t>
            </w:r>
            <w:r w:rsidRPr="0015472B">
              <w:rPr>
                <w:rFonts w:ascii="Sylfaen" w:eastAsia="Calibri" w:hAnsi="Sylfaen" w:cs="Sylfaen"/>
                <w:sz w:val="18"/>
                <w:szCs w:val="20"/>
                <w:lang w:val="hy-AM"/>
              </w:rPr>
              <w:t>և</w:t>
            </w:r>
            <w:r w:rsidRPr="0015472B">
              <w:rPr>
                <w:rFonts w:eastAsia="Calibri"/>
                <w:sz w:val="18"/>
                <w:szCs w:val="20"/>
                <w:lang w:val="hy-AM"/>
              </w:rPr>
              <w:t xml:space="preserve"> </w:t>
            </w:r>
            <w:r w:rsidRPr="0015472B">
              <w:rPr>
                <w:rFonts w:ascii="Sylfaen" w:eastAsia="Calibri" w:hAnsi="Sylfaen" w:cs="Sylfaen"/>
                <w:sz w:val="18"/>
                <w:szCs w:val="20"/>
                <w:lang w:val="hy-AM"/>
              </w:rPr>
              <w:t>համակցիչով</w:t>
            </w:r>
          </w:p>
        </w:tc>
        <w:tc>
          <w:tcPr>
            <w:tcW w:w="405" w:type="pct"/>
            <w:vAlign w:val="center"/>
          </w:tcPr>
          <w:p w14:paraId="396994A0" w14:textId="77777777" w:rsidR="0015472B" w:rsidRPr="0015472B" w:rsidRDefault="0015472B" w:rsidP="00CE5FC2">
            <w:pPr>
              <w:jc w:val="center"/>
              <w:rPr>
                <w:rFonts w:eastAsia="Calibri"/>
                <w:sz w:val="18"/>
                <w:szCs w:val="20"/>
              </w:rPr>
            </w:pPr>
            <w:r w:rsidRPr="0015472B">
              <w:rPr>
                <w:rFonts w:eastAsia="Calibri"/>
                <w:sz w:val="18"/>
                <w:szCs w:val="20"/>
              </w:rPr>
              <w:t>шт.</w:t>
            </w:r>
          </w:p>
          <w:p w14:paraId="227784EF" w14:textId="77777777" w:rsidR="0015472B" w:rsidRPr="0015472B" w:rsidRDefault="0015472B" w:rsidP="00CE5FC2">
            <w:pPr>
              <w:jc w:val="center"/>
              <w:rPr>
                <w:rFonts w:eastAsia="Calibri"/>
                <w:sz w:val="18"/>
                <w:szCs w:val="20"/>
                <w:lang w:val="hy-AM"/>
              </w:rPr>
            </w:pPr>
            <w:r w:rsidRPr="0015472B">
              <w:rPr>
                <w:rFonts w:ascii="Sylfaen" w:eastAsia="Calibri" w:hAnsi="Sylfaen" w:cs="Sylfaen"/>
                <w:sz w:val="18"/>
                <w:szCs w:val="20"/>
                <w:lang w:val="hy-AM"/>
              </w:rPr>
              <w:t>հատ</w:t>
            </w:r>
          </w:p>
        </w:tc>
        <w:tc>
          <w:tcPr>
            <w:tcW w:w="340" w:type="pct"/>
            <w:vAlign w:val="center"/>
          </w:tcPr>
          <w:p w14:paraId="5E339140" w14:textId="77777777" w:rsidR="0015472B" w:rsidRPr="0015472B" w:rsidRDefault="0015472B" w:rsidP="00CE5FC2">
            <w:pPr>
              <w:jc w:val="center"/>
              <w:rPr>
                <w:rFonts w:eastAsia="Calibri"/>
                <w:sz w:val="18"/>
                <w:szCs w:val="18"/>
              </w:rPr>
            </w:pPr>
            <w:r w:rsidRPr="0015472B">
              <w:rPr>
                <w:rFonts w:eastAsia="Calibri"/>
                <w:sz w:val="18"/>
                <w:szCs w:val="18"/>
              </w:rPr>
              <w:t>1</w:t>
            </w:r>
          </w:p>
        </w:tc>
        <w:tc>
          <w:tcPr>
            <w:tcW w:w="676" w:type="pct"/>
            <w:vAlign w:val="center"/>
          </w:tcPr>
          <w:p w14:paraId="7B582893" w14:textId="77777777" w:rsidR="0015472B" w:rsidRPr="0015472B" w:rsidRDefault="0015472B" w:rsidP="00CE5FC2">
            <w:pPr>
              <w:jc w:val="center"/>
              <w:rPr>
                <w:rFonts w:eastAsia="Calibri"/>
                <w:sz w:val="28"/>
                <w:szCs w:val="28"/>
                <w:highlight w:val="yellow"/>
              </w:rPr>
            </w:pPr>
          </w:p>
        </w:tc>
        <w:tc>
          <w:tcPr>
            <w:tcW w:w="878" w:type="pct"/>
            <w:vAlign w:val="center"/>
          </w:tcPr>
          <w:p w14:paraId="001997ED" w14:textId="77777777" w:rsidR="0015472B" w:rsidRPr="0015472B" w:rsidRDefault="0015472B" w:rsidP="00CE5FC2">
            <w:pPr>
              <w:jc w:val="center"/>
              <w:rPr>
                <w:rFonts w:eastAsia="Calibri"/>
                <w:sz w:val="28"/>
                <w:szCs w:val="28"/>
                <w:highlight w:val="yellow"/>
              </w:rPr>
            </w:pPr>
          </w:p>
        </w:tc>
      </w:tr>
      <w:tr w:rsidR="0015472B" w:rsidRPr="0015472B" w14:paraId="75B6CCF7" w14:textId="77777777" w:rsidTr="00CE5FC2">
        <w:trPr>
          <w:trHeight w:val="489"/>
        </w:trPr>
        <w:tc>
          <w:tcPr>
            <w:tcW w:w="269" w:type="pct"/>
          </w:tcPr>
          <w:p w14:paraId="451E662E" w14:textId="77777777" w:rsidR="0015472B" w:rsidRPr="0015472B" w:rsidRDefault="0015472B" w:rsidP="00CE5FC2">
            <w:pPr>
              <w:jc w:val="center"/>
              <w:rPr>
                <w:rFonts w:eastAsia="Calibri"/>
                <w:sz w:val="20"/>
                <w:szCs w:val="20"/>
              </w:rPr>
            </w:pPr>
            <w:r w:rsidRPr="0015472B">
              <w:rPr>
                <w:rFonts w:eastAsia="Calibri"/>
                <w:sz w:val="20"/>
                <w:szCs w:val="20"/>
              </w:rPr>
              <w:t>5.</w:t>
            </w:r>
          </w:p>
        </w:tc>
        <w:tc>
          <w:tcPr>
            <w:tcW w:w="2432" w:type="pct"/>
          </w:tcPr>
          <w:p w14:paraId="3A42C9B4" w14:textId="77777777" w:rsidR="0015472B" w:rsidRPr="0015472B" w:rsidRDefault="0015472B" w:rsidP="00CE5FC2">
            <w:pPr>
              <w:rPr>
                <w:rFonts w:eastAsia="Calibri"/>
                <w:sz w:val="18"/>
                <w:szCs w:val="20"/>
              </w:rPr>
            </w:pPr>
            <w:r w:rsidRPr="0015472B">
              <w:rPr>
                <w:rFonts w:eastAsia="Calibri"/>
                <w:sz w:val="18"/>
                <w:szCs w:val="20"/>
              </w:rPr>
              <w:t>Унитаз</w:t>
            </w:r>
          </w:p>
          <w:p w14:paraId="2F40D3CF" w14:textId="77777777" w:rsidR="0015472B" w:rsidRPr="0015472B" w:rsidRDefault="0015472B" w:rsidP="00CE5FC2">
            <w:pPr>
              <w:rPr>
                <w:rFonts w:eastAsia="Calibri"/>
                <w:sz w:val="18"/>
                <w:szCs w:val="20"/>
                <w:lang w:val="hy-AM"/>
              </w:rPr>
            </w:pPr>
            <w:r w:rsidRPr="0015472B">
              <w:rPr>
                <w:rFonts w:ascii="Sylfaen" w:eastAsia="Calibri" w:hAnsi="Sylfaen" w:cs="Sylfaen"/>
                <w:sz w:val="18"/>
                <w:szCs w:val="20"/>
                <w:lang w:val="hy-AM"/>
              </w:rPr>
              <w:t>Զուգարանակոնք</w:t>
            </w:r>
          </w:p>
        </w:tc>
        <w:tc>
          <w:tcPr>
            <w:tcW w:w="405" w:type="pct"/>
            <w:vAlign w:val="center"/>
          </w:tcPr>
          <w:p w14:paraId="650A88BC" w14:textId="77777777" w:rsidR="0015472B" w:rsidRPr="0015472B" w:rsidRDefault="0015472B" w:rsidP="00CE5FC2">
            <w:pPr>
              <w:jc w:val="center"/>
              <w:rPr>
                <w:rFonts w:eastAsia="Calibri"/>
                <w:sz w:val="18"/>
                <w:szCs w:val="20"/>
              </w:rPr>
            </w:pPr>
            <w:r w:rsidRPr="0015472B">
              <w:rPr>
                <w:rFonts w:eastAsia="Calibri"/>
                <w:sz w:val="18"/>
                <w:szCs w:val="20"/>
              </w:rPr>
              <w:t>шт.</w:t>
            </w:r>
          </w:p>
          <w:p w14:paraId="602C7AA6" w14:textId="77777777" w:rsidR="0015472B" w:rsidRPr="0015472B" w:rsidRDefault="0015472B" w:rsidP="00CE5FC2">
            <w:pPr>
              <w:jc w:val="center"/>
              <w:rPr>
                <w:rFonts w:eastAsia="Calibri"/>
                <w:sz w:val="18"/>
                <w:szCs w:val="20"/>
                <w:lang w:val="hy-AM"/>
              </w:rPr>
            </w:pPr>
            <w:r w:rsidRPr="0015472B">
              <w:rPr>
                <w:rFonts w:ascii="Sylfaen" w:eastAsia="Calibri" w:hAnsi="Sylfaen" w:cs="Sylfaen"/>
                <w:sz w:val="18"/>
                <w:szCs w:val="20"/>
                <w:lang w:val="hy-AM"/>
              </w:rPr>
              <w:t>հատ</w:t>
            </w:r>
          </w:p>
        </w:tc>
        <w:tc>
          <w:tcPr>
            <w:tcW w:w="340" w:type="pct"/>
            <w:vAlign w:val="center"/>
          </w:tcPr>
          <w:p w14:paraId="256A10CB" w14:textId="77777777" w:rsidR="0015472B" w:rsidRPr="0015472B" w:rsidRDefault="0015472B" w:rsidP="00CE5FC2">
            <w:pPr>
              <w:jc w:val="center"/>
              <w:rPr>
                <w:rFonts w:eastAsia="Calibri"/>
                <w:sz w:val="18"/>
                <w:szCs w:val="18"/>
              </w:rPr>
            </w:pPr>
            <w:r w:rsidRPr="0015472B">
              <w:rPr>
                <w:rFonts w:eastAsia="Calibri"/>
                <w:sz w:val="18"/>
                <w:szCs w:val="18"/>
              </w:rPr>
              <w:t>1</w:t>
            </w:r>
          </w:p>
        </w:tc>
        <w:tc>
          <w:tcPr>
            <w:tcW w:w="676" w:type="pct"/>
            <w:vAlign w:val="center"/>
          </w:tcPr>
          <w:p w14:paraId="7112F118" w14:textId="77777777" w:rsidR="0015472B" w:rsidRPr="0015472B" w:rsidRDefault="0015472B" w:rsidP="00CE5FC2">
            <w:pPr>
              <w:jc w:val="center"/>
              <w:rPr>
                <w:rFonts w:eastAsia="Calibri"/>
                <w:sz w:val="28"/>
                <w:szCs w:val="28"/>
                <w:highlight w:val="yellow"/>
              </w:rPr>
            </w:pPr>
          </w:p>
        </w:tc>
        <w:tc>
          <w:tcPr>
            <w:tcW w:w="878" w:type="pct"/>
            <w:vAlign w:val="center"/>
          </w:tcPr>
          <w:p w14:paraId="7EB80C24" w14:textId="77777777" w:rsidR="0015472B" w:rsidRPr="0015472B" w:rsidRDefault="0015472B" w:rsidP="00CE5FC2">
            <w:pPr>
              <w:jc w:val="center"/>
              <w:rPr>
                <w:rFonts w:eastAsia="Calibri"/>
                <w:sz w:val="28"/>
                <w:szCs w:val="28"/>
                <w:highlight w:val="yellow"/>
              </w:rPr>
            </w:pPr>
          </w:p>
        </w:tc>
      </w:tr>
      <w:tr w:rsidR="0015472B" w:rsidRPr="0015472B" w14:paraId="4216E14F" w14:textId="77777777" w:rsidTr="00CE5FC2">
        <w:trPr>
          <w:trHeight w:val="297"/>
        </w:trPr>
        <w:tc>
          <w:tcPr>
            <w:tcW w:w="269" w:type="pct"/>
          </w:tcPr>
          <w:p w14:paraId="00E224BB" w14:textId="77777777" w:rsidR="0015472B" w:rsidRPr="0015472B" w:rsidRDefault="0015472B" w:rsidP="00CE5FC2">
            <w:pPr>
              <w:jc w:val="center"/>
              <w:rPr>
                <w:rFonts w:eastAsia="Calibri"/>
                <w:sz w:val="20"/>
                <w:szCs w:val="20"/>
              </w:rPr>
            </w:pPr>
            <w:r w:rsidRPr="0015472B">
              <w:rPr>
                <w:rFonts w:eastAsia="Calibri"/>
                <w:sz w:val="20"/>
                <w:szCs w:val="20"/>
              </w:rPr>
              <w:t>6.</w:t>
            </w:r>
          </w:p>
        </w:tc>
        <w:tc>
          <w:tcPr>
            <w:tcW w:w="2432" w:type="pct"/>
          </w:tcPr>
          <w:p w14:paraId="7EA7DD4A" w14:textId="77777777" w:rsidR="0015472B" w:rsidRPr="0015472B" w:rsidRDefault="0015472B" w:rsidP="00CE5FC2">
            <w:pPr>
              <w:rPr>
                <w:rFonts w:eastAsia="Calibri"/>
                <w:sz w:val="18"/>
                <w:szCs w:val="20"/>
              </w:rPr>
            </w:pPr>
            <w:r w:rsidRPr="0015472B">
              <w:rPr>
                <w:rFonts w:eastAsia="Calibri"/>
                <w:sz w:val="18"/>
                <w:szCs w:val="20"/>
              </w:rPr>
              <w:t>Бойлер для горячей воды 50л.</w:t>
            </w:r>
          </w:p>
          <w:p w14:paraId="08E16B67" w14:textId="77777777" w:rsidR="0015472B" w:rsidRPr="0015472B" w:rsidRDefault="0015472B" w:rsidP="00CE5FC2">
            <w:pPr>
              <w:rPr>
                <w:rFonts w:eastAsia="Calibri"/>
                <w:sz w:val="18"/>
                <w:szCs w:val="20"/>
                <w:lang w:val="hy-AM"/>
              </w:rPr>
            </w:pPr>
            <w:r w:rsidRPr="0015472B">
              <w:rPr>
                <w:rFonts w:ascii="Sylfaen" w:eastAsia="Calibri" w:hAnsi="Sylfaen" w:cs="Sylfaen"/>
                <w:sz w:val="18"/>
                <w:szCs w:val="20"/>
                <w:lang w:val="hy-AM"/>
              </w:rPr>
              <w:t>Ջեռուցման</w:t>
            </w:r>
            <w:r w:rsidRPr="0015472B">
              <w:rPr>
                <w:rFonts w:eastAsia="Calibri"/>
                <w:sz w:val="18"/>
                <w:szCs w:val="20"/>
                <w:lang w:val="hy-AM"/>
              </w:rPr>
              <w:t xml:space="preserve"> </w:t>
            </w:r>
            <w:r w:rsidRPr="0015472B">
              <w:rPr>
                <w:rFonts w:ascii="Sylfaen" w:eastAsia="Calibri" w:hAnsi="Sylfaen" w:cs="Sylfaen"/>
                <w:sz w:val="18"/>
                <w:szCs w:val="20"/>
                <w:lang w:val="hy-AM"/>
              </w:rPr>
              <w:t>կաթսա</w:t>
            </w:r>
            <w:r w:rsidRPr="0015472B">
              <w:rPr>
                <w:rFonts w:eastAsia="Calibri"/>
                <w:sz w:val="18"/>
                <w:szCs w:val="20"/>
                <w:lang w:val="hy-AM"/>
              </w:rPr>
              <w:t xml:space="preserve"> </w:t>
            </w:r>
            <w:r w:rsidRPr="0015472B">
              <w:rPr>
                <w:rFonts w:ascii="Sylfaen" w:eastAsia="Calibri" w:hAnsi="Sylfaen" w:cs="Sylfaen"/>
                <w:sz w:val="18"/>
                <w:szCs w:val="20"/>
                <w:lang w:val="hy-AM"/>
              </w:rPr>
              <w:t>տաք</w:t>
            </w:r>
            <w:r w:rsidRPr="0015472B">
              <w:rPr>
                <w:rFonts w:eastAsia="Calibri"/>
                <w:sz w:val="18"/>
                <w:szCs w:val="20"/>
                <w:lang w:val="hy-AM"/>
              </w:rPr>
              <w:t xml:space="preserve"> </w:t>
            </w:r>
            <w:r w:rsidRPr="0015472B">
              <w:rPr>
                <w:rFonts w:ascii="Sylfaen" w:eastAsia="Calibri" w:hAnsi="Sylfaen" w:cs="Sylfaen"/>
                <w:sz w:val="18"/>
                <w:szCs w:val="20"/>
                <w:lang w:val="hy-AM"/>
              </w:rPr>
              <w:t>ջրի</w:t>
            </w:r>
            <w:r w:rsidRPr="0015472B">
              <w:rPr>
                <w:rFonts w:eastAsia="Calibri"/>
                <w:sz w:val="18"/>
                <w:szCs w:val="20"/>
                <w:lang w:val="hy-AM"/>
              </w:rPr>
              <w:t xml:space="preserve"> </w:t>
            </w:r>
            <w:r w:rsidRPr="0015472B">
              <w:rPr>
                <w:rFonts w:ascii="Sylfaen" w:eastAsia="Calibri" w:hAnsi="Sylfaen" w:cs="Sylfaen"/>
                <w:sz w:val="18"/>
                <w:szCs w:val="20"/>
                <w:lang w:val="hy-AM"/>
              </w:rPr>
              <w:t>համար</w:t>
            </w:r>
            <w:r w:rsidRPr="0015472B">
              <w:rPr>
                <w:rFonts w:eastAsia="Calibri"/>
                <w:sz w:val="18"/>
                <w:szCs w:val="20"/>
                <w:lang w:val="hy-AM"/>
              </w:rPr>
              <w:t xml:space="preserve"> 50 </w:t>
            </w:r>
            <w:r w:rsidRPr="0015472B">
              <w:rPr>
                <w:rFonts w:ascii="Sylfaen" w:eastAsia="Calibri" w:hAnsi="Sylfaen" w:cs="Sylfaen"/>
                <w:sz w:val="18"/>
                <w:szCs w:val="20"/>
                <w:lang w:val="hy-AM"/>
              </w:rPr>
              <w:t>լ</w:t>
            </w:r>
          </w:p>
        </w:tc>
        <w:tc>
          <w:tcPr>
            <w:tcW w:w="405" w:type="pct"/>
            <w:vAlign w:val="center"/>
          </w:tcPr>
          <w:p w14:paraId="4AE215AD" w14:textId="77777777" w:rsidR="0015472B" w:rsidRPr="0015472B" w:rsidRDefault="0015472B" w:rsidP="00CE5FC2">
            <w:pPr>
              <w:jc w:val="center"/>
              <w:rPr>
                <w:rFonts w:eastAsia="Calibri"/>
                <w:sz w:val="18"/>
                <w:szCs w:val="20"/>
              </w:rPr>
            </w:pPr>
            <w:r w:rsidRPr="0015472B">
              <w:rPr>
                <w:rFonts w:eastAsia="Calibri"/>
                <w:sz w:val="18"/>
                <w:szCs w:val="20"/>
              </w:rPr>
              <w:t>шт.</w:t>
            </w:r>
          </w:p>
          <w:p w14:paraId="5E665DB8" w14:textId="77777777" w:rsidR="0015472B" w:rsidRPr="0015472B" w:rsidRDefault="0015472B" w:rsidP="00CE5FC2">
            <w:pPr>
              <w:jc w:val="center"/>
              <w:rPr>
                <w:rFonts w:eastAsia="Calibri"/>
                <w:sz w:val="18"/>
                <w:szCs w:val="20"/>
                <w:lang w:val="hy-AM"/>
              </w:rPr>
            </w:pPr>
            <w:r w:rsidRPr="0015472B">
              <w:rPr>
                <w:rFonts w:ascii="Sylfaen" w:eastAsia="Calibri" w:hAnsi="Sylfaen" w:cs="Sylfaen"/>
                <w:sz w:val="18"/>
                <w:szCs w:val="20"/>
                <w:lang w:val="hy-AM"/>
              </w:rPr>
              <w:t>հատ</w:t>
            </w:r>
          </w:p>
        </w:tc>
        <w:tc>
          <w:tcPr>
            <w:tcW w:w="340" w:type="pct"/>
            <w:vAlign w:val="center"/>
          </w:tcPr>
          <w:p w14:paraId="18264DD0" w14:textId="77777777" w:rsidR="0015472B" w:rsidRPr="0015472B" w:rsidRDefault="0015472B" w:rsidP="00CE5FC2">
            <w:pPr>
              <w:jc w:val="center"/>
              <w:rPr>
                <w:rFonts w:eastAsia="Calibri"/>
                <w:sz w:val="18"/>
                <w:szCs w:val="18"/>
              </w:rPr>
            </w:pPr>
            <w:r w:rsidRPr="0015472B">
              <w:rPr>
                <w:rFonts w:eastAsia="Calibri"/>
                <w:sz w:val="18"/>
                <w:szCs w:val="18"/>
              </w:rPr>
              <w:t>1</w:t>
            </w:r>
          </w:p>
        </w:tc>
        <w:tc>
          <w:tcPr>
            <w:tcW w:w="676" w:type="pct"/>
            <w:vAlign w:val="center"/>
          </w:tcPr>
          <w:p w14:paraId="1083E29B" w14:textId="77777777" w:rsidR="0015472B" w:rsidRPr="0015472B" w:rsidRDefault="0015472B" w:rsidP="00CE5FC2">
            <w:pPr>
              <w:jc w:val="center"/>
              <w:rPr>
                <w:rFonts w:eastAsia="Calibri"/>
                <w:sz w:val="28"/>
                <w:szCs w:val="28"/>
                <w:highlight w:val="yellow"/>
              </w:rPr>
            </w:pPr>
          </w:p>
        </w:tc>
        <w:tc>
          <w:tcPr>
            <w:tcW w:w="878" w:type="pct"/>
            <w:vAlign w:val="center"/>
          </w:tcPr>
          <w:p w14:paraId="2E991712" w14:textId="77777777" w:rsidR="0015472B" w:rsidRPr="0015472B" w:rsidRDefault="0015472B" w:rsidP="00CE5FC2">
            <w:pPr>
              <w:jc w:val="center"/>
              <w:rPr>
                <w:rFonts w:eastAsia="Calibri"/>
                <w:sz w:val="28"/>
                <w:szCs w:val="28"/>
                <w:highlight w:val="yellow"/>
              </w:rPr>
            </w:pPr>
          </w:p>
        </w:tc>
      </w:tr>
      <w:tr w:rsidR="0015472B" w:rsidRPr="0015472B" w14:paraId="19B070D0" w14:textId="77777777" w:rsidTr="00CE5FC2">
        <w:trPr>
          <w:trHeight w:val="564"/>
        </w:trPr>
        <w:tc>
          <w:tcPr>
            <w:tcW w:w="269" w:type="pct"/>
          </w:tcPr>
          <w:p w14:paraId="02CE7064" w14:textId="77777777" w:rsidR="0015472B" w:rsidRPr="0015472B" w:rsidRDefault="0015472B" w:rsidP="00CE5FC2">
            <w:pPr>
              <w:jc w:val="center"/>
              <w:rPr>
                <w:rFonts w:eastAsia="Calibri"/>
                <w:sz w:val="20"/>
                <w:szCs w:val="20"/>
              </w:rPr>
            </w:pPr>
            <w:r w:rsidRPr="0015472B">
              <w:rPr>
                <w:rFonts w:eastAsia="Calibri"/>
                <w:sz w:val="20"/>
                <w:szCs w:val="20"/>
              </w:rPr>
              <w:t>7.</w:t>
            </w:r>
          </w:p>
        </w:tc>
        <w:tc>
          <w:tcPr>
            <w:tcW w:w="2432" w:type="pct"/>
          </w:tcPr>
          <w:p w14:paraId="44BA53E4" w14:textId="77777777" w:rsidR="0015472B" w:rsidRPr="0015472B" w:rsidRDefault="0015472B" w:rsidP="00CE5FC2">
            <w:pPr>
              <w:rPr>
                <w:rFonts w:eastAsia="Calibri"/>
                <w:sz w:val="18"/>
                <w:szCs w:val="20"/>
              </w:rPr>
            </w:pPr>
            <w:r w:rsidRPr="0015472B">
              <w:rPr>
                <w:rFonts w:eastAsia="Calibri"/>
                <w:sz w:val="18"/>
                <w:szCs w:val="20"/>
              </w:rPr>
              <w:t>Жалюзи для окон</w:t>
            </w:r>
          </w:p>
          <w:p w14:paraId="3B312813" w14:textId="77777777" w:rsidR="0015472B" w:rsidRPr="0015472B" w:rsidRDefault="0015472B" w:rsidP="00CE5FC2">
            <w:pPr>
              <w:rPr>
                <w:rFonts w:eastAsia="Calibri"/>
                <w:sz w:val="18"/>
                <w:szCs w:val="20"/>
                <w:lang w:val="hy-AM"/>
              </w:rPr>
            </w:pPr>
            <w:r w:rsidRPr="0015472B">
              <w:rPr>
                <w:rFonts w:ascii="Sylfaen" w:eastAsia="Calibri" w:hAnsi="Sylfaen" w:cs="Sylfaen"/>
                <w:sz w:val="18"/>
                <w:szCs w:val="20"/>
              </w:rPr>
              <w:t>Շերտավարագույրներ</w:t>
            </w:r>
            <w:r w:rsidRPr="0015472B">
              <w:rPr>
                <w:rFonts w:eastAsia="Calibri"/>
                <w:sz w:val="18"/>
                <w:szCs w:val="20"/>
                <w:lang w:val="hy-AM"/>
              </w:rPr>
              <w:t xml:space="preserve"> </w:t>
            </w:r>
            <w:r w:rsidRPr="0015472B">
              <w:rPr>
                <w:rFonts w:ascii="Sylfaen" w:eastAsia="Calibri" w:hAnsi="Sylfaen" w:cs="Sylfaen"/>
                <w:sz w:val="18"/>
                <w:szCs w:val="20"/>
                <w:lang w:val="hy-AM"/>
              </w:rPr>
              <w:t>պատուհանների</w:t>
            </w:r>
            <w:r w:rsidRPr="0015472B">
              <w:rPr>
                <w:rFonts w:eastAsia="Calibri"/>
                <w:sz w:val="18"/>
                <w:szCs w:val="20"/>
                <w:lang w:val="hy-AM"/>
              </w:rPr>
              <w:t xml:space="preserve"> </w:t>
            </w:r>
            <w:r w:rsidRPr="0015472B">
              <w:rPr>
                <w:rFonts w:ascii="Sylfaen" w:eastAsia="Calibri" w:hAnsi="Sylfaen" w:cs="Sylfaen"/>
                <w:sz w:val="18"/>
                <w:szCs w:val="20"/>
                <w:lang w:val="hy-AM"/>
              </w:rPr>
              <w:t>համար</w:t>
            </w:r>
          </w:p>
        </w:tc>
        <w:tc>
          <w:tcPr>
            <w:tcW w:w="405" w:type="pct"/>
            <w:vAlign w:val="center"/>
          </w:tcPr>
          <w:p w14:paraId="67DB2E00" w14:textId="77777777" w:rsidR="0015472B" w:rsidRPr="0015472B" w:rsidRDefault="0015472B" w:rsidP="00CE5FC2">
            <w:pPr>
              <w:jc w:val="center"/>
              <w:rPr>
                <w:rFonts w:eastAsia="Calibri"/>
                <w:sz w:val="18"/>
                <w:szCs w:val="20"/>
                <w:lang w:val="hy-AM"/>
              </w:rPr>
            </w:pPr>
            <w:r w:rsidRPr="0015472B">
              <w:rPr>
                <w:rFonts w:eastAsia="Calibri"/>
                <w:sz w:val="18"/>
                <w:szCs w:val="20"/>
              </w:rPr>
              <w:t>м</w:t>
            </w:r>
            <w:r w:rsidRPr="0015472B">
              <w:rPr>
                <w:rFonts w:eastAsia="Calibri"/>
                <w:sz w:val="18"/>
                <w:szCs w:val="20"/>
                <w:vertAlign w:val="superscript"/>
                <w:lang w:val="hy-AM"/>
              </w:rPr>
              <w:t>2</w:t>
            </w:r>
          </w:p>
          <w:p w14:paraId="5E80B2AE" w14:textId="77777777" w:rsidR="0015472B" w:rsidRPr="0015472B" w:rsidRDefault="0015472B" w:rsidP="00CE5FC2">
            <w:pPr>
              <w:jc w:val="center"/>
              <w:rPr>
                <w:rFonts w:eastAsia="Calibri"/>
                <w:sz w:val="18"/>
                <w:szCs w:val="20"/>
              </w:rPr>
            </w:pPr>
            <w:r w:rsidRPr="0015472B">
              <w:rPr>
                <w:rFonts w:ascii="Sylfaen" w:eastAsia="Calibri" w:hAnsi="Sylfaen" w:cs="Sylfaen"/>
                <w:sz w:val="18"/>
                <w:szCs w:val="20"/>
                <w:lang w:val="hy-AM"/>
              </w:rPr>
              <w:t>մ</w:t>
            </w:r>
            <w:r w:rsidRPr="0015472B">
              <w:rPr>
                <w:rFonts w:eastAsia="Calibri"/>
                <w:sz w:val="18"/>
                <w:szCs w:val="20"/>
                <w:vertAlign w:val="superscript"/>
                <w:lang w:val="hy-AM"/>
              </w:rPr>
              <w:t>2</w:t>
            </w:r>
          </w:p>
        </w:tc>
        <w:tc>
          <w:tcPr>
            <w:tcW w:w="340" w:type="pct"/>
            <w:vAlign w:val="center"/>
          </w:tcPr>
          <w:p w14:paraId="0A53A0A5" w14:textId="77777777" w:rsidR="0015472B" w:rsidRPr="0015472B" w:rsidRDefault="0015472B" w:rsidP="00CE5FC2">
            <w:pPr>
              <w:jc w:val="center"/>
              <w:rPr>
                <w:rFonts w:eastAsia="Calibri"/>
                <w:sz w:val="18"/>
                <w:szCs w:val="18"/>
                <w:lang w:val="hy-AM"/>
              </w:rPr>
            </w:pPr>
            <w:r w:rsidRPr="0015472B">
              <w:rPr>
                <w:rFonts w:eastAsia="Calibri"/>
                <w:sz w:val="18"/>
                <w:szCs w:val="18"/>
              </w:rPr>
              <w:t>1,8</w:t>
            </w:r>
          </w:p>
        </w:tc>
        <w:tc>
          <w:tcPr>
            <w:tcW w:w="676" w:type="pct"/>
            <w:vAlign w:val="center"/>
          </w:tcPr>
          <w:p w14:paraId="45468ED7" w14:textId="77777777" w:rsidR="0015472B" w:rsidRPr="0015472B" w:rsidRDefault="0015472B" w:rsidP="00CE5FC2">
            <w:pPr>
              <w:jc w:val="center"/>
              <w:rPr>
                <w:rFonts w:eastAsia="Calibri"/>
                <w:sz w:val="28"/>
                <w:szCs w:val="28"/>
                <w:highlight w:val="yellow"/>
                <w:lang w:val="hy-AM"/>
              </w:rPr>
            </w:pPr>
          </w:p>
        </w:tc>
        <w:tc>
          <w:tcPr>
            <w:tcW w:w="878" w:type="pct"/>
            <w:vAlign w:val="center"/>
          </w:tcPr>
          <w:p w14:paraId="3EE2B116" w14:textId="77777777" w:rsidR="0015472B" w:rsidRPr="0015472B" w:rsidRDefault="0015472B" w:rsidP="00CE5FC2">
            <w:pPr>
              <w:jc w:val="center"/>
              <w:rPr>
                <w:rFonts w:eastAsia="Calibri"/>
                <w:sz w:val="28"/>
                <w:szCs w:val="28"/>
                <w:highlight w:val="yellow"/>
                <w:lang w:val="hy-AM"/>
              </w:rPr>
            </w:pPr>
          </w:p>
        </w:tc>
      </w:tr>
      <w:tr w:rsidR="0015472B" w:rsidRPr="0015472B" w14:paraId="00346846" w14:textId="77777777" w:rsidTr="00CE5FC2">
        <w:trPr>
          <w:trHeight w:val="554"/>
        </w:trPr>
        <w:tc>
          <w:tcPr>
            <w:tcW w:w="269" w:type="pct"/>
          </w:tcPr>
          <w:p w14:paraId="20E48A8B" w14:textId="77777777" w:rsidR="0015472B" w:rsidRPr="0015472B" w:rsidRDefault="0015472B" w:rsidP="00CE5FC2">
            <w:pPr>
              <w:jc w:val="center"/>
              <w:rPr>
                <w:rFonts w:eastAsia="Calibri"/>
                <w:sz w:val="20"/>
                <w:szCs w:val="20"/>
              </w:rPr>
            </w:pPr>
            <w:r w:rsidRPr="0015472B">
              <w:rPr>
                <w:rFonts w:eastAsia="Calibri"/>
                <w:sz w:val="20"/>
                <w:szCs w:val="20"/>
              </w:rPr>
              <w:t>8.</w:t>
            </w:r>
          </w:p>
        </w:tc>
        <w:tc>
          <w:tcPr>
            <w:tcW w:w="2432" w:type="pct"/>
          </w:tcPr>
          <w:p w14:paraId="7AA3CC10" w14:textId="77777777" w:rsidR="0015472B" w:rsidRPr="0015472B" w:rsidRDefault="0015472B" w:rsidP="00CE5FC2">
            <w:pPr>
              <w:rPr>
                <w:rFonts w:eastAsia="Calibri"/>
                <w:sz w:val="18"/>
                <w:szCs w:val="20"/>
              </w:rPr>
            </w:pPr>
            <w:r w:rsidRPr="0015472B">
              <w:rPr>
                <w:rFonts w:eastAsia="Calibri"/>
                <w:sz w:val="18"/>
                <w:szCs w:val="20"/>
              </w:rPr>
              <w:t>Электрообогреватель</w:t>
            </w:r>
          </w:p>
          <w:p w14:paraId="78D86C48" w14:textId="77777777" w:rsidR="0015472B" w:rsidRPr="0015472B" w:rsidRDefault="0015472B" w:rsidP="00CE5FC2">
            <w:pPr>
              <w:rPr>
                <w:rFonts w:eastAsia="Calibri"/>
                <w:sz w:val="18"/>
                <w:szCs w:val="20"/>
                <w:lang w:val="hy-AM"/>
              </w:rPr>
            </w:pPr>
            <w:r w:rsidRPr="0015472B">
              <w:rPr>
                <w:rFonts w:ascii="Sylfaen" w:eastAsia="Calibri" w:hAnsi="Sylfaen" w:cs="Sylfaen"/>
                <w:sz w:val="18"/>
                <w:szCs w:val="20"/>
                <w:lang w:val="hy-AM"/>
              </w:rPr>
              <w:t>Էլեկտրական</w:t>
            </w:r>
            <w:r w:rsidRPr="0015472B">
              <w:rPr>
                <w:rFonts w:eastAsia="Calibri"/>
                <w:sz w:val="18"/>
                <w:szCs w:val="20"/>
                <w:lang w:val="hy-AM"/>
              </w:rPr>
              <w:t xml:space="preserve"> </w:t>
            </w:r>
            <w:r w:rsidRPr="0015472B">
              <w:rPr>
                <w:rFonts w:ascii="Sylfaen" w:eastAsia="Calibri" w:hAnsi="Sylfaen" w:cs="Sylfaen"/>
                <w:sz w:val="18"/>
                <w:szCs w:val="20"/>
                <w:lang w:val="hy-AM"/>
              </w:rPr>
              <w:t>ջեռուցիչ</w:t>
            </w:r>
          </w:p>
        </w:tc>
        <w:tc>
          <w:tcPr>
            <w:tcW w:w="405" w:type="pct"/>
            <w:vAlign w:val="center"/>
          </w:tcPr>
          <w:p w14:paraId="21BF0AB5" w14:textId="77777777" w:rsidR="0015472B" w:rsidRPr="0015472B" w:rsidRDefault="0015472B" w:rsidP="00CE5FC2">
            <w:pPr>
              <w:jc w:val="center"/>
              <w:rPr>
                <w:rFonts w:eastAsia="Calibri"/>
                <w:sz w:val="18"/>
                <w:szCs w:val="20"/>
              </w:rPr>
            </w:pPr>
            <w:r w:rsidRPr="0015472B">
              <w:rPr>
                <w:rFonts w:eastAsia="Calibri"/>
                <w:sz w:val="18"/>
                <w:szCs w:val="20"/>
              </w:rPr>
              <w:t>шт.</w:t>
            </w:r>
          </w:p>
          <w:p w14:paraId="390A81AB" w14:textId="77777777" w:rsidR="0015472B" w:rsidRPr="0015472B" w:rsidRDefault="0015472B" w:rsidP="00CE5FC2">
            <w:pPr>
              <w:jc w:val="center"/>
              <w:rPr>
                <w:rFonts w:eastAsia="Calibri"/>
                <w:sz w:val="18"/>
                <w:szCs w:val="20"/>
              </w:rPr>
            </w:pPr>
            <w:r w:rsidRPr="0015472B">
              <w:rPr>
                <w:rFonts w:ascii="Sylfaen" w:eastAsia="Calibri" w:hAnsi="Sylfaen" w:cs="Sylfaen"/>
                <w:sz w:val="18"/>
                <w:szCs w:val="20"/>
                <w:lang w:val="hy-AM"/>
              </w:rPr>
              <w:t>հատ</w:t>
            </w:r>
          </w:p>
        </w:tc>
        <w:tc>
          <w:tcPr>
            <w:tcW w:w="340" w:type="pct"/>
            <w:vAlign w:val="center"/>
          </w:tcPr>
          <w:p w14:paraId="631D54A3" w14:textId="77777777" w:rsidR="0015472B" w:rsidRPr="0015472B" w:rsidRDefault="0015472B" w:rsidP="00CE5FC2">
            <w:pPr>
              <w:jc w:val="center"/>
              <w:rPr>
                <w:rFonts w:eastAsia="Calibri"/>
                <w:sz w:val="18"/>
                <w:szCs w:val="18"/>
              </w:rPr>
            </w:pPr>
            <w:r w:rsidRPr="0015472B">
              <w:rPr>
                <w:rFonts w:eastAsia="Calibri"/>
                <w:sz w:val="18"/>
                <w:szCs w:val="18"/>
              </w:rPr>
              <w:t>2</w:t>
            </w:r>
          </w:p>
        </w:tc>
        <w:tc>
          <w:tcPr>
            <w:tcW w:w="676" w:type="pct"/>
            <w:vAlign w:val="center"/>
          </w:tcPr>
          <w:p w14:paraId="7744D10C" w14:textId="77777777" w:rsidR="0015472B" w:rsidRPr="0015472B" w:rsidRDefault="0015472B" w:rsidP="00CE5FC2">
            <w:pPr>
              <w:jc w:val="center"/>
              <w:rPr>
                <w:rFonts w:eastAsia="Calibri"/>
                <w:sz w:val="28"/>
                <w:szCs w:val="28"/>
                <w:highlight w:val="yellow"/>
              </w:rPr>
            </w:pPr>
          </w:p>
        </w:tc>
        <w:tc>
          <w:tcPr>
            <w:tcW w:w="878" w:type="pct"/>
            <w:vAlign w:val="center"/>
          </w:tcPr>
          <w:p w14:paraId="26149F6A" w14:textId="77777777" w:rsidR="0015472B" w:rsidRPr="0015472B" w:rsidRDefault="0015472B" w:rsidP="00CE5FC2">
            <w:pPr>
              <w:jc w:val="center"/>
              <w:rPr>
                <w:rFonts w:eastAsia="Calibri"/>
                <w:sz w:val="28"/>
                <w:szCs w:val="28"/>
                <w:highlight w:val="yellow"/>
              </w:rPr>
            </w:pPr>
          </w:p>
        </w:tc>
      </w:tr>
      <w:tr w:rsidR="0015472B" w:rsidRPr="0015472B" w14:paraId="66233684" w14:textId="77777777" w:rsidTr="00CE5FC2">
        <w:trPr>
          <w:trHeight w:val="369"/>
        </w:trPr>
        <w:tc>
          <w:tcPr>
            <w:tcW w:w="269" w:type="pct"/>
          </w:tcPr>
          <w:p w14:paraId="7590F2D5" w14:textId="77777777" w:rsidR="0015472B" w:rsidRPr="0015472B" w:rsidRDefault="0015472B" w:rsidP="00CE5FC2">
            <w:pPr>
              <w:jc w:val="center"/>
              <w:rPr>
                <w:rFonts w:eastAsia="Calibri"/>
                <w:sz w:val="20"/>
                <w:szCs w:val="20"/>
              </w:rPr>
            </w:pPr>
            <w:r w:rsidRPr="0015472B">
              <w:rPr>
                <w:rFonts w:eastAsia="Calibri"/>
                <w:sz w:val="20"/>
                <w:szCs w:val="20"/>
              </w:rPr>
              <w:t>9.</w:t>
            </w:r>
          </w:p>
        </w:tc>
        <w:tc>
          <w:tcPr>
            <w:tcW w:w="2432" w:type="pct"/>
          </w:tcPr>
          <w:p w14:paraId="54C0D86E" w14:textId="77777777" w:rsidR="0015472B" w:rsidRPr="0015472B" w:rsidRDefault="0015472B" w:rsidP="00CE5FC2">
            <w:pPr>
              <w:rPr>
                <w:rFonts w:eastAsia="Calibri"/>
                <w:sz w:val="18"/>
                <w:szCs w:val="20"/>
              </w:rPr>
            </w:pPr>
            <w:r w:rsidRPr="0015472B">
              <w:rPr>
                <w:rFonts w:eastAsia="Calibri"/>
                <w:sz w:val="18"/>
                <w:szCs w:val="20"/>
              </w:rPr>
              <w:t>Навес на входе 1200*800мм</w:t>
            </w:r>
          </w:p>
          <w:p w14:paraId="053BD05A" w14:textId="77777777" w:rsidR="0015472B" w:rsidRPr="0015472B" w:rsidRDefault="0015472B" w:rsidP="00CE5FC2">
            <w:pPr>
              <w:rPr>
                <w:rFonts w:eastAsia="Calibri"/>
                <w:sz w:val="18"/>
                <w:szCs w:val="20"/>
                <w:lang w:val="hy-AM"/>
              </w:rPr>
            </w:pPr>
            <w:r w:rsidRPr="0015472B">
              <w:rPr>
                <w:rFonts w:ascii="Sylfaen" w:eastAsia="Calibri" w:hAnsi="Sylfaen" w:cs="Sylfaen"/>
                <w:sz w:val="18"/>
                <w:szCs w:val="20"/>
                <w:lang w:val="hy-AM"/>
              </w:rPr>
              <w:t>Մուտքի</w:t>
            </w:r>
            <w:r w:rsidRPr="0015472B">
              <w:rPr>
                <w:rFonts w:eastAsia="Calibri"/>
                <w:sz w:val="18"/>
                <w:szCs w:val="20"/>
                <w:lang w:val="hy-AM"/>
              </w:rPr>
              <w:t xml:space="preserve"> </w:t>
            </w:r>
            <w:r w:rsidRPr="0015472B">
              <w:rPr>
                <w:rFonts w:ascii="Sylfaen" w:eastAsia="Calibri" w:hAnsi="Sylfaen" w:cs="Sylfaen"/>
                <w:sz w:val="18"/>
                <w:szCs w:val="20"/>
                <w:lang w:val="hy-AM"/>
              </w:rPr>
              <w:t>ծածկոց</w:t>
            </w:r>
            <w:r w:rsidRPr="0015472B">
              <w:rPr>
                <w:rFonts w:eastAsia="Calibri"/>
                <w:sz w:val="18"/>
                <w:szCs w:val="20"/>
                <w:lang w:val="hy-AM"/>
              </w:rPr>
              <w:t xml:space="preserve"> </w:t>
            </w:r>
            <w:r w:rsidRPr="0015472B">
              <w:rPr>
                <w:rFonts w:eastAsia="Calibri"/>
                <w:sz w:val="18"/>
                <w:szCs w:val="20"/>
              </w:rPr>
              <w:t>1200*800</w:t>
            </w:r>
            <w:r w:rsidRPr="0015472B">
              <w:rPr>
                <w:rFonts w:ascii="Sylfaen" w:eastAsia="Calibri" w:hAnsi="Sylfaen" w:cs="Sylfaen"/>
                <w:sz w:val="18"/>
                <w:szCs w:val="20"/>
                <w:lang w:val="hy-AM"/>
              </w:rPr>
              <w:t>մմ</w:t>
            </w:r>
          </w:p>
        </w:tc>
        <w:tc>
          <w:tcPr>
            <w:tcW w:w="405" w:type="pct"/>
            <w:vAlign w:val="center"/>
          </w:tcPr>
          <w:p w14:paraId="62B4BEBF" w14:textId="77777777" w:rsidR="0015472B" w:rsidRPr="0015472B" w:rsidRDefault="0015472B" w:rsidP="00CE5FC2">
            <w:pPr>
              <w:jc w:val="center"/>
              <w:rPr>
                <w:rFonts w:eastAsia="Calibri"/>
                <w:sz w:val="18"/>
                <w:szCs w:val="20"/>
                <w:lang w:val="hy-AM"/>
              </w:rPr>
            </w:pPr>
            <w:r w:rsidRPr="0015472B">
              <w:rPr>
                <w:rFonts w:eastAsia="Calibri"/>
                <w:sz w:val="18"/>
                <w:szCs w:val="20"/>
              </w:rPr>
              <w:t>м</w:t>
            </w:r>
            <w:r w:rsidRPr="0015472B">
              <w:rPr>
                <w:rFonts w:eastAsia="Calibri"/>
                <w:sz w:val="18"/>
                <w:szCs w:val="20"/>
                <w:vertAlign w:val="superscript"/>
                <w:lang w:val="hy-AM"/>
              </w:rPr>
              <w:t>2</w:t>
            </w:r>
          </w:p>
          <w:p w14:paraId="4B068C1D" w14:textId="77777777" w:rsidR="0015472B" w:rsidRPr="0015472B" w:rsidRDefault="0015472B" w:rsidP="00CE5FC2">
            <w:pPr>
              <w:jc w:val="center"/>
              <w:rPr>
                <w:rFonts w:eastAsia="Calibri"/>
                <w:sz w:val="18"/>
                <w:szCs w:val="20"/>
              </w:rPr>
            </w:pPr>
            <w:r w:rsidRPr="0015472B">
              <w:rPr>
                <w:rFonts w:ascii="Sylfaen" w:eastAsia="Calibri" w:hAnsi="Sylfaen" w:cs="Sylfaen"/>
                <w:sz w:val="18"/>
                <w:szCs w:val="20"/>
                <w:lang w:val="hy-AM"/>
              </w:rPr>
              <w:t>մ</w:t>
            </w:r>
            <w:r w:rsidRPr="0015472B">
              <w:rPr>
                <w:rFonts w:eastAsia="Calibri"/>
                <w:sz w:val="18"/>
                <w:szCs w:val="20"/>
                <w:vertAlign w:val="superscript"/>
                <w:lang w:val="hy-AM"/>
              </w:rPr>
              <w:t>2</w:t>
            </w:r>
          </w:p>
        </w:tc>
        <w:tc>
          <w:tcPr>
            <w:tcW w:w="340" w:type="pct"/>
            <w:vAlign w:val="center"/>
          </w:tcPr>
          <w:p w14:paraId="553A0F7F" w14:textId="77777777" w:rsidR="0015472B" w:rsidRPr="0015472B" w:rsidRDefault="0015472B" w:rsidP="00CE5FC2">
            <w:pPr>
              <w:jc w:val="center"/>
              <w:rPr>
                <w:rFonts w:eastAsia="Calibri"/>
                <w:sz w:val="18"/>
                <w:szCs w:val="18"/>
              </w:rPr>
            </w:pPr>
            <w:r w:rsidRPr="0015472B">
              <w:rPr>
                <w:rFonts w:eastAsia="Calibri"/>
                <w:sz w:val="18"/>
                <w:szCs w:val="18"/>
              </w:rPr>
              <w:t>0,96</w:t>
            </w:r>
          </w:p>
        </w:tc>
        <w:tc>
          <w:tcPr>
            <w:tcW w:w="676" w:type="pct"/>
            <w:vAlign w:val="center"/>
          </w:tcPr>
          <w:p w14:paraId="2F71689C" w14:textId="77777777" w:rsidR="0015472B" w:rsidRPr="0015472B" w:rsidRDefault="0015472B" w:rsidP="00CE5FC2">
            <w:pPr>
              <w:jc w:val="center"/>
              <w:rPr>
                <w:rFonts w:eastAsia="Calibri"/>
                <w:sz w:val="28"/>
                <w:szCs w:val="28"/>
                <w:highlight w:val="yellow"/>
              </w:rPr>
            </w:pPr>
          </w:p>
        </w:tc>
        <w:tc>
          <w:tcPr>
            <w:tcW w:w="878" w:type="pct"/>
            <w:vAlign w:val="center"/>
          </w:tcPr>
          <w:p w14:paraId="2CC6EA9C" w14:textId="77777777" w:rsidR="0015472B" w:rsidRPr="0015472B" w:rsidRDefault="0015472B" w:rsidP="00CE5FC2">
            <w:pPr>
              <w:jc w:val="center"/>
              <w:rPr>
                <w:rFonts w:eastAsia="Calibri"/>
                <w:sz w:val="28"/>
                <w:szCs w:val="28"/>
                <w:highlight w:val="yellow"/>
              </w:rPr>
            </w:pPr>
          </w:p>
        </w:tc>
      </w:tr>
      <w:tr w:rsidR="0015472B" w:rsidRPr="0015472B" w14:paraId="4313568B" w14:textId="77777777" w:rsidTr="00CE5FC2">
        <w:trPr>
          <w:trHeight w:val="223"/>
        </w:trPr>
        <w:tc>
          <w:tcPr>
            <w:tcW w:w="269" w:type="pct"/>
          </w:tcPr>
          <w:p w14:paraId="6FEF499B" w14:textId="77777777" w:rsidR="0015472B" w:rsidRPr="0015472B" w:rsidRDefault="0015472B" w:rsidP="00CE5FC2">
            <w:pPr>
              <w:jc w:val="center"/>
              <w:rPr>
                <w:rFonts w:eastAsia="Calibri"/>
                <w:sz w:val="20"/>
                <w:szCs w:val="20"/>
              </w:rPr>
            </w:pPr>
            <w:r w:rsidRPr="0015472B">
              <w:rPr>
                <w:rFonts w:eastAsia="Calibri"/>
                <w:sz w:val="20"/>
                <w:szCs w:val="20"/>
              </w:rPr>
              <w:t>10.</w:t>
            </w:r>
          </w:p>
        </w:tc>
        <w:tc>
          <w:tcPr>
            <w:tcW w:w="2432" w:type="pct"/>
          </w:tcPr>
          <w:p w14:paraId="49E7AF7A" w14:textId="77777777" w:rsidR="0015472B" w:rsidRPr="0015472B" w:rsidRDefault="0015472B" w:rsidP="00CE5FC2">
            <w:pPr>
              <w:rPr>
                <w:rFonts w:eastAsia="Calibri"/>
                <w:sz w:val="18"/>
                <w:szCs w:val="20"/>
              </w:rPr>
            </w:pPr>
            <w:r w:rsidRPr="0015472B">
              <w:rPr>
                <w:rFonts w:eastAsia="Calibri"/>
                <w:sz w:val="18"/>
                <w:szCs w:val="20"/>
              </w:rPr>
              <w:t>Доставка, установка в месте эксплуатации, определяемом Заказчиком (станция Зод), сборка и пуско-наладка оборудования и инженерных систем</w:t>
            </w:r>
          </w:p>
          <w:p w14:paraId="5843B203" w14:textId="77777777" w:rsidR="0015472B" w:rsidRPr="0015472B" w:rsidRDefault="0015472B" w:rsidP="00CE5FC2">
            <w:pPr>
              <w:rPr>
                <w:rFonts w:eastAsia="Calibri"/>
                <w:sz w:val="18"/>
                <w:szCs w:val="20"/>
                <w:lang w:val="hy-AM"/>
              </w:rPr>
            </w:pPr>
            <w:r w:rsidRPr="0015472B">
              <w:rPr>
                <w:rFonts w:ascii="Sylfaen" w:eastAsia="Calibri" w:hAnsi="Sylfaen" w:cs="Sylfaen"/>
                <w:sz w:val="16"/>
                <w:szCs w:val="20"/>
              </w:rPr>
              <w:t>մատակարարում</w:t>
            </w:r>
            <w:r w:rsidRPr="0015472B">
              <w:rPr>
                <w:rFonts w:eastAsia="Calibri"/>
                <w:sz w:val="16"/>
                <w:szCs w:val="20"/>
              </w:rPr>
              <w:t xml:space="preserve">, </w:t>
            </w:r>
            <w:r w:rsidRPr="0015472B">
              <w:rPr>
                <w:rFonts w:ascii="Sylfaen" w:eastAsia="Calibri" w:hAnsi="Sylfaen" w:cs="Sylfaen"/>
                <w:sz w:val="16"/>
                <w:szCs w:val="20"/>
              </w:rPr>
              <w:t>տեղադրում</w:t>
            </w:r>
            <w:r w:rsidRPr="0015472B">
              <w:rPr>
                <w:rFonts w:eastAsia="Calibri"/>
                <w:sz w:val="16"/>
                <w:szCs w:val="20"/>
              </w:rPr>
              <w:t xml:space="preserve"> </w:t>
            </w:r>
            <w:r w:rsidRPr="0015472B">
              <w:rPr>
                <w:rFonts w:ascii="Sylfaen" w:eastAsia="Calibri" w:hAnsi="Sylfaen" w:cs="Sylfaen"/>
                <w:sz w:val="16"/>
                <w:szCs w:val="20"/>
              </w:rPr>
              <w:t>Պատվիրատուի</w:t>
            </w:r>
            <w:r w:rsidRPr="0015472B">
              <w:rPr>
                <w:rFonts w:eastAsia="Calibri"/>
                <w:sz w:val="16"/>
                <w:szCs w:val="20"/>
              </w:rPr>
              <w:t xml:space="preserve"> </w:t>
            </w:r>
            <w:r w:rsidRPr="0015472B">
              <w:rPr>
                <w:rFonts w:ascii="Sylfaen" w:eastAsia="Calibri" w:hAnsi="Sylfaen" w:cs="Sylfaen"/>
                <w:sz w:val="16"/>
                <w:szCs w:val="20"/>
              </w:rPr>
              <w:t>կողմից</w:t>
            </w:r>
            <w:r w:rsidRPr="0015472B">
              <w:rPr>
                <w:rFonts w:eastAsia="Calibri"/>
                <w:sz w:val="16"/>
                <w:szCs w:val="20"/>
              </w:rPr>
              <w:t xml:space="preserve"> </w:t>
            </w:r>
            <w:r w:rsidRPr="0015472B">
              <w:rPr>
                <w:rFonts w:ascii="Sylfaen" w:eastAsia="Calibri" w:hAnsi="Sylfaen" w:cs="Sylfaen"/>
                <w:sz w:val="16"/>
                <w:szCs w:val="20"/>
              </w:rPr>
              <w:t>որոշված</w:t>
            </w:r>
            <w:r w:rsidRPr="0015472B">
              <w:rPr>
                <w:rFonts w:eastAsia="Calibri"/>
                <w:sz w:val="16"/>
                <w:szCs w:val="20"/>
              </w:rPr>
              <w:t xml:space="preserve"> </w:t>
            </w:r>
            <w:r w:rsidRPr="0015472B">
              <w:rPr>
                <w:rFonts w:ascii="Sylfaen" w:eastAsia="Calibri" w:hAnsi="Sylfaen" w:cs="Sylfaen"/>
                <w:sz w:val="16"/>
                <w:szCs w:val="20"/>
              </w:rPr>
              <w:t>շահագործման</w:t>
            </w:r>
            <w:r w:rsidRPr="0015472B">
              <w:rPr>
                <w:rFonts w:eastAsia="Calibri"/>
                <w:sz w:val="16"/>
                <w:szCs w:val="20"/>
              </w:rPr>
              <w:t xml:space="preserve"> </w:t>
            </w:r>
            <w:r w:rsidRPr="0015472B">
              <w:rPr>
                <w:rFonts w:ascii="Sylfaen" w:eastAsia="Calibri" w:hAnsi="Sylfaen" w:cs="Sylfaen"/>
                <w:sz w:val="16"/>
                <w:szCs w:val="20"/>
              </w:rPr>
              <w:t>վայրում</w:t>
            </w:r>
            <w:r w:rsidRPr="0015472B">
              <w:rPr>
                <w:rFonts w:eastAsia="Calibri"/>
                <w:sz w:val="16"/>
                <w:szCs w:val="20"/>
              </w:rPr>
              <w:t xml:space="preserve"> (</w:t>
            </w:r>
            <w:r w:rsidRPr="0015472B">
              <w:rPr>
                <w:rFonts w:ascii="Sylfaen" w:eastAsia="Calibri" w:hAnsi="Sylfaen" w:cs="Sylfaen"/>
                <w:sz w:val="16"/>
                <w:szCs w:val="20"/>
              </w:rPr>
              <w:t>Զոդ</w:t>
            </w:r>
            <w:r w:rsidRPr="0015472B">
              <w:rPr>
                <w:rFonts w:eastAsia="Calibri"/>
                <w:sz w:val="16"/>
                <w:szCs w:val="20"/>
              </w:rPr>
              <w:t xml:space="preserve"> </w:t>
            </w:r>
            <w:r w:rsidRPr="0015472B">
              <w:rPr>
                <w:rFonts w:ascii="Sylfaen" w:eastAsia="Calibri" w:hAnsi="Sylfaen" w:cs="Sylfaen"/>
                <w:sz w:val="16"/>
                <w:szCs w:val="20"/>
              </w:rPr>
              <w:t>կայան</w:t>
            </w:r>
            <w:r w:rsidRPr="0015472B">
              <w:rPr>
                <w:rFonts w:eastAsia="Calibri"/>
                <w:sz w:val="16"/>
                <w:szCs w:val="20"/>
              </w:rPr>
              <w:t xml:space="preserve">), </w:t>
            </w:r>
            <w:r w:rsidRPr="0015472B">
              <w:rPr>
                <w:rFonts w:ascii="Sylfaen" w:eastAsia="Calibri" w:hAnsi="Sylfaen" w:cs="Sylfaen"/>
                <w:sz w:val="16"/>
                <w:szCs w:val="20"/>
              </w:rPr>
              <w:t>սարքավորումների</w:t>
            </w:r>
            <w:r w:rsidRPr="0015472B">
              <w:rPr>
                <w:rFonts w:eastAsia="Calibri"/>
                <w:sz w:val="16"/>
                <w:szCs w:val="20"/>
              </w:rPr>
              <w:t xml:space="preserve"> </w:t>
            </w:r>
            <w:r w:rsidRPr="0015472B">
              <w:rPr>
                <w:rFonts w:ascii="Sylfaen" w:eastAsia="Calibri" w:hAnsi="Sylfaen" w:cs="Sylfaen"/>
                <w:sz w:val="16"/>
                <w:szCs w:val="20"/>
              </w:rPr>
              <w:t>և</w:t>
            </w:r>
            <w:r w:rsidRPr="0015472B">
              <w:rPr>
                <w:rFonts w:eastAsia="Calibri"/>
                <w:sz w:val="16"/>
                <w:szCs w:val="20"/>
              </w:rPr>
              <w:t xml:space="preserve"> </w:t>
            </w:r>
            <w:r w:rsidRPr="0015472B">
              <w:rPr>
                <w:rFonts w:ascii="Sylfaen" w:eastAsia="Calibri" w:hAnsi="Sylfaen" w:cs="Sylfaen"/>
                <w:sz w:val="16"/>
                <w:szCs w:val="20"/>
              </w:rPr>
              <w:t>ինժեներական</w:t>
            </w:r>
            <w:r w:rsidRPr="0015472B">
              <w:rPr>
                <w:rFonts w:eastAsia="Calibri"/>
                <w:sz w:val="16"/>
                <w:szCs w:val="20"/>
              </w:rPr>
              <w:t xml:space="preserve"> </w:t>
            </w:r>
            <w:r w:rsidRPr="0015472B">
              <w:rPr>
                <w:rFonts w:ascii="Sylfaen" w:eastAsia="Calibri" w:hAnsi="Sylfaen" w:cs="Sylfaen"/>
                <w:sz w:val="16"/>
                <w:szCs w:val="20"/>
              </w:rPr>
              <w:t>համակարգերի</w:t>
            </w:r>
            <w:r w:rsidRPr="0015472B">
              <w:rPr>
                <w:rFonts w:eastAsia="Calibri"/>
                <w:sz w:val="16"/>
                <w:szCs w:val="20"/>
              </w:rPr>
              <w:t xml:space="preserve"> </w:t>
            </w:r>
            <w:r w:rsidRPr="0015472B">
              <w:rPr>
                <w:rFonts w:ascii="Sylfaen" w:eastAsia="Calibri" w:hAnsi="Sylfaen" w:cs="Sylfaen"/>
                <w:sz w:val="16"/>
                <w:szCs w:val="20"/>
              </w:rPr>
              <w:t>հավաքում</w:t>
            </w:r>
            <w:r w:rsidRPr="0015472B">
              <w:rPr>
                <w:rFonts w:eastAsia="Calibri"/>
                <w:sz w:val="16"/>
                <w:szCs w:val="20"/>
              </w:rPr>
              <w:t xml:space="preserve"> </w:t>
            </w:r>
            <w:r w:rsidRPr="0015472B">
              <w:rPr>
                <w:rFonts w:ascii="Sylfaen" w:eastAsia="Calibri" w:hAnsi="Sylfaen" w:cs="Sylfaen"/>
                <w:sz w:val="16"/>
                <w:szCs w:val="20"/>
              </w:rPr>
              <w:t>և</w:t>
            </w:r>
            <w:r w:rsidRPr="0015472B">
              <w:rPr>
                <w:rFonts w:eastAsia="Calibri"/>
                <w:sz w:val="16"/>
                <w:szCs w:val="20"/>
              </w:rPr>
              <w:t xml:space="preserve"> </w:t>
            </w:r>
            <w:r w:rsidRPr="0015472B">
              <w:rPr>
                <w:rFonts w:ascii="Sylfaen" w:eastAsia="Calibri" w:hAnsi="Sylfaen" w:cs="Sylfaen"/>
                <w:sz w:val="16"/>
                <w:szCs w:val="20"/>
              </w:rPr>
              <w:t>շահագործման</w:t>
            </w:r>
            <w:r w:rsidRPr="0015472B">
              <w:rPr>
                <w:rFonts w:eastAsia="Calibri"/>
                <w:sz w:val="16"/>
                <w:szCs w:val="20"/>
              </w:rPr>
              <w:t xml:space="preserve"> </w:t>
            </w:r>
            <w:r w:rsidRPr="0015472B">
              <w:rPr>
                <w:rFonts w:ascii="Sylfaen" w:eastAsia="Calibri" w:hAnsi="Sylfaen" w:cs="Sylfaen"/>
                <w:sz w:val="16"/>
                <w:szCs w:val="20"/>
              </w:rPr>
              <w:t>հանձնում</w:t>
            </w:r>
          </w:p>
        </w:tc>
        <w:tc>
          <w:tcPr>
            <w:tcW w:w="405" w:type="pct"/>
            <w:vAlign w:val="center"/>
          </w:tcPr>
          <w:p w14:paraId="3810FD00" w14:textId="77777777" w:rsidR="0015472B" w:rsidRPr="0015472B" w:rsidRDefault="0015472B" w:rsidP="00CE5FC2">
            <w:pPr>
              <w:jc w:val="center"/>
              <w:rPr>
                <w:rFonts w:eastAsia="Calibri"/>
                <w:sz w:val="18"/>
                <w:szCs w:val="20"/>
              </w:rPr>
            </w:pPr>
            <w:r w:rsidRPr="0015472B">
              <w:rPr>
                <w:rFonts w:eastAsia="Calibri"/>
                <w:sz w:val="18"/>
                <w:szCs w:val="20"/>
              </w:rPr>
              <w:t>шт.</w:t>
            </w:r>
          </w:p>
          <w:p w14:paraId="7EC6AFA7" w14:textId="77777777" w:rsidR="0015472B" w:rsidRPr="0015472B" w:rsidRDefault="0015472B" w:rsidP="00CE5FC2">
            <w:pPr>
              <w:jc w:val="center"/>
              <w:rPr>
                <w:rFonts w:eastAsia="Calibri"/>
                <w:sz w:val="18"/>
                <w:szCs w:val="20"/>
              </w:rPr>
            </w:pPr>
            <w:r w:rsidRPr="0015472B">
              <w:rPr>
                <w:rFonts w:ascii="Sylfaen" w:eastAsia="Calibri" w:hAnsi="Sylfaen" w:cs="Sylfaen"/>
                <w:sz w:val="18"/>
                <w:szCs w:val="20"/>
                <w:lang w:val="hy-AM"/>
              </w:rPr>
              <w:t>հատ</w:t>
            </w:r>
          </w:p>
        </w:tc>
        <w:tc>
          <w:tcPr>
            <w:tcW w:w="340" w:type="pct"/>
            <w:vAlign w:val="center"/>
          </w:tcPr>
          <w:p w14:paraId="274DA4E3" w14:textId="77777777" w:rsidR="0015472B" w:rsidRPr="0015472B" w:rsidRDefault="0015472B" w:rsidP="00CE5FC2">
            <w:pPr>
              <w:jc w:val="center"/>
              <w:rPr>
                <w:rFonts w:ascii="Sylfaen" w:eastAsia="Calibri" w:hAnsi="Sylfaen"/>
                <w:sz w:val="18"/>
                <w:szCs w:val="18"/>
                <w:lang w:val="hy-AM"/>
              </w:rPr>
            </w:pPr>
            <w:r w:rsidRPr="0015472B">
              <w:rPr>
                <w:rFonts w:ascii="Sylfaen" w:eastAsia="Calibri" w:hAnsi="Sylfaen"/>
                <w:sz w:val="18"/>
                <w:szCs w:val="18"/>
                <w:lang w:val="hy-AM"/>
              </w:rPr>
              <w:t>1</w:t>
            </w:r>
          </w:p>
        </w:tc>
        <w:tc>
          <w:tcPr>
            <w:tcW w:w="676" w:type="pct"/>
            <w:vAlign w:val="center"/>
          </w:tcPr>
          <w:p w14:paraId="68BB5ED2" w14:textId="77777777" w:rsidR="0015472B" w:rsidRPr="0015472B" w:rsidRDefault="0015472B" w:rsidP="00CE5FC2">
            <w:pPr>
              <w:jc w:val="center"/>
              <w:rPr>
                <w:rFonts w:ascii="Sylfaen" w:eastAsia="Calibri" w:hAnsi="Sylfaen"/>
                <w:sz w:val="28"/>
                <w:szCs w:val="28"/>
                <w:highlight w:val="yellow"/>
                <w:lang w:val="hy-AM"/>
              </w:rPr>
            </w:pPr>
          </w:p>
        </w:tc>
        <w:tc>
          <w:tcPr>
            <w:tcW w:w="878" w:type="pct"/>
            <w:vAlign w:val="center"/>
          </w:tcPr>
          <w:p w14:paraId="77318DA1" w14:textId="77777777" w:rsidR="0015472B" w:rsidRPr="0015472B" w:rsidRDefault="0015472B" w:rsidP="00CE5FC2">
            <w:pPr>
              <w:jc w:val="center"/>
              <w:rPr>
                <w:rFonts w:ascii="Sylfaen" w:eastAsia="Calibri" w:hAnsi="Sylfaen"/>
                <w:sz w:val="28"/>
                <w:szCs w:val="28"/>
                <w:highlight w:val="yellow"/>
                <w:lang w:val="hy-AM"/>
              </w:rPr>
            </w:pPr>
          </w:p>
        </w:tc>
      </w:tr>
      <w:tr w:rsidR="0015472B" w:rsidRPr="0015472B" w14:paraId="2A7A91EF" w14:textId="77777777" w:rsidTr="00CE5FC2">
        <w:trPr>
          <w:trHeight w:val="536"/>
        </w:trPr>
        <w:tc>
          <w:tcPr>
            <w:tcW w:w="269" w:type="pct"/>
          </w:tcPr>
          <w:p w14:paraId="57EBF27A" w14:textId="77777777" w:rsidR="0015472B" w:rsidRPr="0015472B" w:rsidRDefault="0015472B" w:rsidP="00CE5FC2">
            <w:pPr>
              <w:jc w:val="center"/>
              <w:rPr>
                <w:rFonts w:eastAsia="Calibri"/>
                <w:sz w:val="20"/>
                <w:szCs w:val="20"/>
              </w:rPr>
            </w:pPr>
            <w:r w:rsidRPr="0015472B">
              <w:rPr>
                <w:rFonts w:eastAsia="Calibri"/>
                <w:sz w:val="20"/>
                <w:szCs w:val="20"/>
              </w:rPr>
              <w:t>11.</w:t>
            </w:r>
          </w:p>
        </w:tc>
        <w:tc>
          <w:tcPr>
            <w:tcW w:w="2432" w:type="pct"/>
          </w:tcPr>
          <w:p w14:paraId="11C22650" w14:textId="77777777" w:rsidR="0015472B" w:rsidRPr="0015472B" w:rsidRDefault="0015472B" w:rsidP="00CE5FC2">
            <w:pPr>
              <w:rPr>
                <w:rFonts w:eastAsia="Calibri"/>
                <w:sz w:val="18"/>
                <w:szCs w:val="20"/>
              </w:rPr>
            </w:pPr>
            <w:r w:rsidRPr="0015472B">
              <w:rPr>
                <w:rFonts w:eastAsia="Calibri"/>
                <w:sz w:val="18"/>
                <w:szCs w:val="20"/>
              </w:rPr>
              <w:t>Фундаментные блоки</w:t>
            </w:r>
          </w:p>
          <w:p w14:paraId="6044856E" w14:textId="77777777" w:rsidR="0015472B" w:rsidRPr="0015472B" w:rsidRDefault="0015472B" w:rsidP="00CE5FC2">
            <w:pPr>
              <w:rPr>
                <w:rFonts w:eastAsia="Calibri"/>
                <w:sz w:val="18"/>
                <w:szCs w:val="20"/>
                <w:lang w:val="hy-AM"/>
              </w:rPr>
            </w:pPr>
            <w:r w:rsidRPr="0015472B">
              <w:rPr>
                <w:rFonts w:ascii="Sylfaen" w:eastAsia="Calibri" w:hAnsi="Sylfaen" w:cs="Sylfaen"/>
                <w:sz w:val="18"/>
                <w:szCs w:val="20"/>
                <w:lang w:val="hy-AM"/>
              </w:rPr>
              <w:t>Հիմքի</w:t>
            </w:r>
            <w:r w:rsidRPr="0015472B">
              <w:rPr>
                <w:rFonts w:eastAsia="Calibri"/>
                <w:sz w:val="18"/>
                <w:szCs w:val="20"/>
                <w:lang w:val="hy-AM"/>
              </w:rPr>
              <w:t xml:space="preserve"> </w:t>
            </w:r>
            <w:r w:rsidRPr="0015472B">
              <w:rPr>
                <w:rFonts w:ascii="Sylfaen" w:eastAsia="Calibri" w:hAnsi="Sylfaen" w:cs="Sylfaen"/>
                <w:sz w:val="18"/>
                <w:szCs w:val="20"/>
                <w:lang w:val="hy-AM"/>
              </w:rPr>
              <w:t>բլոկտներ</w:t>
            </w:r>
          </w:p>
        </w:tc>
        <w:tc>
          <w:tcPr>
            <w:tcW w:w="405" w:type="pct"/>
            <w:vAlign w:val="center"/>
          </w:tcPr>
          <w:p w14:paraId="3FBFB9E8" w14:textId="77777777" w:rsidR="0015472B" w:rsidRPr="0015472B" w:rsidRDefault="0015472B" w:rsidP="00CE5FC2">
            <w:pPr>
              <w:jc w:val="center"/>
              <w:rPr>
                <w:rFonts w:eastAsia="Calibri"/>
                <w:sz w:val="18"/>
                <w:szCs w:val="20"/>
              </w:rPr>
            </w:pPr>
            <w:r w:rsidRPr="0015472B">
              <w:rPr>
                <w:rFonts w:eastAsia="Calibri"/>
                <w:sz w:val="18"/>
                <w:szCs w:val="20"/>
              </w:rPr>
              <w:t>шт.</w:t>
            </w:r>
          </w:p>
          <w:p w14:paraId="394BD72B" w14:textId="77777777" w:rsidR="0015472B" w:rsidRPr="0015472B" w:rsidRDefault="0015472B" w:rsidP="00CE5FC2">
            <w:pPr>
              <w:jc w:val="center"/>
              <w:rPr>
                <w:rFonts w:eastAsia="Calibri"/>
                <w:sz w:val="18"/>
                <w:szCs w:val="20"/>
              </w:rPr>
            </w:pPr>
            <w:r w:rsidRPr="0015472B">
              <w:rPr>
                <w:rFonts w:ascii="Sylfaen" w:eastAsia="Calibri" w:hAnsi="Sylfaen" w:cs="Sylfaen"/>
                <w:sz w:val="18"/>
                <w:szCs w:val="20"/>
                <w:lang w:val="hy-AM"/>
              </w:rPr>
              <w:t>հատ</w:t>
            </w:r>
          </w:p>
        </w:tc>
        <w:tc>
          <w:tcPr>
            <w:tcW w:w="340" w:type="pct"/>
            <w:vAlign w:val="center"/>
          </w:tcPr>
          <w:p w14:paraId="2D8A56F4" w14:textId="77777777" w:rsidR="0015472B" w:rsidRPr="0015472B" w:rsidRDefault="0015472B" w:rsidP="00CE5FC2">
            <w:pPr>
              <w:jc w:val="center"/>
              <w:rPr>
                <w:rFonts w:eastAsia="Calibri"/>
                <w:sz w:val="18"/>
                <w:szCs w:val="20"/>
              </w:rPr>
            </w:pPr>
            <w:r w:rsidRPr="0015472B">
              <w:rPr>
                <w:rFonts w:eastAsia="Calibri"/>
                <w:sz w:val="18"/>
                <w:szCs w:val="20"/>
              </w:rPr>
              <w:t>4</w:t>
            </w:r>
          </w:p>
        </w:tc>
        <w:tc>
          <w:tcPr>
            <w:tcW w:w="676" w:type="pct"/>
          </w:tcPr>
          <w:p w14:paraId="2F368950" w14:textId="77777777" w:rsidR="0015472B" w:rsidRPr="0015472B" w:rsidRDefault="0015472B" w:rsidP="00CE5FC2">
            <w:pPr>
              <w:jc w:val="center"/>
              <w:rPr>
                <w:rFonts w:eastAsia="Calibri"/>
                <w:sz w:val="18"/>
                <w:szCs w:val="20"/>
                <w:lang w:val="hy-AM"/>
              </w:rPr>
            </w:pPr>
          </w:p>
        </w:tc>
        <w:tc>
          <w:tcPr>
            <w:tcW w:w="878" w:type="pct"/>
          </w:tcPr>
          <w:p w14:paraId="5A3E7E27" w14:textId="77777777" w:rsidR="0015472B" w:rsidRPr="0015472B" w:rsidRDefault="0015472B" w:rsidP="00CE5FC2">
            <w:pPr>
              <w:jc w:val="center"/>
              <w:rPr>
                <w:rFonts w:eastAsia="Calibri"/>
                <w:sz w:val="18"/>
                <w:szCs w:val="20"/>
                <w:lang w:val="hy-AM"/>
              </w:rPr>
            </w:pPr>
          </w:p>
        </w:tc>
      </w:tr>
      <w:tr w:rsidR="0015472B" w:rsidRPr="0015472B" w14:paraId="3B3C2C01" w14:textId="77777777" w:rsidTr="00CE5FC2">
        <w:trPr>
          <w:trHeight w:val="380"/>
        </w:trPr>
        <w:tc>
          <w:tcPr>
            <w:tcW w:w="3446" w:type="pct"/>
            <w:gridSpan w:val="4"/>
            <w:vAlign w:val="center"/>
          </w:tcPr>
          <w:p w14:paraId="3B3D49A7" w14:textId="77777777" w:rsidR="0015472B" w:rsidRPr="0015472B" w:rsidRDefault="0015472B" w:rsidP="00CE5FC2">
            <w:pPr>
              <w:rPr>
                <w:rFonts w:eastAsia="Calibri"/>
                <w:sz w:val="18"/>
                <w:szCs w:val="20"/>
                <w:lang w:val="hy-AM"/>
              </w:rPr>
            </w:pPr>
            <w:r w:rsidRPr="0015472B">
              <w:rPr>
                <w:rFonts w:eastAsia="Calibri"/>
                <w:b/>
                <w:sz w:val="20"/>
                <w:szCs w:val="22"/>
              </w:rPr>
              <w:t>Итого:/</w:t>
            </w:r>
            <w:r w:rsidRPr="0015472B">
              <w:rPr>
                <w:rFonts w:ascii="Sylfaen" w:eastAsia="Calibri" w:hAnsi="Sylfaen" w:cs="Sylfaen"/>
                <w:b/>
                <w:sz w:val="18"/>
                <w:szCs w:val="22"/>
              </w:rPr>
              <w:t>Ընդամենը</w:t>
            </w:r>
          </w:p>
        </w:tc>
        <w:tc>
          <w:tcPr>
            <w:tcW w:w="676" w:type="pct"/>
          </w:tcPr>
          <w:p w14:paraId="393F5E9D" w14:textId="77777777" w:rsidR="0015472B" w:rsidRPr="0015472B" w:rsidRDefault="0015472B" w:rsidP="00CE5FC2">
            <w:pPr>
              <w:jc w:val="center"/>
              <w:rPr>
                <w:rFonts w:eastAsia="Calibri"/>
                <w:sz w:val="18"/>
                <w:szCs w:val="20"/>
                <w:lang w:val="hy-AM"/>
              </w:rPr>
            </w:pPr>
          </w:p>
        </w:tc>
        <w:tc>
          <w:tcPr>
            <w:tcW w:w="878" w:type="pct"/>
          </w:tcPr>
          <w:p w14:paraId="4F1D89CC" w14:textId="77777777" w:rsidR="0015472B" w:rsidRPr="0015472B" w:rsidRDefault="0015472B" w:rsidP="00CE5FC2">
            <w:pPr>
              <w:jc w:val="center"/>
              <w:rPr>
                <w:rFonts w:eastAsia="Calibri"/>
                <w:sz w:val="18"/>
                <w:szCs w:val="20"/>
                <w:lang w:val="hy-AM"/>
              </w:rPr>
            </w:pPr>
          </w:p>
        </w:tc>
      </w:tr>
    </w:tbl>
    <w:p w14:paraId="0E70F47D" w14:textId="77777777" w:rsidR="0015472B" w:rsidRPr="0015472B" w:rsidRDefault="0015472B" w:rsidP="0015472B">
      <w:pPr>
        <w:widowControl w:val="0"/>
        <w:autoSpaceDE w:val="0"/>
        <w:autoSpaceDN w:val="0"/>
        <w:adjustRightInd w:val="0"/>
        <w:jc w:val="center"/>
        <w:rPr>
          <w:rFonts w:ascii="Sylfaen" w:hAnsi="Sylfaen"/>
          <w:sz w:val="20"/>
          <w:szCs w:val="20"/>
        </w:rPr>
      </w:pPr>
      <w:r w:rsidRPr="0015472B">
        <w:rPr>
          <w:rFonts w:ascii="Sylfaen" w:hAnsi="Sylfaen"/>
          <w:sz w:val="20"/>
          <w:szCs w:val="20"/>
        </w:rPr>
        <w:t>Спецификация № 1 к Договору ________________ от «____» __________ 202__г.</w:t>
      </w:r>
    </w:p>
    <w:p w14:paraId="1E6015E3" w14:textId="77777777" w:rsidR="0015472B" w:rsidRPr="0015472B" w:rsidRDefault="0015472B" w:rsidP="0015472B">
      <w:pPr>
        <w:tabs>
          <w:tab w:val="left" w:pos="8610"/>
        </w:tabs>
        <w:jc w:val="center"/>
        <w:rPr>
          <w:rFonts w:ascii="Sylfaen" w:hAnsi="Sylfaen"/>
          <w:sz w:val="20"/>
          <w:szCs w:val="20"/>
        </w:rPr>
      </w:pPr>
      <w:r w:rsidRPr="0015472B">
        <w:rPr>
          <w:rFonts w:ascii="Sylfaen" w:hAnsi="Sylfaen"/>
          <w:sz w:val="20"/>
          <w:szCs w:val="20"/>
        </w:rPr>
        <w:t>Մասնագիր № 1 «____»   ____________ 202__թ.  թիվ __________Պայմանագրի</w:t>
      </w:r>
    </w:p>
    <w:p w14:paraId="67345AF6" w14:textId="77777777" w:rsidR="0015472B" w:rsidRPr="0015472B" w:rsidRDefault="0015472B" w:rsidP="0015472B">
      <w:pPr>
        <w:tabs>
          <w:tab w:val="left" w:pos="8610"/>
        </w:tabs>
        <w:jc w:val="center"/>
        <w:rPr>
          <w:rFonts w:ascii="Sylfaen" w:hAnsi="Sylfaen"/>
          <w:sz w:val="20"/>
          <w:szCs w:val="20"/>
        </w:rPr>
      </w:pPr>
    </w:p>
    <w:p w14:paraId="5E9283BB" w14:textId="77777777" w:rsidR="0015472B" w:rsidRPr="0015472B" w:rsidRDefault="0015472B" w:rsidP="0015472B">
      <w:pPr>
        <w:tabs>
          <w:tab w:val="left" w:pos="8610"/>
        </w:tabs>
        <w:rPr>
          <w:rFonts w:ascii="Sylfaen" w:hAnsi="Sylfaen"/>
          <w:sz w:val="20"/>
          <w:szCs w:val="20"/>
        </w:rPr>
      </w:pPr>
    </w:p>
    <w:tbl>
      <w:tblPr>
        <w:tblStyle w:val="18"/>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7"/>
        <w:gridCol w:w="321"/>
        <w:gridCol w:w="5032"/>
      </w:tblGrid>
      <w:tr w:rsidR="0015472B" w:rsidRPr="0015472B" w14:paraId="45DFDFAC" w14:textId="77777777" w:rsidTr="00CE5FC2">
        <w:trPr>
          <w:trHeight w:val="1734"/>
        </w:trPr>
        <w:tc>
          <w:tcPr>
            <w:tcW w:w="5137" w:type="dxa"/>
          </w:tcPr>
          <w:p w14:paraId="35D47A25" w14:textId="77777777" w:rsidR="0015472B" w:rsidRPr="0015472B" w:rsidRDefault="0015472B" w:rsidP="00CE5FC2">
            <w:pPr>
              <w:jc w:val="center"/>
              <w:rPr>
                <w:rFonts w:ascii="Sylfaen" w:eastAsia="Calibri" w:hAnsi="Sylfaen"/>
                <w:b/>
                <w:sz w:val="18"/>
                <w:szCs w:val="20"/>
                <w:lang w:val="hy-AM"/>
              </w:rPr>
            </w:pPr>
          </w:p>
          <w:p w14:paraId="335EB5C8" w14:textId="77777777" w:rsidR="0015472B" w:rsidRPr="0015472B" w:rsidRDefault="0015472B" w:rsidP="00CE5FC2">
            <w:pPr>
              <w:jc w:val="center"/>
              <w:rPr>
                <w:rFonts w:ascii="Sylfaen" w:eastAsia="Calibri" w:hAnsi="Sylfaen"/>
                <w:b/>
                <w:sz w:val="18"/>
                <w:szCs w:val="20"/>
                <w:lang w:val="hy-AM"/>
              </w:rPr>
            </w:pPr>
            <w:r w:rsidRPr="0015472B">
              <w:rPr>
                <w:rFonts w:ascii="Sylfaen" w:eastAsia="Calibri" w:hAnsi="Sylfaen"/>
                <w:b/>
                <w:sz w:val="18"/>
                <w:szCs w:val="20"/>
                <w:lang w:val="hy-AM"/>
              </w:rPr>
              <w:t>«Գնորդ»</w:t>
            </w:r>
          </w:p>
          <w:p w14:paraId="5370996A" w14:textId="77777777" w:rsidR="0015472B" w:rsidRPr="0015472B" w:rsidRDefault="0015472B" w:rsidP="00CE5FC2">
            <w:pPr>
              <w:jc w:val="center"/>
              <w:rPr>
                <w:rFonts w:ascii="Sylfaen" w:eastAsia="Calibri" w:hAnsi="Sylfaen"/>
                <w:sz w:val="18"/>
                <w:szCs w:val="20"/>
                <w:lang w:val="hy-AM"/>
              </w:rPr>
            </w:pPr>
            <w:r w:rsidRPr="0015472B">
              <w:rPr>
                <w:rFonts w:ascii="Sylfaen" w:eastAsia="Calibri" w:hAnsi="Sylfaen"/>
                <w:sz w:val="18"/>
                <w:szCs w:val="20"/>
                <w:lang w:val="hy-AM"/>
              </w:rPr>
              <w:t>«Հարավկովկասյան երկաթուղի» ՓԲԸ</w:t>
            </w:r>
          </w:p>
          <w:p w14:paraId="21BA5698" w14:textId="77777777" w:rsidR="0015472B" w:rsidRPr="0015472B" w:rsidRDefault="0015472B" w:rsidP="00CE5FC2">
            <w:pPr>
              <w:rPr>
                <w:rFonts w:ascii="Sylfaen" w:eastAsia="Calibri" w:hAnsi="Sylfaen"/>
                <w:b/>
                <w:sz w:val="18"/>
                <w:szCs w:val="20"/>
                <w:lang w:val="hy-AM"/>
              </w:rPr>
            </w:pPr>
          </w:p>
          <w:p w14:paraId="0498CBF4" w14:textId="77777777" w:rsidR="0015472B" w:rsidRPr="0015472B" w:rsidRDefault="0015472B" w:rsidP="00CE5FC2">
            <w:pPr>
              <w:rPr>
                <w:rFonts w:ascii="Sylfaen" w:eastAsia="Calibri" w:hAnsi="Sylfaen"/>
                <w:b/>
                <w:sz w:val="18"/>
                <w:szCs w:val="4"/>
                <w:lang w:val="hy-AM"/>
              </w:rPr>
            </w:pPr>
          </w:p>
          <w:p w14:paraId="74D51519" w14:textId="77777777" w:rsidR="0015472B" w:rsidRPr="0015472B" w:rsidRDefault="0015472B" w:rsidP="00CE5FC2">
            <w:pPr>
              <w:rPr>
                <w:rFonts w:ascii="Sylfaen" w:eastAsia="Calibri" w:hAnsi="Sylfaen"/>
                <w:sz w:val="18"/>
                <w:szCs w:val="20"/>
                <w:lang w:val="hy-AM"/>
              </w:rPr>
            </w:pPr>
            <w:r w:rsidRPr="0015472B">
              <w:rPr>
                <w:rFonts w:ascii="Sylfaen" w:eastAsia="Calibri" w:hAnsi="Sylfaen"/>
                <w:sz w:val="18"/>
                <w:szCs w:val="20"/>
                <w:lang w:val="hy-AM"/>
              </w:rPr>
              <w:t xml:space="preserve">Գլխավոր </w:t>
            </w:r>
          </w:p>
          <w:p w14:paraId="2D974889" w14:textId="77777777" w:rsidR="0015472B" w:rsidRPr="0015472B" w:rsidRDefault="0015472B" w:rsidP="00CE5FC2">
            <w:pPr>
              <w:rPr>
                <w:rFonts w:ascii="Sylfaen" w:eastAsia="Calibri" w:hAnsi="Sylfaen"/>
                <w:b/>
                <w:sz w:val="18"/>
                <w:szCs w:val="20"/>
                <w:lang w:val="hy-AM"/>
              </w:rPr>
            </w:pPr>
            <w:r w:rsidRPr="0015472B">
              <w:rPr>
                <w:rFonts w:ascii="Sylfaen" w:eastAsia="Calibri" w:hAnsi="Sylfaen"/>
                <w:sz w:val="18"/>
                <w:szCs w:val="20"/>
                <w:lang w:val="hy-AM"/>
              </w:rPr>
              <w:t>տնօրեն՝ ___________________  Ա</w:t>
            </w:r>
            <w:r w:rsidRPr="0015472B">
              <w:rPr>
                <w:rFonts w:ascii="Sylfaen" w:eastAsia="MS Mincho" w:hAnsi="Sylfaen"/>
                <w:sz w:val="18"/>
                <w:szCs w:val="20"/>
                <w:lang w:val="hy-AM"/>
              </w:rPr>
              <w:t>.</w:t>
            </w:r>
            <w:r w:rsidRPr="0015472B">
              <w:rPr>
                <w:rFonts w:ascii="Sylfaen" w:eastAsia="Calibri" w:hAnsi="Sylfaen"/>
                <w:sz w:val="18"/>
                <w:szCs w:val="20"/>
                <w:lang w:val="hy-AM"/>
              </w:rPr>
              <w:t>Վ. Մելնիկով</w:t>
            </w:r>
          </w:p>
        </w:tc>
        <w:tc>
          <w:tcPr>
            <w:tcW w:w="321" w:type="dxa"/>
          </w:tcPr>
          <w:p w14:paraId="1FC66B57" w14:textId="77777777" w:rsidR="0015472B" w:rsidRPr="0015472B" w:rsidRDefault="0015472B" w:rsidP="00CE5FC2">
            <w:pPr>
              <w:rPr>
                <w:rFonts w:ascii="Sylfaen" w:hAnsi="Sylfaen"/>
                <w:sz w:val="18"/>
                <w:szCs w:val="20"/>
                <w:lang w:val="hy-AM"/>
              </w:rPr>
            </w:pPr>
          </w:p>
        </w:tc>
        <w:tc>
          <w:tcPr>
            <w:tcW w:w="5032" w:type="dxa"/>
          </w:tcPr>
          <w:p w14:paraId="1A10AB98" w14:textId="77777777" w:rsidR="0015472B" w:rsidRPr="0015472B" w:rsidRDefault="0015472B" w:rsidP="00CE5FC2">
            <w:pPr>
              <w:tabs>
                <w:tab w:val="left" w:pos="1333"/>
              </w:tabs>
              <w:jc w:val="center"/>
              <w:rPr>
                <w:rFonts w:ascii="Sylfaen" w:eastAsia="Calibri" w:hAnsi="Sylfaen"/>
                <w:b/>
                <w:sz w:val="18"/>
                <w:szCs w:val="20"/>
              </w:rPr>
            </w:pPr>
          </w:p>
          <w:p w14:paraId="0C93A889" w14:textId="77777777" w:rsidR="0015472B" w:rsidRPr="0015472B" w:rsidRDefault="0015472B" w:rsidP="00CE5FC2">
            <w:pPr>
              <w:tabs>
                <w:tab w:val="left" w:pos="1333"/>
              </w:tabs>
              <w:jc w:val="center"/>
              <w:rPr>
                <w:rFonts w:ascii="Sylfaen" w:eastAsia="Calibri" w:hAnsi="Sylfaen"/>
                <w:b/>
                <w:sz w:val="18"/>
                <w:szCs w:val="20"/>
              </w:rPr>
            </w:pPr>
            <w:r w:rsidRPr="0015472B">
              <w:rPr>
                <w:rFonts w:ascii="Sylfaen" w:eastAsia="Calibri" w:hAnsi="Sylfaen"/>
                <w:b/>
                <w:sz w:val="18"/>
                <w:szCs w:val="20"/>
              </w:rPr>
              <w:t>«Покупатель»</w:t>
            </w:r>
          </w:p>
          <w:p w14:paraId="17B539BB" w14:textId="77777777" w:rsidR="0015472B" w:rsidRPr="0015472B" w:rsidRDefault="0015472B" w:rsidP="00CE5FC2">
            <w:pPr>
              <w:tabs>
                <w:tab w:val="left" w:pos="1333"/>
              </w:tabs>
              <w:jc w:val="center"/>
              <w:rPr>
                <w:rFonts w:ascii="Sylfaen" w:eastAsia="Calibri" w:hAnsi="Sylfaen"/>
                <w:sz w:val="18"/>
                <w:szCs w:val="20"/>
              </w:rPr>
            </w:pPr>
            <w:r w:rsidRPr="0015472B">
              <w:rPr>
                <w:rFonts w:ascii="Sylfaen" w:eastAsia="Calibri" w:hAnsi="Sylfaen"/>
                <w:sz w:val="18"/>
                <w:szCs w:val="20"/>
              </w:rPr>
              <w:t>ЗАО «Южно-Кавказская железная дорога»</w:t>
            </w:r>
          </w:p>
          <w:p w14:paraId="1E7489FC" w14:textId="77777777" w:rsidR="0015472B" w:rsidRPr="0015472B" w:rsidRDefault="0015472B" w:rsidP="00CE5FC2">
            <w:pPr>
              <w:tabs>
                <w:tab w:val="left" w:pos="1333"/>
              </w:tabs>
              <w:rPr>
                <w:rFonts w:ascii="Sylfaen" w:eastAsia="Calibri" w:hAnsi="Sylfaen"/>
                <w:b/>
                <w:sz w:val="18"/>
                <w:szCs w:val="20"/>
              </w:rPr>
            </w:pPr>
          </w:p>
          <w:p w14:paraId="77DE5439" w14:textId="77777777" w:rsidR="0015472B" w:rsidRPr="0015472B" w:rsidRDefault="0015472B" w:rsidP="00CE5FC2">
            <w:pPr>
              <w:tabs>
                <w:tab w:val="left" w:pos="1333"/>
              </w:tabs>
              <w:rPr>
                <w:rFonts w:ascii="Sylfaen" w:eastAsia="Calibri" w:hAnsi="Sylfaen"/>
                <w:b/>
                <w:sz w:val="18"/>
                <w:szCs w:val="20"/>
              </w:rPr>
            </w:pPr>
          </w:p>
          <w:p w14:paraId="2751FA15" w14:textId="77777777" w:rsidR="0015472B" w:rsidRPr="0015472B" w:rsidRDefault="0015472B" w:rsidP="00CE5FC2">
            <w:pPr>
              <w:tabs>
                <w:tab w:val="left" w:pos="1333"/>
              </w:tabs>
              <w:rPr>
                <w:rFonts w:ascii="Sylfaen" w:eastAsia="Calibri" w:hAnsi="Sylfaen"/>
                <w:sz w:val="18"/>
                <w:szCs w:val="20"/>
              </w:rPr>
            </w:pPr>
            <w:r w:rsidRPr="0015472B">
              <w:rPr>
                <w:rFonts w:ascii="Sylfaen" w:eastAsia="Calibri" w:hAnsi="Sylfaen"/>
                <w:sz w:val="18"/>
                <w:szCs w:val="20"/>
              </w:rPr>
              <w:t>Генеральный</w:t>
            </w:r>
          </w:p>
          <w:p w14:paraId="0EF3B659" w14:textId="77777777" w:rsidR="0015472B" w:rsidRPr="0015472B" w:rsidRDefault="0015472B" w:rsidP="00CE5FC2">
            <w:pPr>
              <w:tabs>
                <w:tab w:val="left" w:pos="1333"/>
              </w:tabs>
              <w:rPr>
                <w:rFonts w:ascii="Sylfaen" w:eastAsia="Calibri" w:hAnsi="Sylfaen"/>
                <w:sz w:val="18"/>
                <w:szCs w:val="20"/>
              </w:rPr>
            </w:pPr>
            <w:r w:rsidRPr="0015472B">
              <w:rPr>
                <w:rFonts w:ascii="Sylfaen" w:eastAsia="Calibri" w:hAnsi="Sylfaen"/>
                <w:sz w:val="18"/>
                <w:szCs w:val="20"/>
              </w:rPr>
              <w:t>директор</w:t>
            </w:r>
            <w:r w:rsidRPr="0015472B">
              <w:rPr>
                <w:rFonts w:ascii="Sylfaen" w:eastAsia="Calibri" w:hAnsi="Sylfaen"/>
                <w:sz w:val="18"/>
                <w:szCs w:val="20"/>
                <w:lang w:val="hy-AM"/>
              </w:rPr>
              <w:t>։</w:t>
            </w:r>
            <w:r w:rsidRPr="0015472B">
              <w:rPr>
                <w:rFonts w:ascii="Sylfaen" w:eastAsia="Calibri" w:hAnsi="Sylfaen"/>
                <w:sz w:val="18"/>
                <w:szCs w:val="20"/>
              </w:rPr>
              <w:t xml:space="preserve">  __________________ А. В. Мельников</w:t>
            </w:r>
          </w:p>
          <w:p w14:paraId="36A72915" w14:textId="77777777" w:rsidR="0015472B" w:rsidRPr="0015472B" w:rsidRDefault="0015472B" w:rsidP="00CE5FC2">
            <w:pPr>
              <w:rPr>
                <w:rFonts w:ascii="Sylfaen" w:eastAsia="Calibri" w:hAnsi="Sylfaen"/>
                <w:sz w:val="18"/>
                <w:szCs w:val="20"/>
                <w:lang w:val="hy-AM"/>
              </w:rPr>
            </w:pPr>
          </w:p>
        </w:tc>
      </w:tr>
      <w:tr w:rsidR="0015472B" w:rsidRPr="0015472B" w14:paraId="7EF022A4" w14:textId="77777777" w:rsidTr="00CE5FC2">
        <w:trPr>
          <w:trHeight w:val="1440"/>
        </w:trPr>
        <w:tc>
          <w:tcPr>
            <w:tcW w:w="5137" w:type="dxa"/>
          </w:tcPr>
          <w:p w14:paraId="3894A98B" w14:textId="77777777" w:rsidR="0015472B" w:rsidRPr="0015472B" w:rsidRDefault="0015472B" w:rsidP="00CE5FC2">
            <w:pPr>
              <w:shd w:val="clear" w:color="auto" w:fill="FFFFFF"/>
              <w:jc w:val="center"/>
              <w:rPr>
                <w:rFonts w:ascii="Sylfaen" w:hAnsi="Sylfaen" w:cs="Sylfaen"/>
                <w:b/>
                <w:sz w:val="18"/>
                <w:szCs w:val="22"/>
                <w:lang w:val="hy-AM"/>
              </w:rPr>
            </w:pPr>
          </w:p>
          <w:p w14:paraId="3A390E17" w14:textId="77777777" w:rsidR="0015472B" w:rsidRPr="0015472B" w:rsidRDefault="0015472B" w:rsidP="00CE5FC2">
            <w:pPr>
              <w:shd w:val="clear" w:color="auto" w:fill="FFFFFF"/>
              <w:jc w:val="center"/>
              <w:rPr>
                <w:rFonts w:ascii="Sylfaen" w:hAnsi="Sylfaen" w:cs="Sylfaen"/>
                <w:b/>
                <w:sz w:val="18"/>
                <w:szCs w:val="22"/>
                <w:lang w:val="hy-AM"/>
              </w:rPr>
            </w:pPr>
            <w:r w:rsidRPr="0015472B">
              <w:rPr>
                <w:rFonts w:ascii="Sylfaen" w:hAnsi="Sylfaen" w:cs="Sylfaen"/>
                <w:b/>
                <w:sz w:val="18"/>
                <w:szCs w:val="22"/>
                <w:lang w:val="hy-AM"/>
              </w:rPr>
              <w:t>«Մատակարար»</w:t>
            </w:r>
          </w:p>
          <w:p w14:paraId="39DE64F8" w14:textId="77777777" w:rsidR="0015472B" w:rsidRPr="0015472B" w:rsidRDefault="00B76003" w:rsidP="00CE5FC2">
            <w:pPr>
              <w:tabs>
                <w:tab w:val="center" w:pos="2356"/>
                <w:tab w:val="left" w:pos="3859"/>
              </w:tabs>
              <w:jc w:val="center"/>
              <w:rPr>
                <w:rFonts w:ascii="Sylfaen" w:hAnsi="Sylfaen"/>
                <w:b/>
                <w:bCs/>
                <w:sz w:val="18"/>
                <w:szCs w:val="20"/>
                <w:lang w:val="hy-AM"/>
              </w:rPr>
            </w:pPr>
            <w:sdt>
              <w:sdtPr>
                <w:rPr>
                  <w:rFonts w:ascii="Sylfaen" w:hAnsi="Sylfaen"/>
                  <w:sz w:val="18"/>
                  <w:szCs w:val="20"/>
                </w:rPr>
                <w:id w:val="-774629199"/>
                <w:placeholder>
                  <w:docPart w:val="FA6E0BC769E948E884AD479E093CC56A"/>
                </w:placeholder>
              </w:sdtPr>
              <w:sdtEndPr/>
              <w:sdtContent>
                <w:r w:rsidR="0015472B" w:rsidRPr="0015472B">
                  <w:rPr>
                    <w:rFonts w:ascii="Sylfaen" w:hAnsi="Sylfaen"/>
                    <w:sz w:val="18"/>
                    <w:szCs w:val="20"/>
                    <w:lang w:val="hy-AM"/>
                  </w:rPr>
                  <w:t>«---------»</w:t>
                </w:r>
              </w:sdtContent>
            </w:sdt>
          </w:p>
          <w:p w14:paraId="23D4450E" w14:textId="77777777" w:rsidR="0015472B" w:rsidRPr="0015472B" w:rsidRDefault="0015472B" w:rsidP="00CE5FC2">
            <w:pPr>
              <w:rPr>
                <w:rFonts w:ascii="Sylfaen" w:eastAsia="Calibri" w:hAnsi="Sylfaen"/>
                <w:b/>
                <w:sz w:val="18"/>
                <w:szCs w:val="20"/>
                <w:lang w:val="hy-AM"/>
              </w:rPr>
            </w:pPr>
            <w:r w:rsidRPr="0015472B">
              <w:rPr>
                <w:rFonts w:ascii="Sylfaen" w:eastAsia="Calibri" w:hAnsi="Sylfaen"/>
                <w:b/>
                <w:sz w:val="18"/>
                <w:szCs w:val="20"/>
                <w:lang w:val="hy-AM"/>
              </w:rPr>
              <w:t xml:space="preserve">   </w:t>
            </w:r>
          </w:p>
          <w:p w14:paraId="2169DE17" w14:textId="77777777" w:rsidR="0015472B" w:rsidRPr="0015472B" w:rsidRDefault="0015472B" w:rsidP="00CE5FC2">
            <w:pPr>
              <w:rPr>
                <w:rFonts w:ascii="Sylfaen" w:eastAsia="Calibri" w:hAnsi="Sylfaen"/>
                <w:b/>
                <w:sz w:val="18"/>
                <w:szCs w:val="20"/>
                <w:lang w:val="hy-AM"/>
              </w:rPr>
            </w:pPr>
          </w:p>
          <w:p w14:paraId="7579CE13" w14:textId="77777777" w:rsidR="0015472B" w:rsidRPr="0015472B" w:rsidRDefault="0015472B" w:rsidP="00CE5FC2">
            <w:pPr>
              <w:rPr>
                <w:rFonts w:ascii="Sylfaen" w:eastAsia="Calibri" w:hAnsi="Sylfaen"/>
                <w:sz w:val="18"/>
                <w:szCs w:val="20"/>
                <w:lang w:val="hy-AM"/>
              </w:rPr>
            </w:pPr>
            <w:r w:rsidRPr="0015472B">
              <w:rPr>
                <w:rFonts w:ascii="Sylfaen" w:eastAsia="Calibri" w:hAnsi="Sylfaen"/>
                <w:b/>
                <w:sz w:val="18"/>
                <w:szCs w:val="20"/>
                <w:lang w:val="hy-AM"/>
              </w:rPr>
              <w:t xml:space="preserve">    </w:t>
            </w:r>
            <w:r w:rsidRPr="0015472B">
              <w:rPr>
                <w:rFonts w:ascii="Sylfaen" w:eastAsia="Calibri" w:hAnsi="Sylfaen"/>
                <w:sz w:val="18"/>
                <w:szCs w:val="20"/>
                <w:lang w:val="hy-AM"/>
              </w:rPr>
              <w:t>Տնօրեն` __________________   Ա.Հ.Ա</w:t>
            </w:r>
          </w:p>
          <w:p w14:paraId="2DBFA7AA" w14:textId="7784B2AF" w:rsidR="0015472B" w:rsidRPr="0015472B" w:rsidRDefault="0015472B" w:rsidP="00CE5FC2">
            <w:pPr>
              <w:shd w:val="clear" w:color="auto" w:fill="FFFFFF" w:themeFill="background1"/>
              <w:rPr>
                <w:rFonts w:ascii="Sylfaen" w:eastAsiaTheme="minorHAnsi" w:hAnsi="Sylfaen"/>
                <w:sz w:val="16"/>
                <w:szCs w:val="16"/>
                <w:vertAlign w:val="superscript"/>
              </w:rPr>
            </w:pPr>
            <w:r w:rsidRPr="0015472B">
              <w:rPr>
                <w:rFonts w:ascii="Sylfaen" w:eastAsiaTheme="minorHAnsi" w:hAnsi="Sylfaen"/>
                <w:sz w:val="16"/>
                <w:szCs w:val="16"/>
              </w:rPr>
              <w:t xml:space="preserve"> </w:t>
            </w:r>
          </w:p>
        </w:tc>
        <w:tc>
          <w:tcPr>
            <w:tcW w:w="321" w:type="dxa"/>
          </w:tcPr>
          <w:p w14:paraId="2C8FEC64" w14:textId="77777777" w:rsidR="0015472B" w:rsidRPr="0015472B" w:rsidRDefault="0015472B" w:rsidP="00CE5FC2">
            <w:pPr>
              <w:rPr>
                <w:rFonts w:ascii="Sylfaen" w:hAnsi="Sylfaen"/>
                <w:sz w:val="18"/>
                <w:szCs w:val="20"/>
                <w:lang w:val="hy-AM"/>
              </w:rPr>
            </w:pPr>
          </w:p>
        </w:tc>
        <w:tc>
          <w:tcPr>
            <w:tcW w:w="5032" w:type="dxa"/>
          </w:tcPr>
          <w:p w14:paraId="286C84AF" w14:textId="77777777" w:rsidR="0015472B" w:rsidRPr="0015472B" w:rsidRDefault="0015472B" w:rsidP="00CE5FC2">
            <w:pPr>
              <w:jc w:val="center"/>
              <w:rPr>
                <w:rFonts w:ascii="Sylfaen" w:hAnsi="Sylfaen"/>
                <w:b/>
                <w:sz w:val="18"/>
                <w:szCs w:val="22"/>
              </w:rPr>
            </w:pPr>
          </w:p>
          <w:p w14:paraId="662AE492" w14:textId="77777777" w:rsidR="0015472B" w:rsidRPr="0015472B" w:rsidRDefault="0015472B" w:rsidP="00CE5FC2">
            <w:pPr>
              <w:jc w:val="center"/>
              <w:rPr>
                <w:rFonts w:ascii="Sylfaen" w:hAnsi="Sylfaen"/>
                <w:b/>
                <w:sz w:val="18"/>
                <w:szCs w:val="22"/>
              </w:rPr>
            </w:pPr>
            <w:r w:rsidRPr="0015472B">
              <w:rPr>
                <w:rFonts w:ascii="Sylfaen" w:hAnsi="Sylfaen"/>
                <w:b/>
                <w:sz w:val="18"/>
                <w:szCs w:val="22"/>
              </w:rPr>
              <w:t>«Поставщик»</w:t>
            </w:r>
          </w:p>
          <w:p w14:paraId="168F9B52" w14:textId="77777777" w:rsidR="0015472B" w:rsidRPr="0015472B" w:rsidRDefault="0015472B" w:rsidP="00CE5FC2">
            <w:pPr>
              <w:jc w:val="center"/>
              <w:rPr>
                <w:rFonts w:ascii="Sylfaen" w:eastAsia="Calibri" w:hAnsi="Sylfaen"/>
                <w:sz w:val="18"/>
                <w:szCs w:val="20"/>
              </w:rPr>
            </w:pPr>
            <w:r w:rsidRPr="0015472B">
              <w:rPr>
                <w:rFonts w:ascii="Sylfaen" w:eastAsia="Calibri" w:hAnsi="Sylfaen"/>
                <w:sz w:val="18"/>
                <w:szCs w:val="20"/>
              </w:rPr>
              <w:t>«------------»</w:t>
            </w:r>
          </w:p>
          <w:p w14:paraId="1E4649F2" w14:textId="77777777" w:rsidR="0015472B" w:rsidRPr="0015472B" w:rsidRDefault="0015472B" w:rsidP="00CE5FC2">
            <w:pPr>
              <w:rPr>
                <w:rFonts w:ascii="Sylfaen" w:eastAsia="Calibri" w:hAnsi="Sylfaen"/>
                <w:sz w:val="18"/>
                <w:szCs w:val="2"/>
              </w:rPr>
            </w:pPr>
          </w:p>
          <w:p w14:paraId="098F8263" w14:textId="77777777" w:rsidR="0015472B" w:rsidRPr="0015472B" w:rsidRDefault="0015472B" w:rsidP="00CE5FC2">
            <w:pPr>
              <w:rPr>
                <w:rFonts w:ascii="Sylfaen" w:eastAsia="Calibri" w:hAnsi="Sylfaen"/>
                <w:sz w:val="18"/>
                <w:szCs w:val="2"/>
              </w:rPr>
            </w:pPr>
          </w:p>
          <w:p w14:paraId="6189CFA7" w14:textId="77777777" w:rsidR="0015472B" w:rsidRPr="0015472B" w:rsidRDefault="0015472B" w:rsidP="00CE5FC2">
            <w:pPr>
              <w:rPr>
                <w:rFonts w:ascii="Sylfaen" w:hAnsi="Sylfaen"/>
                <w:sz w:val="18"/>
                <w:szCs w:val="20"/>
                <w:lang w:val="hy-AM"/>
              </w:rPr>
            </w:pPr>
            <w:r w:rsidRPr="0015472B">
              <w:rPr>
                <w:rFonts w:ascii="Sylfaen" w:eastAsia="Calibri" w:hAnsi="Sylfaen"/>
                <w:sz w:val="18"/>
                <w:szCs w:val="20"/>
              </w:rPr>
              <w:t>Директор:____________________  И.О.Ф</w:t>
            </w:r>
          </w:p>
        </w:tc>
      </w:tr>
    </w:tbl>
    <w:p w14:paraId="5D6DD9C6" w14:textId="77777777" w:rsidR="0015472B" w:rsidRPr="0015472B" w:rsidRDefault="0015472B" w:rsidP="0015472B">
      <w:pPr>
        <w:tabs>
          <w:tab w:val="left" w:pos="8610"/>
        </w:tabs>
        <w:rPr>
          <w:b/>
        </w:rPr>
      </w:pPr>
    </w:p>
    <w:p w14:paraId="5A4865DB" w14:textId="77777777" w:rsidR="0015472B" w:rsidRPr="0015472B" w:rsidRDefault="0015472B" w:rsidP="0015472B">
      <w:pPr>
        <w:widowControl w:val="0"/>
        <w:autoSpaceDE w:val="0"/>
        <w:autoSpaceDN w:val="0"/>
        <w:adjustRightInd w:val="0"/>
        <w:jc w:val="right"/>
        <w:rPr>
          <w:rFonts w:ascii="Sylfaen" w:hAnsi="Sylfaen"/>
          <w:sz w:val="20"/>
          <w:szCs w:val="20"/>
        </w:rPr>
      </w:pPr>
      <w:r w:rsidRPr="0015472B">
        <w:rPr>
          <w:rFonts w:ascii="Sylfaen" w:hAnsi="Sylfaen"/>
          <w:sz w:val="20"/>
          <w:szCs w:val="20"/>
        </w:rPr>
        <w:t>Приложение № 2/Հավելված № 2</w:t>
      </w:r>
    </w:p>
    <w:p w14:paraId="2678761A" w14:textId="77777777" w:rsidR="0015472B" w:rsidRPr="0015472B" w:rsidRDefault="0015472B" w:rsidP="0015472B">
      <w:pPr>
        <w:widowControl w:val="0"/>
        <w:autoSpaceDE w:val="0"/>
        <w:autoSpaceDN w:val="0"/>
        <w:adjustRightInd w:val="0"/>
        <w:jc w:val="right"/>
        <w:rPr>
          <w:rFonts w:ascii="Sylfaen" w:hAnsi="Sylfaen"/>
          <w:sz w:val="20"/>
          <w:szCs w:val="20"/>
        </w:rPr>
      </w:pPr>
      <w:r w:rsidRPr="0015472B">
        <w:rPr>
          <w:rFonts w:ascii="Sylfaen" w:hAnsi="Sylfaen"/>
          <w:sz w:val="20"/>
          <w:szCs w:val="20"/>
        </w:rPr>
        <w:t xml:space="preserve">                                                            к Договору №_____/ թիվ ____________ Պայմանագրի</w:t>
      </w:r>
    </w:p>
    <w:p w14:paraId="76577A5D" w14:textId="77777777" w:rsidR="0015472B" w:rsidRPr="0015472B" w:rsidRDefault="0015472B" w:rsidP="0015472B">
      <w:pPr>
        <w:shd w:val="clear" w:color="auto" w:fill="FFFFFF" w:themeFill="background1"/>
        <w:jc w:val="right"/>
        <w:rPr>
          <w:sz w:val="20"/>
          <w:szCs w:val="20"/>
        </w:rPr>
      </w:pPr>
    </w:p>
    <w:p w14:paraId="12FC0C7F" w14:textId="588E6190" w:rsidR="0015472B" w:rsidRPr="0015472B" w:rsidRDefault="0015472B" w:rsidP="0015472B">
      <w:pPr>
        <w:rPr>
          <w:rFonts w:ascii="Sylfaen" w:hAnsi="Sylfaen"/>
          <w:b/>
          <w:bCs/>
        </w:rPr>
      </w:pPr>
    </w:p>
    <w:p w14:paraId="6A7822ED" w14:textId="77777777" w:rsidR="0015472B" w:rsidRPr="0015472B" w:rsidRDefault="0015472B" w:rsidP="0015472B">
      <w:pPr>
        <w:shd w:val="clear" w:color="auto" w:fill="FFFFFF" w:themeFill="background1"/>
        <w:jc w:val="center"/>
        <w:rPr>
          <w:sz w:val="20"/>
          <w:szCs w:val="20"/>
        </w:rPr>
      </w:pPr>
      <w:r w:rsidRPr="0015472B">
        <w:rPr>
          <w:rFonts w:ascii="Sylfaen" w:hAnsi="Sylfaen"/>
          <w:b/>
        </w:rPr>
        <w:t xml:space="preserve">ТЕХНИЧЕСКОЕ ЗАДАНИЕ  </w:t>
      </w:r>
    </w:p>
    <w:p w14:paraId="21F1BB16" w14:textId="0993FCC5" w:rsidR="0015472B" w:rsidRPr="0015472B" w:rsidRDefault="0015472B" w:rsidP="0015472B">
      <w:pPr>
        <w:rPr>
          <w:sz w:val="20"/>
          <w:szCs w:val="20"/>
          <w:lang w:val="hy-AM"/>
        </w:rPr>
      </w:pPr>
    </w:p>
    <w:p w14:paraId="51A300C0" w14:textId="77777777" w:rsidR="0015472B" w:rsidRPr="0015472B" w:rsidRDefault="0015472B" w:rsidP="0015472B">
      <w:pPr>
        <w:jc w:val="center"/>
        <w:rPr>
          <w:sz w:val="20"/>
          <w:szCs w:val="20"/>
        </w:rPr>
      </w:pPr>
      <w:r w:rsidRPr="0015472B">
        <w:rPr>
          <w:sz w:val="20"/>
          <w:szCs w:val="20"/>
        </w:rPr>
        <w:t>на поставку, доставку, установку в месте эксплуатации, определяемом Заказчиком (станция Зод),</w:t>
      </w:r>
      <w:r w:rsidRPr="0015472B">
        <w:rPr>
          <w:rFonts w:ascii="Sylfaen" w:hAnsi="Sylfaen"/>
          <w:sz w:val="20"/>
          <w:szCs w:val="20"/>
          <w:lang w:val="hy-AM"/>
        </w:rPr>
        <w:t xml:space="preserve"> </w:t>
      </w:r>
      <w:r w:rsidRPr="0015472B">
        <w:rPr>
          <w:sz w:val="20"/>
          <w:szCs w:val="20"/>
        </w:rPr>
        <w:t>сборку и пуско-наладку оборудования и инженерных систем в модульном передвижном домике</w:t>
      </w:r>
    </w:p>
    <w:p w14:paraId="7560A3B5" w14:textId="77777777" w:rsidR="0015472B" w:rsidRPr="0015472B" w:rsidRDefault="0015472B" w:rsidP="0015472B">
      <w:pPr>
        <w:jc w:val="center"/>
        <w:rPr>
          <w:sz w:val="20"/>
          <w:szCs w:val="20"/>
        </w:rPr>
      </w:pPr>
      <w:r w:rsidRPr="0015472B">
        <w:rPr>
          <w:sz w:val="20"/>
          <w:szCs w:val="20"/>
        </w:rPr>
        <w:t>для локомотивных бригад ЗАО «ЮКЖД»</w:t>
      </w:r>
    </w:p>
    <w:p w14:paraId="17754E6B" w14:textId="77777777" w:rsidR="0015472B" w:rsidRPr="0015472B" w:rsidRDefault="0015472B" w:rsidP="0015472B">
      <w:pPr>
        <w:jc w:val="center"/>
        <w:rPr>
          <w:sz w:val="20"/>
          <w:szCs w:val="20"/>
        </w:rPr>
      </w:pPr>
    </w:p>
    <w:p w14:paraId="0A4E157F" w14:textId="77777777" w:rsidR="0015472B" w:rsidRPr="0015472B" w:rsidRDefault="0015472B" w:rsidP="0015472B">
      <w:pPr>
        <w:jc w:val="center"/>
        <w:rPr>
          <w:sz w:val="20"/>
          <w:szCs w:val="20"/>
        </w:rPr>
      </w:pPr>
    </w:p>
    <w:p w14:paraId="709B6C92" w14:textId="77777777" w:rsidR="0015472B" w:rsidRPr="0015472B" w:rsidRDefault="0015472B" w:rsidP="0015472B">
      <w:pPr>
        <w:jc w:val="center"/>
        <w:rPr>
          <w:rFonts w:ascii="Sylfaen" w:hAnsi="Sylfaen" w:cs="Sylfaen"/>
          <w:sz w:val="20"/>
          <w:szCs w:val="20"/>
        </w:rPr>
      </w:pPr>
      <w:r w:rsidRPr="0015472B">
        <w:rPr>
          <w:sz w:val="20"/>
          <w:szCs w:val="20"/>
        </w:rPr>
        <w:t>«</w:t>
      </w:r>
      <w:r w:rsidRPr="0015472B">
        <w:rPr>
          <w:rFonts w:ascii="Sylfaen" w:hAnsi="Sylfaen" w:cs="Sylfaen"/>
          <w:sz w:val="20"/>
          <w:szCs w:val="20"/>
        </w:rPr>
        <w:t>ՀԿԵ</w:t>
      </w:r>
      <w:r w:rsidRPr="0015472B">
        <w:rPr>
          <w:sz w:val="20"/>
          <w:szCs w:val="20"/>
        </w:rPr>
        <w:t xml:space="preserve">» </w:t>
      </w:r>
      <w:r w:rsidRPr="0015472B">
        <w:rPr>
          <w:rFonts w:ascii="Sylfaen" w:hAnsi="Sylfaen" w:cs="Sylfaen"/>
          <w:sz w:val="20"/>
          <w:szCs w:val="20"/>
        </w:rPr>
        <w:t>ՓԲԸ</w:t>
      </w:r>
      <w:r w:rsidRPr="0015472B">
        <w:rPr>
          <w:sz w:val="20"/>
          <w:szCs w:val="20"/>
        </w:rPr>
        <w:t>-</w:t>
      </w:r>
      <w:r w:rsidRPr="0015472B">
        <w:rPr>
          <w:rFonts w:ascii="Sylfaen" w:hAnsi="Sylfaen" w:cs="Sylfaen"/>
          <w:sz w:val="20"/>
          <w:szCs w:val="20"/>
        </w:rPr>
        <w:t>ի</w:t>
      </w:r>
      <w:r w:rsidRPr="0015472B">
        <w:rPr>
          <w:sz w:val="20"/>
          <w:szCs w:val="20"/>
        </w:rPr>
        <w:t xml:space="preserve"> </w:t>
      </w:r>
      <w:r w:rsidRPr="0015472B">
        <w:rPr>
          <w:rFonts w:ascii="Sylfaen" w:hAnsi="Sylfaen" w:cs="Sylfaen"/>
          <w:sz w:val="20"/>
          <w:szCs w:val="20"/>
        </w:rPr>
        <w:t>լոկոմոտիվային</w:t>
      </w:r>
      <w:r w:rsidRPr="0015472B">
        <w:rPr>
          <w:sz w:val="20"/>
          <w:szCs w:val="20"/>
        </w:rPr>
        <w:t xml:space="preserve"> </w:t>
      </w:r>
      <w:r w:rsidRPr="0015472B">
        <w:rPr>
          <w:rFonts w:ascii="Sylfaen" w:hAnsi="Sylfaen" w:cs="Sylfaen"/>
          <w:sz w:val="20"/>
          <w:szCs w:val="20"/>
        </w:rPr>
        <w:t>բրիգադների</w:t>
      </w:r>
      <w:r w:rsidRPr="0015472B">
        <w:rPr>
          <w:sz w:val="20"/>
          <w:szCs w:val="20"/>
        </w:rPr>
        <w:t xml:space="preserve"> </w:t>
      </w:r>
      <w:r w:rsidRPr="0015472B">
        <w:rPr>
          <w:rFonts w:ascii="Sylfaen" w:hAnsi="Sylfaen" w:cs="Sylfaen"/>
          <w:sz w:val="20"/>
          <w:szCs w:val="20"/>
        </w:rPr>
        <w:t>համար</w:t>
      </w:r>
      <w:r w:rsidRPr="0015472B">
        <w:rPr>
          <w:sz w:val="20"/>
          <w:szCs w:val="20"/>
        </w:rPr>
        <w:t xml:space="preserve"> </w:t>
      </w:r>
      <w:r w:rsidRPr="0015472B">
        <w:rPr>
          <w:rFonts w:ascii="Sylfaen" w:hAnsi="Sylfaen" w:cs="Sylfaen"/>
          <w:sz w:val="20"/>
          <w:szCs w:val="20"/>
        </w:rPr>
        <w:t>մոդուլային</w:t>
      </w:r>
      <w:r w:rsidRPr="0015472B">
        <w:rPr>
          <w:sz w:val="20"/>
          <w:szCs w:val="20"/>
        </w:rPr>
        <w:t xml:space="preserve"> </w:t>
      </w:r>
      <w:r w:rsidRPr="0015472B">
        <w:rPr>
          <w:rFonts w:ascii="Sylfaen" w:hAnsi="Sylfaen" w:cs="Sylfaen"/>
          <w:sz w:val="20"/>
          <w:szCs w:val="20"/>
        </w:rPr>
        <w:t>շարժական</w:t>
      </w:r>
      <w:r w:rsidRPr="0015472B">
        <w:rPr>
          <w:sz w:val="20"/>
          <w:szCs w:val="20"/>
        </w:rPr>
        <w:t xml:space="preserve"> </w:t>
      </w:r>
      <w:r w:rsidRPr="0015472B">
        <w:rPr>
          <w:rFonts w:ascii="Sylfaen" w:hAnsi="Sylfaen" w:cs="Sylfaen"/>
          <w:sz w:val="20"/>
          <w:szCs w:val="20"/>
        </w:rPr>
        <w:t>տնակի</w:t>
      </w:r>
      <w:r w:rsidRPr="0015472B">
        <w:rPr>
          <w:sz w:val="20"/>
          <w:szCs w:val="20"/>
        </w:rPr>
        <w:t xml:space="preserve"> </w:t>
      </w:r>
      <w:r w:rsidRPr="0015472B">
        <w:rPr>
          <w:rFonts w:ascii="Sylfaen" w:hAnsi="Sylfaen" w:cs="Sylfaen"/>
          <w:sz w:val="20"/>
          <w:szCs w:val="20"/>
        </w:rPr>
        <w:t>սարքավորումների</w:t>
      </w:r>
      <w:r w:rsidRPr="0015472B">
        <w:rPr>
          <w:sz w:val="20"/>
          <w:szCs w:val="20"/>
        </w:rPr>
        <w:t xml:space="preserve"> </w:t>
      </w:r>
      <w:r w:rsidRPr="0015472B">
        <w:rPr>
          <w:rFonts w:ascii="Sylfaen" w:hAnsi="Sylfaen" w:cs="Sylfaen"/>
          <w:sz w:val="20"/>
          <w:szCs w:val="20"/>
        </w:rPr>
        <w:t>և</w:t>
      </w:r>
      <w:r w:rsidRPr="0015472B">
        <w:rPr>
          <w:sz w:val="20"/>
          <w:szCs w:val="20"/>
        </w:rPr>
        <w:t xml:space="preserve"> </w:t>
      </w:r>
      <w:r w:rsidRPr="0015472B">
        <w:rPr>
          <w:rFonts w:ascii="Sylfaen" w:hAnsi="Sylfaen" w:cs="Sylfaen"/>
          <w:sz w:val="20"/>
          <w:szCs w:val="20"/>
        </w:rPr>
        <w:t>ինժեներական</w:t>
      </w:r>
      <w:r w:rsidRPr="0015472B">
        <w:rPr>
          <w:sz w:val="20"/>
          <w:szCs w:val="20"/>
        </w:rPr>
        <w:t xml:space="preserve"> </w:t>
      </w:r>
      <w:r w:rsidRPr="0015472B">
        <w:rPr>
          <w:rFonts w:ascii="Sylfaen" w:hAnsi="Sylfaen" w:cs="Sylfaen"/>
          <w:sz w:val="20"/>
          <w:szCs w:val="20"/>
        </w:rPr>
        <w:t>համակարգերի</w:t>
      </w:r>
      <w:r w:rsidRPr="0015472B">
        <w:rPr>
          <w:sz w:val="20"/>
          <w:szCs w:val="20"/>
        </w:rPr>
        <w:t xml:space="preserve"> </w:t>
      </w:r>
      <w:r w:rsidRPr="0015472B">
        <w:rPr>
          <w:rFonts w:ascii="Sylfaen" w:hAnsi="Sylfaen" w:cs="Sylfaen"/>
          <w:sz w:val="20"/>
          <w:szCs w:val="20"/>
        </w:rPr>
        <w:t>մատակարարման</w:t>
      </w:r>
      <w:r w:rsidRPr="0015472B">
        <w:rPr>
          <w:sz w:val="20"/>
          <w:szCs w:val="20"/>
        </w:rPr>
        <w:t xml:space="preserve">, </w:t>
      </w:r>
      <w:r w:rsidRPr="0015472B">
        <w:rPr>
          <w:rFonts w:ascii="Sylfaen" w:hAnsi="Sylfaen" w:cs="Sylfaen"/>
          <w:sz w:val="20"/>
          <w:szCs w:val="20"/>
        </w:rPr>
        <w:t>Պատվիրատուի</w:t>
      </w:r>
      <w:r w:rsidRPr="0015472B">
        <w:rPr>
          <w:sz w:val="20"/>
          <w:szCs w:val="20"/>
        </w:rPr>
        <w:t xml:space="preserve"> </w:t>
      </w:r>
      <w:r w:rsidRPr="0015472B">
        <w:rPr>
          <w:rFonts w:ascii="Sylfaen" w:hAnsi="Sylfaen" w:cs="Sylfaen"/>
          <w:sz w:val="20"/>
          <w:szCs w:val="20"/>
        </w:rPr>
        <w:t>կողմից</w:t>
      </w:r>
      <w:r w:rsidRPr="0015472B">
        <w:rPr>
          <w:sz w:val="20"/>
          <w:szCs w:val="20"/>
        </w:rPr>
        <w:t xml:space="preserve"> </w:t>
      </w:r>
      <w:r w:rsidRPr="0015472B">
        <w:rPr>
          <w:rFonts w:ascii="Sylfaen" w:hAnsi="Sylfaen" w:cs="Sylfaen"/>
          <w:sz w:val="20"/>
          <w:szCs w:val="20"/>
        </w:rPr>
        <w:t>նշված</w:t>
      </w:r>
      <w:r w:rsidRPr="0015472B">
        <w:rPr>
          <w:sz w:val="20"/>
          <w:szCs w:val="20"/>
        </w:rPr>
        <w:t xml:space="preserve"> </w:t>
      </w:r>
      <w:r w:rsidRPr="0015472B">
        <w:rPr>
          <w:rFonts w:ascii="Sylfaen" w:hAnsi="Sylfaen" w:cs="Sylfaen"/>
          <w:sz w:val="20"/>
          <w:szCs w:val="20"/>
        </w:rPr>
        <w:t>շահագործման</w:t>
      </w:r>
      <w:r w:rsidRPr="0015472B">
        <w:rPr>
          <w:sz w:val="20"/>
          <w:szCs w:val="20"/>
        </w:rPr>
        <w:t xml:space="preserve"> </w:t>
      </w:r>
      <w:r w:rsidRPr="0015472B">
        <w:rPr>
          <w:rFonts w:ascii="Sylfaen" w:hAnsi="Sylfaen" w:cs="Sylfaen"/>
          <w:sz w:val="20"/>
          <w:szCs w:val="20"/>
        </w:rPr>
        <w:t>վայրում</w:t>
      </w:r>
      <w:r w:rsidRPr="0015472B">
        <w:rPr>
          <w:sz w:val="20"/>
          <w:szCs w:val="20"/>
        </w:rPr>
        <w:t xml:space="preserve"> (</w:t>
      </w:r>
      <w:r w:rsidRPr="0015472B">
        <w:rPr>
          <w:rFonts w:ascii="Sylfaen" w:hAnsi="Sylfaen" w:cs="Sylfaen"/>
          <w:sz w:val="20"/>
          <w:szCs w:val="20"/>
        </w:rPr>
        <w:t>Զոդ</w:t>
      </w:r>
      <w:r w:rsidRPr="0015472B">
        <w:rPr>
          <w:sz w:val="20"/>
          <w:szCs w:val="20"/>
        </w:rPr>
        <w:t xml:space="preserve"> </w:t>
      </w:r>
      <w:r w:rsidRPr="0015472B">
        <w:rPr>
          <w:rFonts w:ascii="Sylfaen" w:hAnsi="Sylfaen" w:cs="Sylfaen"/>
          <w:sz w:val="20"/>
          <w:szCs w:val="20"/>
        </w:rPr>
        <w:t>կայարան</w:t>
      </w:r>
      <w:r w:rsidRPr="0015472B">
        <w:rPr>
          <w:sz w:val="20"/>
          <w:szCs w:val="20"/>
        </w:rPr>
        <w:t xml:space="preserve">) </w:t>
      </w:r>
      <w:r w:rsidRPr="0015472B">
        <w:rPr>
          <w:rFonts w:ascii="Sylfaen" w:hAnsi="Sylfaen" w:cs="Sylfaen"/>
          <w:sz w:val="20"/>
          <w:szCs w:val="20"/>
        </w:rPr>
        <w:t>տեղադրման</w:t>
      </w:r>
      <w:r w:rsidRPr="0015472B">
        <w:rPr>
          <w:sz w:val="20"/>
          <w:szCs w:val="20"/>
        </w:rPr>
        <w:t xml:space="preserve">, </w:t>
      </w:r>
      <w:r w:rsidRPr="0015472B">
        <w:rPr>
          <w:rFonts w:ascii="Sylfaen" w:hAnsi="Sylfaen" w:cs="Sylfaen"/>
          <w:sz w:val="20"/>
          <w:szCs w:val="20"/>
        </w:rPr>
        <w:t>հավաքման</w:t>
      </w:r>
      <w:r w:rsidRPr="0015472B">
        <w:rPr>
          <w:sz w:val="20"/>
          <w:szCs w:val="20"/>
        </w:rPr>
        <w:t xml:space="preserve"> </w:t>
      </w:r>
      <w:r w:rsidRPr="0015472B">
        <w:rPr>
          <w:rFonts w:ascii="Sylfaen" w:hAnsi="Sylfaen" w:cs="Sylfaen"/>
          <w:sz w:val="20"/>
          <w:szCs w:val="20"/>
        </w:rPr>
        <w:t>և</w:t>
      </w:r>
      <w:r w:rsidRPr="0015472B">
        <w:rPr>
          <w:sz w:val="20"/>
          <w:szCs w:val="20"/>
        </w:rPr>
        <w:t xml:space="preserve"> </w:t>
      </w:r>
      <w:r w:rsidRPr="0015472B">
        <w:rPr>
          <w:rFonts w:ascii="Sylfaen" w:hAnsi="Sylfaen" w:cs="Sylfaen"/>
          <w:sz w:val="20"/>
          <w:szCs w:val="20"/>
        </w:rPr>
        <w:t>շահագործման</w:t>
      </w:r>
      <w:r w:rsidRPr="0015472B">
        <w:rPr>
          <w:sz w:val="20"/>
          <w:szCs w:val="20"/>
        </w:rPr>
        <w:t xml:space="preserve"> </w:t>
      </w:r>
      <w:r w:rsidRPr="0015472B">
        <w:rPr>
          <w:rFonts w:ascii="Sylfaen" w:hAnsi="Sylfaen" w:cs="Sylfaen"/>
          <w:sz w:val="20"/>
          <w:szCs w:val="20"/>
        </w:rPr>
        <w:t>հանձնման</w:t>
      </w:r>
      <w:r w:rsidRPr="0015472B">
        <w:rPr>
          <w:sz w:val="20"/>
          <w:szCs w:val="20"/>
        </w:rPr>
        <w:t xml:space="preserve"> </w:t>
      </w:r>
      <w:r w:rsidRPr="0015472B">
        <w:rPr>
          <w:rFonts w:ascii="Sylfaen" w:hAnsi="Sylfaen" w:cs="Sylfaen"/>
          <w:sz w:val="20"/>
          <w:szCs w:val="20"/>
        </w:rPr>
        <w:t>համար</w:t>
      </w:r>
    </w:p>
    <w:p w14:paraId="15A1092A" w14:textId="77777777" w:rsidR="0015472B" w:rsidRPr="0015472B" w:rsidRDefault="0015472B" w:rsidP="0015472B">
      <w:pPr>
        <w:rPr>
          <w:rFonts w:ascii="Sylfaen" w:hAnsi="Sylfaen"/>
          <w:sz w:val="20"/>
          <w:szCs w:val="20"/>
        </w:rPr>
      </w:pPr>
    </w:p>
    <w:p w14:paraId="5DE947EE" w14:textId="77777777" w:rsidR="0015472B" w:rsidRPr="0015472B" w:rsidRDefault="0015472B" w:rsidP="0015472B">
      <w:pPr>
        <w:jc w:val="center"/>
        <w:rPr>
          <w:sz w:val="20"/>
          <w:szCs w:val="20"/>
        </w:rPr>
      </w:pPr>
    </w:p>
    <w:p w14:paraId="59794DBA" w14:textId="77777777" w:rsidR="0015472B" w:rsidRPr="0015472B" w:rsidRDefault="0015472B" w:rsidP="0015472B">
      <w:pPr>
        <w:jc w:val="center"/>
        <w:rPr>
          <w:b/>
          <w:sz w:val="20"/>
          <w:szCs w:val="20"/>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4"/>
        <w:gridCol w:w="6379"/>
      </w:tblGrid>
      <w:tr w:rsidR="0015472B" w:rsidRPr="0015472B" w14:paraId="4BD96E41" w14:textId="77777777" w:rsidTr="00CE5FC2">
        <w:trPr>
          <w:trHeight w:val="573"/>
        </w:trPr>
        <w:tc>
          <w:tcPr>
            <w:tcW w:w="3544" w:type="dxa"/>
            <w:shd w:val="clear" w:color="auto" w:fill="auto"/>
          </w:tcPr>
          <w:p w14:paraId="1DA7B15D" w14:textId="77777777" w:rsidR="0015472B" w:rsidRPr="0015472B" w:rsidRDefault="0015472B" w:rsidP="00CE5FC2">
            <w:pPr>
              <w:jc w:val="both"/>
              <w:rPr>
                <w:rFonts w:ascii="Sylfaen" w:hAnsi="Sylfaen" w:cs="Sylfaen"/>
                <w:bCs/>
                <w:sz w:val="20"/>
                <w:szCs w:val="20"/>
                <w:bdr w:val="none" w:sz="0" w:space="0" w:color="auto" w:frame="1"/>
                <w:lang w:val="hy-AM"/>
              </w:rPr>
            </w:pPr>
            <w:r w:rsidRPr="0015472B">
              <w:rPr>
                <w:rFonts w:ascii="Sylfaen" w:hAnsi="Sylfaen"/>
                <w:sz w:val="20"/>
                <w:szCs w:val="20"/>
              </w:rPr>
              <w:t>Покупатель</w:t>
            </w:r>
          </w:p>
          <w:p w14:paraId="454BF9A0" w14:textId="77777777" w:rsidR="0015472B" w:rsidRPr="0015472B" w:rsidRDefault="0015472B" w:rsidP="00CE5FC2">
            <w:pPr>
              <w:jc w:val="both"/>
              <w:rPr>
                <w:rFonts w:eastAsia="Calibri"/>
                <w:sz w:val="20"/>
                <w:szCs w:val="20"/>
              </w:rPr>
            </w:pPr>
            <w:r w:rsidRPr="0015472B">
              <w:rPr>
                <w:rFonts w:ascii="Sylfaen" w:hAnsi="Sylfaen" w:cs="Sylfaen"/>
                <w:bCs/>
                <w:sz w:val="20"/>
                <w:szCs w:val="20"/>
                <w:bdr w:val="none" w:sz="0" w:space="0" w:color="auto" w:frame="1"/>
                <w:lang w:val="hy-AM"/>
              </w:rPr>
              <w:t>Գնորդ</w:t>
            </w:r>
          </w:p>
        </w:tc>
        <w:tc>
          <w:tcPr>
            <w:tcW w:w="6663" w:type="dxa"/>
            <w:gridSpan w:val="2"/>
            <w:shd w:val="clear" w:color="auto" w:fill="auto"/>
          </w:tcPr>
          <w:p w14:paraId="0EB45BD9" w14:textId="77777777" w:rsidR="0015472B" w:rsidRPr="0015472B" w:rsidRDefault="0015472B" w:rsidP="00CE5FC2">
            <w:pPr>
              <w:jc w:val="both"/>
              <w:rPr>
                <w:rFonts w:eastAsia="Calibri"/>
                <w:sz w:val="20"/>
                <w:szCs w:val="20"/>
              </w:rPr>
            </w:pPr>
            <w:r w:rsidRPr="0015472B">
              <w:rPr>
                <w:rFonts w:eastAsia="Calibri"/>
                <w:sz w:val="20"/>
                <w:szCs w:val="20"/>
              </w:rPr>
              <w:t>Дирекция подвижного состава</w:t>
            </w:r>
          </w:p>
          <w:p w14:paraId="38345CD0" w14:textId="77777777" w:rsidR="0015472B" w:rsidRPr="0015472B" w:rsidRDefault="0015472B" w:rsidP="00CE5FC2">
            <w:pPr>
              <w:jc w:val="both"/>
              <w:rPr>
                <w:rFonts w:eastAsia="Calibri"/>
                <w:sz w:val="20"/>
                <w:szCs w:val="20"/>
              </w:rPr>
            </w:pPr>
            <w:r w:rsidRPr="0015472B">
              <w:rPr>
                <w:rFonts w:ascii="Sylfaen" w:eastAsia="Calibri" w:hAnsi="Sylfaen" w:cs="Sylfaen"/>
                <w:sz w:val="20"/>
                <w:szCs w:val="20"/>
                <w:lang w:val="hy-AM"/>
              </w:rPr>
              <w:t>Շարժակազմի</w:t>
            </w:r>
            <w:r w:rsidRPr="0015472B">
              <w:rPr>
                <w:rFonts w:eastAsia="Calibri"/>
                <w:sz w:val="20"/>
                <w:szCs w:val="20"/>
                <w:lang w:val="hy-AM"/>
              </w:rPr>
              <w:t xml:space="preserve"> </w:t>
            </w:r>
            <w:r w:rsidRPr="0015472B">
              <w:rPr>
                <w:rFonts w:ascii="Sylfaen" w:eastAsia="Calibri" w:hAnsi="Sylfaen" w:cs="Sylfaen"/>
                <w:sz w:val="20"/>
                <w:szCs w:val="20"/>
                <w:lang w:val="hy-AM"/>
              </w:rPr>
              <w:t>տնօրինություն</w:t>
            </w:r>
          </w:p>
        </w:tc>
      </w:tr>
      <w:tr w:rsidR="0015472B" w:rsidRPr="0015472B" w14:paraId="06E9566C" w14:textId="77777777" w:rsidTr="00CE5FC2">
        <w:trPr>
          <w:trHeight w:val="1120"/>
        </w:trPr>
        <w:tc>
          <w:tcPr>
            <w:tcW w:w="3544" w:type="dxa"/>
            <w:shd w:val="clear" w:color="auto" w:fill="auto"/>
          </w:tcPr>
          <w:p w14:paraId="6F679385" w14:textId="77777777" w:rsidR="0015472B" w:rsidRPr="0015472B" w:rsidRDefault="0015472B" w:rsidP="00CE5FC2">
            <w:pPr>
              <w:jc w:val="both"/>
              <w:rPr>
                <w:bCs/>
                <w:sz w:val="20"/>
                <w:szCs w:val="20"/>
                <w:bdr w:val="none" w:sz="0" w:space="0" w:color="auto" w:frame="1"/>
              </w:rPr>
            </w:pPr>
            <w:r w:rsidRPr="0015472B">
              <w:rPr>
                <w:bCs/>
                <w:sz w:val="20"/>
                <w:szCs w:val="20"/>
                <w:bdr w:val="none" w:sz="0" w:space="0" w:color="auto" w:frame="1"/>
              </w:rPr>
              <w:t>Наименования закупки</w:t>
            </w:r>
          </w:p>
          <w:p w14:paraId="73934256" w14:textId="77777777" w:rsidR="0015472B" w:rsidRPr="0015472B" w:rsidRDefault="0015472B" w:rsidP="00CE5FC2">
            <w:pPr>
              <w:jc w:val="both"/>
              <w:rPr>
                <w:bCs/>
                <w:sz w:val="18"/>
                <w:szCs w:val="18"/>
                <w:bdr w:val="none" w:sz="0" w:space="0" w:color="auto" w:frame="1"/>
              </w:rPr>
            </w:pPr>
            <w:r w:rsidRPr="0015472B">
              <w:rPr>
                <w:rFonts w:ascii="Sylfaen" w:hAnsi="Sylfaen" w:cs="Sylfaen"/>
                <w:bCs/>
                <w:sz w:val="18"/>
                <w:szCs w:val="18"/>
                <w:bdr w:val="none" w:sz="0" w:space="0" w:color="auto" w:frame="1"/>
                <w:lang w:val="hy-AM"/>
              </w:rPr>
              <w:t>Գնման</w:t>
            </w:r>
            <w:r w:rsidRPr="0015472B">
              <w:rPr>
                <w:bCs/>
                <w:sz w:val="18"/>
                <w:szCs w:val="18"/>
                <w:bdr w:val="none" w:sz="0" w:space="0" w:color="auto" w:frame="1"/>
                <w:lang w:val="hy-AM"/>
              </w:rPr>
              <w:t xml:space="preserve"> </w:t>
            </w:r>
            <w:r w:rsidRPr="0015472B">
              <w:rPr>
                <w:rFonts w:ascii="Sylfaen" w:hAnsi="Sylfaen" w:cs="Sylfaen"/>
                <w:bCs/>
                <w:sz w:val="18"/>
                <w:szCs w:val="18"/>
                <w:bdr w:val="none" w:sz="0" w:space="0" w:color="auto" w:frame="1"/>
                <w:lang w:val="hy-AM"/>
              </w:rPr>
              <w:t>անվանումները</w:t>
            </w:r>
          </w:p>
        </w:tc>
        <w:tc>
          <w:tcPr>
            <w:tcW w:w="6663" w:type="dxa"/>
            <w:gridSpan w:val="2"/>
            <w:shd w:val="clear" w:color="auto" w:fill="auto"/>
          </w:tcPr>
          <w:p w14:paraId="7364C22B" w14:textId="77777777" w:rsidR="0015472B" w:rsidRPr="0015472B" w:rsidRDefault="0015472B" w:rsidP="00CE5FC2">
            <w:pPr>
              <w:jc w:val="both"/>
              <w:rPr>
                <w:sz w:val="20"/>
                <w:szCs w:val="20"/>
              </w:rPr>
            </w:pPr>
            <w:r w:rsidRPr="0015472B">
              <w:rPr>
                <w:sz w:val="20"/>
                <w:szCs w:val="20"/>
              </w:rPr>
              <w:t>Поставка, доставка, установка в месте эксплуатации, определяемом Заказчиком (станция Зод), сборка и пуско-наладка оборудования и инженерных систем в модульном передвижном домике для организации отдыха локомотивных бригад Дирекции подвижного состава на станции «Зод».</w:t>
            </w:r>
          </w:p>
          <w:p w14:paraId="7B79DF3B" w14:textId="77777777" w:rsidR="0015472B" w:rsidRPr="0015472B" w:rsidRDefault="0015472B" w:rsidP="00CE5FC2">
            <w:pPr>
              <w:jc w:val="both"/>
              <w:rPr>
                <w:sz w:val="20"/>
                <w:szCs w:val="20"/>
              </w:rPr>
            </w:pPr>
          </w:p>
          <w:p w14:paraId="0D75E521" w14:textId="77777777" w:rsidR="0015472B" w:rsidRPr="0015472B" w:rsidRDefault="0015472B" w:rsidP="00CE5FC2">
            <w:pPr>
              <w:jc w:val="both"/>
              <w:rPr>
                <w:rFonts w:ascii="Sylfaen" w:hAnsi="Sylfaen" w:cs="Sylfaen"/>
                <w:sz w:val="18"/>
                <w:szCs w:val="20"/>
              </w:rPr>
            </w:pPr>
            <w:r w:rsidRPr="0015472B">
              <w:rPr>
                <w:rFonts w:ascii="Sylfaen" w:hAnsi="Sylfaen" w:cs="Sylfaen"/>
                <w:sz w:val="18"/>
                <w:szCs w:val="20"/>
              </w:rPr>
              <w:t>«ՀԿԵ» ՓԲԸ-ի լոկոմոտիվային բրիգադների համար մոդուլային շարժական տնակի սարքավորումների և ինժեներական համակարգերի, Պատվիրատուի կողմից նշված շահագործման վայրում (Զոդ կայարան) մատակարար</w:t>
            </w:r>
            <w:r w:rsidRPr="0015472B">
              <w:rPr>
                <w:rFonts w:ascii="Sylfaen" w:hAnsi="Sylfaen" w:cs="Sylfaen"/>
                <w:sz w:val="18"/>
                <w:szCs w:val="20"/>
                <w:lang w:val="hy-AM"/>
              </w:rPr>
              <w:t>ում,</w:t>
            </w:r>
            <w:r w:rsidRPr="0015472B">
              <w:rPr>
                <w:rFonts w:ascii="Sylfaen" w:hAnsi="Sylfaen" w:cs="Sylfaen"/>
                <w:sz w:val="18"/>
                <w:szCs w:val="20"/>
              </w:rPr>
              <w:t xml:space="preserve"> տեղադրու</w:t>
            </w:r>
            <w:r w:rsidRPr="0015472B">
              <w:rPr>
                <w:rFonts w:ascii="Sylfaen" w:hAnsi="Sylfaen" w:cs="Sylfaen"/>
                <w:sz w:val="18"/>
                <w:szCs w:val="20"/>
                <w:lang w:val="hy-AM"/>
              </w:rPr>
              <w:t>մ</w:t>
            </w:r>
            <w:r w:rsidRPr="0015472B">
              <w:rPr>
                <w:rFonts w:ascii="Sylfaen" w:hAnsi="Sylfaen" w:cs="Sylfaen"/>
                <w:sz w:val="18"/>
                <w:szCs w:val="20"/>
              </w:rPr>
              <w:t>, հավաքման և շահագործման հանձնման համար</w:t>
            </w:r>
          </w:p>
          <w:p w14:paraId="7EE3DEDA" w14:textId="77777777" w:rsidR="0015472B" w:rsidRPr="0015472B" w:rsidRDefault="0015472B" w:rsidP="00CE5FC2">
            <w:pPr>
              <w:jc w:val="both"/>
              <w:rPr>
                <w:rFonts w:eastAsia="Calibri"/>
                <w:sz w:val="18"/>
                <w:szCs w:val="18"/>
              </w:rPr>
            </w:pPr>
          </w:p>
        </w:tc>
      </w:tr>
      <w:tr w:rsidR="0015472B" w:rsidRPr="0015472B" w14:paraId="547C69E7" w14:textId="77777777" w:rsidTr="00CE5FC2">
        <w:trPr>
          <w:trHeight w:val="257"/>
        </w:trPr>
        <w:tc>
          <w:tcPr>
            <w:tcW w:w="3544" w:type="dxa"/>
            <w:shd w:val="clear" w:color="auto" w:fill="auto"/>
          </w:tcPr>
          <w:p w14:paraId="40A51F36" w14:textId="77777777" w:rsidR="0015472B" w:rsidRPr="0015472B" w:rsidRDefault="0015472B" w:rsidP="00CE5FC2">
            <w:pPr>
              <w:contextualSpacing/>
              <w:jc w:val="both"/>
              <w:rPr>
                <w:bCs/>
                <w:sz w:val="20"/>
                <w:szCs w:val="20"/>
                <w:bdr w:val="none" w:sz="0" w:space="0" w:color="auto" w:frame="1"/>
              </w:rPr>
            </w:pPr>
            <w:r w:rsidRPr="0015472B">
              <w:rPr>
                <w:bCs/>
                <w:sz w:val="20"/>
                <w:szCs w:val="20"/>
                <w:bdr w:val="none" w:sz="0" w:space="0" w:color="auto" w:frame="1"/>
              </w:rPr>
              <w:t>Источник финансирования</w:t>
            </w:r>
          </w:p>
          <w:p w14:paraId="19AB3A61" w14:textId="77777777" w:rsidR="0015472B" w:rsidRPr="0015472B" w:rsidRDefault="0015472B" w:rsidP="00CE5FC2">
            <w:pPr>
              <w:contextualSpacing/>
              <w:jc w:val="both"/>
              <w:rPr>
                <w:bCs/>
                <w:sz w:val="18"/>
                <w:szCs w:val="18"/>
                <w:bdr w:val="none" w:sz="0" w:space="0" w:color="auto" w:frame="1"/>
              </w:rPr>
            </w:pPr>
            <w:r w:rsidRPr="0015472B">
              <w:rPr>
                <w:rFonts w:ascii="Sylfaen" w:hAnsi="Sylfaen" w:cs="Sylfaen"/>
                <w:bCs/>
                <w:sz w:val="18"/>
                <w:szCs w:val="18"/>
                <w:bdr w:val="none" w:sz="0" w:space="0" w:color="auto" w:frame="1"/>
                <w:lang w:val="hy-AM"/>
              </w:rPr>
              <w:t>Ֆինանսավորման</w:t>
            </w:r>
            <w:r w:rsidRPr="0015472B">
              <w:rPr>
                <w:bCs/>
                <w:sz w:val="18"/>
                <w:szCs w:val="18"/>
                <w:bdr w:val="none" w:sz="0" w:space="0" w:color="auto" w:frame="1"/>
                <w:lang w:val="hy-AM"/>
              </w:rPr>
              <w:t xml:space="preserve"> </w:t>
            </w:r>
            <w:r w:rsidRPr="0015472B">
              <w:rPr>
                <w:rFonts w:ascii="Sylfaen" w:hAnsi="Sylfaen" w:cs="Sylfaen"/>
                <w:bCs/>
                <w:sz w:val="18"/>
                <w:szCs w:val="18"/>
                <w:bdr w:val="none" w:sz="0" w:space="0" w:color="auto" w:frame="1"/>
                <w:lang w:val="hy-AM"/>
              </w:rPr>
              <w:t>աղբյուր</w:t>
            </w:r>
          </w:p>
        </w:tc>
        <w:tc>
          <w:tcPr>
            <w:tcW w:w="6663" w:type="dxa"/>
            <w:gridSpan w:val="2"/>
            <w:shd w:val="clear" w:color="auto" w:fill="auto"/>
          </w:tcPr>
          <w:p w14:paraId="58EB53F5" w14:textId="77777777" w:rsidR="0015472B" w:rsidRPr="0015472B" w:rsidRDefault="0015472B" w:rsidP="00CE5FC2">
            <w:pPr>
              <w:jc w:val="both"/>
              <w:rPr>
                <w:rFonts w:eastAsia="Calibri"/>
                <w:sz w:val="20"/>
                <w:szCs w:val="20"/>
              </w:rPr>
            </w:pPr>
            <w:r w:rsidRPr="0015472B">
              <w:rPr>
                <w:rFonts w:eastAsia="Calibri"/>
                <w:sz w:val="20"/>
                <w:szCs w:val="20"/>
              </w:rPr>
              <w:t>Инвестиционные расходы</w:t>
            </w:r>
          </w:p>
          <w:p w14:paraId="5700CB19" w14:textId="77777777" w:rsidR="0015472B" w:rsidRPr="0015472B" w:rsidRDefault="0015472B" w:rsidP="00CE5FC2">
            <w:pPr>
              <w:jc w:val="both"/>
              <w:rPr>
                <w:rFonts w:eastAsia="Calibri"/>
                <w:sz w:val="18"/>
                <w:szCs w:val="18"/>
              </w:rPr>
            </w:pPr>
            <w:r w:rsidRPr="0015472B">
              <w:rPr>
                <w:rFonts w:ascii="Sylfaen" w:eastAsia="Calibri" w:hAnsi="Sylfaen" w:cs="Sylfaen"/>
                <w:sz w:val="18"/>
                <w:szCs w:val="18"/>
                <w:lang w:val="hy-AM"/>
              </w:rPr>
              <w:t>Ներդրումային</w:t>
            </w:r>
            <w:r w:rsidRPr="0015472B">
              <w:rPr>
                <w:rFonts w:eastAsia="Calibri"/>
                <w:sz w:val="18"/>
                <w:szCs w:val="18"/>
                <w:lang w:val="hy-AM"/>
              </w:rPr>
              <w:t xml:space="preserve"> </w:t>
            </w:r>
            <w:r w:rsidRPr="0015472B">
              <w:rPr>
                <w:rFonts w:ascii="Sylfaen" w:eastAsia="Calibri" w:hAnsi="Sylfaen" w:cs="Sylfaen"/>
                <w:sz w:val="18"/>
                <w:szCs w:val="18"/>
                <w:lang w:val="hy-AM"/>
              </w:rPr>
              <w:t>ծախսեր</w:t>
            </w:r>
          </w:p>
        </w:tc>
      </w:tr>
      <w:tr w:rsidR="0015472B" w:rsidRPr="0015472B" w14:paraId="6B81F2ED" w14:textId="77777777" w:rsidTr="00CE5FC2">
        <w:trPr>
          <w:trHeight w:val="257"/>
        </w:trPr>
        <w:tc>
          <w:tcPr>
            <w:tcW w:w="10207" w:type="dxa"/>
            <w:gridSpan w:val="3"/>
            <w:shd w:val="clear" w:color="auto" w:fill="auto"/>
          </w:tcPr>
          <w:p w14:paraId="43F7AB5E" w14:textId="327CC17B" w:rsidR="0015472B" w:rsidRPr="00FA168A" w:rsidRDefault="0015472B" w:rsidP="00FA168A">
            <w:pPr>
              <w:pStyle w:val="a3"/>
              <w:numPr>
                <w:ilvl w:val="0"/>
                <w:numId w:val="27"/>
              </w:numPr>
              <w:shd w:val="clear" w:color="auto" w:fill="FFFFFF"/>
              <w:jc w:val="center"/>
              <w:rPr>
                <w:b/>
                <w:i/>
                <w:sz w:val="20"/>
                <w:szCs w:val="20"/>
              </w:rPr>
            </w:pPr>
            <w:r w:rsidRPr="00FA168A">
              <w:rPr>
                <w:b/>
                <w:i/>
                <w:sz w:val="20"/>
                <w:szCs w:val="20"/>
              </w:rPr>
              <w:t>Общие сведения</w:t>
            </w:r>
          </w:p>
          <w:p w14:paraId="0F7616EF" w14:textId="77777777" w:rsidR="0015472B" w:rsidRPr="0015472B" w:rsidRDefault="0015472B" w:rsidP="00CE5FC2">
            <w:pPr>
              <w:shd w:val="clear" w:color="auto" w:fill="FFFFFF"/>
              <w:ind w:left="720"/>
              <w:jc w:val="center"/>
              <w:rPr>
                <w:b/>
                <w:bCs/>
                <w:i/>
                <w:sz w:val="18"/>
                <w:szCs w:val="18"/>
                <w:bdr w:val="none" w:sz="0" w:space="0" w:color="auto" w:frame="1"/>
                <w:lang w:val="hy-AM"/>
              </w:rPr>
            </w:pPr>
            <w:r w:rsidRPr="0015472B">
              <w:rPr>
                <w:rFonts w:ascii="Sylfaen" w:hAnsi="Sylfaen" w:cs="Sylfaen"/>
                <w:b/>
                <w:bCs/>
                <w:i/>
                <w:sz w:val="18"/>
                <w:szCs w:val="18"/>
                <w:bdr w:val="none" w:sz="0" w:space="0" w:color="auto" w:frame="1"/>
                <w:lang w:val="hy-AM"/>
              </w:rPr>
              <w:t>Ընդհանուր</w:t>
            </w:r>
            <w:r w:rsidRPr="0015472B">
              <w:rPr>
                <w:b/>
                <w:bCs/>
                <w:i/>
                <w:sz w:val="18"/>
                <w:szCs w:val="18"/>
                <w:bdr w:val="none" w:sz="0" w:space="0" w:color="auto" w:frame="1"/>
                <w:lang w:val="hy-AM"/>
              </w:rPr>
              <w:t xml:space="preserve"> </w:t>
            </w:r>
            <w:r w:rsidRPr="0015472B">
              <w:rPr>
                <w:rFonts w:ascii="Sylfaen" w:hAnsi="Sylfaen" w:cs="Sylfaen"/>
                <w:b/>
                <w:bCs/>
                <w:i/>
                <w:sz w:val="18"/>
                <w:szCs w:val="18"/>
                <w:bdr w:val="none" w:sz="0" w:space="0" w:color="auto" w:frame="1"/>
                <w:lang w:val="hy-AM"/>
              </w:rPr>
              <w:t>տեղեկություններ</w:t>
            </w:r>
          </w:p>
          <w:p w14:paraId="405A83E0" w14:textId="77777777" w:rsidR="0015472B" w:rsidRPr="0015472B" w:rsidRDefault="0015472B" w:rsidP="00CE5FC2">
            <w:pPr>
              <w:shd w:val="clear" w:color="auto" w:fill="FFFFFF"/>
              <w:ind w:left="720"/>
              <w:jc w:val="center"/>
              <w:rPr>
                <w:b/>
                <w:i/>
                <w:sz w:val="20"/>
                <w:szCs w:val="20"/>
              </w:rPr>
            </w:pPr>
          </w:p>
        </w:tc>
      </w:tr>
      <w:tr w:rsidR="0015472B" w:rsidRPr="00B76003" w14:paraId="7BB8E5C8" w14:textId="77777777" w:rsidTr="00CE5FC2">
        <w:tc>
          <w:tcPr>
            <w:tcW w:w="3544" w:type="dxa"/>
            <w:shd w:val="clear" w:color="auto" w:fill="auto"/>
          </w:tcPr>
          <w:p w14:paraId="73516408" w14:textId="77777777" w:rsidR="0015472B" w:rsidRPr="0015472B" w:rsidRDefault="0015472B" w:rsidP="00CE5FC2">
            <w:pPr>
              <w:contextualSpacing/>
              <w:jc w:val="both"/>
              <w:rPr>
                <w:bCs/>
                <w:sz w:val="20"/>
                <w:szCs w:val="20"/>
                <w:bdr w:val="none" w:sz="0" w:space="0" w:color="auto" w:frame="1"/>
              </w:rPr>
            </w:pPr>
            <w:r w:rsidRPr="0015472B">
              <w:rPr>
                <w:bCs/>
                <w:sz w:val="20"/>
                <w:szCs w:val="20"/>
                <w:bdr w:val="none" w:sz="0" w:space="0" w:color="auto" w:frame="1"/>
              </w:rPr>
              <w:t>1.1. Условия эксплуатации</w:t>
            </w:r>
          </w:p>
          <w:p w14:paraId="14778384" w14:textId="77777777" w:rsidR="0015472B" w:rsidRPr="0015472B" w:rsidRDefault="0015472B" w:rsidP="00CE5FC2">
            <w:pPr>
              <w:contextualSpacing/>
              <w:jc w:val="both"/>
              <w:rPr>
                <w:b/>
                <w:sz w:val="18"/>
                <w:szCs w:val="18"/>
                <w:bdr w:val="none" w:sz="0" w:space="0" w:color="auto" w:frame="1"/>
              </w:rPr>
            </w:pPr>
            <w:r w:rsidRPr="0015472B">
              <w:rPr>
                <w:rFonts w:ascii="Sylfaen" w:hAnsi="Sylfaen" w:cs="Sylfaen"/>
                <w:bCs/>
                <w:sz w:val="18"/>
                <w:szCs w:val="18"/>
                <w:bdr w:val="none" w:sz="0" w:space="0" w:color="auto" w:frame="1"/>
                <w:lang w:val="hy-AM"/>
              </w:rPr>
              <w:t>Շահագործման</w:t>
            </w:r>
            <w:r w:rsidRPr="0015472B">
              <w:rPr>
                <w:bCs/>
                <w:sz w:val="18"/>
                <w:szCs w:val="18"/>
                <w:bdr w:val="none" w:sz="0" w:space="0" w:color="auto" w:frame="1"/>
                <w:lang w:val="hy-AM"/>
              </w:rPr>
              <w:t xml:space="preserve"> </w:t>
            </w:r>
            <w:r w:rsidRPr="0015472B">
              <w:rPr>
                <w:rFonts w:ascii="Sylfaen" w:hAnsi="Sylfaen" w:cs="Sylfaen"/>
                <w:bCs/>
                <w:sz w:val="18"/>
                <w:szCs w:val="18"/>
                <w:bdr w:val="none" w:sz="0" w:space="0" w:color="auto" w:frame="1"/>
                <w:lang w:val="hy-AM"/>
              </w:rPr>
              <w:t>պայմաններ</w:t>
            </w:r>
          </w:p>
        </w:tc>
        <w:tc>
          <w:tcPr>
            <w:tcW w:w="6663" w:type="dxa"/>
            <w:gridSpan w:val="2"/>
            <w:shd w:val="clear" w:color="auto" w:fill="auto"/>
          </w:tcPr>
          <w:p w14:paraId="47FD1520" w14:textId="77777777" w:rsidR="0015472B" w:rsidRPr="0015472B" w:rsidRDefault="0015472B" w:rsidP="00CE5FC2">
            <w:pPr>
              <w:shd w:val="clear" w:color="auto" w:fill="FFFFFF"/>
              <w:jc w:val="both"/>
              <w:rPr>
                <w:sz w:val="20"/>
                <w:szCs w:val="20"/>
              </w:rPr>
            </w:pPr>
            <w:r w:rsidRPr="0015472B">
              <w:rPr>
                <w:sz w:val="20"/>
                <w:szCs w:val="20"/>
              </w:rPr>
              <w:t xml:space="preserve">Станция «Зод» расположена </w:t>
            </w:r>
            <w:r w:rsidRPr="0015472B">
              <w:rPr>
                <w:sz w:val="20"/>
                <w:szCs w:val="20"/>
                <w:shd w:val="clear" w:color="auto" w:fill="FFFFFF"/>
              </w:rPr>
              <w:t>на северо</w:t>
            </w:r>
            <w:r w:rsidRPr="0015472B">
              <w:rPr>
                <w:sz w:val="20"/>
                <w:szCs w:val="20"/>
              </w:rPr>
              <w:t>-</w:t>
            </w:r>
            <w:r w:rsidRPr="0015472B">
              <w:rPr>
                <w:sz w:val="20"/>
                <w:szCs w:val="20"/>
                <w:shd w:val="clear" w:color="auto" w:fill="FFFFFF"/>
              </w:rPr>
              <w:t xml:space="preserve">западной границе Армении. Климат региона холодный, ветреный </w:t>
            </w:r>
            <w:r w:rsidRPr="0015472B">
              <w:rPr>
                <w:sz w:val="20"/>
                <w:szCs w:val="20"/>
              </w:rPr>
              <w:t>с низкой </w:t>
            </w:r>
            <w:hyperlink r:id="rId18" w:tooltip="Температура" w:history="1">
              <w:r w:rsidRPr="0015472B">
                <w:rPr>
                  <w:sz w:val="20"/>
                  <w:szCs w:val="20"/>
                </w:rPr>
                <w:t>температурой</w:t>
              </w:r>
            </w:hyperlink>
            <w:r w:rsidRPr="0015472B">
              <w:rPr>
                <w:sz w:val="20"/>
                <w:szCs w:val="20"/>
              </w:rPr>
              <w:t xml:space="preserve"> в зимний период.</w:t>
            </w:r>
          </w:p>
          <w:p w14:paraId="532052FA" w14:textId="77777777" w:rsidR="0015472B" w:rsidRPr="0015472B" w:rsidRDefault="0015472B" w:rsidP="00CE5FC2">
            <w:pPr>
              <w:shd w:val="clear" w:color="auto" w:fill="FFFFFF"/>
              <w:jc w:val="both"/>
              <w:rPr>
                <w:sz w:val="20"/>
                <w:szCs w:val="20"/>
                <w:shd w:val="clear" w:color="auto" w:fill="FFFFFF"/>
              </w:rPr>
            </w:pPr>
            <w:r w:rsidRPr="0015472B">
              <w:rPr>
                <w:sz w:val="20"/>
                <w:szCs w:val="20"/>
              </w:rPr>
              <w:t>Р</w:t>
            </w:r>
            <w:r w:rsidRPr="0015472B">
              <w:rPr>
                <w:sz w:val="20"/>
                <w:szCs w:val="20"/>
                <w:shd w:val="clear" w:color="auto" w:fill="FFFFFF"/>
              </w:rPr>
              <w:t>асчетный зимний период для данной территории с октября по май месяц.</w:t>
            </w:r>
          </w:p>
          <w:p w14:paraId="1A1C1F4F" w14:textId="77777777" w:rsidR="0015472B" w:rsidRPr="0015472B" w:rsidRDefault="0015472B" w:rsidP="00CE5FC2">
            <w:pPr>
              <w:jc w:val="both"/>
              <w:rPr>
                <w:rFonts w:eastAsia="Calibri"/>
                <w:sz w:val="18"/>
                <w:szCs w:val="18"/>
                <w:lang w:val="hy-AM"/>
              </w:rPr>
            </w:pPr>
            <w:r w:rsidRPr="0015472B">
              <w:rPr>
                <w:rFonts w:eastAsia="Calibri"/>
                <w:sz w:val="18"/>
                <w:szCs w:val="18"/>
                <w:lang w:val="hy-AM"/>
              </w:rPr>
              <w:t>«</w:t>
            </w:r>
            <w:r w:rsidRPr="0015472B">
              <w:rPr>
                <w:rFonts w:ascii="Sylfaen" w:eastAsia="Calibri" w:hAnsi="Sylfaen" w:cs="Sylfaen"/>
                <w:sz w:val="18"/>
                <w:szCs w:val="18"/>
                <w:lang w:val="hy-AM"/>
              </w:rPr>
              <w:t>Զոդ</w:t>
            </w:r>
            <w:r w:rsidRPr="0015472B">
              <w:rPr>
                <w:rFonts w:eastAsia="Calibri"/>
                <w:sz w:val="18"/>
                <w:szCs w:val="18"/>
                <w:lang w:val="hy-AM"/>
              </w:rPr>
              <w:t xml:space="preserve">» </w:t>
            </w:r>
            <w:r w:rsidRPr="0015472B">
              <w:rPr>
                <w:rFonts w:ascii="Sylfaen" w:eastAsia="Calibri" w:hAnsi="Sylfaen" w:cs="Sylfaen"/>
                <w:sz w:val="18"/>
                <w:szCs w:val="18"/>
                <w:lang w:val="hy-AM"/>
              </w:rPr>
              <w:t>կայարանը</w:t>
            </w:r>
            <w:r w:rsidRPr="0015472B">
              <w:rPr>
                <w:rFonts w:eastAsia="Calibri"/>
                <w:sz w:val="18"/>
                <w:szCs w:val="18"/>
                <w:lang w:val="hy-AM"/>
              </w:rPr>
              <w:t xml:space="preserve"> </w:t>
            </w:r>
            <w:r w:rsidRPr="0015472B">
              <w:rPr>
                <w:rFonts w:ascii="Sylfaen" w:eastAsia="Calibri" w:hAnsi="Sylfaen" w:cs="Sylfaen"/>
                <w:sz w:val="18"/>
                <w:szCs w:val="18"/>
                <w:lang w:val="hy-AM"/>
              </w:rPr>
              <w:t>գտնվում</w:t>
            </w:r>
            <w:r w:rsidRPr="0015472B">
              <w:rPr>
                <w:rFonts w:eastAsia="Calibri"/>
                <w:sz w:val="18"/>
                <w:szCs w:val="18"/>
                <w:lang w:val="hy-AM"/>
              </w:rPr>
              <w:t xml:space="preserve"> </w:t>
            </w:r>
            <w:r w:rsidRPr="0015472B">
              <w:rPr>
                <w:rFonts w:ascii="Sylfaen" w:eastAsia="Calibri" w:hAnsi="Sylfaen" w:cs="Sylfaen"/>
                <w:sz w:val="18"/>
                <w:szCs w:val="18"/>
                <w:lang w:val="hy-AM"/>
              </w:rPr>
              <w:t>է</w:t>
            </w:r>
            <w:r w:rsidRPr="0015472B">
              <w:rPr>
                <w:rFonts w:eastAsia="Calibri"/>
                <w:sz w:val="18"/>
                <w:szCs w:val="18"/>
                <w:lang w:val="hy-AM"/>
              </w:rPr>
              <w:t xml:space="preserve"> </w:t>
            </w:r>
            <w:r w:rsidRPr="0015472B">
              <w:rPr>
                <w:rFonts w:ascii="Sylfaen" w:eastAsia="Calibri" w:hAnsi="Sylfaen" w:cs="Sylfaen"/>
                <w:sz w:val="18"/>
                <w:szCs w:val="18"/>
                <w:lang w:val="hy-AM"/>
              </w:rPr>
              <w:t>Հայաստանի</w:t>
            </w:r>
            <w:r w:rsidRPr="0015472B">
              <w:rPr>
                <w:rFonts w:eastAsia="Calibri"/>
                <w:sz w:val="18"/>
                <w:szCs w:val="18"/>
                <w:lang w:val="hy-AM"/>
              </w:rPr>
              <w:t xml:space="preserve"> </w:t>
            </w:r>
            <w:r w:rsidRPr="0015472B">
              <w:rPr>
                <w:rFonts w:ascii="Sylfaen" w:eastAsia="Calibri" w:hAnsi="Sylfaen" w:cs="Sylfaen"/>
                <w:sz w:val="18"/>
                <w:szCs w:val="18"/>
                <w:lang w:val="hy-AM"/>
              </w:rPr>
              <w:t>հյուսիս</w:t>
            </w:r>
            <w:r w:rsidRPr="0015472B">
              <w:rPr>
                <w:rFonts w:eastAsia="Calibri"/>
                <w:sz w:val="18"/>
                <w:szCs w:val="18"/>
                <w:lang w:val="hy-AM"/>
              </w:rPr>
              <w:t>-</w:t>
            </w:r>
            <w:r w:rsidRPr="0015472B">
              <w:rPr>
                <w:rFonts w:ascii="Sylfaen" w:eastAsia="Calibri" w:hAnsi="Sylfaen" w:cs="Sylfaen"/>
                <w:sz w:val="18"/>
                <w:szCs w:val="18"/>
                <w:lang w:val="hy-AM"/>
              </w:rPr>
              <w:t>արևմտյան</w:t>
            </w:r>
            <w:r w:rsidRPr="0015472B">
              <w:rPr>
                <w:rFonts w:eastAsia="Calibri"/>
                <w:sz w:val="18"/>
                <w:szCs w:val="18"/>
                <w:lang w:val="hy-AM"/>
              </w:rPr>
              <w:t xml:space="preserve"> </w:t>
            </w:r>
            <w:r w:rsidRPr="0015472B">
              <w:rPr>
                <w:rFonts w:ascii="Sylfaen" w:eastAsia="Calibri" w:hAnsi="Sylfaen" w:cs="Sylfaen"/>
                <w:sz w:val="18"/>
                <w:szCs w:val="18"/>
                <w:lang w:val="hy-AM"/>
              </w:rPr>
              <w:t>սահմանին</w:t>
            </w:r>
            <w:r w:rsidRPr="0015472B">
              <w:rPr>
                <w:rFonts w:eastAsia="Calibri"/>
                <w:sz w:val="18"/>
                <w:szCs w:val="18"/>
                <w:lang w:val="hy-AM"/>
              </w:rPr>
              <w:t xml:space="preserve">:  </w:t>
            </w:r>
            <w:r w:rsidRPr="0015472B">
              <w:rPr>
                <w:rFonts w:ascii="Sylfaen" w:eastAsia="Calibri" w:hAnsi="Sylfaen" w:cs="Sylfaen"/>
                <w:sz w:val="18"/>
                <w:szCs w:val="18"/>
                <w:lang w:val="hy-AM"/>
              </w:rPr>
              <w:t>Տարածա</w:t>
            </w:r>
            <w:r w:rsidRPr="0015472B">
              <w:rPr>
                <w:rFonts w:eastAsia="Calibri"/>
                <w:sz w:val="18"/>
                <w:szCs w:val="18"/>
                <w:lang w:val="hy-AM"/>
              </w:rPr>
              <w:softHyphen/>
            </w:r>
            <w:r w:rsidRPr="0015472B">
              <w:rPr>
                <w:rFonts w:ascii="Sylfaen" w:eastAsia="Calibri" w:hAnsi="Sylfaen" w:cs="Sylfaen"/>
                <w:sz w:val="18"/>
                <w:szCs w:val="18"/>
                <w:lang w:val="hy-AM"/>
              </w:rPr>
              <w:t>շրջանի</w:t>
            </w:r>
            <w:r w:rsidRPr="0015472B">
              <w:rPr>
                <w:rFonts w:eastAsia="Calibri"/>
                <w:sz w:val="18"/>
                <w:szCs w:val="18"/>
                <w:lang w:val="hy-AM"/>
              </w:rPr>
              <w:t xml:space="preserve"> </w:t>
            </w:r>
            <w:r w:rsidRPr="0015472B">
              <w:rPr>
                <w:rFonts w:ascii="Sylfaen" w:eastAsia="Calibri" w:hAnsi="Sylfaen" w:cs="Sylfaen"/>
                <w:sz w:val="18"/>
                <w:szCs w:val="18"/>
                <w:lang w:val="hy-AM"/>
              </w:rPr>
              <w:t>կլիման</w:t>
            </w:r>
            <w:r w:rsidRPr="0015472B">
              <w:rPr>
                <w:rFonts w:eastAsia="Calibri"/>
                <w:sz w:val="18"/>
                <w:szCs w:val="18"/>
                <w:lang w:val="hy-AM"/>
              </w:rPr>
              <w:t xml:space="preserve"> </w:t>
            </w:r>
            <w:r w:rsidRPr="0015472B">
              <w:rPr>
                <w:rFonts w:ascii="Sylfaen" w:eastAsia="Calibri" w:hAnsi="Sylfaen" w:cs="Sylfaen"/>
                <w:sz w:val="18"/>
                <w:szCs w:val="18"/>
                <w:lang w:val="hy-AM"/>
              </w:rPr>
              <w:t>ցուրտ</w:t>
            </w:r>
            <w:r w:rsidRPr="0015472B">
              <w:rPr>
                <w:rFonts w:eastAsia="Calibri"/>
                <w:sz w:val="18"/>
                <w:szCs w:val="18"/>
                <w:lang w:val="hy-AM"/>
              </w:rPr>
              <w:t xml:space="preserve"> </w:t>
            </w:r>
            <w:r w:rsidRPr="0015472B">
              <w:rPr>
                <w:rFonts w:ascii="Sylfaen" w:eastAsia="Calibri" w:hAnsi="Sylfaen" w:cs="Sylfaen"/>
                <w:sz w:val="18"/>
                <w:szCs w:val="18"/>
                <w:lang w:val="hy-AM"/>
              </w:rPr>
              <w:t>է</w:t>
            </w:r>
            <w:r w:rsidRPr="0015472B">
              <w:rPr>
                <w:rFonts w:eastAsia="Calibri"/>
                <w:sz w:val="18"/>
                <w:szCs w:val="18"/>
                <w:lang w:val="hy-AM"/>
              </w:rPr>
              <w:t xml:space="preserve">, </w:t>
            </w:r>
            <w:r w:rsidRPr="0015472B">
              <w:rPr>
                <w:rFonts w:ascii="Sylfaen" w:eastAsia="Calibri" w:hAnsi="Sylfaen" w:cs="Sylfaen"/>
                <w:sz w:val="18"/>
                <w:szCs w:val="18"/>
                <w:lang w:val="hy-AM"/>
              </w:rPr>
              <w:t>քամոտ՝</w:t>
            </w:r>
            <w:r w:rsidRPr="0015472B">
              <w:rPr>
                <w:rFonts w:eastAsia="Calibri"/>
                <w:sz w:val="18"/>
                <w:szCs w:val="18"/>
                <w:lang w:val="hy-AM"/>
              </w:rPr>
              <w:t xml:space="preserve"> </w:t>
            </w:r>
            <w:r w:rsidRPr="0015472B">
              <w:rPr>
                <w:rFonts w:ascii="Sylfaen" w:eastAsia="Calibri" w:hAnsi="Sylfaen" w:cs="Sylfaen"/>
                <w:sz w:val="18"/>
                <w:szCs w:val="18"/>
                <w:lang w:val="hy-AM"/>
              </w:rPr>
              <w:t>ձմռանը</w:t>
            </w:r>
            <w:r w:rsidRPr="0015472B">
              <w:rPr>
                <w:rFonts w:eastAsia="Calibri"/>
                <w:sz w:val="18"/>
                <w:szCs w:val="18"/>
                <w:lang w:val="hy-AM"/>
              </w:rPr>
              <w:t xml:space="preserve"> </w:t>
            </w:r>
            <w:r w:rsidRPr="0015472B">
              <w:rPr>
                <w:rFonts w:ascii="Sylfaen" w:eastAsia="Calibri" w:hAnsi="Sylfaen" w:cs="Sylfaen"/>
                <w:sz w:val="18"/>
                <w:szCs w:val="18"/>
                <w:lang w:val="hy-AM"/>
              </w:rPr>
              <w:t>ցածր</w:t>
            </w:r>
            <w:r w:rsidRPr="0015472B">
              <w:rPr>
                <w:rFonts w:eastAsia="Calibri"/>
                <w:sz w:val="18"/>
                <w:szCs w:val="18"/>
                <w:lang w:val="hy-AM"/>
              </w:rPr>
              <w:t xml:space="preserve"> </w:t>
            </w:r>
            <w:r w:rsidRPr="0015472B">
              <w:rPr>
                <w:rFonts w:ascii="Sylfaen" w:eastAsia="Calibri" w:hAnsi="Sylfaen" w:cs="Sylfaen"/>
                <w:sz w:val="18"/>
                <w:szCs w:val="18"/>
                <w:lang w:val="hy-AM"/>
              </w:rPr>
              <w:t>ջերմաստիճանով</w:t>
            </w:r>
            <w:r w:rsidRPr="0015472B">
              <w:rPr>
                <w:rFonts w:eastAsia="Calibri"/>
                <w:sz w:val="18"/>
                <w:szCs w:val="18"/>
                <w:lang w:val="hy-AM"/>
              </w:rPr>
              <w:t>:</w:t>
            </w:r>
          </w:p>
          <w:p w14:paraId="43E9CF0C" w14:textId="77777777" w:rsidR="0015472B" w:rsidRPr="0015472B" w:rsidRDefault="0015472B" w:rsidP="00CE5FC2">
            <w:pPr>
              <w:shd w:val="clear" w:color="auto" w:fill="FFFFFF"/>
              <w:jc w:val="both"/>
              <w:rPr>
                <w:sz w:val="20"/>
                <w:szCs w:val="20"/>
                <w:shd w:val="clear" w:color="auto" w:fill="FFFFFF"/>
                <w:lang w:val="hy-AM"/>
              </w:rPr>
            </w:pPr>
            <w:r w:rsidRPr="0015472B">
              <w:rPr>
                <w:rFonts w:ascii="Sylfaen" w:eastAsia="Calibri" w:hAnsi="Sylfaen" w:cs="Sylfaen"/>
                <w:sz w:val="18"/>
                <w:szCs w:val="18"/>
                <w:lang w:val="hy-AM"/>
              </w:rPr>
              <w:t>Հաշվարկային</w:t>
            </w:r>
            <w:r w:rsidRPr="0015472B">
              <w:rPr>
                <w:rFonts w:eastAsia="Calibri"/>
                <w:sz w:val="18"/>
                <w:szCs w:val="18"/>
                <w:lang w:val="hy-AM"/>
              </w:rPr>
              <w:t xml:space="preserve"> </w:t>
            </w:r>
            <w:r w:rsidRPr="0015472B">
              <w:rPr>
                <w:rFonts w:ascii="Sylfaen" w:eastAsia="Calibri" w:hAnsi="Sylfaen" w:cs="Sylfaen"/>
                <w:sz w:val="18"/>
                <w:szCs w:val="18"/>
                <w:lang w:val="hy-AM"/>
              </w:rPr>
              <w:t>ձմեռային</w:t>
            </w:r>
            <w:r w:rsidRPr="0015472B">
              <w:rPr>
                <w:rFonts w:eastAsia="Calibri"/>
                <w:sz w:val="18"/>
                <w:szCs w:val="18"/>
                <w:lang w:val="hy-AM"/>
              </w:rPr>
              <w:t xml:space="preserve"> </w:t>
            </w:r>
            <w:r w:rsidRPr="0015472B">
              <w:rPr>
                <w:rFonts w:ascii="Sylfaen" w:eastAsia="Calibri" w:hAnsi="Sylfaen" w:cs="Sylfaen"/>
                <w:sz w:val="18"/>
                <w:szCs w:val="18"/>
                <w:lang w:val="hy-AM"/>
              </w:rPr>
              <w:t>շրջանը</w:t>
            </w:r>
            <w:r w:rsidRPr="0015472B">
              <w:rPr>
                <w:rFonts w:eastAsia="Calibri"/>
                <w:sz w:val="18"/>
                <w:szCs w:val="18"/>
                <w:lang w:val="hy-AM"/>
              </w:rPr>
              <w:t xml:space="preserve"> </w:t>
            </w:r>
            <w:r w:rsidRPr="0015472B">
              <w:rPr>
                <w:rFonts w:ascii="Sylfaen" w:eastAsia="Calibri" w:hAnsi="Sylfaen" w:cs="Sylfaen"/>
                <w:sz w:val="18"/>
                <w:szCs w:val="18"/>
                <w:lang w:val="hy-AM"/>
              </w:rPr>
              <w:t>տվյալ</w:t>
            </w:r>
            <w:r w:rsidRPr="0015472B">
              <w:rPr>
                <w:rFonts w:eastAsia="Calibri"/>
                <w:sz w:val="18"/>
                <w:szCs w:val="18"/>
                <w:lang w:val="hy-AM"/>
              </w:rPr>
              <w:t xml:space="preserve"> </w:t>
            </w:r>
            <w:r w:rsidRPr="0015472B">
              <w:rPr>
                <w:rFonts w:ascii="Sylfaen" w:eastAsia="Calibri" w:hAnsi="Sylfaen" w:cs="Sylfaen"/>
                <w:sz w:val="18"/>
                <w:szCs w:val="18"/>
                <w:lang w:val="hy-AM"/>
              </w:rPr>
              <w:t>տարածքի</w:t>
            </w:r>
            <w:r w:rsidRPr="0015472B">
              <w:rPr>
                <w:rFonts w:eastAsia="Calibri"/>
                <w:sz w:val="18"/>
                <w:szCs w:val="18"/>
                <w:lang w:val="hy-AM"/>
              </w:rPr>
              <w:t xml:space="preserve"> </w:t>
            </w:r>
            <w:r w:rsidRPr="0015472B">
              <w:rPr>
                <w:rFonts w:ascii="Sylfaen" w:eastAsia="Calibri" w:hAnsi="Sylfaen" w:cs="Sylfaen"/>
                <w:sz w:val="18"/>
                <w:szCs w:val="18"/>
                <w:lang w:val="hy-AM"/>
              </w:rPr>
              <w:t>համար</w:t>
            </w:r>
            <w:r w:rsidRPr="0015472B">
              <w:rPr>
                <w:rFonts w:eastAsia="Calibri"/>
                <w:sz w:val="18"/>
                <w:szCs w:val="18"/>
                <w:lang w:val="hy-AM"/>
              </w:rPr>
              <w:t xml:space="preserve"> </w:t>
            </w:r>
            <w:r w:rsidRPr="0015472B">
              <w:rPr>
                <w:rFonts w:ascii="Sylfaen" w:eastAsia="Calibri" w:hAnsi="Sylfaen" w:cs="Sylfaen"/>
                <w:sz w:val="18"/>
                <w:szCs w:val="18"/>
                <w:lang w:val="hy-AM"/>
              </w:rPr>
              <w:t>տևում</w:t>
            </w:r>
            <w:r w:rsidRPr="0015472B">
              <w:rPr>
                <w:rFonts w:eastAsia="Calibri"/>
                <w:sz w:val="18"/>
                <w:szCs w:val="18"/>
                <w:lang w:val="hy-AM"/>
              </w:rPr>
              <w:t xml:space="preserve"> </w:t>
            </w:r>
            <w:r w:rsidRPr="0015472B">
              <w:rPr>
                <w:rFonts w:ascii="Sylfaen" w:eastAsia="Calibri" w:hAnsi="Sylfaen" w:cs="Sylfaen"/>
                <w:sz w:val="18"/>
                <w:szCs w:val="18"/>
                <w:lang w:val="hy-AM"/>
              </w:rPr>
              <w:t>է</w:t>
            </w:r>
            <w:r w:rsidRPr="0015472B">
              <w:rPr>
                <w:rFonts w:eastAsia="Calibri"/>
                <w:sz w:val="18"/>
                <w:szCs w:val="18"/>
                <w:lang w:val="hy-AM"/>
              </w:rPr>
              <w:t xml:space="preserve"> </w:t>
            </w:r>
            <w:r w:rsidRPr="0015472B">
              <w:rPr>
                <w:rFonts w:ascii="Sylfaen" w:eastAsia="Calibri" w:hAnsi="Sylfaen" w:cs="Sylfaen"/>
                <w:sz w:val="18"/>
                <w:szCs w:val="18"/>
                <w:lang w:val="hy-AM"/>
              </w:rPr>
              <w:t>հոկտեմբերից</w:t>
            </w:r>
            <w:r w:rsidRPr="0015472B">
              <w:rPr>
                <w:rFonts w:eastAsia="Calibri"/>
                <w:sz w:val="18"/>
                <w:szCs w:val="18"/>
                <w:lang w:val="hy-AM"/>
              </w:rPr>
              <w:t xml:space="preserve"> </w:t>
            </w:r>
            <w:r w:rsidRPr="0015472B">
              <w:rPr>
                <w:rFonts w:ascii="Sylfaen" w:eastAsia="Calibri" w:hAnsi="Sylfaen" w:cs="Sylfaen"/>
                <w:sz w:val="18"/>
                <w:szCs w:val="18"/>
                <w:lang w:val="hy-AM"/>
              </w:rPr>
              <w:t>մայիս</w:t>
            </w:r>
            <w:r w:rsidRPr="0015472B">
              <w:rPr>
                <w:rFonts w:eastAsia="Calibri"/>
                <w:sz w:val="18"/>
                <w:szCs w:val="18"/>
                <w:lang w:val="hy-AM"/>
              </w:rPr>
              <w:t xml:space="preserve"> </w:t>
            </w:r>
            <w:r w:rsidRPr="0015472B">
              <w:rPr>
                <w:rFonts w:ascii="Sylfaen" w:eastAsia="Calibri" w:hAnsi="Sylfaen" w:cs="Sylfaen"/>
                <w:sz w:val="18"/>
                <w:szCs w:val="18"/>
                <w:lang w:val="hy-AM"/>
              </w:rPr>
              <w:t>ամիս</w:t>
            </w:r>
            <w:r w:rsidRPr="0015472B">
              <w:rPr>
                <w:rFonts w:eastAsia="Calibri"/>
                <w:sz w:val="18"/>
                <w:szCs w:val="18"/>
                <w:lang w:val="hy-AM"/>
              </w:rPr>
              <w:t>:</w:t>
            </w:r>
          </w:p>
        </w:tc>
      </w:tr>
      <w:tr w:rsidR="0015472B" w:rsidRPr="00B76003" w14:paraId="295793DB" w14:textId="77777777" w:rsidTr="00CE5FC2">
        <w:tc>
          <w:tcPr>
            <w:tcW w:w="3544" w:type="dxa"/>
            <w:shd w:val="clear" w:color="auto" w:fill="auto"/>
          </w:tcPr>
          <w:p w14:paraId="7F543578" w14:textId="77777777" w:rsidR="0015472B" w:rsidRPr="0015472B" w:rsidRDefault="0015472B" w:rsidP="00CE5FC2">
            <w:pPr>
              <w:contextualSpacing/>
              <w:rPr>
                <w:bCs/>
                <w:sz w:val="20"/>
                <w:szCs w:val="20"/>
                <w:bdr w:val="none" w:sz="0" w:space="0" w:color="auto" w:frame="1"/>
              </w:rPr>
            </w:pPr>
            <w:r w:rsidRPr="0015472B">
              <w:rPr>
                <w:bCs/>
                <w:sz w:val="20"/>
                <w:szCs w:val="20"/>
                <w:bdr w:val="none" w:sz="0" w:space="0" w:color="auto" w:frame="1"/>
              </w:rPr>
              <w:t>1.2. Общие сроки и график выполнения работ</w:t>
            </w:r>
          </w:p>
          <w:p w14:paraId="5C943AB2" w14:textId="77777777" w:rsidR="0015472B" w:rsidRPr="0015472B" w:rsidRDefault="0015472B" w:rsidP="00CE5FC2">
            <w:pPr>
              <w:contextualSpacing/>
              <w:rPr>
                <w:b/>
                <w:bCs/>
                <w:sz w:val="18"/>
                <w:szCs w:val="18"/>
                <w:bdr w:val="none" w:sz="0" w:space="0" w:color="auto" w:frame="1"/>
                <w:lang w:val="hy-AM"/>
              </w:rPr>
            </w:pPr>
            <w:r w:rsidRPr="0015472B">
              <w:rPr>
                <w:rFonts w:ascii="Sylfaen" w:hAnsi="Sylfaen" w:cs="Sylfaen"/>
                <w:sz w:val="18"/>
                <w:szCs w:val="18"/>
                <w:bdr w:val="none" w:sz="0" w:space="0" w:color="auto" w:frame="1"/>
                <w:lang w:val="hy-AM"/>
              </w:rPr>
              <w:t>Աշխատանքների</w:t>
            </w:r>
            <w:r w:rsidRPr="0015472B">
              <w:rPr>
                <w:sz w:val="18"/>
                <w:szCs w:val="18"/>
                <w:bdr w:val="none" w:sz="0" w:space="0" w:color="auto" w:frame="1"/>
                <w:lang w:val="hy-AM"/>
              </w:rPr>
              <w:t xml:space="preserve"> </w:t>
            </w:r>
            <w:r w:rsidRPr="0015472B">
              <w:rPr>
                <w:rFonts w:ascii="Sylfaen" w:hAnsi="Sylfaen" w:cs="Sylfaen"/>
                <w:sz w:val="18"/>
                <w:szCs w:val="18"/>
                <w:bdr w:val="none" w:sz="0" w:space="0" w:color="auto" w:frame="1"/>
                <w:lang w:val="hy-AM"/>
              </w:rPr>
              <w:t>կատարման</w:t>
            </w:r>
            <w:r w:rsidRPr="0015472B">
              <w:rPr>
                <w:sz w:val="18"/>
                <w:szCs w:val="18"/>
                <w:bdr w:val="none" w:sz="0" w:space="0" w:color="auto" w:frame="1"/>
                <w:lang w:val="hy-AM"/>
              </w:rPr>
              <w:t xml:space="preserve"> </w:t>
            </w:r>
            <w:r w:rsidRPr="0015472B">
              <w:rPr>
                <w:rFonts w:ascii="Sylfaen" w:hAnsi="Sylfaen" w:cs="Sylfaen"/>
                <w:sz w:val="18"/>
                <w:szCs w:val="18"/>
                <w:bdr w:val="none" w:sz="0" w:space="0" w:color="auto" w:frame="1"/>
                <w:lang w:val="hy-AM"/>
              </w:rPr>
              <w:t>ընդհանուր</w:t>
            </w:r>
            <w:r w:rsidRPr="0015472B">
              <w:rPr>
                <w:sz w:val="18"/>
                <w:szCs w:val="18"/>
                <w:bdr w:val="none" w:sz="0" w:space="0" w:color="auto" w:frame="1"/>
                <w:lang w:val="hy-AM"/>
              </w:rPr>
              <w:t xml:space="preserve"> </w:t>
            </w:r>
            <w:r w:rsidRPr="0015472B">
              <w:rPr>
                <w:rFonts w:ascii="Sylfaen" w:hAnsi="Sylfaen" w:cs="Sylfaen"/>
                <w:sz w:val="18"/>
                <w:szCs w:val="18"/>
                <w:bdr w:val="none" w:sz="0" w:space="0" w:color="auto" w:frame="1"/>
                <w:lang w:val="hy-AM"/>
              </w:rPr>
              <w:t>ժամկետներն</w:t>
            </w:r>
            <w:r w:rsidRPr="0015472B">
              <w:rPr>
                <w:sz w:val="18"/>
                <w:szCs w:val="18"/>
                <w:bdr w:val="none" w:sz="0" w:space="0" w:color="auto" w:frame="1"/>
                <w:lang w:val="hy-AM"/>
              </w:rPr>
              <w:t xml:space="preserve"> </w:t>
            </w:r>
            <w:r w:rsidRPr="0015472B">
              <w:rPr>
                <w:rFonts w:ascii="Sylfaen" w:hAnsi="Sylfaen" w:cs="Sylfaen"/>
                <w:sz w:val="18"/>
                <w:szCs w:val="18"/>
                <w:bdr w:val="none" w:sz="0" w:space="0" w:color="auto" w:frame="1"/>
                <w:lang w:val="hy-AM"/>
              </w:rPr>
              <w:t>ու</w:t>
            </w:r>
            <w:r w:rsidRPr="0015472B">
              <w:rPr>
                <w:sz w:val="18"/>
                <w:szCs w:val="18"/>
                <w:bdr w:val="none" w:sz="0" w:space="0" w:color="auto" w:frame="1"/>
                <w:lang w:val="hy-AM"/>
              </w:rPr>
              <w:t xml:space="preserve"> </w:t>
            </w:r>
            <w:r w:rsidRPr="0015472B">
              <w:rPr>
                <w:rFonts w:ascii="Sylfaen" w:hAnsi="Sylfaen" w:cs="Sylfaen"/>
                <w:sz w:val="18"/>
                <w:szCs w:val="18"/>
                <w:bdr w:val="none" w:sz="0" w:space="0" w:color="auto" w:frame="1"/>
                <w:lang w:val="hy-AM"/>
              </w:rPr>
              <w:t>ժամանակացույցը</w:t>
            </w:r>
          </w:p>
        </w:tc>
        <w:tc>
          <w:tcPr>
            <w:tcW w:w="6663" w:type="dxa"/>
            <w:gridSpan w:val="2"/>
            <w:shd w:val="clear" w:color="auto" w:fill="auto"/>
          </w:tcPr>
          <w:p w14:paraId="3D9CB37A" w14:textId="77777777" w:rsidR="0015472B" w:rsidRPr="0015472B" w:rsidRDefault="0015472B" w:rsidP="00CE5FC2">
            <w:pPr>
              <w:jc w:val="both"/>
              <w:rPr>
                <w:rFonts w:eastAsia="Calibri"/>
                <w:sz w:val="20"/>
                <w:szCs w:val="20"/>
              </w:rPr>
            </w:pPr>
            <w:r w:rsidRPr="0015472B">
              <w:rPr>
                <w:rFonts w:eastAsia="Calibri"/>
                <w:sz w:val="20"/>
                <w:szCs w:val="20"/>
              </w:rPr>
              <w:t>Сроки выполнения работ – до 25.12.2026г. с даты подписания договора.</w:t>
            </w:r>
          </w:p>
          <w:p w14:paraId="3F9E2FFA" w14:textId="77777777" w:rsidR="0015472B" w:rsidRPr="0015472B" w:rsidRDefault="0015472B" w:rsidP="00CE5FC2">
            <w:pPr>
              <w:jc w:val="both"/>
              <w:rPr>
                <w:rFonts w:eastAsia="Calibri"/>
                <w:sz w:val="20"/>
                <w:szCs w:val="20"/>
              </w:rPr>
            </w:pPr>
            <w:r w:rsidRPr="0015472B">
              <w:rPr>
                <w:rFonts w:eastAsia="Calibri"/>
                <w:sz w:val="20"/>
                <w:szCs w:val="20"/>
              </w:rPr>
              <w:t xml:space="preserve">В процессе выполнения работ Поставщиком, Покупатель осуществляет промежуточную проверку за ходом выполнения работ не реже одного раз в 2 недели, на соответствие состава и содержания работ, применяемых материалов, а также соблюдения сроков, предусмотренных настоящим техническим заданием. </w:t>
            </w:r>
          </w:p>
          <w:p w14:paraId="32A36FCD" w14:textId="77777777" w:rsidR="0015472B" w:rsidRPr="0015472B" w:rsidRDefault="0015472B" w:rsidP="00CE5FC2">
            <w:pPr>
              <w:shd w:val="clear" w:color="auto" w:fill="FFFFFF"/>
              <w:jc w:val="both"/>
              <w:rPr>
                <w:sz w:val="18"/>
                <w:szCs w:val="18"/>
                <w:shd w:val="clear" w:color="auto" w:fill="FFFFFF"/>
                <w:lang w:val="hy-AM"/>
              </w:rPr>
            </w:pPr>
            <w:r w:rsidRPr="0015472B">
              <w:rPr>
                <w:rFonts w:ascii="Sylfaen" w:hAnsi="Sylfaen" w:cs="Sylfaen"/>
                <w:sz w:val="18"/>
                <w:szCs w:val="18"/>
                <w:shd w:val="clear" w:color="auto" w:fill="FFFFFF"/>
                <w:lang w:val="hy-AM"/>
              </w:rPr>
              <w:t>Աշխատանքների</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կատարման</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ժամկետները՝</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պայմանագրի</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ստորագրումից</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հետո</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մինչև 25.12.2026թ.</w:t>
            </w:r>
            <w:r w:rsidRPr="0015472B">
              <w:rPr>
                <w:sz w:val="18"/>
                <w:szCs w:val="18"/>
                <w:shd w:val="clear" w:color="auto" w:fill="FFFFFF"/>
                <w:lang w:val="hy-AM"/>
              </w:rPr>
              <w:t xml:space="preserve">: </w:t>
            </w:r>
          </w:p>
          <w:p w14:paraId="4304C71E" w14:textId="77777777" w:rsidR="0015472B" w:rsidRPr="0015472B" w:rsidRDefault="0015472B" w:rsidP="00CE5FC2">
            <w:pPr>
              <w:jc w:val="both"/>
              <w:rPr>
                <w:sz w:val="20"/>
                <w:szCs w:val="20"/>
                <w:lang w:val="hy-AM"/>
              </w:rPr>
            </w:pPr>
            <w:r w:rsidRPr="0015472B">
              <w:rPr>
                <w:rFonts w:ascii="Sylfaen" w:hAnsi="Sylfaen" w:cs="Sylfaen"/>
                <w:sz w:val="18"/>
                <w:szCs w:val="18"/>
                <w:shd w:val="clear" w:color="auto" w:fill="FFFFFF"/>
                <w:lang w:val="hy-AM"/>
              </w:rPr>
              <w:t>Մատակարարի</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կողմից</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աշխատանքների</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կատարման</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ընթացքում</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Գնորդը</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առնվազն</w:t>
            </w:r>
            <w:r w:rsidRPr="0015472B">
              <w:rPr>
                <w:sz w:val="18"/>
                <w:szCs w:val="18"/>
                <w:shd w:val="clear" w:color="auto" w:fill="FFFFFF"/>
                <w:lang w:val="hy-AM"/>
              </w:rPr>
              <w:t xml:space="preserve"> 2 </w:t>
            </w:r>
            <w:r w:rsidRPr="0015472B">
              <w:rPr>
                <w:rFonts w:ascii="Sylfaen" w:hAnsi="Sylfaen" w:cs="Sylfaen"/>
                <w:sz w:val="18"/>
                <w:szCs w:val="18"/>
                <w:shd w:val="clear" w:color="auto" w:fill="FFFFFF"/>
                <w:lang w:val="hy-AM"/>
              </w:rPr>
              <w:t>շաբաթը</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մեկ</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անգամ</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միջանկյալ</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ստուգում</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է</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իրականացնում</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աշխատանքների</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կատարման</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ընթացքի</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աշխատանքների</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կիրառվող</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նյութերի</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կազմի</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և</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բովանդակության</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ինչպես</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նաև</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սույն</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տեխնիկական</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առաջադրանքով</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նախատեսված</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ժամկետների</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պահպանման</w:t>
            </w:r>
            <w:r w:rsidRPr="0015472B">
              <w:rPr>
                <w:sz w:val="18"/>
                <w:szCs w:val="18"/>
                <w:shd w:val="clear" w:color="auto" w:fill="FFFFFF"/>
                <w:lang w:val="hy-AM"/>
              </w:rPr>
              <w:t xml:space="preserve"> </w:t>
            </w:r>
            <w:r w:rsidRPr="0015472B">
              <w:rPr>
                <w:rFonts w:ascii="Sylfaen" w:hAnsi="Sylfaen" w:cs="Sylfaen"/>
                <w:sz w:val="18"/>
                <w:szCs w:val="18"/>
                <w:shd w:val="clear" w:color="auto" w:fill="FFFFFF"/>
                <w:lang w:val="hy-AM"/>
              </w:rPr>
              <w:t>նկատմամբ</w:t>
            </w:r>
            <w:r w:rsidRPr="0015472B">
              <w:rPr>
                <w:sz w:val="18"/>
                <w:szCs w:val="18"/>
                <w:shd w:val="clear" w:color="auto" w:fill="FFFFFF"/>
                <w:lang w:val="hy-AM"/>
              </w:rPr>
              <w:t>:</w:t>
            </w:r>
          </w:p>
        </w:tc>
      </w:tr>
      <w:tr w:rsidR="0015472B" w:rsidRPr="0015472B" w14:paraId="34AFACC6" w14:textId="77777777" w:rsidTr="00CE5FC2">
        <w:tc>
          <w:tcPr>
            <w:tcW w:w="10207" w:type="dxa"/>
            <w:gridSpan w:val="3"/>
            <w:shd w:val="clear" w:color="auto" w:fill="auto"/>
          </w:tcPr>
          <w:p w14:paraId="1FCFF6C0" w14:textId="77BDB3EE" w:rsidR="0015472B" w:rsidRPr="00FA168A" w:rsidRDefault="0015472B" w:rsidP="00FA168A">
            <w:pPr>
              <w:pStyle w:val="a3"/>
              <w:numPr>
                <w:ilvl w:val="0"/>
                <w:numId w:val="27"/>
              </w:numPr>
              <w:shd w:val="clear" w:color="auto" w:fill="FFFFFF"/>
              <w:jc w:val="center"/>
              <w:rPr>
                <w:b/>
                <w:bCs/>
                <w:i/>
                <w:sz w:val="20"/>
                <w:szCs w:val="20"/>
                <w:bdr w:val="none" w:sz="0" w:space="0" w:color="auto" w:frame="1"/>
              </w:rPr>
            </w:pPr>
            <w:r w:rsidRPr="00FA168A">
              <w:rPr>
                <w:b/>
                <w:bCs/>
                <w:i/>
                <w:sz w:val="20"/>
                <w:szCs w:val="20"/>
                <w:bdr w:val="none" w:sz="0" w:space="0" w:color="auto" w:frame="1"/>
              </w:rPr>
              <w:t>Требования к конструкции и надежности</w:t>
            </w:r>
          </w:p>
          <w:p w14:paraId="0839F474" w14:textId="77777777" w:rsidR="0015472B" w:rsidRPr="0015472B" w:rsidRDefault="0015472B" w:rsidP="00CE5FC2">
            <w:pPr>
              <w:shd w:val="clear" w:color="auto" w:fill="FFFFFF"/>
              <w:ind w:left="720"/>
              <w:jc w:val="center"/>
              <w:rPr>
                <w:b/>
                <w:bCs/>
                <w:sz w:val="18"/>
                <w:szCs w:val="18"/>
                <w:bdr w:val="none" w:sz="0" w:space="0" w:color="auto" w:frame="1"/>
                <w:lang w:val="hy-AM"/>
              </w:rPr>
            </w:pPr>
            <w:r w:rsidRPr="0015472B">
              <w:rPr>
                <w:rFonts w:ascii="Sylfaen" w:hAnsi="Sylfaen" w:cs="Sylfaen"/>
                <w:b/>
                <w:bCs/>
                <w:sz w:val="18"/>
                <w:szCs w:val="18"/>
                <w:bdr w:val="none" w:sz="0" w:space="0" w:color="auto" w:frame="1"/>
                <w:lang w:val="hy-AM"/>
              </w:rPr>
              <w:t>Կոնստրուկցիային</w:t>
            </w:r>
            <w:r w:rsidRPr="0015472B">
              <w:rPr>
                <w:b/>
                <w:bCs/>
                <w:sz w:val="18"/>
                <w:szCs w:val="18"/>
                <w:bdr w:val="none" w:sz="0" w:space="0" w:color="auto" w:frame="1"/>
                <w:lang w:val="hy-AM"/>
              </w:rPr>
              <w:t xml:space="preserve"> </w:t>
            </w:r>
            <w:r w:rsidRPr="0015472B">
              <w:rPr>
                <w:rFonts w:ascii="Sylfaen" w:hAnsi="Sylfaen" w:cs="Sylfaen"/>
                <w:b/>
                <w:bCs/>
                <w:sz w:val="18"/>
                <w:szCs w:val="18"/>
                <w:bdr w:val="none" w:sz="0" w:space="0" w:color="auto" w:frame="1"/>
                <w:lang w:val="hy-AM"/>
              </w:rPr>
              <w:t>և</w:t>
            </w:r>
            <w:r w:rsidRPr="0015472B">
              <w:rPr>
                <w:b/>
                <w:bCs/>
                <w:sz w:val="18"/>
                <w:szCs w:val="18"/>
                <w:bdr w:val="none" w:sz="0" w:space="0" w:color="auto" w:frame="1"/>
                <w:lang w:val="hy-AM"/>
              </w:rPr>
              <w:t xml:space="preserve"> </w:t>
            </w:r>
            <w:r w:rsidRPr="0015472B">
              <w:rPr>
                <w:rFonts w:ascii="Sylfaen" w:hAnsi="Sylfaen" w:cs="Sylfaen"/>
                <w:b/>
                <w:bCs/>
                <w:sz w:val="18"/>
                <w:szCs w:val="18"/>
                <w:bdr w:val="none" w:sz="0" w:space="0" w:color="auto" w:frame="1"/>
                <w:lang w:val="hy-AM"/>
              </w:rPr>
              <w:t>հուսալիությանը</w:t>
            </w:r>
            <w:r w:rsidRPr="0015472B">
              <w:rPr>
                <w:b/>
                <w:bCs/>
                <w:sz w:val="18"/>
                <w:szCs w:val="18"/>
                <w:bdr w:val="none" w:sz="0" w:space="0" w:color="auto" w:frame="1"/>
                <w:lang w:val="hy-AM"/>
              </w:rPr>
              <w:t xml:space="preserve"> </w:t>
            </w:r>
            <w:r w:rsidRPr="0015472B">
              <w:rPr>
                <w:rFonts w:ascii="Sylfaen" w:hAnsi="Sylfaen" w:cs="Sylfaen"/>
                <w:b/>
                <w:bCs/>
                <w:sz w:val="18"/>
                <w:szCs w:val="18"/>
                <w:bdr w:val="none" w:sz="0" w:space="0" w:color="auto" w:frame="1"/>
                <w:lang w:val="hy-AM"/>
              </w:rPr>
              <w:t>ներկայացվող</w:t>
            </w:r>
            <w:r w:rsidRPr="0015472B">
              <w:rPr>
                <w:b/>
                <w:bCs/>
                <w:sz w:val="18"/>
                <w:szCs w:val="18"/>
                <w:bdr w:val="none" w:sz="0" w:space="0" w:color="auto" w:frame="1"/>
                <w:lang w:val="hy-AM"/>
              </w:rPr>
              <w:t xml:space="preserve"> </w:t>
            </w:r>
            <w:r w:rsidRPr="0015472B">
              <w:rPr>
                <w:rFonts w:ascii="Sylfaen" w:hAnsi="Sylfaen" w:cs="Sylfaen"/>
                <w:b/>
                <w:bCs/>
                <w:sz w:val="18"/>
                <w:szCs w:val="18"/>
                <w:bdr w:val="none" w:sz="0" w:space="0" w:color="auto" w:frame="1"/>
                <w:lang w:val="hy-AM"/>
              </w:rPr>
              <w:t>պահանջներ</w:t>
            </w:r>
          </w:p>
          <w:p w14:paraId="3263AB4E" w14:textId="77777777" w:rsidR="0015472B" w:rsidRPr="0015472B" w:rsidRDefault="0015472B" w:rsidP="00CE5FC2">
            <w:pPr>
              <w:shd w:val="clear" w:color="auto" w:fill="FFFFFF"/>
              <w:ind w:left="720"/>
              <w:jc w:val="center"/>
              <w:rPr>
                <w:i/>
                <w:sz w:val="20"/>
                <w:szCs w:val="20"/>
              </w:rPr>
            </w:pPr>
          </w:p>
        </w:tc>
      </w:tr>
      <w:tr w:rsidR="0015472B" w:rsidRPr="00B76003" w14:paraId="3FFE7469" w14:textId="77777777" w:rsidTr="00CE5FC2">
        <w:tc>
          <w:tcPr>
            <w:tcW w:w="3544" w:type="dxa"/>
            <w:shd w:val="clear" w:color="auto" w:fill="auto"/>
          </w:tcPr>
          <w:p w14:paraId="5283EED0" w14:textId="77777777" w:rsidR="0015472B" w:rsidRPr="0015472B" w:rsidRDefault="0015472B" w:rsidP="00CE5FC2">
            <w:pPr>
              <w:contextualSpacing/>
              <w:jc w:val="both"/>
              <w:rPr>
                <w:bCs/>
                <w:sz w:val="20"/>
                <w:szCs w:val="20"/>
                <w:bdr w:val="none" w:sz="0" w:space="0" w:color="auto" w:frame="1"/>
              </w:rPr>
            </w:pPr>
            <w:r w:rsidRPr="0015472B">
              <w:rPr>
                <w:bCs/>
                <w:sz w:val="20"/>
                <w:szCs w:val="20"/>
                <w:bdr w:val="none" w:sz="0" w:space="0" w:color="auto" w:frame="1"/>
              </w:rPr>
              <w:t>2.1. Требования к изготовлению</w:t>
            </w:r>
          </w:p>
          <w:p w14:paraId="2A6D74F6" w14:textId="77777777" w:rsidR="0015472B" w:rsidRPr="0015472B" w:rsidRDefault="0015472B" w:rsidP="00CE5FC2">
            <w:pPr>
              <w:contextualSpacing/>
              <w:jc w:val="both"/>
              <w:rPr>
                <w:bCs/>
                <w:sz w:val="20"/>
                <w:szCs w:val="20"/>
                <w:bdr w:val="none" w:sz="0" w:space="0" w:color="auto" w:frame="1"/>
              </w:rPr>
            </w:pPr>
            <w:r w:rsidRPr="0015472B">
              <w:rPr>
                <w:rFonts w:ascii="Sylfaen" w:hAnsi="Sylfaen" w:cs="Sylfaen"/>
                <w:bCs/>
                <w:sz w:val="18"/>
                <w:szCs w:val="20"/>
                <w:bdr w:val="none" w:sz="0" w:space="0" w:color="auto" w:frame="1"/>
                <w:lang w:val="hy-AM"/>
              </w:rPr>
              <w:t>Պատրաստմանը</w:t>
            </w:r>
            <w:r w:rsidRPr="0015472B">
              <w:rPr>
                <w:bCs/>
                <w:sz w:val="18"/>
                <w:szCs w:val="20"/>
                <w:bdr w:val="none" w:sz="0" w:space="0" w:color="auto" w:frame="1"/>
              </w:rPr>
              <w:t xml:space="preserve"> </w:t>
            </w:r>
            <w:r w:rsidRPr="0015472B">
              <w:rPr>
                <w:rFonts w:ascii="Sylfaen" w:hAnsi="Sylfaen" w:cs="Sylfaen"/>
                <w:bCs/>
                <w:sz w:val="18"/>
                <w:szCs w:val="20"/>
                <w:bdr w:val="none" w:sz="0" w:space="0" w:color="auto" w:frame="1"/>
                <w:lang w:val="hy-AM"/>
              </w:rPr>
              <w:t>ներկայացվող</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պահանջներ</w:t>
            </w:r>
          </w:p>
        </w:tc>
        <w:tc>
          <w:tcPr>
            <w:tcW w:w="6663" w:type="dxa"/>
            <w:gridSpan w:val="2"/>
            <w:shd w:val="clear" w:color="auto" w:fill="auto"/>
          </w:tcPr>
          <w:p w14:paraId="442CBB36" w14:textId="77777777" w:rsidR="0015472B" w:rsidRPr="0015472B" w:rsidRDefault="0015472B" w:rsidP="00CE5FC2">
            <w:pPr>
              <w:shd w:val="clear" w:color="auto" w:fill="FFFFFF"/>
              <w:jc w:val="both"/>
              <w:rPr>
                <w:sz w:val="20"/>
                <w:szCs w:val="18"/>
              </w:rPr>
            </w:pPr>
            <w:r w:rsidRPr="0015472B">
              <w:rPr>
                <w:sz w:val="20"/>
                <w:szCs w:val="18"/>
              </w:rPr>
              <w:t xml:space="preserve">Индивидуальное изготовление. </w:t>
            </w:r>
            <w:r w:rsidRPr="0015472B">
              <w:rPr>
                <w:sz w:val="20"/>
                <w:szCs w:val="20"/>
              </w:rPr>
              <w:t>Модульный домик должен быть новым, ранее в эксплуатации не использованным</w:t>
            </w:r>
            <w:r w:rsidRPr="0015472B">
              <w:rPr>
                <w:sz w:val="20"/>
                <w:szCs w:val="18"/>
              </w:rPr>
              <w:t xml:space="preserve">. </w:t>
            </w:r>
          </w:p>
          <w:p w14:paraId="0316E927" w14:textId="77777777" w:rsidR="0015472B" w:rsidRPr="0015472B" w:rsidRDefault="0015472B" w:rsidP="00CE5FC2">
            <w:pPr>
              <w:shd w:val="clear" w:color="auto" w:fill="FFFFFF"/>
              <w:jc w:val="both"/>
              <w:rPr>
                <w:sz w:val="20"/>
                <w:szCs w:val="18"/>
              </w:rPr>
            </w:pPr>
            <w:r w:rsidRPr="0015472B">
              <w:rPr>
                <w:sz w:val="20"/>
                <w:szCs w:val="18"/>
              </w:rPr>
              <w:t>Конструкция должна обеспечивать возможность передислокации.</w:t>
            </w:r>
          </w:p>
          <w:p w14:paraId="20FB2B2D" w14:textId="77777777" w:rsidR="0015472B" w:rsidRPr="0015472B" w:rsidRDefault="0015472B" w:rsidP="00CE5FC2">
            <w:pPr>
              <w:jc w:val="both"/>
              <w:rPr>
                <w:sz w:val="18"/>
                <w:szCs w:val="18"/>
                <w:lang w:val="hy-AM"/>
              </w:rPr>
            </w:pPr>
            <w:r w:rsidRPr="0015472B">
              <w:rPr>
                <w:rFonts w:ascii="Sylfaen" w:hAnsi="Sylfaen" w:cs="Sylfaen"/>
                <w:sz w:val="18"/>
                <w:szCs w:val="18"/>
                <w:lang w:val="hy-AM"/>
              </w:rPr>
              <w:t>Անհատական</w:t>
            </w:r>
            <w:r w:rsidRPr="0015472B">
              <w:rPr>
                <w:sz w:val="18"/>
                <w:szCs w:val="18"/>
                <w:lang w:val="hy-AM"/>
              </w:rPr>
              <w:t xml:space="preserve"> </w:t>
            </w:r>
            <w:r w:rsidRPr="0015472B">
              <w:rPr>
                <w:rFonts w:ascii="Sylfaen" w:hAnsi="Sylfaen" w:cs="Sylfaen"/>
                <w:sz w:val="18"/>
                <w:szCs w:val="18"/>
                <w:lang w:val="hy-AM"/>
              </w:rPr>
              <w:t>պատրաստում</w:t>
            </w:r>
            <w:r w:rsidRPr="0015472B">
              <w:rPr>
                <w:sz w:val="18"/>
                <w:szCs w:val="18"/>
                <w:lang w:val="hy-AM"/>
              </w:rPr>
              <w:t xml:space="preserve">: </w:t>
            </w:r>
            <w:r w:rsidRPr="0015472B">
              <w:rPr>
                <w:rFonts w:ascii="Sylfaen" w:hAnsi="Sylfaen" w:cs="Sylfaen"/>
                <w:sz w:val="18"/>
                <w:szCs w:val="18"/>
                <w:lang w:val="hy-AM"/>
              </w:rPr>
              <w:t>Մոդուլային</w:t>
            </w:r>
            <w:r w:rsidRPr="0015472B">
              <w:rPr>
                <w:sz w:val="18"/>
                <w:szCs w:val="18"/>
                <w:lang w:val="hy-AM"/>
              </w:rPr>
              <w:t xml:space="preserve"> </w:t>
            </w:r>
            <w:r w:rsidRPr="0015472B">
              <w:rPr>
                <w:rFonts w:ascii="Sylfaen" w:hAnsi="Sylfaen" w:cs="Sylfaen"/>
                <w:sz w:val="18"/>
                <w:szCs w:val="18"/>
                <w:lang w:val="hy-AM"/>
              </w:rPr>
              <w:t>տնակը</w:t>
            </w:r>
            <w:r w:rsidRPr="0015472B">
              <w:rPr>
                <w:sz w:val="18"/>
                <w:szCs w:val="18"/>
                <w:lang w:val="hy-AM"/>
              </w:rPr>
              <w:t xml:space="preserve"> </w:t>
            </w:r>
            <w:r w:rsidRPr="0015472B">
              <w:rPr>
                <w:rFonts w:ascii="Sylfaen" w:hAnsi="Sylfaen" w:cs="Sylfaen"/>
                <w:sz w:val="18"/>
                <w:szCs w:val="18"/>
                <w:lang w:val="hy-AM"/>
              </w:rPr>
              <w:t>պետք</w:t>
            </w:r>
            <w:r w:rsidRPr="0015472B">
              <w:rPr>
                <w:sz w:val="18"/>
                <w:szCs w:val="18"/>
                <w:lang w:val="hy-AM"/>
              </w:rPr>
              <w:t xml:space="preserve"> </w:t>
            </w:r>
            <w:r w:rsidRPr="0015472B">
              <w:rPr>
                <w:rFonts w:ascii="Sylfaen" w:hAnsi="Sylfaen" w:cs="Sylfaen"/>
                <w:sz w:val="18"/>
                <w:szCs w:val="18"/>
                <w:lang w:val="hy-AM"/>
              </w:rPr>
              <w:t>է</w:t>
            </w:r>
            <w:r w:rsidRPr="0015472B">
              <w:rPr>
                <w:sz w:val="18"/>
                <w:szCs w:val="18"/>
                <w:lang w:val="hy-AM"/>
              </w:rPr>
              <w:t xml:space="preserve"> </w:t>
            </w:r>
            <w:r w:rsidRPr="0015472B">
              <w:rPr>
                <w:rFonts w:ascii="Sylfaen" w:hAnsi="Sylfaen" w:cs="Sylfaen"/>
                <w:sz w:val="18"/>
                <w:szCs w:val="18"/>
                <w:lang w:val="hy-AM"/>
              </w:rPr>
              <w:t>լինի</w:t>
            </w:r>
            <w:r w:rsidRPr="0015472B">
              <w:rPr>
                <w:sz w:val="18"/>
                <w:szCs w:val="18"/>
                <w:lang w:val="hy-AM"/>
              </w:rPr>
              <w:t xml:space="preserve"> </w:t>
            </w:r>
            <w:r w:rsidRPr="0015472B">
              <w:rPr>
                <w:rFonts w:ascii="Sylfaen" w:hAnsi="Sylfaen" w:cs="Sylfaen"/>
                <w:sz w:val="18"/>
                <w:szCs w:val="18"/>
                <w:lang w:val="hy-AM"/>
              </w:rPr>
              <w:t>նոր</w:t>
            </w:r>
            <w:r w:rsidRPr="0015472B">
              <w:rPr>
                <w:sz w:val="18"/>
                <w:szCs w:val="18"/>
                <w:lang w:val="hy-AM"/>
              </w:rPr>
              <w:t xml:space="preserve">, </w:t>
            </w:r>
            <w:r w:rsidRPr="0015472B">
              <w:rPr>
                <w:rFonts w:ascii="Sylfaen" w:hAnsi="Sylfaen" w:cs="Sylfaen"/>
                <w:sz w:val="18"/>
                <w:szCs w:val="18"/>
                <w:lang w:val="hy-AM"/>
              </w:rPr>
              <w:t>նախկինում</w:t>
            </w:r>
            <w:r w:rsidRPr="0015472B">
              <w:rPr>
                <w:sz w:val="18"/>
                <w:szCs w:val="18"/>
                <w:lang w:val="hy-AM"/>
              </w:rPr>
              <w:t xml:space="preserve"> </w:t>
            </w:r>
            <w:r w:rsidRPr="0015472B">
              <w:rPr>
                <w:rFonts w:ascii="Sylfaen" w:hAnsi="Sylfaen" w:cs="Sylfaen"/>
                <w:sz w:val="18"/>
                <w:szCs w:val="18"/>
                <w:lang w:val="hy-AM"/>
              </w:rPr>
              <w:t>չշահագործված</w:t>
            </w:r>
            <w:r w:rsidRPr="0015472B">
              <w:rPr>
                <w:sz w:val="18"/>
                <w:szCs w:val="18"/>
                <w:lang w:val="hy-AM"/>
              </w:rPr>
              <w:t>:</w:t>
            </w:r>
          </w:p>
          <w:p w14:paraId="5EB4250E" w14:textId="77777777" w:rsidR="0015472B" w:rsidRPr="0015472B" w:rsidRDefault="0015472B" w:rsidP="00CE5FC2">
            <w:pPr>
              <w:shd w:val="clear" w:color="auto" w:fill="FFFFFF"/>
              <w:jc w:val="both"/>
              <w:rPr>
                <w:sz w:val="18"/>
                <w:szCs w:val="18"/>
                <w:lang w:val="hy-AM"/>
              </w:rPr>
            </w:pPr>
            <w:r w:rsidRPr="0015472B">
              <w:rPr>
                <w:rFonts w:ascii="Sylfaen" w:hAnsi="Sylfaen" w:cs="Sylfaen"/>
                <w:sz w:val="18"/>
                <w:szCs w:val="18"/>
                <w:lang w:val="hy-AM"/>
              </w:rPr>
              <w:t>Կոնստրուկցիան</w:t>
            </w:r>
            <w:r w:rsidRPr="0015472B">
              <w:rPr>
                <w:sz w:val="18"/>
                <w:szCs w:val="18"/>
                <w:lang w:val="hy-AM"/>
              </w:rPr>
              <w:t xml:space="preserve"> </w:t>
            </w:r>
            <w:r w:rsidRPr="0015472B">
              <w:rPr>
                <w:rFonts w:ascii="Sylfaen" w:hAnsi="Sylfaen" w:cs="Sylfaen"/>
                <w:sz w:val="18"/>
                <w:szCs w:val="18"/>
                <w:lang w:val="hy-AM"/>
              </w:rPr>
              <w:t>պետք</w:t>
            </w:r>
            <w:r w:rsidRPr="0015472B">
              <w:rPr>
                <w:sz w:val="18"/>
                <w:szCs w:val="18"/>
                <w:lang w:val="hy-AM"/>
              </w:rPr>
              <w:t xml:space="preserve"> </w:t>
            </w:r>
            <w:r w:rsidRPr="0015472B">
              <w:rPr>
                <w:rFonts w:ascii="Sylfaen" w:hAnsi="Sylfaen" w:cs="Sylfaen"/>
                <w:sz w:val="18"/>
                <w:szCs w:val="18"/>
                <w:lang w:val="hy-AM"/>
              </w:rPr>
              <w:t>է</w:t>
            </w:r>
            <w:r w:rsidRPr="0015472B">
              <w:rPr>
                <w:sz w:val="18"/>
                <w:szCs w:val="18"/>
                <w:lang w:val="hy-AM"/>
              </w:rPr>
              <w:t xml:space="preserve"> </w:t>
            </w:r>
            <w:r w:rsidRPr="0015472B">
              <w:rPr>
                <w:rFonts w:ascii="Sylfaen" w:hAnsi="Sylfaen" w:cs="Sylfaen"/>
                <w:sz w:val="18"/>
                <w:szCs w:val="18"/>
                <w:lang w:val="hy-AM"/>
              </w:rPr>
              <w:t>ապահովի</w:t>
            </w:r>
            <w:r w:rsidRPr="0015472B">
              <w:rPr>
                <w:sz w:val="18"/>
                <w:szCs w:val="18"/>
                <w:lang w:val="hy-AM"/>
              </w:rPr>
              <w:t xml:space="preserve"> </w:t>
            </w:r>
            <w:r w:rsidRPr="0015472B">
              <w:rPr>
                <w:rFonts w:ascii="Sylfaen" w:hAnsi="Sylfaen" w:cs="Sylfaen"/>
                <w:sz w:val="18"/>
                <w:szCs w:val="18"/>
                <w:lang w:val="hy-AM"/>
              </w:rPr>
              <w:t>տեղափոխման</w:t>
            </w:r>
            <w:r w:rsidRPr="0015472B">
              <w:rPr>
                <w:sz w:val="18"/>
                <w:szCs w:val="18"/>
                <w:lang w:val="hy-AM"/>
              </w:rPr>
              <w:t xml:space="preserve"> </w:t>
            </w:r>
            <w:r w:rsidRPr="0015472B">
              <w:rPr>
                <w:rFonts w:ascii="Sylfaen" w:hAnsi="Sylfaen" w:cs="Sylfaen"/>
                <w:sz w:val="18"/>
                <w:szCs w:val="18"/>
                <w:lang w:val="hy-AM"/>
              </w:rPr>
              <w:t>հնարավորություն</w:t>
            </w:r>
            <w:r w:rsidRPr="0015472B">
              <w:rPr>
                <w:sz w:val="18"/>
                <w:szCs w:val="18"/>
                <w:lang w:val="hy-AM"/>
              </w:rPr>
              <w:t>:</w:t>
            </w:r>
          </w:p>
        </w:tc>
      </w:tr>
      <w:tr w:rsidR="0015472B" w:rsidRPr="0015472B" w14:paraId="3D3802D5" w14:textId="77777777" w:rsidTr="00CE5FC2">
        <w:tc>
          <w:tcPr>
            <w:tcW w:w="3544" w:type="dxa"/>
            <w:shd w:val="clear" w:color="auto" w:fill="auto"/>
          </w:tcPr>
          <w:p w14:paraId="1FC4B052" w14:textId="77777777" w:rsidR="0015472B" w:rsidRPr="0015472B" w:rsidRDefault="0015472B" w:rsidP="00CE5FC2">
            <w:pPr>
              <w:contextualSpacing/>
              <w:jc w:val="both"/>
              <w:rPr>
                <w:bCs/>
                <w:sz w:val="20"/>
                <w:szCs w:val="20"/>
                <w:bdr w:val="none" w:sz="0" w:space="0" w:color="auto" w:frame="1"/>
              </w:rPr>
            </w:pPr>
            <w:r w:rsidRPr="0015472B">
              <w:rPr>
                <w:bCs/>
                <w:sz w:val="20"/>
                <w:szCs w:val="20"/>
                <w:bdr w:val="none" w:sz="0" w:space="0" w:color="auto" w:frame="1"/>
              </w:rPr>
              <w:t xml:space="preserve">2.2. Степень огнестойкости    </w:t>
            </w:r>
          </w:p>
          <w:p w14:paraId="57ACFAE7" w14:textId="77777777" w:rsidR="0015472B" w:rsidRPr="0015472B" w:rsidRDefault="0015472B" w:rsidP="00CE5FC2">
            <w:pPr>
              <w:contextualSpacing/>
              <w:jc w:val="both"/>
              <w:rPr>
                <w:bCs/>
                <w:sz w:val="20"/>
                <w:szCs w:val="20"/>
                <w:bdr w:val="none" w:sz="0" w:space="0" w:color="auto" w:frame="1"/>
              </w:rPr>
            </w:pPr>
            <w:r w:rsidRPr="0015472B">
              <w:rPr>
                <w:rFonts w:ascii="Sylfaen" w:hAnsi="Sylfaen" w:cs="Sylfaen"/>
                <w:bCs/>
                <w:sz w:val="18"/>
                <w:szCs w:val="20"/>
                <w:bdr w:val="none" w:sz="0" w:space="0" w:color="auto" w:frame="1"/>
                <w:lang w:val="hy-AM"/>
              </w:rPr>
              <w:t>Հրակայունության</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աստիճան</w:t>
            </w:r>
            <w:r w:rsidRPr="0015472B">
              <w:rPr>
                <w:bCs/>
                <w:sz w:val="18"/>
                <w:szCs w:val="20"/>
                <w:bdr w:val="none" w:sz="0" w:space="0" w:color="auto" w:frame="1"/>
              </w:rPr>
              <w:t xml:space="preserve">        </w:t>
            </w:r>
          </w:p>
        </w:tc>
        <w:tc>
          <w:tcPr>
            <w:tcW w:w="6663" w:type="dxa"/>
            <w:gridSpan w:val="2"/>
            <w:shd w:val="clear" w:color="auto" w:fill="auto"/>
          </w:tcPr>
          <w:p w14:paraId="222243D7" w14:textId="77777777" w:rsidR="0015472B" w:rsidRPr="0015472B" w:rsidRDefault="0015472B" w:rsidP="00CE5FC2">
            <w:pPr>
              <w:shd w:val="clear" w:color="auto" w:fill="FFFFFF"/>
              <w:jc w:val="both"/>
              <w:rPr>
                <w:bCs/>
                <w:sz w:val="20"/>
                <w:szCs w:val="20"/>
                <w:lang w:val="hy-AM"/>
              </w:rPr>
            </w:pPr>
            <w:r w:rsidRPr="0015472B">
              <w:rPr>
                <w:sz w:val="20"/>
                <w:szCs w:val="20"/>
                <w:lang w:val="en-US"/>
              </w:rPr>
              <w:t>IV</w:t>
            </w:r>
            <w:r w:rsidRPr="0015472B">
              <w:rPr>
                <w:sz w:val="20"/>
                <w:szCs w:val="20"/>
              </w:rPr>
              <w:t>. Объект изготавливается в соответствии с требованиями ГОСТ 22853-86 «Здания мобильные (инвентарные). Общие технические условия» и дополнительных требований Покупателя.</w:t>
            </w:r>
          </w:p>
          <w:p w14:paraId="1791535E" w14:textId="77777777" w:rsidR="0015472B" w:rsidRPr="0015472B" w:rsidRDefault="0015472B" w:rsidP="00CE5FC2">
            <w:pPr>
              <w:shd w:val="clear" w:color="auto" w:fill="FFFFFF"/>
              <w:jc w:val="both"/>
              <w:rPr>
                <w:sz w:val="20"/>
                <w:szCs w:val="20"/>
              </w:rPr>
            </w:pPr>
            <w:r w:rsidRPr="0015472B">
              <w:rPr>
                <w:rFonts w:ascii="Sylfaen" w:hAnsi="Sylfaen" w:cs="Sylfaen"/>
                <w:sz w:val="20"/>
                <w:szCs w:val="20"/>
                <w:lang w:val="hy-AM"/>
              </w:rPr>
              <w:t>Օբյեկտը</w:t>
            </w:r>
            <w:r w:rsidRPr="0015472B">
              <w:rPr>
                <w:sz w:val="20"/>
                <w:szCs w:val="20"/>
                <w:lang w:val="hy-AM"/>
              </w:rPr>
              <w:t xml:space="preserve"> </w:t>
            </w:r>
            <w:r w:rsidRPr="0015472B">
              <w:rPr>
                <w:rFonts w:ascii="Sylfaen" w:hAnsi="Sylfaen" w:cs="Sylfaen"/>
                <w:sz w:val="20"/>
                <w:szCs w:val="20"/>
                <w:lang w:val="hy-AM"/>
              </w:rPr>
              <w:t>պատրաստվում</w:t>
            </w:r>
            <w:r w:rsidRPr="0015472B">
              <w:rPr>
                <w:sz w:val="20"/>
                <w:szCs w:val="20"/>
                <w:lang w:val="hy-AM"/>
              </w:rPr>
              <w:t xml:space="preserve"> </w:t>
            </w:r>
            <w:r w:rsidRPr="0015472B">
              <w:rPr>
                <w:rFonts w:ascii="Sylfaen" w:hAnsi="Sylfaen" w:cs="Sylfaen"/>
                <w:sz w:val="20"/>
                <w:szCs w:val="20"/>
                <w:lang w:val="hy-AM"/>
              </w:rPr>
              <w:t>է</w:t>
            </w:r>
            <w:r w:rsidRPr="0015472B">
              <w:rPr>
                <w:sz w:val="20"/>
                <w:szCs w:val="20"/>
                <w:lang w:val="hy-AM"/>
              </w:rPr>
              <w:t xml:space="preserve"> </w:t>
            </w:r>
            <w:r w:rsidRPr="0015472B">
              <w:rPr>
                <w:rFonts w:ascii="Sylfaen" w:hAnsi="Sylfaen" w:cs="Sylfaen"/>
                <w:sz w:val="20"/>
                <w:szCs w:val="20"/>
                <w:lang w:val="hy-AM"/>
              </w:rPr>
              <w:t>ԳՕՍՏ</w:t>
            </w:r>
            <w:r w:rsidRPr="0015472B">
              <w:rPr>
                <w:sz w:val="20"/>
                <w:szCs w:val="20"/>
                <w:lang w:val="hy-AM"/>
              </w:rPr>
              <w:t xml:space="preserve"> 22853-86-</w:t>
            </w:r>
            <w:r w:rsidRPr="0015472B">
              <w:rPr>
                <w:rFonts w:ascii="Sylfaen" w:hAnsi="Sylfaen" w:cs="Sylfaen"/>
                <w:sz w:val="20"/>
                <w:szCs w:val="20"/>
                <w:lang w:val="hy-AM"/>
              </w:rPr>
              <w:t>ի</w:t>
            </w:r>
            <w:r w:rsidRPr="0015472B">
              <w:rPr>
                <w:sz w:val="20"/>
                <w:szCs w:val="20"/>
                <w:lang w:val="hy-AM"/>
              </w:rPr>
              <w:t xml:space="preserve"> «</w:t>
            </w:r>
            <w:r w:rsidRPr="0015472B">
              <w:rPr>
                <w:rFonts w:ascii="Sylfaen" w:hAnsi="Sylfaen" w:cs="Sylfaen"/>
                <w:sz w:val="20"/>
                <w:szCs w:val="20"/>
                <w:lang w:val="hy-AM"/>
              </w:rPr>
              <w:t>Շարժական</w:t>
            </w:r>
            <w:r w:rsidRPr="0015472B">
              <w:rPr>
                <w:sz w:val="20"/>
                <w:szCs w:val="20"/>
                <w:lang w:val="hy-AM"/>
              </w:rPr>
              <w:t xml:space="preserve"> </w:t>
            </w:r>
            <w:r w:rsidRPr="0015472B">
              <w:rPr>
                <w:rFonts w:ascii="Sylfaen" w:hAnsi="Sylfaen" w:cs="Sylfaen"/>
                <w:sz w:val="20"/>
                <w:szCs w:val="20"/>
                <w:lang w:val="hy-AM"/>
              </w:rPr>
              <w:t>կառույցներ</w:t>
            </w:r>
            <w:r w:rsidRPr="0015472B">
              <w:rPr>
                <w:sz w:val="20"/>
                <w:szCs w:val="20"/>
                <w:lang w:val="hy-AM"/>
              </w:rPr>
              <w:t xml:space="preserve"> (</w:t>
            </w:r>
            <w:r w:rsidRPr="0015472B">
              <w:rPr>
                <w:rFonts w:ascii="Sylfaen" w:hAnsi="Sylfaen" w:cs="Sylfaen"/>
                <w:sz w:val="20"/>
                <w:szCs w:val="20"/>
                <w:lang w:val="hy-AM"/>
              </w:rPr>
              <w:t>գույքային</w:t>
            </w:r>
            <w:r w:rsidRPr="0015472B">
              <w:rPr>
                <w:sz w:val="20"/>
                <w:szCs w:val="20"/>
                <w:lang w:val="hy-AM"/>
              </w:rPr>
              <w:t xml:space="preserve">): </w:t>
            </w:r>
            <w:r w:rsidRPr="0015472B">
              <w:rPr>
                <w:rFonts w:ascii="Sylfaen" w:hAnsi="Sylfaen" w:cs="Sylfaen"/>
                <w:sz w:val="20"/>
                <w:szCs w:val="20"/>
                <w:lang w:val="hy-AM"/>
              </w:rPr>
              <w:t>Ընդհանուր</w:t>
            </w:r>
            <w:r w:rsidRPr="0015472B">
              <w:rPr>
                <w:sz w:val="20"/>
                <w:szCs w:val="20"/>
                <w:lang w:val="hy-AM"/>
              </w:rPr>
              <w:t xml:space="preserve"> </w:t>
            </w:r>
            <w:r w:rsidRPr="0015472B">
              <w:rPr>
                <w:rFonts w:ascii="Sylfaen" w:hAnsi="Sylfaen" w:cs="Sylfaen"/>
                <w:sz w:val="20"/>
                <w:szCs w:val="20"/>
                <w:lang w:val="hy-AM"/>
              </w:rPr>
              <w:t>տեխնիկական</w:t>
            </w:r>
            <w:r w:rsidRPr="0015472B">
              <w:rPr>
                <w:sz w:val="20"/>
                <w:szCs w:val="20"/>
                <w:lang w:val="hy-AM"/>
              </w:rPr>
              <w:t xml:space="preserve"> </w:t>
            </w:r>
            <w:r w:rsidRPr="0015472B">
              <w:rPr>
                <w:rFonts w:ascii="Sylfaen" w:hAnsi="Sylfaen" w:cs="Sylfaen"/>
                <w:sz w:val="20"/>
                <w:szCs w:val="20"/>
                <w:lang w:val="hy-AM"/>
              </w:rPr>
              <w:t>պայմաններ</w:t>
            </w:r>
            <w:r w:rsidRPr="0015472B">
              <w:rPr>
                <w:sz w:val="20"/>
                <w:szCs w:val="20"/>
                <w:lang w:val="hy-AM"/>
              </w:rPr>
              <w:t xml:space="preserve">» </w:t>
            </w:r>
            <w:r w:rsidRPr="0015472B">
              <w:rPr>
                <w:rFonts w:ascii="Sylfaen" w:hAnsi="Sylfaen" w:cs="Sylfaen"/>
                <w:sz w:val="20"/>
                <w:szCs w:val="20"/>
                <w:lang w:val="hy-AM"/>
              </w:rPr>
              <w:t>և</w:t>
            </w:r>
            <w:r w:rsidRPr="0015472B">
              <w:rPr>
                <w:sz w:val="20"/>
                <w:szCs w:val="20"/>
                <w:lang w:val="hy-AM"/>
              </w:rPr>
              <w:t xml:space="preserve"> </w:t>
            </w:r>
            <w:r w:rsidRPr="0015472B">
              <w:rPr>
                <w:rFonts w:ascii="Sylfaen" w:hAnsi="Sylfaen" w:cs="Sylfaen"/>
                <w:sz w:val="20"/>
                <w:szCs w:val="20"/>
                <w:lang w:val="hy-AM"/>
              </w:rPr>
              <w:t>Գնորդի</w:t>
            </w:r>
            <w:r w:rsidRPr="0015472B">
              <w:rPr>
                <w:sz w:val="20"/>
                <w:szCs w:val="20"/>
                <w:lang w:val="hy-AM"/>
              </w:rPr>
              <w:t xml:space="preserve"> </w:t>
            </w:r>
            <w:r w:rsidRPr="0015472B">
              <w:rPr>
                <w:rFonts w:ascii="Sylfaen" w:hAnsi="Sylfaen" w:cs="Sylfaen"/>
                <w:sz w:val="20"/>
                <w:szCs w:val="20"/>
                <w:lang w:val="hy-AM"/>
              </w:rPr>
              <w:t>լրացուցիչ</w:t>
            </w:r>
            <w:r w:rsidRPr="0015472B">
              <w:rPr>
                <w:sz w:val="20"/>
                <w:szCs w:val="20"/>
                <w:lang w:val="hy-AM"/>
              </w:rPr>
              <w:t xml:space="preserve"> </w:t>
            </w:r>
            <w:r w:rsidRPr="0015472B">
              <w:rPr>
                <w:rFonts w:ascii="Sylfaen" w:hAnsi="Sylfaen" w:cs="Sylfaen"/>
                <w:sz w:val="20"/>
                <w:szCs w:val="20"/>
                <w:lang w:val="hy-AM"/>
              </w:rPr>
              <w:t>պահանջներին</w:t>
            </w:r>
            <w:r w:rsidRPr="0015472B">
              <w:rPr>
                <w:sz w:val="20"/>
                <w:szCs w:val="20"/>
                <w:lang w:val="hy-AM"/>
              </w:rPr>
              <w:t xml:space="preserve"> </w:t>
            </w:r>
            <w:r w:rsidRPr="0015472B">
              <w:rPr>
                <w:rFonts w:ascii="Sylfaen" w:hAnsi="Sylfaen" w:cs="Sylfaen"/>
                <w:sz w:val="20"/>
                <w:szCs w:val="20"/>
                <w:lang w:val="hy-AM"/>
              </w:rPr>
              <w:t>համապատասխան</w:t>
            </w:r>
            <w:r w:rsidRPr="0015472B">
              <w:rPr>
                <w:sz w:val="20"/>
                <w:szCs w:val="20"/>
                <w:lang w:val="hy-AM"/>
              </w:rPr>
              <w:t>:</w:t>
            </w:r>
          </w:p>
        </w:tc>
      </w:tr>
      <w:tr w:rsidR="0015472B" w:rsidRPr="0015472B" w14:paraId="04ACBB66" w14:textId="77777777" w:rsidTr="00CE5FC2">
        <w:tc>
          <w:tcPr>
            <w:tcW w:w="3544" w:type="dxa"/>
            <w:shd w:val="clear" w:color="auto" w:fill="auto"/>
          </w:tcPr>
          <w:p w14:paraId="28D17C5F" w14:textId="77777777" w:rsidR="0015472B" w:rsidRPr="0015472B" w:rsidRDefault="0015472B" w:rsidP="00CE5FC2">
            <w:pPr>
              <w:contextualSpacing/>
              <w:jc w:val="both"/>
              <w:rPr>
                <w:bCs/>
                <w:sz w:val="20"/>
                <w:szCs w:val="20"/>
                <w:bdr w:val="none" w:sz="0" w:space="0" w:color="auto" w:frame="1"/>
              </w:rPr>
            </w:pPr>
            <w:r w:rsidRPr="0015472B">
              <w:rPr>
                <w:bCs/>
                <w:sz w:val="20"/>
                <w:szCs w:val="20"/>
                <w:bdr w:val="none" w:sz="0" w:space="0" w:color="auto" w:frame="1"/>
              </w:rPr>
              <w:t>2.3. Требования к надежности</w:t>
            </w:r>
          </w:p>
          <w:p w14:paraId="079D1DEF" w14:textId="77777777" w:rsidR="0015472B" w:rsidRPr="0015472B" w:rsidRDefault="0015472B" w:rsidP="00CE5FC2">
            <w:pPr>
              <w:contextualSpacing/>
              <w:jc w:val="both"/>
              <w:rPr>
                <w:bCs/>
                <w:sz w:val="20"/>
                <w:szCs w:val="20"/>
                <w:bdr w:val="none" w:sz="0" w:space="0" w:color="auto" w:frame="1"/>
              </w:rPr>
            </w:pPr>
            <w:r w:rsidRPr="0015472B">
              <w:rPr>
                <w:rFonts w:ascii="Sylfaen" w:hAnsi="Sylfaen" w:cs="Sylfaen"/>
                <w:bCs/>
                <w:sz w:val="18"/>
                <w:szCs w:val="20"/>
                <w:bdr w:val="none" w:sz="0" w:space="0" w:color="auto" w:frame="1"/>
                <w:lang w:val="hy-AM"/>
              </w:rPr>
              <w:t>Հուսալիությանը ներկայացվող պահանջներ</w:t>
            </w:r>
          </w:p>
        </w:tc>
        <w:tc>
          <w:tcPr>
            <w:tcW w:w="6663" w:type="dxa"/>
            <w:gridSpan w:val="2"/>
            <w:shd w:val="clear" w:color="auto" w:fill="auto"/>
          </w:tcPr>
          <w:p w14:paraId="31921000" w14:textId="77777777" w:rsidR="0015472B" w:rsidRPr="0015472B" w:rsidRDefault="0015472B" w:rsidP="00CE5FC2">
            <w:pPr>
              <w:shd w:val="clear" w:color="auto" w:fill="FFFFFF"/>
              <w:jc w:val="both"/>
              <w:rPr>
                <w:sz w:val="20"/>
                <w:szCs w:val="20"/>
              </w:rPr>
            </w:pPr>
            <w:r w:rsidRPr="0015472B">
              <w:rPr>
                <w:sz w:val="20"/>
                <w:szCs w:val="20"/>
              </w:rPr>
              <w:t>Конструкция здания должна иметь возможность демонтажа поврежденного элемента на момент ремонта без полной разборки модуля и потери его работоспособности.</w:t>
            </w:r>
          </w:p>
          <w:p w14:paraId="4B7C8FFD" w14:textId="77777777" w:rsidR="0015472B" w:rsidRPr="0015472B" w:rsidRDefault="0015472B" w:rsidP="00CE5FC2">
            <w:pPr>
              <w:contextualSpacing/>
              <w:jc w:val="both"/>
              <w:rPr>
                <w:sz w:val="20"/>
                <w:szCs w:val="20"/>
              </w:rPr>
            </w:pPr>
            <w:r w:rsidRPr="0015472B">
              <w:rPr>
                <w:rFonts w:ascii="Sylfaen" w:hAnsi="Sylfaen" w:cs="Sylfaen"/>
                <w:bCs/>
                <w:sz w:val="18"/>
                <w:szCs w:val="20"/>
                <w:bdr w:val="none" w:sz="0" w:space="0" w:color="auto" w:frame="1"/>
                <w:lang w:val="hy-AM"/>
              </w:rPr>
              <w:t>Շինության կոնստրուկցիան պետք է ունենա վնասված տարրի ապամոնտաժման հնարավորություն վերանորոգման պահին, առանց մոդուլի ամբողջական ապամոնտաժման և դրա աշխատունակության կորստի:</w:t>
            </w:r>
          </w:p>
        </w:tc>
      </w:tr>
      <w:tr w:rsidR="0015472B" w:rsidRPr="0015472B" w14:paraId="7500C2D7" w14:textId="77777777" w:rsidTr="00CE5FC2">
        <w:tc>
          <w:tcPr>
            <w:tcW w:w="3544" w:type="dxa"/>
            <w:shd w:val="clear" w:color="auto" w:fill="auto"/>
          </w:tcPr>
          <w:p w14:paraId="719DED67" w14:textId="77777777" w:rsidR="0015472B" w:rsidRPr="0015472B" w:rsidRDefault="0015472B" w:rsidP="00CE5FC2">
            <w:pPr>
              <w:shd w:val="clear" w:color="auto" w:fill="FFFFFF"/>
              <w:jc w:val="both"/>
              <w:rPr>
                <w:sz w:val="20"/>
                <w:szCs w:val="20"/>
              </w:rPr>
            </w:pPr>
            <w:r w:rsidRPr="0015472B">
              <w:rPr>
                <w:sz w:val="20"/>
                <w:szCs w:val="20"/>
              </w:rPr>
              <w:t xml:space="preserve">2.4. Срок службы здания </w:t>
            </w:r>
          </w:p>
          <w:p w14:paraId="52A96ED8" w14:textId="77777777" w:rsidR="0015472B" w:rsidRPr="0015472B" w:rsidRDefault="0015472B" w:rsidP="00CE5FC2">
            <w:pPr>
              <w:shd w:val="clear" w:color="auto" w:fill="FFFFFF"/>
              <w:jc w:val="both"/>
              <w:rPr>
                <w:b/>
                <w:sz w:val="20"/>
                <w:szCs w:val="20"/>
              </w:rPr>
            </w:pPr>
            <w:r w:rsidRPr="0015472B">
              <w:rPr>
                <w:rFonts w:ascii="Sylfaen" w:hAnsi="Sylfaen" w:cs="Sylfaen"/>
                <w:bCs/>
                <w:sz w:val="18"/>
                <w:szCs w:val="20"/>
                <w:bdr w:val="none" w:sz="0" w:space="0" w:color="auto" w:frame="1"/>
                <w:lang w:val="hy-AM"/>
              </w:rPr>
              <w:t>Շինության</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շահագործման</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ժամկետ</w:t>
            </w:r>
          </w:p>
        </w:tc>
        <w:tc>
          <w:tcPr>
            <w:tcW w:w="6663" w:type="dxa"/>
            <w:gridSpan w:val="2"/>
            <w:shd w:val="clear" w:color="auto" w:fill="auto"/>
          </w:tcPr>
          <w:p w14:paraId="490E39FF" w14:textId="77777777" w:rsidR="0015472B" w:rsidRPr="0015472B" w:rsidRDefault="0015472B" w:rsidP="00CE5FC2">
            <w:pPr>
              <w:shd w:val="clear" w:color="auto" w:fill="FFFFFF"/>
              <w:jc w:val="both"/>
              <w:rPr>
                <w:sz w:val="20"/>
                <w:szCs w:val="20"/>
              </w:rPr>
            </w:pPr>
            <w:r w:rsidRPr="0015472B">
              <w:rPr>
                <w:sz w:val="20"/>
                <w:szCs w:val="20"/>
              </w:rPr>
              <w:t>Не менее 10 лет.</w:t>
            </w:r>
          </w:p>
          <w:p w14:paraId="41D3CA32" w14:textId="77777777" w:rsidR="0015472B" w:rsidRPr="0015472B" w:rsidRDefault="0015472B" w:rsidP="00CE5FC2">
            <w:pPr>
              <w:shd w:val="clear" w:color="auto" w:fill="FFFFFF"/>
              <w:jc w:val="both"/>
              <w:rPr>
                <w:sz w:val="20"/>
                <w:szCs w:val="20"/>
              </w:rPr>
            </w:pPr>
            <w:r w:rsidRPr="0015472B">
              <w:rPr>
                <w:sz w:val="20"/>
                <w:szCs w:val="20"/>
                <w:lang w:val="hy-AM"/>
              </w:rPr>
              <w:t xml:space="preserve">10 </w:t>
            </w:r>
            <w:r w:rsidRPr="0015472B">
              <w:rPr>
                <w:rFonts w:ascii="Sylfaen" w:hAnsi="Sylfaen" w:cs="Sylfaen"/>
                <w:sz w:val="20"/>
                <w:szCs w:val="20"/>
                <w:lang w:val="hy-AM"/>
              </w:rPr>
              <w:t>տարուց</w:t>
            </w:r>
            <w:r w:rsidRPr="0015472B">
              <w:rPr>
                <w:sz w:val="20"/>
                <w:szCs w:val="20"/>
                <w:lang w:val="hy-AM"/>
              </w:rPr>
              <w:t xml:space="preserve"> </w:t>
            </w:r>
            <w:r w:rsidRPr="0015472B">
              <w:rPr>
                <w:rFonts w:ascii="Sylfaen" w:hAnsi="Sylfaen" w:cs="Sylfaen"/>
                <w:sz w:val="20"/>
                <w:szCs w:val="20"/>
                <w:lang w:val="hy-AM"/>
              </w:rPr>
              <w:t>ոչ</w:t>
            </w:r>
            <w:r w:rsidRPr="0015472B">
              <w:rPr>
                <w:sz w:val="20"/>
                <w:szCs w:val="20"/>
                <w:lang w:val="hy-AM"/>
              </w:rPr>
              <w:t xml:space="preserve"> </w:t>
            </w:r>
            <w:r w:rsidRPr="0015472B">
              <w:rPr>
                <w:rFonts w:ascii="Sylfaen" w:hAnsi="Sylfaen" w:cs="Sylfaen"/>
                <w:sz w:val="20"/>
                <w:szCs w:val="20"/>
                <w:lang w:val="hy-AM"/>
              </w:rPr>
              <w:t>պակաս</w:t>
            </w:r>
          </w:p>
        </w:tc>
      </w:tr>
      <w:tr w:rsidR="0015472B" w:rsidRPr="0015472B" w14:paraId="4471BAE4" w14:textId="77777777" w:rsidTr="00CE5FC2">
        <w:tc>
          <w:tcPr>
            <w:tcW w:w="3544" w:type="dxa"/>
            <w:shd w:val="clear" w:color="auto" w:fill="auto"/>
          </w:tcPr>
          <w:p w14:paraId="393FBAC7" w14:textId="77777777" w:rsidR="0015472B" w:rsidRPr="0015472B" w:rsidRDefault="0015472B" w:rsidP="00CE5FC2">
            <w:pPr>
              <w:shd w:val="clear" w:color="auto" w:fill="FFFFFF"/>
              <w:jc w:val="both"/>
              <w:rPr>
                <w:sz w:val="20"/>
                <w:szCs w:val="20"/>
              </w:rPr>
            </w:pPr>
            <w:r w:rsidRPr="0015472B">
              <w:rPr>
                <w:sz w:val="20"/>
                <w:szCs w:val="20"/>
              </w:rPr>
              <w:t>2.5. Гарантийный срок эксплуатации</w:t>
            </w:r>
          </w:p>
          <w:p w14:paraId="5CED23C1" w14:textId="77777777" w:rsidR="0015472B" w:rsidRPr="0015472B" w:rsidRDefault="0015472B" w:rsidP="00CE5FC2">
            <w:pPr>
              <w:shd w:val="clear" w:color="auto" w:fill="FFFFFF"/>
              <w:rPr>
                <w:bCs/>
                <w:sz w:val="20"/>
                <w:szCs w:val="20"/>
                <w:bdr w:val="none" w:sz="0" w:space="0" w:color="auto" w:frame="1"/>
                <w:lang w:val="hy-AM"/>
              </w:rPr>
            </w:pPr>
            <w:r w:rsidRPr="0015472B">
              <w:rPr>
                <w:rFonts w:ascii="Sylfaen" w:hAnsi="Sylfaen" w:cs="Sylfaen"/>
                <w:bCs/>
                <w:sz w:val="18"/>
                <w:szCs w:val="20"/>
                <w:bdr w:val="none" w:sz="0" w:space="0" w:color="auto" w:frame="1"/>
                <w:lang w:val="hy-AM"/>
              </w:rPr>
              <w:t>Երաշխիքային</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շահագործման</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ժամկետը</w:t>
            </w:r>
          </w:p>
        </w:tc>
        <w:tc>
          <w:tcPr>
            <w:tcW w:w="6663" w:type="dxa"/>
            <w:gridSpan w:val="2"/>
            <w:shd w:val="clear" w:color="auto" w:fill="auto"/>
          </w:tcPr>
          <w:p w14:paraId="10819D8D" w14:textId="77777777" w:rsidR="0015472B" w:rsidRPr="0015472B" w:rsidRDefault="0015472B" w:rsidP="00CE5FC2">
            <w:pPr>
              <w:shd w:val="clear" w:color="auto" w:fill="FFFFFF"/>
              <w:jc w:val="both"/>
              <w:rPr>
                <w:sz w:val="20"/>
                <w:szCs w:val="20"/>
              </w:rPr>
            </w:pPr>
            <w:r w:rsidRPr="0015472B">
              <w:rPr>
                <w:sz w:val="20"/>
                <w:szCs w:val="20"/>
              </w:rPr>
              <w:t>не менее 2 года, со дня приемки.</w:t>
            </w:r>
          </w:p>
          <w:p w14:paraId="5785D60E" w14:textId="77777777" w:rsidR="0015472B" w:rsidRPr="0015472B" w:rsidRDefault="0015472B" w:rsidP="00CE5FC2">
            <w:pPr>
              <w:rPr>
                <w:sz w:val="20"/>
                <w:szCs w:val="20"/>
                <w:lang w:val="hy-AM"/>
              </w:rPr>
            </w:pPr>
            <w:r w:rsidRPr="0015472B">
              <w:rPr>
                <w:sz w:val="20"/>
                <w:szCs w:val="20"/>
              </w:rPr>
              <w:t>ոչ պակաս 2 տարի, ընդունման օրվանից:</w:t>
            </w:r>
          </w:p>
        </w:tc>
      </w:tr>
      <w:tr w:rsidR="0015472B" w:rsidRPr="0015472B" w14:paraId="7D04FF56" w14:textId="77777777" w:rsidTr="00CE5FC2">
        <w:tc>
          <w:tcPr>
            <w:tcW w:w="10207" w:type="dxa"/>
            <w:gridSpan w:val="3"/>
            <w:shd w:val="clear" w:color="auto" w:fill="auto"/>
          </w:tcPr>
          <w:p w14:paraId="5A1B9491" w14:textId="77777777" w:rsidR="0015472B" w:rsidRPr="0015472B" w:rsidRDefault="0015472B" w:rsidP="00FA168A">
            <w:pPr>
              <w:numPr>
                <w:ilvl w:val="0"/>
                <w:numId w:val="27"/>
              </w:numPr>
              <w:shd w:val="clear" w:color="auto" w:fill="FFFFFF"/>
              <w:jc w:val="center"/>
              <w:rPr>
                <w:b/>
                <w:i/>
                <w:sz w:val="20"/>
                <w:szCs w:val="20"/>
              </w:rPr>
            </w:pPr>
            <w:r w:rsidRPr="0015472B">
              <w:rPr>
                <w:b/>
                <w:i/>
                <w:sz w:val="20"/>
                <w:szCs w:val="20"/>
              </w:rPr>
              <w:t>Объемно-планировочные и конструктивные решения</w:t>
            </w:r>
          </w:p>
          <w:p w14:paraId="6F1F7369" w14:textId="77777777" w:rsidR="0015472B" w:rsidRPr="0015472B" w:rsidRDefault="0015472B" w:rsidP="00CE5FC2">
            <w:pPr>
              <w:shd w:val="clear" w:color="auto" w:fill="FFFFFF"/>
              <w:ind w:left="720"/>
              <w:jc w:val="center"/>
              <w:rPr>
                <w:b/>
                <w:sz w:val="20"/>
                <w:szCs w:val="20"/>
              </w:rPr>
            </w:pPr>
            <w:r w:rsidRPr="0015472B">
              <w:rPr>
                <w:rFonts w:ascii="Sylfaen" w:hAnsi="Sylfaen" w:cs="Sylfaen"/>
                <w:b/>
                <w:sz w:val="20"/>
                <w:szCs w:val="20"/>
              </w:rPr>
              <w:t>Ծավալա</w:t>
            </w:r>
            <w:r w:rsidRPr="0015472B">
              <w:rPr>
                <w:b/>
                <w:sz w:val="20"/>
                <w:szCs w:val="20"/>
                <w:lang w:val="hy-AM"/>
              </w:rPr>
              <w:t>-</w:t>
            </w:r>
            <w:r w:rsidRPr="0015472B">
              <w:rPr>
                <w:rFonts w:ascii="Sylfaen" w:hAnsi="Sylfaen" w:cs="Sylfaen"/>
                <w:b/>
                <w:sz w:val="20"/>
                <w:szCs w:val="20"/>
              </w:rPr>
              <w:t>պլանավորման</w:t>
            </w:r>
            <w:r w:rsidRPr="0015472B">
              <w:rPr>
                <w:b/>
                <w:sz w:val="20"/>
                <w:szCs w:val="20"/>
              </w:rPr>
              <w:t xml:space="preserve"> </w:t>
            </w:r>
            <w:r w:rsidRPr="0015472B">
              <w:rPr>
                <w:rFonts w:ascii="Sylfaen" w:hAnsi="Sylfaen" w:cs="Sylfaen"/>
                <w:b/>
                <w:sz w:val="20"/>
                <w:szCs w:val="20"/>
                <w:lang w:val="hy-AM"/>
              </w:rPr>
              <w:t>և</w:t>
            </w:r>
            <w:r w:rsidRPr="0015472B">
              <w:rPr>
                <w:b/>
                <w:sz w:val="20"/>
                <w:szCs w:val="20"/>
              </w:rPr>
              <w:t xml:space="preserve"> </w:t>
            </w:r>
            <w:r w:rsidRPr="0015472B">
              <w:rPr>
                <w:rFonts w:ascii="Sylfaen" w:hAnsi="Sylfaen" w:cs="Sylfaen"/>
                <w:b/>
                <w:sz w:val="20"/>
                <w:szCs w:val="20"/>
              </w:rPr>
              <w:t>կ</w:t>
            </w:r>
            <w:r w:rsidRPr="0015472B">
              <w:rPr>
                <w:rFonts w:ascii="Sylfaen" w:hAnsi="Sylfaen" w:cs="Sylfaen"/>
                <w:b/>
                <w:sz w:val="20"/>
                <w:szCs w:val="20"/>
                <w:lang w:val="hy-AM"/>
              </w:rPr>
              <w:t>ոնստրուկտիվ</w:t>
            </w:r>
            <w:r w:rsidRPr="0015472B">
              <w:rPr>
                <w:b/>
                <w:sz w:val="20"/>
                <w:szCs w:val="20"/>
              </w:rPr>
              <w:t xml:space="preserve"> </w:t>
            </w:r>
            <w:r w:rsidRPr="0015472B">
              <w:rPr>
                <w:rFonts w:ascii="Sylfaen" w:hAnsi="Sylfaen" w:cs="Sylfaen"/>
                <w:b/>
                <w:sz w:val="20"/>
                <w:szCs w:val="20"/>
              </w:rPr>
              <w:t>լուծումներ</w:t>
            </w:r>
          </w:p>
          <w:p w14:paraId="249B8333" w14:textId="77777777" w:rsidR="0015472B" w:rsidRPr="0015472B" w:rsidRDefault="0015472B" w:rsidP="00CE5FC2">
            <w:pPr>
              <w:shd w:val="clear" w:color="auto" w:fill="FFFFFF"/>
              <w:ind w:left="720"/>
              <w:jc w:val="center"/>
              <w:rPr>
                <w:b/>
                <w:i/>
                <w:sz w:val="20"/>
                <w:szCs w:val="20"/>
              </w:rPr>
            </w:pPr>
          </w:p>
        </w:tc>
      </w:tr>
      <w:tr w:rsidR="0015472B" w:rsidRPr="00B76003" w14:paraId="4472E0D0" w14:textId="77777777" w:rsidTr="00CE5FC2">
        <w:tc>
          <w:tcPr>
            <w:tcW w:w="3828" w:type="dxa"/>
            <w:gridSpan w:val="2"/>
            <w:shd w:val="clear" w:color="auto" w:fill="auto"/>
          </w:tcPr>
          <w:p w14:paraId="43C46ED8" w14:textId="77777777" w:rsidR="0015472B" w:rsidRPr="0015472B" w:rsidRDefault="0015472B" w:rsidP="00CE5FC2">
            <w:pPr>
              <w:shd w:val="clear" w:color="auto" w:fill="FFFFFF"/>
              <w:jc w:val="both"/>
              <w:rPr>
                <w:b/>
                <w:sz w:val="20"/>
                <w:szCs w:val="20"/>
              </w:rPr>
            </w:pPr>
            <w:r w:rsidRPr="0015472B">
              <w:rPr>
                <w:bCs/>
                <w:sz w:val="20"/>
                <w:szCs w:val="20"/>
                <w:bdr w:val="none" w:sz="0" w:space="0" w:color="auto" w:frame="1"/>
              </w:rPr>
              <w:t>3.1. Сведения о строительных решениях и инженерном обеспечении</w:t>
            </w:r>
          </w:p>
          <w:p w14:paraId="61DD1DD2" w14:textId="77777777" w:rsidR="0015472B" w:rsidRPr="0015472B" w:rsidRDefault="0015472B" w:rsidP="00CE5FC2">
            <w:pPr>
              <w:shd w:val="clear" w:color="auto" w:fill="FFFFFF"/>
              <w:jc w:val="both"/>
              <w:rPr>
                <w:sz w:val="20"/>
                <w:szCs w:val="20"/>
              </w:rPr>
            </w:pPr>
            <w:r w:rsidRPr="0015472B">
              <w:rPr>
                <w:rFonts w:ascii="Sylfaen" w:hAnsi="Sylfaen" w:cs="Sylfaen"/>
                <w:bCs/>
                <w:sz w:val="18"/>
                <w:szCs w:val="20"/>
                <w:bdr w:val="none" w:sz="0" w:space="0" w:color="auto" w:frame="1"/>
                <w:lang w:val="hy-AM"/>
              </w:rPr>
              <w:t>Տեղեկություններ՝</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շինարարական</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լուծումների</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և</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ինժեներական</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ապահովման</w:t>
            </w:r>
            <w:r w:rsidRPr="0015472B">
              <w:rPr>
                <w:bCs/>
                <w:sz w:val="18"/>
                <w:szCs w:val="20"/>
                <w:bdr w:val="none" w:sz="0" w:space="0" w:color="auto" w:frame="1"/>
                <w:lang w:val="hy-AM"/>
              </w:rPr>
              <w:t xml:space="preserve"> </w:t>
            </w:r>
            <w:r w:rsidRPr="0015472B">
              <w:rPr>
                <w:rFonts w:ascii="Sylfaen" w:hAnsi="Sylfaen" w:cs="Sylfaen"/>
                <w:bCs/>
                <w:sz w:val="18"/>
                <w:szCs w:val="20"/>
                <w:bdr w:val="none" w:sz="0" w:space="0" w:color="auto" w:frame="1"/>
                <w:lang w:val="hy-AM"/>
              </w:rPr>
              <w:t>մասին</w:t>
            </w:r>
          </w:p>
        </w:tc>
        <w:tc>
          <w:tcPr>
            <w:tcW w:w="6379" w:type="dxa"/>
            <w:shd w:val="clear" w:color="auto" w:fill="auto"/>
          </w:tcPr>
          <w:p w14:paraId="7ACDFAD2" w14:textId="77777777" w:rsidR="0015472B" w:rsidRPr="0015472B" w:rsidRDefault="0015472B" w:rsidP="00CE5FC2">
            <w:pPr>
              <w:shd w:val="clear" w:color="auto" w:fill="FFFFFF"/>
              <w:jc w:val="both"/>
              <w:rPr>
                <w:sz w:val="20"/>
                <w:szCs w:val="20"/>
              </w:rPr>
            </w:pPr>
            <w:r w:rsidRPr="0015472B">
              <w:rPr>
                <w:sz w:val="20"/>
                <w:szCs w:val="20"/>
              </w:rPr>
              <w:t>Блок-модули здания должны быть поставлены в собранном и готовом к проживанию виде.</w:t>
            </w:r>
          </w:p>
          <w:p w14:paraId="4B1C3BF4" w14:textId="77777777" w:rsidR="0015472B" w:rsidRPr="0015472B" w:rsidRDefault="0015472B" w:rsidP="00CE5FC2">
            <w:pPr>
              <w:shd w:val="clear" w:color="auto" w:fill="FFFFFF"/>
              <w:jc w:val="both"/>
              <w:rPr>
                <w:sz w:val="20"/>
                <w:szCs w:val="20"/>
              </w:rPr>
            </w:pPr>
            <w:r w:rsidRPr="0015472B">
              <w:rPr>
                <w:sz w:val="20"/>
                <w:szCs w:val="20"/>
              </w:rPr>
              <w:t xml:space="preserve">Инженерное обеспечение оборудования: </w:t>
            </w:r>
          </w:p>
          <w:p w14:paraId="1534EE9D" w14:textId="77777777" w:rsidR="0015472B" w:rsidRPr="0015472B" w:rsidRDefault="0015472B" w:rsidP="00CE5FC2">
            <w:pPr>
              <w:shd w:val="clear" w:color="auto" w:fill="FFFFFF"/>
              <w:jc w:val="both"/>
              <w:rPr>
                <w:sz w:val="20"/>
                <w:szCs w:val="20"/>
              </w:rPr>
            </w:pPr>
            <w:r w:rsidRPr="0015472B">
              <w:rPr>
                <w:sz w:val="20"/>
                <w:szCs w:val="20"/>
              </w:rPr>
              <w:t xml:space="preserve">-электроснабжение от внешнего источника (электрообогреватели-  настенные электрические конвекторы, водонагреватель накопительный электрический с нержавеющим баком объёмом 50 л мощностью 1,5 квт на 220В, подключенный к системе подачи горячей воды в санузел и кухню, микроволновая печь объемом 20 литров);   </w:t>
            </w:r>
          </w:p>
          <w:p w14:paraId="2AB2B0E3" w14:textId="77777777" w:rsidR="0015472B" w:rsidRPr="0015472B" w:rsidRDefault="0015472B" w:rsidP="00CE5FC2">
            <w:pPr>
              <w:shd w:val="clear" w:color="auto" w:fill="FFFFFF"/>
              <w:jc w:val="both"/>
              <w:rPr>
                <w:sz w:val="20"/>
                <w:szCs w:val="20"/>
              </w:rPr>
            </w:pPr>
            <w:r w:rsidRPr="0015472B">
              <w:rPr>
                <w:sz w:val="20"/>
                <w:szCs w:val="20"/>
              </w:rPr>
              <w:t xml:space="preserve">- внутренний водопровод и канализация с подключением к кухне (шкаф-мойка с раковиной из нержавеющей стали для мытья посуды со смесителем) и сан.узлу.  </w:t>
            </w:r>
          </w:p>
          <w:p w14:paraId="2438C29E"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Շինության</w:t>
            </w:r>
            <w:r w:rsidRPr="0015472B">
              <w:rPr>
                <w:sz w:val="18"/>
                <w:szCs w:val="20"/>
                <w:lang w:val="hy-AM"/>
              </w:rPr>
              <w:t xml:space="preserve"> </w:t>
            </w:r>
            <w:r w:rsidRPr="0015472B">
              <w:rPr>
                <w:rFonts w:ascii="Sylfaen" w:hAnsi="Sylfaen" w:cs="Sylfaen"/>
                <w:sz w:val="18"/>
                <w:szCs w:val="20"/>
                <w:lang w:val="hy-AM"/>
              </w:rPr>
              <w:t>բլոկ</w:t>
            </w:r>
            <w:r w:rsidRPr="0015472B">
              <w:rPr>
                <w:sz w:val="18"/>
                <w:szCs w:val="20"/>
                <w:lang w:val="hy-AM"/>
              </w:rPr>
              <w:t>-</w:t>
            </w:r>
            <w:r w:rsidRPr="0015472B">
              <w:rPr>
                <w:rFonts w:ascii="Sylfaen" w:hAnsi="Sylfaen" w:cs="Sylfaen"/>
                <w:sz w:val="18"/>
                <w:szCs w:val="20"/>
                <w:lang w:val="hy-AM"/>
              </w:rPr>
              <w:t>մոդուլները</w:t>
            </w:r>
            <w:r w:rsidRPr="0015472B">
              <w:rPr>
                <w:sz w:val="18"/>
                <w:szCs w:val="20"/>
                <w:lang w:val="hy-AM"/>
              </w:rPr>
              <w:t xml:space="preserve"> </w:t>
            </w:r>
            <w:r w:rsidRPr="0015472B">
              <w:rPr>
                <w:rFonts w:ascii="Sylfaen" w:hAnsi="Sylfaen" w:cs="Sylfaen"/>
                <w:sz w:val="18"/>
                <w:szCs w:val="20"/>
                <w:lang w:val="hy-AM"/>
              </w:rPr>
              <w:t>պետք</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մատակարարվեն</w:t>
            </w:r>
            <w:r w:rsidRPr="0015472B">
              <w:rPr>
                <w:sz w:val="18"/>
                <w:szCs w:val="20"/>
                <w:lang w:val="hy-AM"/>
              </w:rPr>
              <w:t xml:space="preserve"> </w:t>
            </w:r>
            <w:r w:rsidRPr="0015472B">
              <w:rPr>
                <w:rFonts w:ascii="Sylfaen" w:hAnsi="Sylfaen" w:cs="Sylfaen"/>
                <w:sz w:val="18"/>
                <w:szCs w:val="20"/>
                <w:lang w:val="hy-AM"/>
              </w:rPr>
              <w:t>հավաքած</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ապրելու</w:t>
            </w:r>
            <w:r w:rsidRPr="0015472B">
              <w:rPr>
                <w:sz w:val="18"/>
                <w:szCs w:val="20"/>
                <w:lang w:val="hy-AM"/>
              </w:rPr>
              <w:t xml:space="preserve"> </w:t>
            </w:r>
            <w:r w:rsidRPr="0015472B">
              <w:rPr>
                <w:rFonts w:ascii="Sylfaen" w:hAnsi="Sylfaen" w:cs="Sylfaen"/>
                <w:sz w:val="18"/>
                <w:szCs w:val="20"/>
                <w:lang w:val="hy-AM"/>
              </w:rPr>
              <w:t>համար</w:t>
            </w:r>
            <w:r w:rsidRPr="0015472B">
              <w:rPr>
                <w:sz w:val="18"/>
                <w:szCs w:val="20"/>
                <w:lang w:val="hy-AM"/>
              </w:rPr>
              <w:t xml:space="preserve"> </w:t>
            </w:r>
            <w:r w:rsidRPr="0015472B">
              <w:rPr>
                <w:rFonts w:ascii="Sylfaen" w:hAnsi="Sylfaen" w:cs="Sylfaen"/>
                <w:sz w:val="18"/>
                <w:szCs w:val="20"/>
                <w:lang w:val="hy-AM"/>
              </w:rPr>
              <w:t>պատրաստ</w:t>
            </w:r>
            <w:r w:rsidRPr="0015472B">
              <w:rPr>
                <w:sz w:val="18"/>
                <w:szCs w:val="20"/>
                <w:lang w:val="hy-AM"/>
              </w:rPr>
              <w:t xml:space="preserve"> </w:t>
            </w:r>
            <w:r w:rsidRPr="0015472B">
              <w:rPr>
                <w:rFonts w:ascii="Sylfaen" w:hAnsi="Sylfaen" w:cs="Sylfaen"/>
                <w:sz w:val="18"/>
                <w:szCs w:val="20"/>
                <w:lang w:val="hy-AM"/>
              </w:rPr>
              <w:t>վիճակում</w:t>
            </w:r>
            <w:r w:rsidRPr="0015472B">
              <w:rPr>
                <w:sz w:val="18"/>
                <w:szCs w:val="20"/>
                <w:lang w:val="hy-AM"/>
              </w:rPr>
              <w:t>:</w:t>
            </w:r>
          </w:p>
          <w:p w14:paraId="308EEC2F"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Սարքավորման</w:t>
            </w:r>
            <w:r w:rsidRPr="0015472B">
              <w:rPr>
                <w:sz w:val="18"/>
                <w:szCs w:val="20"/>
                <w:lang w:val="hy-AM"/>
              </w:rPr>
              <w:t xml:space="preserve"> </w:t>
            </w:r>
            <w:r w:rsidRPr="0015472B">
              <w:rPr>
                <w:rFonts w:ascii="Sylfaen" w:hAnsi="Sylfaen" w:cs="Sylfaen"/>
                <w:sz w:val="18"/>
                <w:szCs w:val="20"/>
                <w:lang w:val="hy-AM"/>
              </w:rPr>
              <w:t>ինժեներական</w:t>
            </w:r>
            <w:r w:rsidRPr="0015472B">
              <w:rPr>
                <w:sz w:val="18"/>
                <w:szCs w:val="20"/>
                <w:lang w:val="hy-AM"/>
              </w:rPr>
              <w:t xml:space="preserve"> </w:t>
            </w:r>
            <w:r w:rsidRPr="0015472B">
              <w:rPr>
                <w:rFonts w:ascii="Sylfaen" w:hAnsi="Sylfaen" w:cs="Sylfaen"/>
                <w:sz w:val="18"/>
                <w:szCs w:val="20"/>
                <w:lang w:val="hy-AM"/>
              </w:rPr>
              <w:t>ապահովում՝</w:t>
            </w:r>
          </w:p>
          <w:p w14:paraId="7607972B" w14:textId="77777777" w:rsidR="0015472B" w:rsidRPr="0015472B" w:rsidRDefault="0015472B" w:rsidP="00B8257D">
            <w:pPr>
              <w:numPr>
                <w:ilvl w:val="0"/>
                <w:numId w:val="18"/>
              </w:numPr>
              <w:shd w:val="clear" w:color="auto" w:fill="FFFFFF"/>
              <w:ind w:left="78" w:firstLine="99"/>
              <w:jc w:val="both"/>
              <w:rPr>
                <w:sz w:val="18"/>
                <w:szCs w:val="20"/>
                <w:lang w:val="hy-AM"/>
              </w:rPr>
            </w:pPr>
            <w:r w:rsidRPr="0015472B">
              <w:rPr>
                <w:rFonts w:ascii="Sylfaen" w:hAnsi="Sylfaen" w:cs="Sylfaen"/>
                <w:sz w:val="18"/>
                <w:szCs w:val="20"/>
                <w:lang w:val="hy-AM"/>
              </w:rPr>
              <w:t>Էլեկտրասնուցումը</w:t>
            </w:r>
            <w:r w:rsidRPr="0015472B">
              <w:rPr>
                <w:sz w:val="18"/>
                <w:szCs w:val="20"/>
                <w:lang w:val="hy-AM"/>
              </w:rPr>
              <w:t xml:space="preserve"> </w:t>
            </w:r>
            <w:r w:rsidRPr="0015472B">
              <w:rPr>
                <w:rFonts w:ascii="Sylfaen" w:hAnsi="Sylfaen" w:cs="Sylfaen"/>
                <w:sz w:val="18"/>
                <w:szCs w:val="20"/>
                <w:lang w:val="hy-AM"/>
              </w:rPr>
              <w:t>արտաքին</w:t>
            </w:r>
            <w:r w:rsidRPr="0015472B">
              <w:rPr>
                <w:sz w:val="18"/>
                <w:szCs w:val="20"/>
                <w:lang w:val="hy-AM"/>
              </w:rPr>
              <w:t xml:space="preserve"> </w:t>
            </w:r>
            <w:r w:rsidRPr="0015472B">
              <w:rPr>
                <w:rFonts w:ascii="Sylfaen" w:hAnsi="Sylfaen" w:cs="Sylfaen"/>
                <w:sz w:val="18"/>
                <w:szCs w:val="20"/>
                <w:lang w:val="hy-AM"/>
              </w:rPr>
              <w:t>աղբյուրից</w:t>
            </w:r>
            <w:r w:rsidRPr="0015472B">
              <w:rPr>
                <w:sz w:val="18"/>
                <w:szCs w:val="20"/>
                <w:lang w:val="hy-AM"/>
              </w:rPr>
              <w:t xml:space="preserve"> (</w:t>
            </w:r>
            <w:r w:rsidRPr="0015472B">
              <w:rPr>
                <w:rFonts w:ascii="Sylfaen" w:hAnsi="Sylfaen" w:cs="Sylfaen"/>
                <w:sz w:val="18"/>
                <w:szCs w:val="20"/>
                <w:lang w:val="hy-AM"/>
              </w:rPr>
              <w:t>էլեկտրատաքացուցիչները՝</w:t>
            </w:r>
            <w:r w:rsidRPr="0015472B">
              <w:rPr>
                <w:sz w:val="18"/>
                <w:szCs w:val="20"/>
                <w:lang w:val="hy-AM"/>
              </w:rPr>
              <w:t xml:space="preserve"> </w:t>
            </w:r>
            <w:r w:rsidRPr="0015472B">
              <w:rPr>
                <w:rFonts w:ascii="Sylfaen" w:hAnsi="Sylfaen" w:cs="Sylfaen"/>
                <w:sz w:val="18"/>
                <w:szCs w:val="20"/>
                <w:lang w:val="hy-AM"/>
              </w:rPr>
              <w:t>պատի</w:t>
            </w:r>
            <w:r w:rsidRPr="0015472B">
              <w:rPr>
                <w:sz w:val="18"/>
                <w:szCs w:val="20"/>
                <w:lang w:val="hy-AM"/>
              </w:rPr>
              <w:t xml:space="preserve">, </w:t>
            </w:r>
            <w:r w:rsidRPr="0015472B">
              <w:rPr>
                <w:rFonts w:ascii="Sylfaen" w:hAnsi="Sylfaen" w:cs="Sylfaen"/>
                <w:sz w:val="18"/>
                <w:szCs w:val="20"/>
                <w:lang w:val="hy-AM"/>
              </w:rPr>
              <w:t>էլեկտրական</w:t>
            </w:r>
            <w:r w:rsidRPr="0015472B">
              <w:rPr>
                <w:sz w:val="18"/>
                <w:szCs w:val="20"/>
                <w:lang w:val="hy-AM"/>
              </w:rPr>
              <w:t xml:space="preserve"> </w:t>
            </w:r>
            <w:r w:rsidRPr="0015472B">
              <w:rPr>
                <w:rFonts w:ascii="Sylfaen" w:hAnsi="Sylfaen" w:cs="Sylfaen"/>
                <w:sz w:val="18"/>
                <w:szCs w:val="20"/>
                <w:lang w:val="hy-AM"/>
              </w:rPr>
              <w:t>կոնվեկտորները</w:t>
            </w:r>
            <w:r w:rsidRPr="0015472B">
              <w:rPr>
                <w:sz w:val="18"/>
                <w:szCs w:val="20"/>
                <w:lang w:val="hy-AM"/>
              </w:rPr>
              <w:t xml:space="preserve"> </w:t>
            </w:r>
            <w:r w:rsidRPr="0015472B">
              <w:rPr>
                <w:rFonts w:ascii="Sylfaen" w:hAnsi="Sylfaen" w:cs="Sylfaen"/>
                <w:sz w:val="18"/>
                <w:szCs w:val="20"/>
                <w:lang w:val="hy-AM"/>
              </w:rPr>
              <w:t>երկու</w:t>
            </w:r>
            <w:r w:rsidRPr="0015472B">
              <w:rPr>
                <w:sz w:val="18"/>
                <w:szCs w:val="20"/>
                <w:lang w:val="hy-AM"/>
              </w:rPr>
              <w:t xml:space="preserve"> </w:t>
            </w:r>
            <w:r w:rsidRPr="0015472B">
              <w:rPr>
                <w:rFonts w:ascii="Sylfaen" w:hAnsi="Sylfaen" w:cs="Sylfaen"/>
                <w:sz w:val="18"/>
                <w:szCs w:val="20"/>
                <w:lang w:val="hy-AM"/>
              </w:rPr>
              <w:t>սենյակներում</w:t>
            </w:r>
            <w:r w:rsidRPr="0015472B">
              <w:rPr>
                <w:sz w:val="18"/>
                <w:szCs w:val="20"/>
                <w:lang w:val="hy-AM"/>
              </w:rPr>
              <w:t xml:space="preserve">, </w:t>
            </w:r>
            <w:r w:rsidRPr="0015472B">
              <w:rPr>
                <w:rFonts w:ascii="Sylfaen" w:hAnsi="Sylfaen" w:cs="Sylfaen"/>
                <w:sz w:val="18"/>
                <w:szCs w:val="20"/>
                <w:lang w:val="hy-AM"/>
              </w:rPr>
              <w:t>ջրատաքացուցիչը՝</w:t>
            </w:r>
            <w:r w:rsidRPr="0015472B">
              <w:rPr>
                <w:sz w:val="18"/>
                <w:szCs w:val="20"/>
                <w:lang w:val="hy-AM"/>
              </w:rPr>
              <w:t xml:space="preserve"> </w:t>
            </w:r>
            <w:r w:rsidRPr="0015472B">
              <w:rPr>
                <w:rFonts w:ascii="Sylfaen" w:hAnsi="Sylfaen" w:cs="Sylfaen"/>
                <w:sz w:val="18"/>
                <w:szCs w:val="20"/>
                <w:lang w:val="hy-AM"/>
              </w:rPr>
              <w:t>կուտակիչ</w:t>
            </w:r>
            <w:r w:rsidRPr="0015472B">
              <w:rPr>
                <w:sz w:val="18"/>
                <w:szCs w:val="20"/>
                <w:lang w:val="hy-AM"/>
              </w:rPr>
              <w:t xml:space="preserve"> </w:t>
            </w:r>
            <w:r w:rsidRPr="0015472B">
              <w:rPr>
                <w:rFonts w:ascii="Sylfaen" w:hAnsi="Sylfaen" w:cs="Sylfaen"/>
                <w:sz w:val="18"/>
                <w:szCs w:val="20"/>
                <w:lang w:val="hy-AM"/>
              </w:rPr>
              <w:t>էլեկտրական</w:t>
            </w:r>
            <w:r w:rsidRPr="0015472B">
              <w:rPr>
                <w:sz w:val="18"/>
                <w:szCs w:val="20"/>
                <w:lang w:val="hy-AM"/>
              </w:rPr>
              <w:t xml:space="preserve">, 50 </w:t>
            </w:r>
            <w:r w:rsidRPr="0015472B">
              <w:rPr>
                <w:rFonts w:ascii="Sylfaen" w:hAnsi="Sylfaen" w:cs="Sylfaen"/>
                <w:sz w:val="18"/>
                <w:szCs w:val="20"/>
                <w:lang w:val="hy-AM"/>
              </w:rPr>
              <w:t>լ</w:t>
            </w:r>
            <w:r w:rsidRPr="0015472B">
              <w:rPr>
                <w:sz w:val="18"/>
                <w:szCs w:val="20"/>
                <w:lang w:val="hy-AM"/>
              </w:rPr>
              <w:t xml:space="preserve"> </w:t>
            </w:r>
            <w:r w:rsidRPr="0015472B">
              <w:rPr>
                <w:rFonts w:ascii="Sylfaen" w:hAnsi="Sylfaen" w:cs="Sylfaen"/>
                <w:sz w:val="18"/>
                <w:szCs w:val="20"/>
                <w:lang w:val="hy-AM"/>
              </w:rPr>
              <w:t>տարողությամբ</w:t>
            </w:r>
            <w:r w:rsidRPr="0015472B">
              <w:rPr>
                <w:sz w:val="18"/>
                <w:szCs w:val="20"/>
                <w:lang w:val="hy-AM"/>
              </w:rPr>
              <w:t xml:space="preserve"> </w:t>
            </w:r>
            <w:r w:rsidRPr="0015472B">
              <w:rPr>
                <w:rFonts w:ascii="Sylfaen" w:hAnsi="Sylfaen" w:cs="Sylfaen"/>
                <w:sz w:val="18"/>
                <w:szCs w:val="20"/>
                <w:lang w:val="hy-AM"/>
              </w:rPr>
              <w:t>չժանգոտվող</w:t>
            </w:r>
            <w:r w:rsidRPr="0015472B">
              <w:rPr>
                <w:sz w:val="18"/>
                <w:szCs w:val="20"/>
                <w:lang w:val="hy-AM"/>
              </w:rPr>
              <w:t xml:space="preserve"> </w:t>
            </w:r>
            <w:r w:rsidRPr="0015472B">
              <w:rPr>
                <w:rFonts w:ascii="Sylfaen" w:hAnsi="Sylfaen" w:cs="Sylfaen"/>
                <w:sz w:val="18"/>
                <w:szCs w:val="20"/>
                <w:lang w:val="hy-AM"/>
              </w:rPr>
              <w:t>բաքով</w:t>
            </w:r>
            <w:r w:rsidRPr="0015472B">
              <w:rPr>
                <w:sz w:val="18"/>
                <w:szCs w:val="20"/>
                <w:lang w:val="hy-AM"/>
              </w:rPr>
              <w:t xml:space="preserve"> 1,5 </w:t>
            </w:r>
            <w:r w:rsidRPr="0015472B">
              <w:rPr>
                <w:rFonts w:ascii="Sylfaen" w:hAnsi="Sylfaen" w:cs="Sylfaen"/>
                <w:sz w:val="18"/>
                <w:szCs w:val="20"/>
                <w:lang w:val="hy-AM"/>
              </w:rPr>
              <w:t>կՎտ</w:t>
            </w:r>
            <w:r w:rsidRPr="0015472B">
              <w:rPr>
                <w:sz w:val="18"/>
                <w:szCs w:val="20"/>
                <w:lang w:val="hy-AM"/>
              </w:rPr>
              <w:t xml:space="preserve"> 220</w:t>
            </w:r>
            <w:r w:rsidRPr="0015472B">
              <w:rPr>
                <w:rFonts w:ascii="Sylfaen" w:hAnsi="Sylfaen" w:cs="Sylfaen"/>
                <w:sz w:val="18"/>
                <w:szCs w:val="20"/>
                <w:lang w:val="hy-AM"/>
              </w:rPr>
              <w:t>Վ</w:t>
            </w:r>
            <w:r w:rsidRPr="0015472B">
              <w:rPr>
                <w:sz w:val="18"/>
                <w:szCs w:val="20"/>
                <w:lang w:val="hy-AM"/>
              </w:rPr>
              <w:t xml:space="preserve"> </w:t>
            </w:r>
            <w:r w:rsidRPr="0015472B">
              <w:rPr>
                <w:rFonts w:ascii="Sylfaen" w:hAnsi="Sylfaen" w:cs="Sylfaen"/>
                <w:sz w:val="18"/>
                <w:szCs w:val="20"/>
                <w:lang w:val="hy-AM"/>
              </w:rPr>
              <w:t>հզորությամբ</w:t>
            </w:r>
            <w:r w:rsidRPr="0015472B">
              <w:rPr>
                <w:sz w:val="18"/>
                <w:szCs w:val="20"/>
                <w:lang w:val="hy-AM"/>
              </w:rPr>
              <w:t xml:space="preserve">, </w:t>
            </w:r>
            <w:r w:rsidRPr="0015472B">
              <w:rPr>
                <w:rFonts w:ascii="Sylfaen" w:hAnsi="Sylfaen" w:cs="Sylfaen"/>
                <w:sz w:val="18"/>
                <w:szCs w:val="20"/>
                <w:lang w:val="hy-AM"/>
              </w:rPr>
              <w:t>միացված</w:t>
            </w:r>
            <w:r w:rsidRPr="0015472B">
              <w:rPr>
                <w:sz w:val="18"/>
                <w:szCs w:val="20"/>
                <w:lang w:val="hy-AM"/>
              </w:rPr>
              <w:t xml:space="preserve">  </w:t>
            </w:r>
            <w:r w:rsidRPr="0015472B">
              <w:rPr>
                <w:rFonts w:ascii="Sylfaen" w:hAnsi="Sylfaen" w:cs="Sylfaen"/>
                <w:sz w:val="18"/>
                <w:szCs w:val="20"/>
                <w:lang w:val="hy-AM"/>
              </w:rPr>
              <w:t>սանհանգույցին</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խոհանոցին</w:t>
            </w:r>
            <w:r w:rsidRPr="0015472B">
              <w:rPr>
                <w:sz w:val="18"/>
                <w:szCs w:val="20"/>
                <w:lang w:val="hy-AM"/>
              </w:rPr>
              <w:t xml:space="preserve"> </w:t>
            </w:r>
            <w:r w:rsidRPr="0015472B">
              <w:rPr>
                <w:rFonts w:ascii="Sylfaen" w:hAnsi="Sylfaen" w:cs="Sylfaen"/>
                <w:sz w:val="18"/>
                <w:szCs w:val="20"/>
                <w:lang w:val="hy-AM"/>
              </w:rPr>
              <w:t>տաք</w:t>
            </w:r>
            <w:r w:rsidRPr="0015472B">
              <w:rPr>
                <w:sz w:val="18"/>
                <w:szCs w:val="20"/>
                <w:lang w:val="hy-AM"/>
              </w:rPr>
              <w:t xml:space="preserve"> </w:t>
            </w:r>
            <w:r w:rsidRPr="0015472B">
              <w:rPr>
                <w:rFonts w:ascii="Sylfaen" w:hAnsi="Sylfaen" w:cs="Sylfaen"/>
                <w:sz w:val="18"/>
                <w:szCs w:val="20"/>
                <w:lang w:val="hy-AM"/>
              </w:rPr>
              <w:t>ջուր</w:t>
            </w:r>
            <w:r w:rsidRPr="0015472B">
              <w:rPr>
                <w:sz w:val="18"/>
                <w:szCs w:val="20"/>
                <w:lang w:val="hy-AM"/>
              </w:rPr>
              <w:t xml:space="preserve"> </w:t>
            </w:r>
            <w:r w:rsidRPr="0015472B">
              <w:rPr>
                <w:rFonts w:ascii="Sylfaen" w:hAnsi="Sylfaen" w:cs="Sylfaen"/>
                <w:sz w:val="18"/>
                <w:szCs w:val="20"/>
                <w:lang w:val="hy-AM"/>
              </w:rPr>
              <w:t>մատակարարելու</w:t>
            </w:r>
            <w:r w:rsidRPr="0015472B">
              <w:rPr>
                <w:sz w:val="18"/>
                <w:szCs w:val="20"/>
                <w:lang w:val="hy-AM"/>
              </w:rPr>
              <w:t xml:space="preserve"> </w:t>
            </w:r>
            <w:r w:rsidRPr="0015472B">
              <w:rPr>
                <w:rFonts w:ascii="Sylfaen" w:hAnsi="Sylfaen" w:cs="Sylfaen"/>
                <w:sz w:val="18"/>
                <w:szCs w:val="20"/>
                <w:lang w:val="hy-AM"/>
              </w:rPr>
              <w:t>համակարգին</w:t>
            </w:r>
            <w:r w:rsidRPr="0015472B">
              <w:rPr>
                <w:sz w:val="18"/>
                <w:szCs w:val="20"/>
                <w:lang w:val="hy-AM"/>
              </w:rPr>
              <w:t xml:space="preserve">, </w:t>
            </w:r>
            <w:r w:rsidRPr="0015472B">
              <w:rPr>
                <w:rFonts w:ascii="Sylfaen" w:hAnsi="Sylfaen" w:cs="Sylfaen"/>
                <w:sz w:val="18"/>
                <w:szCs w:val="20"/>
                <w:lang w:val="hy-AM"/>
              </w:rPr>
              <w:t>միկրոալիքային</w:t>
            </w:r>
            <w:r w:rsidRPr="0015472B">
              <w:rPr>
                <w:sz w:val="18"/>
                <w:szCs w:val="20"/>
                <w:lang w:val="hy-AM"/>
              </w:rPr>
              <w:t xml:space="preserve"> </w:t>
            </w:r>
            <w:r w:rsidRPr="0015472B">
              <w:rPr>
                <w:rFonts w:ascii="Sylfaen" w:hAnsi="Sylfaen" w:cs="Sylfaen"/>
                <w:sz w:val="18"/>
                <w:szCs w:val="20"/>
                <w:lang w:val="hy-AM"/>
              </w:rPr>
              <w:t>վառարան</w:t>
            </w:r>
            <w:r w:rsidRPr="0015472B">
              <w:rPr>
                <w:sz w:val="18"/>
                <w:szCs w:val="20"/>
                <w:lang w:val="hy-AM"/>
              </w:rPr>
              <w:t xml:space="preserve"> 20 </w:t>
            </w:r>
            <w:r w:rsidRPr="0015472B">
              <w:rPr>
                <w:rFonts w:ascii="Sylfaen" w:hAnsi="Sylfaen" w:cs="Sylfaen"/>
                <w:sz w:val="18"/>
                <w:szCs w:val="20"/>
                <w:lang w:val="hy-AM"/>
              </w:rPr>
              <w:t>լիտր</w:t>
            </w:r>
            <w:r w:rsidRPr="0015472B">
              <w:rPr>
                <w:sz w:val="18"/>
                <w:szCs w:val="20"/>
                <w:lang w:val="hy-AM"/>
              </w:rPr>
              <w:t xml:space="preserve"> </w:t>
            </w:r>
            <w:r w:rsidRPr="0015472B">
              <w:rPr>
                <w:rFonts w:ascii="Sylfaen" w:hAnsi="Sylfaen" w:cs="Sylfaen"/>
                <w:sz w:val="18"/>
                <w:szCs w:val="20"/>
                <w:lang w:val="hy-AM"/>
              </w:rPr>
              <w:t>ծավալով</w:t>
            </w:r>
            <w:r w:rsidRPr="0015472B">
              <w:rPr>
                <w:sz w:val="18"/>
                <w:szCs w:val="20"/>
                <w:lang w:val="hy-AM"/>
              </w:rPr>
              <w:t>)</w:t>
            </w:r>
          </w:p>
          <w:p w14:paraId="1C3F537F" w14:textId="77777777" w:rsidR="0015472B" w:rsidRPr="0015472B" w:rsidRDefault="0015472B" w:rsidP="00CE5FC2">
            <w:pPr>
              <w:shd w:val="clear" w:color="auto" w:fill="FFFFFF"/>
              <w:jc w:val="both"/>
              <w:rPr>
                <w:sz w:val="20"/>
                <w:szCs w:val="20"/>
                <w:lang w:val="hy-AM"/>
              </w:rPr>
            </w:pPr>
            <w:r w:rsidRPr="0015472B">
              <w:rPr>
                <w:sz w:val="18"/>
                <w:szCs w:val="20"/>
                <w:lang w:val="hy-AM"/>
              </w:rPr>
              <w:t xml:space="preserve"> </w:t>
            </w:r>
            <w:r w:rsidRPr="0015472B">
              <w:rPr>
                <w:rFonts w:ascii="Sylfaen" w:hAnsi="Sylfaen" w:cs="Sylfaen"/>
                <w:sz w:val="18"/>
                <w:szCs w:val="20"/>
                <w:lang w:val="hy-AM"/>
              </w:rPr>
              <w:t>Սանհանգույցին</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խոհանոցին</w:t>
            </w:r>
            <w:r w:rsidRPr="0015472B">
              <w:rPr>
                <w:sz w:val="18"/>
                <w:szCs w:val="20"/>
                <w:lang w:val="hy-AM"/>
              </w:rPr>
              <w:t xml:space="preserve"> </w:t>
            </w:r>
            <w:r w:rsidRPr="0015472B">
              <w:rPr>
                <w:rFonts w:ascii="Sylfaen" w:hAnsi="Sylfaen" w:cs="Sylfaen"/>
                <w:sz w:val="18"/>
                <w:szCs w:val="20"/>
                <w:lang w:val="hy-AM"/>
              </w:rPr>
              <w:t>միացված</w:t>
            </w:r>
            <w:r w:rsidRPr="0015472B">
              <w:rPr>
                <w:sz w:val="18"/>
                <w:szCs w:val="20"/>
                <w:lang w:val="hy-AM"/>
              </w:rPr>
              <w:t xml:space="preserve">  </w:t>
            </w:r>
            <w:r w:rsidRPr="0015472B">
              <w:rPr>
                <w:rFonts w:ascii="Sylfaen" w:hAnsi="Sylfaen" w:cs="Sylfaen"/>
                <w:sz w:val="18"/>
                <w:szCs w:val="20"/>
                <w:lang w:val="hy-AM"/>
              </w:rPr>
              <w:t>ներքին</w:t>
            </w:r>
            <w:r w:rsidRPr="0015472B">
              <w:rPr>
                <w:sz w:val="18"/>
                <w:szCs w:val="20"/>
                <w:lang w:val="hy-AM"/>
              </w:rPr>
              <w:t xml:space="preserve"> </w:t>
            </w:r>
            <w:r w:rsidRPr="0015472B">
              <w:rPr>
                <w:rFonts w:ascii="Sylfaen" w:hAnsi="Sylfaen" w:cs="Sylfaen"/>
                <w:sz w:val="18"/>
                <w:szCs w:val="20"/>
                <w:lang w:val="hy-AM"/>
              </w:rPr>
              <w:t>ջրմուղ</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կոյուղի</w:t>
            </w:r>
            <w:r w:rsidRPr="0015472B">
              <w:rPr>
                <w:sz w:val="18"/>
                <w:szCs w:val="20"/>
                <w:lang w:val="hy-AM"/>
              </w:rPr>
              <w:t xml:space="preserve"> (</w:t>
            </w:r>
            <w:r w:rsidRPr="0015472B">
              <w:rPr>
                <w:rFonts w:ascii="Sylfaen" w:hAnsi="Sylfaen" w:cs="Sylfaen"/>
                <w:sz w:val="18"/>
                <w:szCs w:val="20"/>
                <w:lang w:val="hy-AM"/>
              </w:rPr>
              <w:t>չժանգոտվող</w:t>
            </w:r>
            <w:r w:rsidRPr="0015472B">
              <w:rPr>
                <w:sz w:val="18"/>
                <w:szCs w:val="20"/>
                <w:lang w:val="hy-AM"/>
              </w:rPr>
              <w:t xml:space="preserve"> </w:t>
            </w:r>
            <w:r w:rsidRPr="0015472B">
              <w:rPr>
                <w:rFonts w:ascii="Sylfaen" w:hAnsi="Sylfaen" w:cs="Sylfaen"/>
                <w:sz w:val="18"/>
                <w:szCs w:val="20"/>
                <w:lang w:val="hy-AM"/>
              </w:rPr>
              <w:t>պողպատի</w:t>
            </w:r>
            <w:r w:rsidRPr="0015472B">
              <w:rPr>
                <w:sz w:val="18"/>
                <w:szCs w:val="20"/>
                <w:lang w:val="hy-AM"/>
              </w:rPr>
              <w:t xml:space="preserve"> </w:t>
            </w:r>
            <w:r w:rsidRPr="0015472B">
              <w:rPr>
                <w:rFonts w:ascii="Sylfaen" w:hAnsi="Sylfaen" w:cs="Sylfaen"/>
                <w:sz w:val="18"/>
                <w:szCs w:val="20"/>
                <w:lang w:val="hy-AM"/>
              </w:rPr>
              <w:t>լվացարանով</w:t>
            </w:r>
            <w:r w:rsidRPr="0015472B">
              <w:rPr>
                <w:sz w:val="18"/>
                <w:szCs w:val="20"/>
                <w:lang w:val="hy-AM"/>
              </w:rPr>
              <w:t xml:space="preserve"> </w:t>
            </w:r>
            <w:r w:rsidRPr="0015472B">
              <w:rPr>
                <w:rFonts w:ascii="Sylfaen" w:hAnsi="Sylfaen" w:cs="Sylfaen"/>
                <w:sz w:val="18"/>
                <w:szCs w:val="20"/>
                <w:lang w:val="hy-AM"/>
              </w:rPr>
              <w:t>պահարան</w:t>
            </w:r>
            <w:r w:rsidRPr="0015472B">
              <w:rPr>
                <w:sz w:val="18"/>
                <w:szCs w:val="20"/>
                <w:lang w:val="hy-AM"/>
              </w:rPr>
              <w:t>-</w:t>
            </w:r>
            <w:r w:rsidRPr="0015472B">
              <w:rPr>
                <w:rFonts w:ascii="Sylfaen" w:hAnsi="Sylfaen" w:cs="Sylfaen"/>
                <w:sz w:val="18"/>
                <w:szCs w:val="20"/>
                <w:lang w:val="hy-AM"/>
              </w:rPr>
              <w:t>լվացարան</w:t>
            </w:r>
            <w:r w:rsidRPr="0015472B">
              <w:rPr>
                <w:sz w:val="18"/>
                <w:szCs w:val="20"/>
                <w:lang w:val="hy-AM"/>
              </w:rPr>
              <w:t xml:space="preserve"> </w:t>
            </w:r>
            <w:r w:rsidRPr="0015472B">
              <w:rPr>
                <w:rFonts w:ascii="Sylfaen" w:hAnsi="Sylfaen" w:cs="Sylfaen"/>
                <w:sz w:val="18"/>
                <w:szCs w:val="20"/>
                <w:lang w:val="hy-AM"/>
              </w:rPr>
              <w:t>խարնորդիչով</w:t>
            </w:r>
            <w:r w:rsidRPr="0015472B">
              <w:rPr>
                <w:sz w:val="18"/>
                <w:szCs w:val="20"/>
                <w:lang w:val="hy-AM"/>
              </w:rPr>
              <w:t xml:space="preserve">, </w:t>
            </w:r>
            <w:r w:rsidRPr="0015472B">
              <w:rPr>
                <w:rFonts w:ascii="Sylfaen" w:hAnsi="Sylfaen" w:cs="Sylfaen"/>
                <w:sz w:val="18"/>
                <w:szCs w:val="20"/>
                <w:lang w:val="hy-AM"/>
              </w:rPr>
              <w:t>ամանների</w:t>
            </w:r>
            <w:r w:rsidRPr="0015472B">
              <w:rPr>
                <w:sz w:val="18"/>
                <w:szCs w:val="20"/>
                <w:lang w:val="hy-AM"/>
              </w:rPr>
              <w:t xml:space="preserve"> </w:t>
            </w:r>
            <w:r w:rsidRPr="0015472B">
              <w:rPr>
                <w:rFonts w:ascii="Sylfaen" w:hAnsi="Sylfaen" w:cs="Sylfaen"/>
                <w:sz w:val="18"/>
                <w:szCs w:val="20"/>
                <w:lang w:val="hy-AM"/>
              </w:rPr>
              <w:t>լվացման</w:t>
            </w:r>
            <w:r w:rsidRPr="0015472B">
              <w:rPr>
                <w:sz w:val="18"/>
                <w:szCs w:val="20"/>
                <w:lang w:val="hy-AM"/>
              </w:rPr>
              <w:t xml:space="preserve"> </w:t>
            </w:r>
            <w:r w:rsidRPr="0015472B">
              <w:rPr>
                <w:rFonts w:ascii="Sylfaen" w:hAnsi="Sylfaen" w:cs="Sylfaen"/>
                <w:sz w:val="18"/>
                <w:szCs w:val="20"/>
                <w:lang w:val="hy-AM"/>
              </w:rPr>
              <w:t>համար</w:t>
            </w:r>
            <w:r w:rsidRPr="0015472B">
              <w:rPr>
                <w:sz w:val="18"/>
                <w:szCs w:val="20"/>
                <w:lang w:val="hy-AM"/>
              </w:rPr>
              <w:t>):</w:t>
            </w:r>
          </w:p>
        </w:tc>
      </w:tr>
      <w:tr w:rsidR="0015472B" w:rsidRPr="00B76003" w14:paraId="273E6709" w14:textId="77777777" w:rsidTr="00CE5FC2">
        <w:tc>
          <w:tcPr>
            <w:tcW w:w="3828" w:type="dxa"/>
            <w:gridSpan w:val="2"/>
            <w:shd w:val="clear" w:color="auto" w:fill="auto"/>
          </w:tcPr>
          <w:p w14:paraId="062775D1" w14:textId="77777777" w:rsidR="0015472B" w:rsidRPr="0015472B" w:rsidRDefault="0015472B" w:rsidP="00CE5FC2">
            <w:pPr>
              <w:shd w:val="clear" w:color="auto" w:fill="FFFFFF"/>
              <w:rPr>
                <w:sz w:val="20"/>
                <w:szCs w:val="20"/>
                <w:lang w:val="hy-AM"/>
              </w:rPr>
            </w:pPr>
            <w:r w:rsidRPr="0015472B">
              <w:rPr>
                <w:sz w:val="20"/>
                <w:szCs w:val="20"/>
                <w:lang w:val="hy-AM"/>
              </w:rPr>
              <w:t>3.2. Тип блок- контейнеров:</w:t>
            </w:r>
          </w:p>
          <w:p w14:paraId="32DF75C5" w14:textId="77777777" w:rsidR="0015472B" w:rsidRPr="0015472B" w:rsidRDefault="0015472B" w:rsidP="00CE5FC2">
            <w:pPr>
              <w:shd w:val="clear" w:color="auto" w:fill="FFFFFF"/>
              <w:rPr>
                <w:sz w:val="18"/>
                <w:szCs w:val="18"/>
                <w:lang w:val="hy-AM"/>
              </w:rPr>
            </w:pPr>
            <w:r w:rsidRPr="0015472B">
              <w:rPr>
                <w:rFonts w:ascii="Sylfaen" w:hAnsi="Sylfaen" w:cs="Sylfaen"/>
                <w:sz w:val="18"/>
                <w:szCs w:val="18"/>
                <w:lang w:val="hy-AM"/>
              </w:rPr>
              <w:t>Բլոկ</w:t>
            </w:r>
            <w:r w:rsidRPr="0015472B">
              <w:rPr>
                <w:sz w:val="18"/>
                <w:szCs w:val="18"/>
                <w:lang w:val="hy-AM"/>
              </w:rPr>
              <w:t>-</w:t>
            </w:r>
            <w:r w:rsidRPr="0015472B">
              <w:rPr>
                <w:rFonts w:ascii="Sylfaen" w:hAnsi="Sylfaen" w:cs="Sylfaen"/>
                <w:sz w:val="18"/>
                <w:szCs w:val="18"/>
                <w:lang w:val="hy-AM"/>
              </w:rPr>
              <w:t>բեռնարկղների</w:t>
            </w:r>
            <w:r w:rsidRPr="0015472B">
              <w:rPr>
                <w:sz w:val="18"/>
                <w:szCs w:val="18"/>
                <w:lang w:val="hy-AM"/>
              </w:rPr>
              <w:t xml:space="preserve"> </w:t>
            </w:r>
            <w:r w:rsidRPr="0015472B">
              <w:rPr>
                <w:rFonts w:ascii="Sylfaen" w:hAnsi="Sylfaen" w:cs="Sylfaen"/>
                <w:sz w:val="18"/>
                <w:szCs w:val="18"/>
                <w:lang w:val="hy-AM"/>
              </w:rPr>
              <w:t>տեսակ</w:t>
            </w:r>
          </w:p>
          <w:p w14:paraId="41B5CBCD" w14:textId="77777777" w:rsidR="0015472B" w:rsidRPr="0015472B" w:rsidRDefault="0015472B" w:rsidP="00CE5FC2">
            <w:pPr>
              <w:shd w:val="clear" w:color="auto" w:fill="FFFFFF"/>
              <w:rPr>
                <w:b/>
                <w:sz w:val="20"/>
                <w:szCs w:val="20"/>
                <w:lang w:val="hy-AM"/>
              </w:rPr>
            </w:pPr>
          </w:p>
        </w:tc>
        <w:tc>
          <w:tcPr>
            <w:tcW w:w="6379" w:type="dxa"/>
            <w:shd w:val="clear" w:color="auto" w:fill="auto"/>
          </w:tcPr>
          <w:p w14:paraId="76584B04" w14:textId="77777777" w:rsidR="0015472B" w:rsidRPr="0015472B" w:rsidRDefault="0015472B" w:rsidP="00CE5FC2">
            <w:pPr>
              <w:shd w:val="clear" w:color="auto" w:fill="FFFFFF"/>
              <w:jc w:val="both"/>
              <w:rPr>
                <w:sz w:val="20"/>
                <w:szCs w:val="20"/>
              </w:rPr>
            </w:pPr>
            <w:r w:rsidRPr="0015472B">
              <w:rPr>
                <w:sz w:val="20"/>
                <w:szCs w:val="20"/>
              </w:rPr>
              <w:t>Цельносварная металлическая из гнутых профилей конструкция каркаса. Все соединения сварные. В качестве несущих балок-прогонов, стоек, фитингов - металлические гнутые профильные элементы, толщина металла 3-4мм из СТ-3. Все элементы каркаса предусмотреть с антикоррозионным покрытием, лицевые части каркаса должны быть окрашены. В качестве теплоизоляции использовать минеральную вату на основе базальтового сырья.</w:t>
            </w:r>
          </w:p>
          <w:p w14:paraId="3442C699" w14:textId="77777777" w:rsidR="0015472B" w:rsidRPr="0015472B" w:rsidRDefault="0015472B" w:rsidP="00CE5FC2">
            <w:pPr>
              <w:shd w:val="clear" w:color="auto" w:fill="FFFFFF"/>
              <w:jc w:val="both"/>
              <w:rPr>
                <w:sz w:val="20"/>
                <w:szCs w:val="20"/>
              </w:rPr>
            </w:pPr>
            <w:r w:rsidRPr="0015472B">
              <w:rPr>
                <w:sz w:val="20"/>
                <w:szCs w:val="20"/>
              </w:rPr>
              <w:t>Все деревянные элементы должны быть</w:t>
            </w:r>
            <w:r w:rsidRPr="0015472B">
              <w:rPr>
                <w:b/>
                <w:sz w:val="20"/>
                <w:szCs w:val="20"/>
              </w:rPr>
              <w:t xml:space="preserve"> </w:t>
            </w:r>
            <w:r w:rsidRPr="0015472B">
              <w:rPr>
                <w:sz w:val="20"/>
                <w:szCs w:val="20"/>
              </w:rPr>
              <w:t>обработаны и пропитаны огне-биозащитным составом.</w:t>
            </w:r>
          </w:p>
          <w:p w14:paraId="00C9B606" w14:textId="77777777" w:rsidR="0015472B" w:rsidRPr="0015472B" w:rsidRDefault="0015472B" w:rsidP="00CE5FC2">
            <w:pPr>
              <w:shd w:val="clear" w:color="auto" w:fill="FFFFFF"/>
              <w:jc w:val="both"/>
              <w:rPr>
                <w:sz w:val="18"/>
                <w:szCs w:val="18"/>
                <w:lang w:val="hy-AM"/>
              </w:rPr>
            </w:pPr>
            <w:r w:rsidRPr="0015472B">
              <w:rPr>
                <w:rFonts w:ascii="Sylfaen" w:hAnsi="Sylfaen" w:cs="Sylfaen"/>
                <w:sz w:val="18"/>
                <w:szCs w:val="18"/>
                <w:lang w:val="hy-AM"/>
              </w:rPr>
              <w:t>Միաձուլ</w:t>
            </w:r>
            <w:r w:rsidRPr="0015472B">
              <w:rPr>
                <w:sz w:val="18"/>
                <w:szCs w:val="18"/>
                <w:lang w:val="hy-AM"/>
              </w:rPr>
              <w:t xml:space="preserve"> </w:t>
            </w:r>
            <w:r w:rsidRPr="0015472B">
              <w:rPr>
                <w:rFonts w:ascii="Sylfaen" w:hAnsi="Sylfaen" w:cs="Sylfaen"/>
                <w:sz w:val="18"/>
                <w:szCs w:val="18"/>
                <w:lang w:val="hy-AM"/>
              </w:rPr>
              <w:t>կարկասի</w:t>
            </w:r>
            <w:r w:rsidRPr="0015472B">
              <w:rPr>
                <w:sz w:val="18"/>
                <w:szCs w:val="18"/>
                <w:lang w:val="hy-AM"/>
              </w:rPr>
              <w:t xml:space="preserve"> </w:t>
            </w:r>
            <w:r w:rsidRPr="0015472B">
              <w:rPr>
                <w:rFonts w:ascii="Sylfaen" w:hAnsi="Sylfaen" w:cs="Sylfaen"/>
                <w:sz w:val="18"/>
                <w:szCs w:val="18"/>
                <w:lang w:val="hy-AM"/>
              </w:rPr>
              <w:t>հիմնակմախքը</w:t>
            </w:r>
            <w:r w:rsidRPr="0015472B">
              <w:rPr>
                <w:sz w:val="18"/>
                <w:szCs w:val="18"/>
                <w:lang w:val="hy-AM"/>
              </w:rPr>
              <w:t xml:space="preserve"> </w:t>
            </w:r>
            <w:r w:rsidRPr="0015472B">
              <w:rPr>
                <w:rFonts w:ascii="Sylfaen" w:hAnsi="Sylfaen" w:cs="Sylfaen"/>
                <w:sz w:val="18"/>
                <w:szCs w:val="18"/>
                <w:lang w:val="hy-AM"/>
              </w:rPr>
              <w:t>մետաղական</w:t>
            </w:r>
            <w:r w:rsidRPr="0015472B">
              <w:rPr>
                <w:sz w:val="18"/>
                <w:szCs w:val="18"/>
                <w:lang w:val="hy-AM"/>
              </w:rPr>
              <w:t xml:space="preserve">, </w:t>
            </w:r>
            <w:r w:rsidRPr="0015472B">
              <w:rPr>
                <w:rFonts w:ascii="Sylfaen" w:hAnsi="Sylfaen" w:cs="Sylfaen"/>
                <w:sz w:val="18"/>
                <w:szCs w:val="18"/>
                <w:lang w:val="hy-AM"/>
              </w:rPr>
              <w:t>կոր</w:t>
            </w:r>
            <w:r w:rsidRPr="0015472B">
              <w:rPr>
                <w:sz w:val="18"/>
                <w:szCs w:val="18"/>
                <w:lang w:val="hy-AM"/>
              </w:rPr>
              <w:t xml:space="preserve"> </w:t>
            </w:r>
            <w:r w:rsidRPr="0015472B">
              <w:rPr>
                <w:rFonts w:ascii="Sylfaen" w:hAnsi="Sylfaen" w:cs="Sylfaen"/>
                <w:sz w:val="18"/>
                <w:szCs w:val="18"/>
                <w:lang w:val="hy-AM"/>
              </w:rPr>
              <w:t>պրոֆիլներից</w:t>
            </w:r>
            <w:r w:rsidRPr="0015472B">
              <w:rPr>
                <w:sz w:val="18"/>
                <w:szCs w:val="18"/>
                <w:lang w:val="hy-AM"/>
              </w:rPr>
              <w:t xml:space="preserve">, </w:t>
            </w:r>
            <w:r w:rsidRPr="0015472B">
              <w:rPr>
                <w:rFonts w:ascii="Sylfaen" w:hAnsi="Sylfaen" w:cs="Sylfaen"/>
                <w:sz w:val="18"/>
                <w:szCs w:val="18"/>
                <w:lang w:val="hy-AM"/>
              </w:rPr>
              <w:t>բոլոր</w:t>
            </w:r>
            <w:r w:rsidRPr="0015472B">
              <w:rPr>
                <w:sz w:val="18"/>
                <w:szCs w:val="18"/>
                <w:lang w:val="hy-AM"/>
              </w:rPr>
              <w:t xml:space="preserve"> </w:t>
            </w:r>
            <w:r w:rsidRPr="0015472B">
              <w:rPr>
                <w:rFonts w:ascii="Sylfaen" w:hAnsi="Sylfaen" w:cs="Sylfaen"/>
                <w:sz w:val="18"/>
                <w:szCs w:val="18"/>
                <w:lang w:val="hy-AM"/>
              </w:rPr>
              <w:t>միացումները</w:t>
            </w:r>
            <w:r w:rsidRPr="0015472B">
              <w:rPr>
                <w:sz w:val="18"/>
                <w:szCs w:val="18"/>
                <w:lang w:val="hy-AM"/>
              </w:rPr>
              <w:t xml:space="preserve"> </w:t>
            </w:r>
            <w:r w:rsidRPr="0015472B">
              <w:rPr>
                <w:rFonts w:ascii="Sylfaen" w:hAnsi="Sylfaen" w:cs="Sylfaen"/>
                <w:sz w:val="18"/>
                <w:szCs w:val="18"/>
                <w:lang w:val="hy-AM"/>
              </w:rPr>
              <w:t>եռակցված</w:t>
            </w:r>
            <w:r w:rsidRPr="0015472B">
              <w:rPr>
                <w:sz w:val="18"/>
                <w:szCs w:val="18"/>
                <w:lang w:val="hy-AM"/>
              </w:rPr>
              <w:t xml:space="preserve">: </w:t>
            </w:r>
            <w:r w:rsidRPr="0015472B">
              <w:rPr>
                <w:rFonts w:ascii="Sylfaen" w:hAnsi="Sylfaen" w:cs="Sylfaen"/>
                <w:sz w:val="18"/>
                <w:szCs w:val="18"/>
                <w:lang w:val="hy-AM"/>
              </w:rPr>
              <w:t>Որպես</w:t>
            </w:r>
            <w:r w:rsidRPr="0015472B">
              <w:rPr>
                <w:sz w:val="18"/>
                <w:szCs w:val="18"/>
                <w:lang w:val="hy-AM"/>
              </w:rPr>
              <w:t xml:space="preserve"> </w:t>
            </w:r>
            <w:r w:rsidRPr="0015472B">
              <w:rPr>
                <w:rFonts w:ascii="Sylfaen" w:hAnsi="Sylfaen" w:cs="Sylfaen"/>
                <w:sz w:val="18"/>
                <w:szCs w:val="18"/>
                <w:lang w:val="hy-AM"/>
              </w:rPr>
              <w:t>ֆիտինգների</w:t>
            </w:r>
            <w:r w:rsidRPr="0015472B">
              <w:rPr>
                <w:sz w:val="18"/>
                <w:szCs w:val="18"/>
                <w:lang w:val="hy-AM"/>
              </w:rPr>
              <w:t xml:space="preserve"> </w:t>
            </w:r>
            <w:r w:rsidRPr="0015472B">
              <w:rPr>
                <w:rFonts w:ascii="Sylfaen" w:hAnsi="Sylfaen" w:cs="Sylfaen"/>
                <w:sz w:val="18"/>
                <w:szCs w:val="18"/>
                <w:lang w:val="hy-AM"/>
              </w:rPr>
              <w:t>կանգնակների</w:t>
            </w:r>
            <w:r w:rsidRPr="0015472B">
              <w:rPr>
                <w:sz w:val="18"/>
                <w:szCs w:val="18"/>
                <w:lang w:val="hy-AM"/>
              </w:rPr>
              <w:t xml:space="preserve"> </w:t>
            </w:r>
            <w:r w:rsidRPr="0015472B">
              <w:rPr>
                <w:rFonts w:ascii="Sylfaen" w:hAnsi="Sylfaen" w:cs="Sylfaen"/>
                <w:sz w:val="18"/>
                <w:szCs w:val="18"/>
                <w:lang w:val="hy-AM"/>
              </w:rPr>
              <w:t>կրող</w:t>
            </w:r>
            <w:r w:rsidRPr="0015472B">
              <w:rPr>
                <w:sz w:val="18"/>
                <w:szCs w:val="18"/>
                <w:lang w:val="hy-AM"/>
              </w:rPr>
              <w:t xml:space="preserve"> </w:t>
            </w:r>
            <w:r w:rsidRPr="0015472B">
              <w:rPr>
                <w:rFonts w:ascii="Sylfaen" w:hAnsi="Sylfaen" w:cs="Sylfaen"/>
                <w:sz w:val="18"/>
                <w:szCs w:val="18"/>
                <w:lang w:val="hy-AM"/>
              </w:rPr>
              <w:t>բլոկ</w:t>
            </w:r>
            <w:r w:rsidRPr="0015472B">
              <w:rPr>
                <w:sz w:val="18"/>
                <w:szCs w:val="18"/>
                <w:lang w:val="hy-AM"/>
              </w:rPr>
              <w:t>-</w:t>
            </w:r>
            <w:r w:rsidRPr="0015472B">
              <w:rPr>
                <w:rFonts w:ascii="Sylfaen" w:hAnsi="Sylfaen" w:cs="Sylfaen"/>
                <w:sz w:val="18"/>
                <w:szCs w:val="18"/>
                <w:lang w:val="hy-AM"/>
              </w:rPr>
              <w:t>հենագերան՝</w:t>
            </w:r>
            <w:r w:rsidRPr="0015472B">
              <w:rPr>
                <w:sz w:val="18"/>
                <w:szCs w:val="18"/>
                <w:lang w:val="hy-AM"/>
              </w:rPr>
              <w:t xml:space="preserve"> </w:t>
            </w:r>
            <w:r w:rsidRPr="0015472B">
              <w:rPr>
                <w:rFonts w:ascii="Sylfaen" w:hAnsi="Sylfaen" w:cs="Sylfaen"/>
                <w:sz w:val="18"/>
                <w:szCs w:val="18"/>
                <w:lang w:val="hy-AM"/>
              </w:rPr>
              <w:t>մետաղական</w:t>
            </w:r>
            <w:r w:rsidRPr="0015472B">
              <w:rPr>
                <w:sz w:val="18"/>
                <w:szCs w:val="18"/>
                <w:lang w:val="hy-AM"/>
              </w:rPr>
              <w:t xml:space="preserve"> </w:t>
            </w:r>
            <w:r w:rsidRPr="0015472B">
              <w:rPr>
                <w:rFonts w:ascii="Sylfaen" w:hAnsi="Sylfaen" w:cs="Sylfaen"/>
                <w:sz w:val="18"/>
                <w:szCs w:val="18"/>
                <w:lang w:val="hy-AM"/>
              </w:rPr>
              <w:t>կոր</w:t>
            </w:r>
            <w:r w:rsidRPr="0015472B">
              <w:rPr>
                <w:sz w:val="18"/>
                <w:szCs w:val="18"/>
                <w:lang w:val="hy-AM"/>
              </w:rPr>
              <w:t xml:space="preserve"> </w:t>
            </w:r>
            <w:r w:rsidRPr="0015472B">
              <w:rPr>
                <w:rFonts w:ascii="Sylfaen" w:hAnsi="Sylfaen" w:cs="Sylfaen"/>
                <w:sz w:val="18"/>
                <w:szCs w:val="18"/>
                <w:lang w:val="hy-AM"/>
              </w:rPr>
              <w:t>պրոֆիլային</w:t>
            </w:r>
            <w:r w:rsidRPr="0015472B">
              <w:rPr>
                <w:sz w:val="18"/>
                <w:szCs w:val="18"/>
                <w:lang w:val="hy-AM"/>
              </w:rPr>
              <w:t xml:space="preserve"> </w:t>
            </w:r>
            <w:r w:rsidRPr="0015472B">
              <w:rPr>
                <w:rFonts w:ascii="Sylfaen" w:hAnsi="Sylfaen" w:cs="Sylfaen"/>
                <w:sz w:val="18"/>
                <w:szCs w:val="18"/>
                <w:lang w:val="hy-AM"/>
              </w:rPr>
              <w:t>տարրեր</w:t>
            </w:r>
            <w:r w:rsidRPr="0015472B">
              <w:rPr>
                <w:sz w:val="18"/>
                <w:szCs w:val="18"/>
                <w:lang w:val="hy-AM"/>
              </w:rPr>
              <w:t xml:space="preserve">, </w:t>
            </w:r>
            <w:r w:rsidRPr="0015472B">
              <w:rPr>
                <w:rFonts w:ascii="Sylfaen" w:hAnsi="Sylfaen" w:cs="Sylfaen"/>
                <w:sz w:val="18"/>
                <w:szCs w:val="18"/>
                <w:lang w:val="hy-AM"/>
              </w:rPr>
              <w:t>մետաղի</w:t>
            </w:r>
            <w:r w:rsidRPr="0015472B">
              <w:rPr>
                <w:sz w:val="18"/>
                <w:szCs w:val="18"/>
                <w:lang w:val="hy-AM"/>
              </w:rPr>
              <w:t xml:space="preserve"> </w:t>
            </w:r>
            <w:r w:rsidRPr="0015472B">
              <w:rPr>
                <w:rFonts w:ascii="Sylfaen" w:hAnsi="Sylfaen" w:cs="Sylfaen"/>
                <w:sz w:val="18"/>
                <w:szCs w:val="18"/>
                <w:lang w:val="hy-AM"/>
              </w:rPr>
              <w:t>հաստությունը</w:t>
            </w:r>
            <w:r w:rsidRPr="0015472B">
              <w:rPr>
                <w:sz w:val="18"/>
                <w:szCs w:val="18"/>
                <w:lang w:val="hy-AM"/>
              </w:rPr>
              <w:t xml:space="preserve"> 3-4</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ՍՏ</w:t>
            </w:r>
            <w:r w:rsidRPr="0015472B">
              <w:rPr>
                <w:sz w:val="18"/>
                <w:szCs w:val="18"/>
                <w:lang w:val="hy-AM"/>
              </w:rPr>
              <w:t>-3-</w:t>
            </w:r>
            <w:r w:rsidRPr="0015472B">
              <w:rPr>
                <w:rFonts w:ascii="Sylfaen" w:hAnsi="Sylfaen" w:cs="Sylfaen"/>
                <w:sz w:val="18"/>
                <w:szCs w:val="18"/>
                <w:lang w:val="hy-AM"/>
              </w:rPr>
              <w:t>ից</w:t>
            </w:r>
            <w:r w:rsidRPr="0015472B">
              <w:rPr>
                <w:sz w:val="18"/>
                <w:szCs w:val="18"/>
                <w:lang w:val="hy-AM"/>
              </w:rPr>
              <w:t>:</w:t>
            </w:r>
          </w:p>
          <w:p w14:paraId="5558C0DF" w14:textId="77777777" w:rsidR="0015472B" w:rsidRPr="0015472B" w:rsidRDefault="0015472B" w:rsidP="00CE5FC2">
            <w:pPr>
              <w:shd w:val="clear" w:color="auto" w:fill="FFFFFF"/>
              <w:jc w:val="both"/>
              <w:rPr>
                <w:sz w:val="18"/>
                <w:szCs w:val="18"/>
                <w:lang w:val="hy-AM"/>
              </w:rPr>
            </w:pPr>
            <w:r w:rsidRPr="0015472B">
              <w:rPr>
                <w:rFonts w:ascii="Sylfaen" w:hAnsi="Sylfaen" w:cs="Sylfaen"/>
                <w:sz w:val="18"/>
                <w:szCs w:val="18"/>
                <w:lang w:val="hy-AM"/>
              </w:rPr>
              <w:t>Հիմնակմախքի</w:t>
            </w:r>
            <w:r w:rsidRPr="0015472B">
              <w:rPr>
                <w:sz w:val="18"/>
                <w:szCs w:val="18"/>
                <w:lang w:val="hy-AM"/>
              </w:rPr>
              <w:t xml:space="preserve"> </w:t>
            </w:r>
            <w:r w:rsidRPr="0015472B">
              <w:rPr>
                <w:rFonts w:ascii="Sylfaen" w:hAnsi="Sylfaen" w:cs="Sylfaen"/>
                <w:sz w:val="18"/>
                <w:szCs w:val="18"/>
                <w:lang w:val="hy-AM"/>
              </w:rPr>
              <w:t>բոլոր</w:t>
            </w:r>
            <w:r w:rsidRPr="0015472B">
              <w:rPr>
                <w:sz w:val="18"/>
                <w:szCs w:val="18"/>
                <w:lang w:val="hy-AM"/>
              </w:rPr>
              <w:t xml:space="preserve"> </w:t>
            </w:r>
            <w:r w:rsidRPr="0015472B">
              <w:rPr>
                <w:rFonts w:ascii="Sylfaen" w:hAnsi="Sylfaen" w:cs="Sylfaen"/>
                <w:sz w:val="18"/>
                <w:szCs w:val="18"/>
                <w:lang w:val="hy-AM"/>
              </w:rPr>
              <w:t>տարրերը</w:t>
            </w:r>
            <w:r w:rsidRPr="0015472B">
              <w:rPr>
                <w:sz w:val="18"/>
                <w:szCs w:val="18"/>
                <w:lang w:val="hy-AM"/>
              </w:rPr>
              <w:t xml:space="preserve"> </w:t>
            </w:r>
            <w:r w:rsidRPr="0015472B">
              <w:rPr>
                <w:rFonts w:ascii="Sylfaen" w:hAnsi="Sylfaen" w:cs="Sylfaen"/>
                <w:sz w:val="18"/>
                <w:szCs w:val="18"/>
                <w:lang w:val="hy-AM"/>
              </w:rPr>
              <w:t>նախատեսել</w:t>
            </w:r>
            <w:r w:rsidRPr="0015472B">
              <w:rPr>
                <w:sz w:val="18"/>
                <w:szCs w:val="18"/>
                <w:lang w:val="hy-AM"/>
              </w:rPr>
              <w:t xml:space="preserve"> </w:t>
            </w:r>
            <w:r w:rsidRPr="0015472B">
              <w:rPr>
                <w:rFonts w:ascii="Sylfaen" w:hAnsi="Sylfaen" w:cs="Sylfaen"/>
                <w:sz w:val="18"/>
                <w:szCs w:val="18"/>
                <w:lang w:val="hy-AM"/>
              </w:rPr>
              <w:t>հակակորոզիային</w:t>
            </w:r>
            <w:r w:rsidRPr="0015472B">
              <w:rPr>
                <w:sz w:val="18"/>
                <w:szCs w:val="18"/>
                <w:lang w:val="hy-AM"/>
              </w:rPr>
              <w:t xml:space="preserve"> </w:t>
            </w:r>
            <w:r w:rsidRPr="0015472B">
              <w:rPr>
                <w:rFonts w:ascii="Sylfaen" w:hAnsi="Sylfaen" w:cs="Sylfaen"/>
                <w:sz w:val="18"/>
                <w:szCs w:val="18"/>
                <w:lang w:val="hy-AM"/>
              </w:rPr>
              <w:t>ծածկույթներով</w:t>
            </w:r>
            <w:r w:rsidRPr="0015472B">
              <w:rPr>
                <w:sz w:val="18"/>
                <w:szCs w:val="18"/>
                <w:lang w:val="hy-AM"/>
              </w:rPr>
              <w:t xml:space="preserve">, </w:t>
            </w:r>
            <w:r w:rsidRPr="0015472B">
              <w:rPr>
                <w:rFonts w:ascii="Sylfaen" w:hAnsi="Sylfaen" w:cs="Sylfaen"/>
                <w:sz w:val="18"/>
                <w:szCs w:val="18"/>
                <w:lang w:val="hy-AM"/>
              </w:rPr>
              <w:t>հիմնակմախքի</w:t>
            </w:r>
            <w:r w:rsidRPr="0015472B">
              <w:rPr>
                <w:sz w:val="18"/>
                <w:szCs w:val="18"/>
                <w:lang w:val="hy-AM"/>
              </w:rPr>
              <w:t xml:space="preserve"> </w:t>
            </w:r>
            <w:r w:rsidRPr="0015472B">
              <w:rPr>
                <w:rFonts w:ascii="Sylfaen" w:hAnsi="Sylfaen" w:cs="Sylfaen"/>
                <w:sz w:val="18"/>
                <w:szCs w:val="18"/>
                <w:lang w:val="hy-AM"/>
              </w:rPr>
              <w:t>երեսային</w:t>
            </w:r>
            <w:r w:rsidRPr="0015472B">
              <w:rPr>
                <w:sz w:val="18"/>
                <w:szCs w:val="18"/>
                <w:lang w:val="hy-AM"/>
              </w:rPr>
              <w:t xml:space="preserve"> </w:t>
            </w:r>
            <w:r w:rsidRPr="0015472B">
              <w:rPr>
                <w:rFonts w:ascii="Sylfaen" w:hAnsi="Sylfaen" w:cs="Sylfaen"/>
                <w:sz w:val="18"/>
                <w:szCs w:val="18"/>
                <w:lang w:val="hy-AM"/>
              </w:rPr>
              <w:t>մասերը</w:t>
            </w:r>
            <w:r w:rsidRPr="0015472B">
              <w:rPr>
                <w:sz w:val="18"/>
                <w:szCs w:val="18"/>
                <w:lang w:val="hy-AM"/>
              </w:rPr>
              <w:t xml:space="preserve"> </w:t>
            </w:r>
            <w:r w:rsidRPr="0015472B">
              <w:rPr>
                <w:rFonts w:ascii="Sylfaen" w:hAnsi="Sylfaen" w:cs="Sylfaen"/>
                <w:sz w:val="18"/>
                <w:szCs w:val="18"/>
                <w:lang w:val="hy-AM"/>
              </w:rPr>
              <w:t>պետք</w:t>
            </w:r>
            <w:r w:rsidRPr="0015472B">
              <w:rPr>
                <w:sz w:val="18"/>
                <w:szCs w:val="18"/>
                <w:lang w:val="hy-AM"/>
              </w:rPr>
              <w:t xml:space="preserve"> </w:t>
            </w:r>
            <w:r w:rsidRPr="0015472B">
              <w:rPr>
                <w:rFonts w:ascii="Sylfaen" w:hAnsi="Sylfaen" w:cs="Sylfaen"/>
                <w:sz w:val="18"/>
                <w:szCs w:val="18"/>
                <w:lang w:val="hy-AM"/>
              </w:rPr>
              <w:t>է</w:t>
            </w:r>
            <w:r w:rsidRPr="0015472B">
              <w:rPr>
                <w:sz w:val="18"/>
                <w:szCs w:val="18"/>
                <w:lang w:val="hy-AM"/>
              </w:rPr>
              <w:t xml:space="preserve"> </w:t>
            </w:r>
            <w:r w:rsidRPr="0015472B">
              <w:rPr>
                <w:rFonts w:ascii="Sylfaen" w:hAnsi="Sylfaen" w:cs="Sylfaen"/>
                <w:sz w:val="18"/>
                <w:szCs w:val="18"/>
                <w:lang w:val="hy-AM"/>
              </w:rPr>
              <w:t>լինեն</w:t>
            </w:r>
            <w:r w:rsidRPr="0015472B">
              <w:rPr>
                <w:sz w:val="18"/>
                <w:szCs w:val="18"/>
                <w:lang w:val="hy-AM"/>
              </w:rPr>
              <w:t xml:space="preserve"> </w:t>
            </w:r>
            <w:r w:rsidRPr="0015472B">
              <w:rPr>
                <w:rFonts w:ascii="Sylfaen" w:hAnsi="Sylfaen" w:cs="Sylfaen"/>
                <w:sz w:val="18"/>
                <w:szCs w:val="18"/>
                <w:lang w:val="hy-AM"/>
              </w:rPr>
              <w:t>ներկված</w:t>
            </w:r>
            <w:r w:rsidRPr="0015472B">
              <w:rPr>
                <w:sz w:val="18"/>
                <w:szCs w:val="18"/>
                <w:lang w:val="hy-AM"/>
              </w:rPr>
              <w:t xml:space="preserve">: </w:t>
            </w:r>
            <w:r w:rsidRPr="0015472B">
              <w:rPr>
                <w:rFonts w:ascii="Sylfaen" w:hAnsi="Sylfaen" w:cs="Sylfaen"/>
                <w:sz w:val="18"/>
                <w:szCs w:val="18"/>
                <w:lang w:val="hy-AM"/>
              </w:rPr>
              <w:t>Որպես</w:t>
            </w:r>
            <w:r w:rsidRPr="0015472B">
              <w:rPr>
                <w:sz w:val="18"/>
                <w:szCs w:val="18"/>
                <w:lang w:val="hy-AM"/>
              </w:rPr>
              <w:t xml:space="preserve"> </w:t>
            </w:r>
            <w:r w:rsidRPr="0015472B">
              <w:rPr>
                <w:rFonts w:ascii="Sylfaen" w:hAnsi="Sylfaen" w:cs="Sylfaen"/>
                <w:sz w:val="18"/>
                <w:szCs w:val="18"/>
                <w:lang w:val="hy-AM"/>
              </w:rPr>
              <w:t>ջերմամեկուսացում</w:t>
            </w:r>
            <w:r w:rsidRPr="0015472B">
              <w:rPr>
                <w:sz w:val="18"/>
                <w:szCs w:val="18"/>
                <w:lang w:val="hy-AM"/>
              </w:rPr>
              <w:t xml:space="preserve"> </w:t>
            </w:r>
            <w:r w:rsidRPr="0015472B">
              <w:rPr>
                <w:rFonts w:ascii="Sylfaen" w:hAnsi="Sylfaen" w:cs="Sylfaen"/>
                <w:sz w:val="18"/>
                <w:szCs w:val="18"/>
                <w:lang w:val="hy-AM"/>
              </w:rPr>
              <w:t>օգտագործել</w:t>
            </w:r>
            <w:r w:rsidRPr="0015472B">
              <w:rPr>
                <w:sz w:val="18"/>
                <w:szCs w:val="18"/>
                <w:lang w:val="hy-AM"/>
              </w:rPr>
              <w:t xml:space="preserve"> </w:t>
            </w:r>
            <w:r w:rsidRPr="0015472B">
              <w:rPr>
                <w:rFonts w:ascii="Sylfaen" w:hAnsi="Sylfaen" w:cs="Sylfaen"/>
                <w:sz w:val="18"/>
                <w:szCs w:val="18"/>
                <w:lang w:val="hy-AM"/>
              </w:rPr>
              <w:t>բազալտային</w:t>
            </w:r>
            <w:r w:rsidRPr="0015472B">
              <w:rPr>
                <w:sz w:val="18"/>
                <w:szCs w:val="18"/>
                <w:lang w:val="hy-AM"/>
              </w:rPr>
              <w:t xml:space="preserve"> </w:t>
            </w:r>
            <w:r w:rsidRPr="0015472B">
              <w:rPr>
                <w:rFonts w:ascii="Sylfaen" w:hAnsi="Sylfaen" w:cs="Sylfaen"/>
                <w:sz w:val="18"/>
                <w:szCs w:val="18"/>
                <w:lang w:val="hy-AM"/>
              </w:rPr>
              <w:t>նյութի</w:t>
            </w:r>
            <w:r w:rsidRPr="0015472B">
              <w:rPr>
                <w:sz w:val="18"/>
                <w:szCs w:val="18"/>
                <w:lang w:val="hy-AM"/>
              </w:rPr>
              <w:t xml:space="preserve"> </w:t>
            </w:r>
            <w:r w:rsidRPr="0015472B">
              <w:rPr>
                <w:rFonts w:ascii="Sylfaen" w:hAnsi="Sylfaen" w:cs="Sylfaen"/>
                <w:sz w:val="18"/>
                <w:szCs w:val="18"/>
                <w:lang w:val="hy-AM"/>
              </w:rPr>
              <w:t>հիմքով</w:t>
            </w:r>
            <w:r w:rsidRPr="0015472B">
              <w:rPr>
                <w:sz w:val="18"/>
                <w:szCs w:val="18"/>
                <w:lang w:val="hy-AM"/>
              </w:rPr>
              <w:t xml:space="preserve"> </w:t>
            </w:r>
            <w:r w:rsidRPr="0015472B">
              <w:rPr>
                <w:rFonts w:ascii="Sylfaen" w:hAnsi="Sylfaen" w:cs="Sylfaen"/>
                <w:sz w:val="18"/>
                <w:szCs w:val="18"/>
                <w:lang w:val="hy-AM"/>
              </w:rPr>
              <w:t>հանքային</w:t>
            </w:r>
            <w:r w:rsidRPr="0015472B">
              <w:rPr>
                <w:sz w:val="18"/>
                <w:szCs w:val="18"/>
                <w:lang w:val="hy-AM"/>
              </w:rPr>
              <w:t xml:space="preserve"> </w:t>
            </w:r>
            <w:r w:rsidRPr="0015472B">
              <w:rPr>
                <w:rFonts w:ascii="Sylfaen" w:hAnsi="Sylfaen" w:cs="Sylfaen"/>
                <w:sz w:val="18"/>
                <w:szCs w:val="18"/>
                <w:lang w:val="hy-AM"/>
              </w:rPr>
              <w:t>բամբակ</w:t>
            </w:r>
            <w:r w:rsidRPr="0015472B">
              <w:rPr>
                <w:sz w:val="18"/>
                <w:szCs w:val="18"/>
                <w:lang w:val="hy-AM"/>
              </w:rPr>
              <w:t>:</w:t>
            </w:r>
          </w:p>
          <w:p w14:paraId="48EC09CC" w14:textId="77777777" w:rsidR="0015472B" w:rsidRPr="0015472B" w:rsidRDefault="0015472B" w:rsidP="00CE5FC2">
            <w:pPr>
              <w:shd w:val="clear" w:color="auto" w:fill="FFFFFF"/>
              <w:jc w:val="both"/>
              <w:rPr>
                <w:sz w:val="18"/>
                <w:szCs w:val="18"/>
                <w:lang w:val="hy-AM"/>
              </w:rPr>
            </w:pPr>
            <w:r w:rsidRPr="0015472B">
              <w:rPr>
                <w:rFonts w:ascii="Sylfaen" w:hAnsi="Sylfaen" w:cs="Sylfaen"/>
                <w:sz w:val="18"/>
                <w:szCs w:val="18"/>
                <w:lang w:val="hy-AM"/>
              </w:rPr>
              <w:t>Բոլոր</w:t>
            </w:r>
            <w:r w:rsidRPr="0015472B">
              <w:rPr>
                <w:sz w:val="18"/>
                <w:szCs w:val="18"/>
                <w:lang w:val="hy-AM"/>
              </w:rPr>
              <w:t xml:space="preserve"> </w:t>
            </w:r>
            <w:r w:rsidRPr="0015472B">
              <w:rPr>
                <w:rFonts w:ascii="Sylfaen" w:hAnsi="Sylfaen" w:cs="Sylfaen"/>
                <w:sz w:val="18"/>
                <w:szCs w:val="18"/>
                <w:lang w:val="hy-AM"/>
              </w:rPr>
              <w:t>փայտյա</w:t>
            </w:r>
            <w:r w:rsidRPr="0015472B">
              <w:rPr>
                <w:sz w:val="18"/>
                <w:szCs w:val="18"/>
                <w:lang w:val="hy-AM"/>
              </w:rPr>
              <w:t xml:space="preserve"> </w:t>
            </w:r>
            <w:r w:rsidRPr="0015472B">
              <w:rPr>
                <w:rFonts w:ascii="Sylfaen" w:hAnsi="Sylfaen" w:cs="Sylfaen"/>
                <w:sz w:val="18"/>
                <w:szCs w:val="18"/>
                <w:lang w:val="hy-AM"/>
              </w:rPr>
              <w:t>տարրերը</w:t>
            </w:r>
            <w:r w:rsidRPr="0015472B">
              <w:rPr>
                <w:sz w:val="18"/>
                <w:szCs w:val="18"/>
                <w:lang w:val="hy-AM"/>
              </w:rPr>
              <w:t xml:space="preserve"> </w:t>
            </w:r>
            <w:r w:rsidRPr="0015472B">
              <w:rPr>
                <w:rFonts w:ascii="Sylfaen" w:hAnsi="Sylfaen" w:cs="Sylfaen"/>
                <w:sz w:val="18"/>
                <w:szCs w:val="18"/>
                <w:lang w:val="hy-AM"/>
              </w:rPr>
              <w:t>պետք</w:t>
            </w:r>
            <w:r w:rsidRPr="0015472B">
              <w:rPr>
                <w:sz w:val="18"/>
                <w:szCs w:val="18"/>
                <w:lang w:val="hy-AM"/>
              </w:rPr>
              <w:t xml:space="preserve"> </w:t>
            </w:r>
            <w:r w:rsidRPr="0015472B">
              <w:rPr>
                <w:rFonts w:ascii="Sylfaen" w:hAnsi="Sylfaen" w:cs="Sylfaen"/>
                <w:sz w:val="18"/>
                <w:szCs w:val="18"/>
                <w:lang w:val="hy-AM"/>
              </w:rPr>
              <w:t>է</w:t>
            </w:r>
            <w:r w:rsidRPr="0015472B">
              <w:rPr>
                <w:sz w:val="18"/>
                <w:szCs w:val="18"/>
                <w:lang w:val="hy-AM"/>
              </w:rPr>
              <w:t xml:space="preserve"> </w:t>
            </w:r>
            <w:r w:rsidRPr="0015472B">
              <w:rPr>
                <w:rFonts w:ascii="Sylfaen" w:hAnsi="Sylfaen" w:cs="Sylfaen"/>
                <w:sz w:val="18"/>
                <w:szCs w:val="18"/>
                <w:lang w:val="hy-AM"/>
              </w:rPr>
              <w:t>մշակված</w:t>
            </w:r>
            <w:r w:rsidRPr="0015472B">
              <w:rPr>
                <w:sz w:val="18"/>
                <w:szCs w:val="18"/>
                <w:lang w:val="hy-AM"/>
              </w:rPr>
              <w:t xml:space="preserve"> </w:t>
            </w:r>
            <w:r w:rsidRPr="0015472B">
              <w:rPr>
                <w:rFonts w:ascii="Sylfaen" w:hAnsi="Sylfaen" w:cs="Sylfaen"/>
                <w:sz w:val="18"/>
                <w:szCs w:val="18"/>
                <w:lang w:val="hy-AM"/>
              </w:rPr>
              <w:t>և</w:t>
            </w:r>
            <w:r w:rsidRPr="0015472B">
              <w:rPr>
                <w:sz w:val="18"/>
                <w:szCs w:val="18"/>
                <w:lang w:val="hy-AM"/>
              </w:rPr>
              <w:t xml:space="preserve"> </w:t>
            </w:r>
            <w:r w:rsidRPr="0015472B">
              <w:rPr>
                <w:rFonts w:ascii="Sylfaen" w:hAnsi="Sylfaen" w:cs="Sylfaen"/>
                <w:sz w:val="18"/>
                <w:szCs w:val="18"/>
                <w:lang w:val="hy-AM"/>
              </w:rPr>
              <w:t>ներծծված</w:t>
            </w:r>
            <w:r w:rsidRPr="0015472B">
              <w:rPr>
                <w:sz w:val="18"/>
                <w:szCs w:val="18"/>
                <w:lang w:val="hy-AM"/>
              </w:rPr>
              <w:t xml:space="preserve"> </w:t>
            </w:r>
            <w:r w:rsidRPr="0015472B">
              <w:rPr>
                <w:rFonts w:ascii="Sylfaen" w:hAnsi="Sylfaen" w:cs="Sylfaen"/>
                <w:sz w:val="18"/>
                <w:szCs w:val="18"/>
                <w:lang w:val="hy-AM"/>
              </w:rPr>
              <w:t>լինեն</w:t>
            </w:r>
            <w:r w:rsidRPr="0015472B">
              <w:rPr>
                <w:sz w:val="18"/>
                <w:szCs w:val="18"/>
                <w:lang w:val="hy-AM"/>
              </w:rPr>
              <w:t xml:space="preserve"> </w:t>
            </w:r>
            <w:r w:rsidRPr="0015472B">
              <w:rPr>
                <w:rFonts w:ascii="Sylfaen" w:hAnsi="Sylfaen" w:cs="Sylfaen"/>
                <w:sz w:val="18"/>
                <w:szCs w:val="18"/>
                <w:lang w:val="hy-AM"/>
              </w:rPr>
              <w:t>հրկիզա</w:t>
            </w:r>
            <w:r w:rsidRPr="0015472B">
              <w:rPr>
                <w:sz w:val="18"/>
                <w:szCs w:val="18"/>
                <w:lang w:val="hy-AM"/>
              </w:rPr>
              <w:t>-</w:t>
            </w:r>
            <w:r w:rsidRPr="0015472B">
              <w:rPr>
                <w:rFonts w:ascii="Sylfaen" w:hAnsi="Sylfaen" w:cs="Sylfaen"/>
                <w:sz w:val="18"/>
                <w:szCs w:val="18"/>
                <w:lang w:val="hy-AM"/>
              </w:rPr>
              <w:t>կենսաբանական</w:t>
            </w:r>
            <w:r w:rsidRPr="0015472B">
              <w:rPr>
                <w:sz w:val="18"/>
                <w:szCs w:val="18"/>
                <w:lang w:val="hy-AM"/>
              </w:rPr>
              <w:t xml:space="preserve"> </w:t>
            </w:r>
            <w:r w:rsidRPr="0015472B">
              <w:rPr>
                <w:rFonts w:ascii="Sylfaen" w:hAnsi="Sylfaen" w:cs="Sylfaen"/>
                <w:sz w:val="18"/>
                <w:szCs w:val="18"/>
                <w:lang w:val="hy-AM"/>
              </w:rPr>
              <w:t>պաշտպանիչ</w:t>
            </w:r>
            <w:r w:rsidRPr="0015472B">
              <w:rPr>
                <w:sz w:val="18"/>
                <w:szCs w:val="18"/>
                <w:lang w:val="hy-AM"/>
              </w:rPr>
              <w:t xml:space="preserve"> </w:t>
            </w:r>
            <w:r w:rsidRPr="0015472B">
              <w:rPr>
                <w:rFonts w:ascii="Sylfaen" w:hAnsi="Sylfaen" w:cs="Sylfaen"/>
                <w:sz w:val="18"/>
                <w:szCs w:val="18"/>
                <w:lang w:val="hy-AM"/>
              </w:rPr>
              <w:t>նյութով</w:t>
            </w:r>
            <w:r w:rsidRPr="0015472B">
              <w:rPr>
                <w:sz w:val="18"/>
                <w:szCs w:val="18"/>
                <w:lang w:val="hy-AM"/>
              </w:rPr>
              <w:t>:</w:t>
            </w:r>
          </w:p>
          <w:p w14:paraId="2240B3CC" w14:textId="77777777" w:rsidR="0015472B" w:rsidRPr="0015472B" w:rsidRDefault="0015472B" w:rsidP="00CE5FC2">
            <w:pPr>
              <w:shd w:val="clear" w:color="auto" w:fill="FFFFFF"/>
              <w:jc w:val="both"/>
              <w:rPr>
                <w:rFonts w:ascii="Sylfaen" w:hAnsi="Sylfaen"/>
                <w:b/>
                <w:sz w:val="20"/>
                <w:szCs w:val="20"/>
                <w:lang w:val="hy-AM"/>
              </w:rPr>
            </w:pPr>
          </w:p>
        </w:tc>
      </w:tr>
      <w:tr w:rsidR="0015472B" w:rsidRPr="0015472B" w14:paraId="4C8A286A" w14:textId="77777777" w:rsidTr="00CE5FC2">
        <w:tc>
          <w:tcPr>
            <w:tcW w:w="3828" w:type="dxa"/>
            <w:gridSpan w:val="2"/>
            <w:shd w:val="clear" w:color="auto" w:fill="auto"/>
          </w:tcPr>
          <w:p w14:paraId="20039A84" w14:textId="77777777" w:rsidR="0015472B" w:rsidRPr="0015472B" w:rsidRDefault="0015472B" w:rsidP="00CE5FC2">
            <w:pPr>
              <w:shd w:val="clear" w:color="auto" w:fill="FFFFFF"/>
              <w:jc w:val="both"/>
              <w:rPr>
                <w:sz w:val="20"/>
                <w:szCs w:val="20"/>
              </w:rPr>
            </w:pPr>
            <w:r w:rsidRPr="0015472B">
              <w:rPr>
                <w:sz w:val="20"/>
                <w:szCs w:val="20"/>
              </w:rPr>
              <w:t xml:space="preserve">3.3. Внешние габаритные размеры (длина, ширина, высота), допускаются изменения в геометрических размерах изделия не более </w:t>
            </w:r>
            <w:r w:rsidRPr="0015472B">
              <w:rPr>
                <w:sz w:val="20"/>
                <w:szCs w:val="20"/>
                <w:u w:val="single"/>
              </w:rPr>
              <w:t>+</w:t>
            </w:r>
            <w:r w:rsidRPr="0015472B">
              <w:rPr>
                <w:sz w:val="20"/>
                <w:szCs w:val="20"/>
              </w:rPr>
              <w:t xml:space="preserve"> 50 мм. </w:t>
            </w:r>
          </w:p>
          <w:p w14:paraId="454B700D" w14:textId="77777777" w:rsidR="0015472B" w:rsidRPr="0015472B" w:rsidRDefault="0015472B" w:rsidP="00CE5FC2">
            <w:pPr>
              <w:shd w:val="clear" w:color="auto" w:fill="FFFFFF"/>
              <w:jc w:val="both"/>
              <w:rPr>
                <w:sz w:val="18"/>
                <w:szCs w:val="18"/>
              </w:rPr>
            </w:pPr>
            <w:r w:rsidRPr="0015472B">
              <w:rPr>
                <w:rFonts w:ascii="Sylfaen" w:hAnsi="Sylfaen" w:cs="Sylfaen"/>
                <w:sz w:val="18"/>
                <w:szCs w:val="18"/>
                <w:lang w:val="hy-AM"/>
              </w:rPr>
              <w:t>Արտաքին</w:t>
            </w:r>
            <w:r w:rsidRPr="0015472B">
              <w:rPr>
                <w:sz w:val="18"/>
                <w:szCs w:val="18"/>
                <w:lang w:val="hy-AM"/>
              </w:rPr>
              <w:t xml:space="preserve"> </w:t>
            </w:r>
            <w:r w:rsidRPr="0015472B">
              <w:rPr>
                <w:rFonts w:ascii="Sylfaen" w:hAnsi="Sylfaen" w:cs="Sylfaen"/>
                <w:sz w:val="18"/>
                <w:szCs w:val="18"/>
                <w:lang w:val="hy-AM"/>
              </w:rPr>
              <w:t>գաբարիտային</w:t>
            </w:r>
            <w:r w:rsidRPr="0015472B">
              <w:rPr>
                <w:sz w:val="18"/>
                <w:szCs w:val="18"/>
                <w:lang w:val="hy-AM"/>
              </w:rPr>
              <w:t xml:space="preserve"> </w:t>
            </w:r>
            <w:r w:rsidRPr="0015472B">
              <w:rPr>
                <w:rFonts w:ascii="Sylfaen" w:hAnsi="Sylfaen" w:cs="Sylfaen"/>
                <w:sz w:val="18"/>
                <w:szCs w:val="18"/>
                <w:lang w:val="hy-AM"/>
              </w:rPr>
              <w:t>չափերը</w:t>
            </w:r>
            <w:r w:rsidRPr="0015472B">
              <w:rPr>
                <w:sz w:val="18"/>
                <w:szCs w:val="18"/>
                <w:lang w:val="hy-AM"/>
              </w:rPr>
              <w:t xml:space="preserve"> (</w:t>
            </w:r>
            <w:r w:rsidRPr="0015472B">
              <w:rPr>
                <w:rFonts w:ascii="Sylfaen" w:hAnsi="Sylfaen" w:cs="Sylfaen"/>
                <w:sz w:val="18"/>
                <w:szCs w:val="18"/>
                <w:lang w:val="hy-AM"/>
              </w:rPr>
              <w:t>երկարություն</w:t>
            </w:r>
            <w:r w:rsidRPr="0015472B">
              <w:rPr>
                <w:sz w:val="18"/>
                <w:szCs w:val="18"/>
                <w:lang w:val="hy-AM"/>
              </w:rPr>
              <w:t xml:space="preserve">, </w:t>
            </w:r>
            <w:r w:rsidRPr="0015472B">
              <w:rPr>
                <w:rFonts w:ascii="Sylfaen" w:hAnsi="Sylfaen" w:cs="Sylfaen"/>
                <w:sz w:val="18"/>
                <w:szCs w:val="18"/>
                <w:lang w:val="hy-AM"/>
              </w:rPr>
              <w:t>լայնություն</w:t>
            </w:r>
            <w:r w:rsidRPr="0015472B">
              <w:rPr>
                <w:sz w:val="18"/>
                <w:szCs w:val="18"/>
                <w:lang w:val="hy-AM"/>
              </w:rPr>
              <w:t xml:space="preserve">, </w:t>
            </w:r>
            <w:r w:rsidRPr="0015472B">
              <w:rPr>
                <w:rFonts w:ascii="Sylfaen" w:hAnsi="Sylfaen" w:cs="Sylfaen"/>
                <w:sz w:val="18"/>
                <w:szCs w:val="18"/>
                <w:lang w:val="hy-AM"/>
              </w:rPr>
              <w:t>բարձրություն</w:t>
            </w:r>
            <w:r w:rsidRPr="0015472B">
              <w:rPr>
                <w:sz w:val="18"/>
                <w:szCs w:val="18"/>
                <w:lang w:val="hy-AM"/>
              </w:rPr>
              <w:t xml:space="preserve">), </w:t>
            </w:r>
            <w:r w:rsidRPr="0015472B">
              <w:rPr>
                <w:rFonts w:ascii="Sylfaen" w:hAnsi="Sylfaen" w:cs="Sylfaen"/>
                <w:sz w:val="18"/>
                <w:szCs w:val="18"/>
                <w:lang w:val="hy-AM"/>
              </w:rPr>
              <w:t>արտադրանքի</w:t>
            </w:r>
            <w:r w:rsidRPr="0015472B">
              <w:rPr>
                <w:sz w:val="18"/>
                <w:szCs w:val="18"/>
                <w:lang w:val="hy-AM"/>
              </w:rPr>
              <w:t xml:space="preserve"> </w:t>
            </w:r>
            <w:r w:rsidRPr="0015472B">
              <w:rPr>
                <w:rFonts w:ascii="Sylfaen" w:hAnsi="Sylfaen" w:cs="Sylfaen"/>
                <w:sz w:val="18"/>
                <w:szCs w:val="18"/>
                <w:lang w:val="hy-AM"/>
              </w:rPr>
              <w:t>երկրաչափական</w:t>
            </w:r>
            <w:r w:rsidRPr="0015472B">
              <w:rPr>
                <w:sz w:val="18"/>
                <w:szCs w:val="18"/>
                <w:lang w:val="hy-AM"/>
              </w:rPr>
              <w:t xml:space="preserve"> </w:t>
            </w:r>
            <w:r w:rsidRPr="0015472B">
              <w:rPr>
                <w:rFonts w:ascii="Sylfaen" w:hAnsi="Sylfaen" w:cs="Sylfaen"/>
                <w:sz w:val="18"/>
                <w:szCs w:val="18"/>
                <w:lang w:val="hy-AM"/>
              </w:rPr>
              <w:t>չափերում</w:t>
            </w:r>
            <w:r w:rsidRPr="0015472B">
              <w:rPr>
                <w:sz w:val="18"/>
                <w:szCs w:val="18"/>
                <w:lang w:val="hy-AM"/>
              </w:rPr>
              <w:t xml:space="preserve"> </w:t>
            </w:r>
            <w:r w:rsidRPr="0015472B">
              <w:rPr>
                <w:rFonts w:ascii="Sylfaen" w:hAnsi="Sylfaen" w:cs="Sylfaen"/>
                <w:sz w:val="18"/>
                <w:szCs w:val="18"/>
                <w:lang w:val="hy-AM"/>
              </w:rPr>
              <w:t>թույլատրվում</w:t>
            </w:r>
            <w:r w:rsidRPr="0015472B">
              <w:rPr>
                <w:sz w:val="18"/>
                <w:szCs w:val="18"/>
                <w:lang w:val="hy-AM"/>
              </w:rPr>
              <w:t xml:space="preserve"> </w:t>
            </w:r>
            <w:r w:rsidRPr="0015472B">
              <w:rPr>
                <w:rFonts w:ascii="Sylfaen" w:hAnsi="Sylfaen" w:cs="Sylfaen"/>
                <w:sz w:val="18"/>
                <w:szCs w:val="18"/>
                <w:lang w:val="hy-AM"/>
              </w:rPr>
              <w:t>են</w:t>
            </w:r>
            <w:r w:rsidRPr="0015472B">
              <w:rPr>
                <w:sz w:val="18"/>
                <w:szCs w:val="18"/>
                <w:lang w:val="hy-AM"/>
              </w:rPr>
              <w:t xml:space="preserve"> </w:t>
            </w:r>
            <w:r w:rsidRPr="0015472B">
              <w:rPr>
                <w:rFonts w:ascii="Sylfaen" w:hAnsi="Sylfaen" w:cs="Sylfaen"/>
                <w:sz w:val="18"/>
                <w:szCs w:val="18"/>
                <w:lang w:val="hy-AM"/>
              </w:rPr>
              <w:t>փոփոխություններ</w:t>
            </w:r>
            <w:r w:rsidRPr="0015472B">
              <w:rPr>
                <w:sz w:val="18"/>
                <w:szCs w:val="18"/>
                <w:lang w:val="hy-AM"/>
              </w:rPr>
              <w:t xml:space="preserve"> </w:t>
            </w:r>
            <w:r w:rsidRPr="0015472B">
              <w:rPr>
                <w:rFonts w:ascii="Sylfaen" w:hAnsi="Sylfaen" w:cs="Sylfaen"/>
                <w:sz w:val="18"/>
                <w:szCs w:val="18"/>
                <w:lang w:val="hy-AM"/>
              </w:rPr>
              <w:t>ոչ</w:t>
            </w:r>
            <w:r w:rsidRPr="0015472B">
              <w:rPr>
                <w:sz w:val="18"/>
                <w:szCs w:val="18"/>
                <w:lang w:val="hy-AM"/>
              </w:rPr>
              <w:t xml:space="preserve"> </w:t>
            </w:r>
            <w:r w:rsidRPr="0015472B">
              <w:rPr>
                <w:rFonts w:ascii="Sylfaen" w:hAnsi="Sylfaen" w:cs="Sylfaen"/>
                <w:sz w:val="18"/>
                <w:szCs w:val="18"/>
                <w:lang w:val="hy-AM"/>
              </w:rPr>
              <w:t>ավել</w:t>
            </w:r>
            <w:r w:rsidRPr="0015472B">
              <w:rPr>
                <w:sz w:val="18"/>
                <w:szCs w:val="18"/>
                <w:lang w:val="hy-AM"/>
              </w:rPr>
              <w:t xml:space="preserve"> </w:t>
            </w:r>
            <w:r w:rsidRPr="0015472B">
              <w:rPr>
                <w:rFonts w:ascii="Sylfaen" w:hAnsi="Sylfaen" w:cs="Sylfaen"/>
                <w:sz w:val="18"/>
                <w:szCs w:val="18"/>
                <w:lang w:val="hy-AM"/>
              </w:rPr>
              <w:t>քան</w:t>
            </w:r>
            <w:r w:rsidRPr="0015472B">
              <w:rPr>
                <w:sz w:val="18"/>
                <w:szCs w:val="18"/>
                <w:lang w:val="hy-AM"/>
              </w:rPr>
              <w:t xml:space="preserve"> ±50</w:t>
            </w:r>
            <w:r w:rsidRPr="0015472B">
              <w:rPr>
                <w:rFonts w:ascii="Sylfaen" w:hAnsi="Sylfaen" w:cs="Sylfaen"/>
                <w:sz w:val="18"/>
                <w:szCs w:val="18"/>
                <w:lang w:val="hy-AM"/>
              </w:rPr>
              <w:t>մմ</w:t>
            </w:r>
          </w:p>
        </w:tc>
        <w:tc>
          <w:tcPr>
            <w:tcW w:w="6379" w:type="dxa"/>
            <w:shd w:val="clear" w:color="auto" w:fill="auto"/>
          </w:tcPr>
          <w:p w14:paraId="7A16821A" w14:textId="77777777" w:rsidR="0015472B" w:rsidRPr="0015472B" w:rsidRDefault="0015472B" w:rsidP="00CE5FC2">
            <w:pPr>
              <w:shd w:val="clear" w:color="auto" w:fill="FFFFFF"/>
              <w:rPr>
                <w:sz w:val="20"/>
                <w:szCs w:val="20"/>
                <w:lang w:val="hy-AM"/>
              </w:rPr>
            </w:pPr>
            <w:r w:rsidRPr="0015472B">
              <w:rPr>
                <w:sz w:val="20"/>
                <w:szCs w:val="20"/>
              </w:rPr>
              <w:t>7200*3400*3100 (мм)</w:t>
            </w:r>
            <w:r w:rsidRPr="0015472B">
              <w:rPr>
                <w:sz w:val="20"/>
                <w:szCs w:val="20"/>
                <w:lang w:val="hy-AM"/>
              </w:rPr>
              <w:t>/</w:t>
            </w:r>
            <w:r w:rsidRPr="0015472B">
              <w:rPr>
                <w:sz w:val="20"/>
                <w:szCs w:val="20"/>
              </w:rPr>
              <w:t>(</w:t>
            </w:r>
            <w:r w:rsidRPr="0015472B">
              <w:rPr>
                <w:rFonts w:ascii="Sylfaen" w:hAnsi="Sylfaen" w:cs="Sylfaen"/>
                <w:sz w:val="20"/>
                <w:szCs w:val="20"/>
                <w:lang w:val="hy-AM"/>
              </w:rPr>
              <w:t>մմ</w:t>
            </w:r>
            <w:r w:rsidRPr="0015472B">
              <w:rPr>
                <w:sz w:val="20"/>
                <w:szCs w:val="20"/>
              </w:rPr>
              <w:t>)</w:t>
            </w:r>
          </w:p>
        </w:tc>
      </w:tr>
      <w:tr w:rsidR="0015472B" w:rsidRPr="00B76003" w14:paraId="27CC1625" w14:textId="77777777" w:rsidTr="00CE5FC2">
        <w:tc>
          <w:tcPr>
            <w:tcW w:w="3828" w:type="dxa"/>
            <w:gridSpan w:val="2"/>
            <w:shd w:val="clear" w:color="auto" w:fill="auto"/>
          </w:tcPr>
          <w:p w14:paraId="6B3D45D8" w14:textId="77777777" w:rsidR="0015472B" w:rsidRPr="0015472B" w:rsidRDefault="0015472B" w:rsidP="00CE5FC2">
            <w:pPr>
              <w:shd w:val="clear" w:color="auto" w:fill="FFFFFF"/>
              <w:tabs>
                <w:tab w:val="left" w:pos="460"/>
              </w:tabs>
              <w:jc w:val="both"/>
              <w:rPr>
                <w:sz w:val="20"/>
                <w:szCs w:val="20"/>
              </w:rPr>
            </w:pPr>
            <w:r w:rsidRPr="0015472B">
              <w:rPr>
                <w:sz w:val="20"/>
                <w:szCs w:val="20"/>
              </w:rPr>
              <w:t xml:space="preserve">3.4. Размеры внутренних помещений, (допускаются изменения в геометрических размерах изделия не более </w:t>
            </w:r>
            <w:r w:rsidRPr="0015472B">
              <w:rPr>
                <w:sz w:val="20"/>
                <w:szCs w:val="20"/>
                <w:u w:val="single"/>
              </w:rPr>
              <w:t>+</w:t>
            </w:r>
            <w:r w:rsidRPr="0015472B">
              <w:rPr>
                <w:sz w:val="20"/>
                <w:szCs w:val="20"/>
              </w:rPr>
              <w:t xml:space="preserve"> 50 мм.  </w:t>
            </w:r>
          </w:p>
          <w:p w14:paraId="28AD596B" w14:textId="77777777" w:rsidR="0015472B" w:rsidRPr="0015472B" w:rsidRDefault="0015472B" w:rsidP="00CE5FC2">
            <w:pPr>
              <w:shd w:val="clear" w:color="auto" w:fill="FFFFFF"/>
              <w:tabs>
                <w:tab w:val="left" w:pos="460"/>
              </w:tabs>
              <w:jc w:val="both"/>
              <w:rPr>
                <w:sz w:val="20"/>
                <w:szCs w:val="20"/>
              </w:rPr>
            </w:pPr>
            <w:r w:rsidRPr="0015472B">
              <w:rPr>
                <w:rFonts w:ascii="Sylfaen" w:hAnsi="Sylfaen" w:cs="Sylfaen"/>
                <w:sz w:val="18"/>
                <w:szCs w:val="20"/>
                <w:lang w:val="hy-AM"/>
              </w:rPr>
              <w:t>Տարածքի</w:t>
            </w:r>
            <w:r w:rsidRPr="0015472B">
              <w:rPr>
                <w:sz w:val="18"/>
                <w:szCs w:val="20"/>
                <w:lang w:val="hy-AM"/>
              </w:rPr>
              <w:t xml:space="preserve"> </w:t>
            </w:r>
            <w:r w:rsidRPr="0015472B">
              <w:rPr>
                <w:rFonts w:ascii="Sylfaen" w:hAnsi="Sylfaen" w:cs="Sylfaen"/>
                <w:sz w:val="18"/>
                <w:szCs w:val="20"/>
                <w:lang w:val="hy-AM"/>
              </w:rPr>
              <w:t>ներքին</w:t>
            </w:r>
            <w:r w:rsidRPr="0015472B">
              <w:rPr>
                <w:sz w:val="18"/>
                <w:szCs w:val="20"/>
                <w:lang w:val="hy-AM"/>
              </w:rPr>
              <w:t xml:space="preserve"> </w:t>
            </w:r>
            <w:r w:rsidRPr="0015472B">
              <w:rPr>
                <w:rFonts w:ascii="Sylfaen" w:hAnsi="Sylfaen" w:cs="Sylfaen"/>
                <w:sz w:val="18"/>
                <w:szCs w:val="20"/>
                <w:lang w:val="hy-AM"/>
              </w:rPr>
              <w:t>չափերը</w:t>
            </w:r>
            <w:r w:rsidRPr="0015472B">
              <w:rPr>
                <w:sz w:val="18"/>
                <w:szCs w:val="20"/>
                <w:lang w:val="hy-AM"/>
              </w:rPr>
              <w:t xml:space="preserve"> (</w:t>
            </w:r>
            <w:r w:rsidRPr="0015472B">
              <w:rPr>
                <w:rFonts w:ascii="Sylfaen" w:hAnsi="Sylfaen" w:cs="Sylfaen"/>
                <w:sz w:val="18"/>
                <w:szCs w:val="20"/>
                <w:lang w:val="hy-AM"/>
              </w:rPr>
              <w:t>երկրաչափական</w:t>
            </w:r>
            <w:r w:rsidRPr="0015472B">
              <w:rPr>
                <w:sz w:val="18"/>
                <w:szCs w:val="20"/>
                <w:lang w:val="hy-AM"/>
              </w:rPr>
              <w:t xml:space="preserve"> </w:t>
            </w:r>
            <w:r w:rsidRPr="0015472B">
              <w:rPr>
                <w:rFonts w:ascii="Sylfaen" w:hAnsi="Sylfaen" w:cs="Sylfaen"/>
                <w:sz w:val="18"/>
                <w:szCs w:val="20"/>
                <w:lang w:val="hy-AM"/>
              </w:rPr>
              <w:t>չափսերում</w:t>
            </w:r>
            <w:r w:rsidRPr="0015472B">
              <w:rPr>
                <w:sz w:val="18"/>
                <w:szCs w:val="20"/>
                <w:lang w:val="hy-AM"/>
              </w:rPr>
              <w:t xml:space="preserve"> </w:t>
            </w:r>
            <w:r w:rsidRPr="0015472B">
              <w:rPr>
                <w:rFonts w:ascii="Sylfaen" w:hAnsi="Sylfaen" w:cs="Sylfaen"/>
                <w:sz w:val="18"/>
                <w:szCs w:val="20"/>
                <w:lang w:val="hy-AM"/>
              </w:rPr>
              <w:t>թույլատրվում</w:t>
            </w:r>
            <w:r w:rsidRPr="0015472B">
              <w:rPr>
                <w:sz w:val="18"/>
                <w:szCs w:val="20"/>
                <w:lang w:val="hy-AM"/>
              </w:rPr>
              <w:t xml:space="preserve"> </w:t>
            </w:r>
            <w:r w:rsidRPr="0015472B">
              <w:rPr>
                <w:rFonts w:ascii="Sylfaen" w:hAnsi="Sylfaen" w:cs="Sylfaen"/>
                <w:sz w:val="18"/>
                <w:szCs w:val="20"/>
                <w:lang w:val="hy-AM"/>
              </w:rPr>
              <w:t>են</w:t>
            </w:r>
            <w:r w:rsidRPr="0015472B">
              <w:rPr>
                <w:sz w:val="18"/>
                <w:szCs w:val="20"/>
                <w:lang w:val="hy-AM"/>
              </w:rPr>
              <w:t xml:space="preserve"> </w:t>
            </w:r>
            <w:r w:rsidRPr="0015472B">
              <w:rPr>
                <w:rFonts w:ascii="Sylfaen" w:hAnsi="Sylfaen" w:cs="Sylfaen"/>
                <w:sz w:val="18"/>
                <w:szCs w:val="20"/>
                <w:lang w:val="hy-AM"/>
              </w:rPr>
              <w:t>փոփոխություններ</w:t>
            </w:r>
            <w:r w:rsidRPr="0015472B">
              <w:rPr>
                <w:sz w:val="18"/>
                <w:szCs w:val="20"/>
                <w:lang w:val="hy-AM"/>
              </w:rPr>
              <w:t xml:space="preserve"> </w:t>
            </w:r>
            <w:r w:rsidRPr="0015472B">
              <w:rPr>
                <w:rFonts w:ascii="Sylfaen" w:hAnsi="Sylfaen" w:cs="Sylfaen"/>
                <w:sz w:val="18"/>
                <w:szCs w:val="20"/>
                <w:lang w:val="hy-AM"/>
              </w:rPr>
              <w:t>ոչ</w:t>
            </w:r>
            <w:r w:rsidRPr="0015472B">
              <w:rPr>
                <w:sz w:val="18"/>
                <w:szCs w:val="20"/>
                <w:lang w:val="hy-AM"/>
              </w:rPr>
              <w:t xml:space="preserve"> </w:t>
            </w:r>
            <w:r w:rsidRPr="0015472B">
              <w:rPr>
                <w:rFonts w:ascii="Sylfaen" w:hAnsi="Sylfaen" w:cs="Sylfaen"/>
                <w:sz w:val="18"/>
                <w:szCs w:val="20"/>
                <w:lang w:val="hy-AM"/>
              </w:rPr>
              <w:t>ավել</w:t>
            </w:r>
            <w:r w:rsidRPr="0015472B">
              <w:rPr>
                <w:sz w:val="18"/>
                <w:szCs w:val="20"/>
                <w:lang w:val="hy-AM"/>
              </w:rPr>
              <w:t xml:space="preserve"> </w:t>
            </w:r>
            <w:r w:rsidRPr="0015472B">
              <w:rPr>
                <w:rFonts w:ascii="Sylfaen" w:hAnsi="Sylfaen" w:cs="Sylfaen"/>
                <w:sz w:val="18"/>
                <w:szCs w:val="20"/>
                <w:lang w:val="hy-AM"/>
              </w:rPr>
              <w:t>քան</w:t>
            </w:r>
            <w:r w:rsidRPr="0015472B">
              <w:rPr>
                <w:sz w:val="18"/>
                <w:szCs w:val="20"/>
                <w:lang w:val="hy-AM"/>
              </w:rPr>
              <w:t xml:space="preserve"> ±50</w:t>
            </w:r>
            <w:r w:rsidRPr="0015472B">
              <w:rPr>
                <w:rFonts w:ascii="Sylfaen" w:hAnsi="Sylfaen" w:cs="Sylfaen"/>
                <w:sz w:val="18"/>
                <w:szCs w:val="20"/>
                <w:lang w:val="hy-AM"/>
              </w:rPr>
              <w:t>մմ</w:t>
            </w:r>
            <w:r w:rsidRPr="0015472B">
              <w:rPr>
                <w:sz w:val="18"/>
                <w:szCs w:val="20"/>
                <w:lang w:val="hy-AM"/>
              </w:rPr>
              <w:t>)</w:t>
            </w:r>
          </w:p>
        </w:tc>
        <w:tc>
          <w:tcPr>
            <w:tcW w:w="6379" w:type="dxa"/>
            <w:shd w:val="clear" w:color="auto" w:fill="auto"/>
          </w:tcPr>
          <w:p w14:paraId="1D4C31B8" w14:textId="77777777" w:rsidR="0015472B" w:rsidRPr="0015472B" w:rsidRDefault="0015472B" w:rsidP="00CE5FC2">
            <w:pPr>
              <w:shd w:val="clear" w:color="auto" w:fill="FFFFFF"/>
              <w:jc w:val="both"/>
              <w:rPr>
                <w:sz w:val="20"/>
                <w:szCs w:val="20"/>
              </w:rPr>
            </w:pPr>
            <w:r w:rsidRPr="0015472B">
              <w:rPr>
                <w:sz w:val="20"/>
                <w:szCs w:val="20"/>
              </w:rPr>
              <w:t>Спальня 2700*3100 (мм) = 8,37 кв.м</w:t>
            </w:r>
          </w:p>
          <w:p w14:paraId="0F1C1D23" w14:textId="77777777" w:rsidR="0015472B" w:rsidRPr="0015472B" w:rsidRDefault="0015472B" w:rsidP="00CE5FC2">
            <w:pPr>
              <w:shd w:val="clear" w:color="auto" w:fill="FFFFFF"/>
              <w:jc w:val="both"/>
              <w:rPr>
                <w:sz w:val="20"/>
                <w:szCs w:val="20"/>
              </w:rPr>
            </w:pPr>
            <w:r w:rsidRPr="0015472B">
              <w:rPr>
                <w:sz w:val="20"/>
                <w:szCs w:val="20"/>
              </w:rPr>
              <w:t>Сан узел 3100*1100 (мм) = 3,41 кв.м</w:t>
            </w:r>
          </w:p>
          <w:p w14:paraId="44969185" w14:textId="77777777" w:rsidR="0015472B" w:rsidRPr="0015472B" w:rsidRDefault="0015472B" w:rsidP="00CE5FC2">
            <w:pPr>
              <w:shd w:val="clear" w:color="auto" w:fill="FFFFFF"/>
              <w:jc w:val="both"/>
              <w:rPr>
                <w:sz w:val="20"/>
                <w:szCs w:val="20"/>
              </w:rPr>
            </w:pPr>
            <w:r w:rsidRPr="0015472B">
              <w:rPr>
                <w:sz w:val="20"/>
                <w:szCs w:val="20"/>
              </w:rPr>
              <w:t>Кухня 2200*3000 (мм) = 6,6 кв.м</w:t>
            </w:r>
          </w:p>
          <w:p w14:paraId="5F5971EF" w14:textId="77777777" w:rsidR="0015472B" w:rsidRPr="0015472B" w:rsidRDefault="0015472B" w:rsidP="00CE5FC2">
            <w:pPr>
              <w:shd w:val="clear" w:color="auto" w:fill="FFFFFF"/>
              <w:jc w:val="both"/>
              <w:rPr>
                <w:sz w:val="20"/>
                <w:szCs w:val="20"/>
              </w:rPr>
            </w:pPr>
            <w:r w:rsidRPr="0015472B">
              <w:rPr>
                <w:sz w:val="20"/>
                <w:szCs w:val="20"/>
              </w:rPr>
              <w:t>Коридор не более 2900*940 (мм)=2,72 кв.м</w:t>
            </w:r>
          </w:p>
          <w:p w14:paraId="0574B6C5" w14:textId="77777777" w:rsidR="0015472B" w:rsidRPr="0015472B" w:rsidRDefault="0015472B" w:rsidP="00CE5FC2">
            <w:pPr>
              <w:shd w:val="clear" w:color="auto" w:fill="FFFFFF"/>
              <w:jc w:val="both"/>
              <w:rPr>
                <w:sz w:val="20"/>
                <w:szCs w:val="20"/>
              </w:rPr>
            </w:pPr>
            <w:r w:rsidRPr="0015472B">
              <w:rPr>
                <w:sz w:val="20"/>
                <w:szCs w:val="20"/>
              </w:rPr>
              <w:t xml:space="preserve"> с устройством гардероба с раздвижными дверями 680*960 (мм) = 0,65 кв.м</w:t>
            </w:r>
          </w:p>
          <w:p w14:paraId="699447FB" w14:textId="77777777" w:rsidR="0015472B" w:rsidRPr="0015472B" w:rsidRDefault="0015472B" w:rsidP="00CE5FC2">
            <w:pPr>
              <w:shd w:val="clear" w:color="auto" w:fill="FFFFFF"/>
              <w:jc w:val="both"/>
              <w:rPr>
                <w:sz w:val="20"/>
                <w:szCs w:val="20"/>
                <w:lang w:val="hy-AM"/>
              </w:rPr>
            </w:pPr>
            <w:r w:rsidRPr="0015472B">
              <w:rPr>
                <w:rFonts w:ascii="Sylfaen" w:hAnsi="Sylfaen" w:cs="Sylfaen"/>
                <w:sz w:val="20"/>
                <w:szCs w:val="20"/>
                <w:lang w:val="hy-AM"/>
              </w:rPr>
              <w:t>Ննջասենյակ</w:t>
            </w:r>
            <w:r w:rsidRPr="0015472B">
              <w:rPr>
                <w:sz w:val="20"/>
                <w:szCs w:val="20"/>
                <w:lang w:val="hy-AM"/>
              </w:rPr>
              <w:t xml:space="preserve"> 2700*3100 (</w:t>
            </w:r>
            <w:r w:rsidRPr="0015472B">
              <w:rPr>
                <w:rFonts w:ascii="Sylfaen" w:hAnsi="Sylfaen" w:cs="Sylfaen"/>
                <w:sz w:val="20"/>
                <w:szCs w:val="20"/>
                <w:lang w:val="hy-AM"/>
              </w:rPr>
              <w:t>մմ</w:t>
            </w:r>
            <w:r w:rsidRPr="0015472B">
              <w:rPr>
                <w:sz w:val="20"/>
                <w:szCs w:val="20"/>
                <w:lang w:val="hy-AM"/>
              </w:rPr>
              <w:t xml:space="preserve">) = 8,37 </w:t>
            </w:r>
            <w:r w:rsidRPr="0015472B">
              <w:rPr>
                <w:rFonts w:ascii="Sylfaen" w:hAnsi="Sylfaen" w:cs="Sylfaen"/>
                <w:sz w:val="20"/>
                <w:szCs w:val="20"/>
                <w:lang w:val="hy-AM"/>
              </w:rPr>
              <w:t>ք</w:t>
            </w:r>
            <w:r w:rsidRPr="0015472B">
              <w:rPr>
                <w:sz w:val="20"/>
                <w:szCs w:val="20"/>
                <w:lang w:val="hy-AM"/>
              </w:rPr>
              <w:t>.</w:t>
            </w:r>
            <w:r w:rsidRPr="0015472B">
              <w:rPr>
                <w:rFonts w:ascii="Sylfaen" w:hAnsi="Sylfaen" w:cs="Sylfaen"/>
                <w:sz w:val="20"/>
                <w:szCs w:val="20"/>
                <w:lang w:val="hy-AM"/>
              </w:rPr>
              <w:t>մ</w:t>
            </w:r>
            <w:r w:rsidRPr="0015472B">
              <w:rPr>
                <w:sz w:val="20"/>
                <w:szCs w:val="20"/>
                <w:lang w:val="hy-AM"/>
              </w:rPr>
              <w:t>.</w:t>
            </w:r>
          </w:p>
          <w:p w14:paraId="789A4CA9" w14:textId="77777777" w:rsidR="0015472B" w:rsidRPr="0015472B" w:rsidRDefault="0015472B" w:rsidP="00CE5FC2">
            <w:pPr>
              <w:shd w:val="clear" w:color="auto" w:fill="FFFFFF"/>
              <w:jc w:val="both"/>
              <w:rPr>
                <w:sz w:val="20"/>
                <w:szCs w:val="20"/>
                <w:lang w:val="hy-AM"/>
              </w:rPr>
            </w:pPr>
            <w:r w:rsidRPr="0015472B">
              <w:rPr>
                <w:rFonts w:ascii="Sylfaen" w:hAnsi="Sylfaen" w:cs="Sylfaen"/>
                <w:sz w:val="20"/>
                <w:szCs w:val="20"/>
                <w:lang w:val="hy-AM"/>
              </w:rPr>
              <w:t>Սանհանգույց</w:t>
            </w:r>
            <w:r w:rsidRPr="0015472B">
              <w:rPr>
                <w:sz w:val="20"/>
                <w:szCs w:val="20"/>
                <w:lang w:val="hy-AM"/>
              </w:rPr>
              <w:t xml:space="preserve"> 3100*1100 (</w:t>
            </w:r>
            <w:r w:rsidRPr="0015472B">
              <w:rPr>
                <w:rFonts w:ascii="Sylfaen" w:hAnsi="Sylfaen" w:cs="Sylfaen"/>
                <w:sz w:val="20"/>
                <w:szCs w:val="20"/>
                <w:lang w:val="hy-AM"/>
              </w:rPr>
              <w:t>մմ</w:t>
            </w:r>
            <w:r w:rsidRPr="0015472B">
              <w:rPr>
                <w:sz w:val="20"/>
                <w:szCs w:val="20"/>
                <w:lang w:val="hy-AM"/>
              </w:rPr>
              <w:t xml:space="preserve">) = 3,41 </w:t>
            </w:r>
            <w:r w:rsidRPr="0015472B">
              <w:rPr>
                <w:rFonts w:ascii="Sylfaen" w:hAnsi="Sylfaen" w:cs="Sylfaen"/>
                <w:sz w:val="20"/>
                <w:szCs w:val="20"/>
                <w:lang w:val="hy-AM"/>
              </w:rPr>
              <w:t>ք</w:t>
            </w:r>
            <w:r w:rsidRPr="0015472B">
              <w:rPr>
                <w:sz w:val="20"/>
                <w:szCs w:val="20"/>
                <w:lang w:val="hy-AM"/>
              </w:rPr>
              <w:t>.</w:t>
            </w:r>
            <w:r w:rsidRPr="0015472B">
              <w:rPr>
                <w:rFonts w:ascii="Sylfaen" w:hAnsi="Sylfaen" w:cs="Sylfaen"/>
                <w:sz w:val="20"/>
                <w:szCs w:val="20"/>
                <w:lang w:val="hy-AM"/>
              </w:rPr>
              <w:t>մ</w:t>
            </w:r>
            <w:r w:rsidRPr="0015472B">
              <w:rPr>
                <w:sz w:val="20"/>
                <w:szCs w:val="20"/>
                <w:lang w:val="hy-AM"/>
              </w:rPr>
              <w:t>.</w:t>
            </w:r>
          </w:p>
          <w:p w14:paraId="527BDF7D" w14:textId="77777777" w:rsidR="0015472B" w:rsidRPr="0015472B" w:rsidRDefault="0015472B" w:rsidP="00CE5FC2">
            <w:pPr>
              <w:shd w:val="clear" w:color="auto" w:fill="FFFFFF"/>
              <w:jc w:val="both"/>
              <w:rPr>
                <w:sz w:val="20"/>
                <w:szCs w:val="20"/>
                <w:lang w:val="hy-AM"/>
              </w:rPr>
            </w:pPr>
            <w:r w:rsidRPr="0015472B">
              <w:rPr>
                <w:rFonts w:ascii="Sylfaen" w:hAnsi="Sylfaen" w:cs="Sylfaen"/>
                <w:sz w:val="20"/>
                <w:szCs w:val="20"/>
                <w:lang w:val="hy-AM"/>
              </w:rPr>
              <w:t>Խոհանոց</w:t>
            </w:r>
            <w:r w:rsidRPr="0015472B">
              <w:rPr>
                <w:sz w:val="20"/>
                <w:szCs w:val="20"/>
                <w:lang w:val="hy-AM"/>
              </w:rPr>
              <w:t xml:space="preserve"> 2200*3000 (</w:t>
            </w:r>
            <w:r w:rsidRPr="0015472B">
              <w:rPr>
                <w:rFonts w:ascii="Sylfaen" w:hAnsi="Sylfaen" w:cs="Sylfaen"/>
                <w:sz w:val="20"/>
                <w:szCs w:val="20"/>
                <w:lang w:val="hy-AM"/>
              </w:rPr>
              <w:t>մմ</w:t>
            </w:r>
            <w:r w:rsidRPr="0015472B">
              <w:rPr>
                <w:sz w:val="20"/>
                <w:szCs w:val="20"/>
                <w:lang w:val="hy-AM"/>
              </w:rPr>
              <w:t xml:space="preserve">) = 6,6 </w:t>
            </w:r>
            <w:r w:rsidRPr="0015472B">
              <w:rPr>
                <w:rFonts w:ascii="Sylfaen" w:hAnsi="Sylfaen" w:cs="Sylfaen"/>
                <w:sz w:val="20"/>
                <w:szCs w:val="20"/>
                <w:lang w:val="hy-AM"/>
              </w:rPr>
              <w:t>ք</w:t>
            </w:r>
            <w:r w:rsidRPr="0015472B">
              <w:rPr>
                <w:sz w:val="20"/>
                <w:szCs w:val="20"/>
                <w:lang w:val="hy-AM"/>
              </w:rPr>
              <w:t>.</w:t>
            </w:r>
            <w:r w:rsidRPr="0015472B">
              <w:rPr>
                <w:rFonts w:ascii="Sylfaen" w:hAnsi="Sylfaen" w:cs="Sylfaen"/>
                <w:sz w:val="20"/>
                <w:szCs w:val="20"/>
                <w:lang w:val="hy-AM"/>
              </w:rPr>
              <w:t>մ</w:t>
            </w:r>
            <w:r w:rsidRPr="0015472B">
              <w:rPr>
                <w:sz w:val="20"/>
                <w:szCs w:val="20"/>
                <w:lang w:val="hy-AM"/>
              </w:rPr>
              <w:t>.</w:t>
            </w:r>
          </w:p>
          <w:p w14:paraId="75398E0E" w14:textId="77777777" w:rsidR="0015472B" w:rsidRPr="0015472B" w:rsidRDefault="0015472B" w:rsidP="00CE5FC2">
            <w:pPr>
              <w:shd w:val="clear" w:color="auto" w:fill="FFFFFF"/>
              <w:jc w:val="both"/>
              <w:rPr>
                <w:sz w:val="20"/>
                <w:szCs w:val="20"/>
                <w:lang w:val="hy-AM"/>
              </w:rPr>
            </w:pPr>
            <w:r w:rsidRPr="0015472B">
              <w:rPr>
                <w:rFonts w:ascii="Sylfaen" w:hAnsi="Sylfaen" w:cs="Sylfaen"/>
                <w:sz w:val="20"/>
                <w:szCs w:val="20"/>
                <w:lang w:val="hy-AM"/>
              </w:rPr>
              <w:t>Միջանցք</w:t>
            </w:r>
            <w:r w:rsidRPr="0015472B">
              <w:rPr>
                <w:sz w:val="20"/>
                <w:szCs w:val="20"/>
                <w:lang w:val="hy-AM"/>
              </w:rPr>
              <w:t xml:space="preserve">, </w:t>
            </w:r>
            <w:r w:rsidRPr="0015472B">
              <w:rPr>
                <w:rFonts w:ascii="Sylfaen" w:hAnsi="Sylfaen" w:cs="Sylfaen"/>
                <w:sz w:val="20"/>
                <w:szCs w:val="20"/>
                <w:lang w:val="hy-AM"/>
              </w:rPr>
              <w:t>ոչ</w:t>
            </w:r>
            <w:r w:rsidRPr="0015472B">
              <w:rPr>
                <w:sz w:val="20"/>
                <w:szCs w:val="20"/>
                <w:lang w:val="hy-AM"/>
              </w:rPr>
              <w:t xml:space="preserve"> </w:t>
            </w:r>
            <w:r w:rsidRPr="0015472B">
              <w:rPr>
                <w:rFonts w:ascii="Sylfaen" w:hAnsi="Sylfaen" w:cs="Sylfaen"/>
                <w:sz w:val="20"/>
                <w:szCs w:val="20"/>
                <w:lang w:val="hy-AM"/>
              </w:rPr>
              <w:t>ավել</w:t>
            </w:r>
            <w:r w:rsidRPr="0015472B">
              <w:rPr>
                <w:sz w:val="20"/>
                <w:szCs w:val="20"/>
                <w:lang w:val="hy-AM"/>
              </w:rPr>
              <w:t>2900*940 (</w:t>
            </w:r>
            <w:r w:rsidRPr="0015472B">
              <w:rPr>
                <w:rFonts w:ascii="Sylfaen" w:hAnsi="Sylfaen" w:cs="Sylfaen"/>
                <w:sz w:val="20"/>
                <w:szCs w:val="20"/>
                <w:lang w:val="hy-AM"/>
              </w:rPr>
              <w:t>մմ</w:t>
            </w:r>
            <w:r w:rsidRPr="0015472B">
              <w:rPr>
                <w:sz w:val="20"/>
                <w:szCs w:val="20"/>
                <w:lang w:val="hy-AM"/>
              </w:rPr>
              <w:t xml:space="preserve">)=2,72 </w:t>
            </w:r>
            <w:r w:rsidRPr="0015472B">
              <w:rPr>
                <w:rFonts w:ascii="Sylfaen" w:hAnsi="Sylfaen" w:cs="Sylfaen"/>
                <w:sz w:val="20"/>
                <w:szCs w:val="20"/>
                <w:lang w:val="hy-AM"/>
              </w:rPr>
              <w:t>ք</w:t>
            </w:r>
            <w:r w:rsidRPr="0015472B">
              <w:rPr>
                <w:sz w:val="20"/>
                <w:szCs w:val="20"/>
                <w:lang w:val="hy-AM"/>
              </w:rPr>
              <w:t>.</w:t>
            </w:r>
            <w:r w:rsidRPr="0015472B">
              <w:rPr>
                <w:rFonts w:ascii="Sylfaen" w:hAnsi="Sylfaen" w:cs="Sylfaen"/>
                <w:sz w:val="20"/>
                <w:szCs w:val="20"/>
                <w:lang w:val="hy-AM"/>
              </w:rPr>
              <w:t>մ</w:t>
            </w:r>
            <w:r w:rsidRPr="0015472B">
              <w:rPr>
                <w:sz w:val="20"/>
                <w:szCs w:val="20"/>
                <w:lang w:val="hy-AM"/>
              </w:rPr>
              <w:t>.</w:t>
            </w:r>
          </w:p>
          <w:p w14:paraId="3C0BB283" w14:textId="77777777" w:rsidR="0015472B" w:rsidRPr="0015472B" w:rsidRDefault="0015472B" w:rsidP="00CE5FC2">
            <w:pPr>
              <w:shd w:val="clear" w:color="auto" w:fill="FFFFFF"/>
              <w:jc w:val="both"/>
              <w:rPr>
                <w:sz w:val="20"/>
                <w:szCs w:val="20"/>
                <w:lang w:val="hy-AM"/>
              </w:rPr>
            </w:pPr>
            <w:r w:rsidRPr="0015472B">
              <w:rPr>
                <w:rFonts w:ascii="Sylfaen" w:hAnsi="Sylfaen" w:cs="Sylfaen"/>
                <w:sz w:val="20"/>
                <w:szCs w:val="20"/>
                <w:lang w:val="hy-AM"/>
              </w:rPr>
              <w:t>տարասահք</w:t>
            </w:r>
            <w:r w:rsidRPr="0015472B">
              <w:rPr>
                <w:sz w:val="20"/>
                <w:szCs w:val="20"/>
                <w:lang w:val="hy-AM"/>
              </w:rPr>
              <w:t xml:space="preserve"> </w:t>
            </w:r>
            <w:r w:rsidRPr="0015472B">
              <w:rPr>
                <w:rFonts w:ascii="Sylfaen" w:hAnsi="Sylfaen" w:cs="Sylfaen"/>
                <w:sz w:val="20"/>
                <w:szCs w:val="20"/>
                <w:lang w:val="hy-AM"/>
              </w:rPr>
              <w:t>դռներով</w:t>
            </w:r>
            <w:r w:rsidRPr="0015472B">
              <w:rPr>
                <w:sz w:val="20"/>
                <w:szCs w:val="20"/>
                <w:lang w:val="hy-AM"/>
              </w:rPr>
              <w:t xml:space="preserve"> </w:t>
            </w:r>
            <w:r w:rsidRPr="0015472B">
              <w:rPr>
                <w:rFonts w:ascii="Sylfaen" w:hAnsi="Sylfaen" w:cs="Sylfaen"/>
                <w:sz w:val="20"/>
                <w:szCs w:val="20"/>
                <w:lang w:val="hy-AM"/>
              </w:rPr>
              <w:t>հանդերձարանի</w:t>
            </w:r>
            <w:r w:rsidRPr="0015472B">
              <w:rPr>
                <w:sz w:val="20"/>
                <w:szCs w:val="20"/>
                <w:lang w:val="hy-AM"/>
              </w:rPr>
              <w:t xml:space="preserve"> </w:t>
            </w:r>
            <w:r w:rsidRPr="0015472B">
              <w:rPr>
                <w:rFonts w:ascii="Sylfaen" w:hAnsi="Sylfaen" w:cs="Sylfaen"/>
                <w:sz w:val="20"/>
                <w:szCs w:val="20"/>
                <w:lang w:val="hy-AM"/>
              </w:rPr>
              <w:t>սարքավորմամբ</w:t>
            </w:r>
            <w:r w:rsidRPr="0015472B">
              <w:rPr>
                <w:sz w:val="20"/>
                <w:szCs w:val="20"/>
                <w:lang w:val="hy-AM"/>
              </w:rPr>
              <w:t xml:space="preserve"> 680*960 (</w:t>
            </w:r>
            <w:r w:rsidRPr="0015472B">
              <w:rPr>
                <w:rFonts w:ascii="Sylfaen" w:hAnsi="Sylfaen" w:cs="Sylfaen"/>
                <w:sz w:val="20"/>
                <w:szCs w:val="20"/>
                <w:lang w:val="hy-AM"/>
              </w:rPr>
              <w:t>մմ</w:t>
            </w:r>
            <w:r w:rsidRPr="0015472B">
              <w:rPr>
                <w:sz w:val="20"/>
                <w:szCs w:val="20"/>
                <w:lang w:val="hy-AM"/>
              </w:rPr>
              <w:t xml:space="preserve">) = 0,65 </w:t>
            </w:r>
            <w:r w:rsidRPr="0015472B">
              <w:rPr>
                <w:rFonts w:ascii="Sylfaen" w:hAnsi="Sylfaen" w:cs="Sylfaen"/>
                <w:sz w:val="20"/>
                <w:szCs w:val="20"/>
                <w:lang w:val="hy-AM"/>
              </w:rPr>
              <w:t>ք</w:t>
            </w:r>
            <w:r w:rsidRPr="0015472B">
              <w:rPr>
                <w:sz w:val="20"/>
                <w:szCs w:val="20"/>
                <w:lang w:val="hy-AM"/>
              </w:rPr>
              <w:t>.</w:t>
            </w:r>
            <w:r w:rsidRPr="0015472B">
              <w:rPr>
                <w:rFonts w:ascii="Sylfaen" w:hAnsi="Sylfaen" w:cs="Sylfaen"/>
                <w:sz w:val="20"/>
                <w:szCs w:val="20"/>
                <w:lang w:val="hy-AM"/>
              </w:rPr>
              <w:t>մ</w:t>
            </w:r>
            <w:r w:rsidRPr="0015472B">
              <w:rPr>
                <w:sz w:val="20"/>
                <w:szCs w:val="20"/>
                <w:lang w:val="hy-AM"/>
              </w:rPr>
              <w:t>.</w:t>
            </w:r>
          </w:p>
        </w:tc>
      </w:tr>
      <w:tr w:rsidR="0015472B" w:rsidRPr="0015472B" w14:paraId="72CBD059" w14:textId="77777777" w:rsidTr="00CE5FC2">
        <w:tc>
          <w:tcPr>
            <w:tcW w:w="3828" w:type="dxa"/>
            <w:gridSpan w:val="2"/>
            <w:shd w:val="clear" w:color="auto" w:fill="auto"/>
          </w:tcPr>
          <w:p w14:paraId="5B7A5904" w14:textId="77777777" w:rsidR="0015472B" w:rsidRPr="0015472B" w:rsidRDefault="0015472B" w:rsidP="00CE5FC2">
            <w:pPr>
              <w:shd w:val="clear" w:color="auto" w:fill="FFFFFF"/>
              <w:jc w:val="both"/>
              <w:rPr>
                <w:sz w:val="20"/>
                <w:szCs w:val="20"/>
                <w:shd w:val="clear" w:color="auto" w:fill="FFFFFF"/>
              </w:rPr>
            </w:pPr>
            <w:r w:rsidRPr="0015472B">
              <w:rPr>
                <w:sz w:val="20"/>
                <w:szCs w:val="20"/>
                <w:shd w:val="clear" w:color="auto" w:fill="FFFFFF"/>
              </w:rPr>
              <w:t>3.5. Этажность</w:t>
            </w:r>
          </w:p>
          <w:p w14:paraId="7FB5C48B" w14:textId="77777777" w:rsidR="0015472B" w:rsidRPr="0015472B" w:rsidRDefault="0015472B" w:rsidP="00CE5FC2">
            <w:pPr>
              <w:shd w:val="clear" w:color="auto" w:fill="FFFFFF"/>
              <w:jc w:val="both"/>
              <w:rPr>
                <w:sz w:val="20"/>
                <w:szCs w:val="20"/>
              </w:rPr>
            </w:pPr>
            <w:r w:rsidRPr="0015472B">
              <w:rPr>
                <w:rFonts w:ascii="Sylfaen" w:hAnsi="Sylfaen" w:cs="Sylfaen"/>
                <w:sz w:val="18"/>
                <w:szCs w:val="20"/>
                <w:lang w:val="hy-AM"/>
              </w:rPr>
              <w:t>Հարկերի</w:t>
            </w:r>
            <w:r w:rsidRPr="0015472B">
              <w:rPr>
                <w:sz w:val="18"/>
                <w:szCs w:val="20"/>
                <w:lang w:val="hy-AM"/>
              </w:rPr>
              <w:t xml:space="preserve"> </w:t>
            </w:r>
            <w:r w:rsidRPr="0015472B">
              <w:rPr>
                <w:rFonts w:ascii="Sylfaen" w:hAnsi="Sylfaen" w:cs="Sylfaen"/>
                <w:sz w:val="18"/>
                <w:szCs w:val="20"/>
                <w:lang w:val="hy-AM"/>
              </w:rPr>
              <w:t>քանակը</w:t>
            </w:r>
          </w:p>
        </w:tc>
        <w:tc>
          <w:tcPr>
            <w:tcW w:w="6379" w:type="dxa"/>
            <w:shd w:val="clear" w:color="auto" w:fill="auto"/>
          </w:tcPr>
          <w:p w14:paraId="7B41FD62" w14:textId="77777777" w:rsidR="0015472B" w:rsidRPr="0015472B" w:rsidRDefault="0015472B" w:rsidP="00CE5FC2">
            <w:pPr>
              <w:shd w:val="clear" w:color="auto" w:fill="FFFFFF"/>
              <w:rPr>
                <w:sz w:val="20"/>
                <w:szCs w:val="20"/>
                <w:shd w:val="clear" w:color="auto" w:fill="FFFFFF"/>
              </w:rPr>
            </w:pPr>
            <w:r w:rsidRPr="0015472B">
              <w:rPr>
                <w:sz w:val="20"/>
                <w:szCs w:val="20"/>
                <w:shd w:val="clear" w:color="auto" w:fill="FFFFFF"/>
              </w:rPr>
              <w:t>Одноэтажные</w:t>
            </w:r>
          </w:p>
          <w:p w14:paraId="2DA2803B" w14:textId="77777777" w:rsidR="0015472B" w:rsidRPr="0015472B" w:rsidRDefault="0015472B" w:rsidP="00CE5FC2">
            <w:pPr>
              <w:shd w:val="clear" w:color="auto" w:fill="FFFFFF"/>
              <w:rPr>
                <w:rFonts w:ascii="Sylfaen" w:hAnsi="Sylfaen" w:cs="Sylfaen"/>
                <w:sz w:val="18"/>
                <w:szCs w:val="20"/>
                <w:lang w:val="hy-AM"/>
              </w:rPr>
            </w:pPr>
            <w:r w:rsidRPr="0015472B">
              <w:rPr>
                <w:rFonts w:ascii="Sylfaen" w:hAnsi="Sylfaen" w:cs="Sylfaen"/>
                <w:sz w:val="18"/>
                <w:szCs w:val="20"/>
                <w:lang w:val="hy-AM"/>
              </w:rPr>
              <w:t>Մեկ</w:t>
            </w:r>
            <w:r w:rsidRPr="0015472B">
              <w:rPr>
                <w:sz w:val="18"/>
                <w:szCs w:val="20"/>
                <w:lang w:val="hy-AM"/>
              </w:rPr>
              <w:t xml:space="preserve"> </w:t>
            </w:r>
            <w:r w:rsidRPr="0015472B">
              <w:rPr>
                <w:rFonts w:ascii="Sylfaen" w:hAnsi="Sylfaen" w:cs="Sylfaen"/>
                <w:sz w:val="18"/>
                <w:szCs w:val="20"/>
                <w:lang w:val="hy-AM"/>
              </w:rPr>
              <w:t>հարկանի</w:t>
            </w:r>
          </w:p>
          <w:p w14:paraId="4E1E1300" w14:textId="77777777" w:rsidR="0015472B" w:rsidRPr="0015472B" w:rsidRDefault="0015472B" w:rsidP="00CE5FC2">
            <w:pPr>
              <w:shd w:val="clear" w:color="auto" w:fill="FFFFFF"/>
              <w:rPr>
                <w:sz w:val="20"/>
                <w:szCs w:val="20"/>
              </w:rPr>
            </w:pPr>
          </w:p>
        </w:tc>
      </w:tr>
      <w:tr w:rsidR="0015472B" w:rsidRPr="00B76003" w14:paraId="7E85A473" w14:textId="77777777" w:rsidTr="00CE5FC2">
        <w:tc>
          <w:tcPr>
            <w:tcW w:w="3828" w:type="dxa"/>
            <w:gridSpan w:val="2"/>
            <w:shd w:val="clear" w:color="auto" w:fill="auto"/>
          </w:tcPr>
          <w:p w14:paraId="1004CF03" w14:textId="77777777" w:rsidR="0015472B" w:rsidRPr="0015472B" w:rsidRDefault="0015472B" w:rsidP="00CE5FC2">
            <w:pPr>
              <w:shd w:val="clear" w:color="auto" w:fill="FFFFFF"/>
              <w:rPr>
                <w:sz w:val="20"/>
                <w:szCs w:val="20"/>
                <w:shd w:val="clear" w:color="auto" w:fill="FFFFFF"/>
              </w:rPr>
            </w:pPr>
            <w:r w:rsidRPr="0015472B">
              <w:rPr>
                <w:sz w:val="20"/>
                <w:szCs w:val="20"/>
                <w:shd w:val="clear" w:color="auto" w:fill="FFFFFF"/>
              </w:rPr>
              <w:t>3.6. Кровля</w:t>
            </w:r>
          </w:p>
          <w:p w14:paraId="23865020" w14:textId="77777777" w:rsidR="0015472B" w:rsidRPr="0015472B" w:rsidRDefault="0015472B" w:rsidP="00CE5FC2">
            <w:pPr>
              <w:shd w:val="clear" w:color="auto" w:fill="FFFFFF"/>
              <w:rPr>
                <w:sz w:val="20"/>
                <w:szCs w:val="20"/>
              </w:rPr>
            </w:pPr>
            <w:r w:rsidRPr="0015472B">
              <w:rPr>
                <w:rFonts w:ascii="Sylfaen" w:hAnsi="Sylfaen" w:cs="Sylfaen"/>
                <w:sz w:val="18"/>
                <w:szCs w:val="20"/>
                <w:lang w:val="hy-AM"/>
              </w:rPr>
              <w:t>Տանիք</w:t>
            </w:r>
          </w:p>
        </w:tc>
        <w:tc>
          <w:tcPr>
            <w:tcW w:w="6379" w:type="dxa"/>
            <w:shd w:val="clear" w:color="auto" w:fill="auto"/>
          </w:tcPr>
          <w:p w14:paraId="72BCB1A4" w14:textId="77777777" w:rsidR="0015472B" w:rsidRPr="0015472B" w:rsidRDefault="0015472B" w:rsidP="00CE5FC2">
            <w:pPr>
              <w:shd w:val="clear" w:color="auto" w:fill="FFFFFF"/>
              <w:jc w:val="both"/>
              <w:rPr>
                <w:sz w:val="20"/>
                <w:szCs w:val="20"/>
                <w:lang w:val="hy-AM"/>
              </w:rPr>
            </w:pPr>
            <w:r w:rsidRPr="0015472B">
              <w:rPr>
                <w:sz w:val="20"/>
                <w:szCs w:val="20"/>
              </w:rPr>
              <w:t>Кровля из окрашенного оцинкованного профилированного листа, высотой гребня 10мм, толщина металла 0,5 мм.,  монтируется на гнутых оцинкованных профилях, толщиной металла 0,7мм</w:t>
            </w:r>
            <w:r w:rsidRPr="0015472B">
              <w:rPr>
                <w:sz w:val="20"/>
                <w:szCs w:val="20"/>
                <w:lang w:val="hy-AM"/>
              </w:rPr>
              <w:t>.</w:t>
            </w:r>
          </w:p>
          <w:p w14:paraId="4BF7CE7F" w14:textId="77777777" w:rsidR="0015472B" w:rsidRPr="0015472B" w:rsidRDefault="0015472B" w:rsidP="00CE5FC2">
            <w:pPr>
              <w:shd w:val="clear" w:color="auto" w:fill="FFFFFF"/>
              <w:jc w:val="both"/>
              <w:rPr>
                <w:rFonts w:ascii="Sylfaen" w:hAnsi="Sylfaen"/>
                <w:sz w:val="18"/>
                <w:szCs w:val="20"/>
                <w:lang w:val="hy-AM"/>
              </w:rPr>
            </w:pPr>
            <w:r w:rsidRPr="0015472B">
              <w:rPr>
                <w:rFonts w:ascii="Sylfaen" w:hAnsi="Sylfaen" w:cs="Sylfaen"/>
                <w:sz w:val="18"/>
                <w:szCs w:val="20"/>
                <w:lang w:val="hy-AM"/>
              </w:rPr>
              <w:t>Տանիքը՝</w:t>
            </w:r>
            <w:r w:rsidRPr="0015472B">
              <w:rPr>
                <w:sz w:val="18"/>
                <w:szCs w:val="20"/>
                <w:lang w:val="hy-AM"/>
              </w:rPr>
              <w:t xml:space="preserve"> </w:t>
            </w:r>
            <w:r w:rsidRPr="0015472B">
              <w:rPr>
                <w:rFonts w:ascii="Sylfaen" w:hAnsi="Sylfaen" w:cs="Sylfaen"/>
                <w:sz w:val="18"/>
                <w:szCs w:val="20"/>
                <w:lang w:val="hy-AM"/>
              </w:rPr>
              <w:t>ներկված</w:t>
            </w:r>
            <w:r w:rsidRPr="0015472B">
              <w:rPr>
                <w:sz w:val="18"/>
                <w:szCs w:val="20"/>
                <w:lang w:val="hy-AM"/>
              </w:rPr>
              <w:t xml:space="preserve"> </w:t>
            </w:r>
            <w:r w:rsidRPr="0015472B">
              <w:rPr>
                <w:rFonts w:ascii="Sylfaen" w:hAnsi="Sylfaen" w:cs="Sylfaen"/>
                <w:sz w:val="18"/>
                <w:szCs w:val="20"/>
                <w:lang w:val="hy-AM"/>
              </w:rPr>
              <w:t>ցինկապատ</w:t>
            </w:r>
            <w:r w:rsidRPr="0015472B">
              <w:rPr>
                <w:sz w:val="18"/>
                <w:szCs w:val="20"/>
                <w:lang w:val="hy-AM"/>
              </w:rPr>
              <w:t xml:space="preserve"> </w:t>
            </w:r>
            <w:r w:rsidRPr="0015472B">
              <w:rPr>
                <w:rFonts w:ascii="Sylfaen" w:hAnsi="Sylfaen" w:cs="Sylfaen"/>
                <w:sz w:val="18"/>
                <w:szCs w:val="20"/>
                <w:lang w:val="hy-AM"/>
              </w:rPr>
              <w:t>պրոֆիլային</w:t>
            </w:r>
            <w:r w:rsidRPr="0015472B">
              <w:rPr>
                <w:sz w:val="18"/>
                <w:szCs w:val="20"/>
                <w:lang w:val="hy-AM"/>
              </w:rPr>
              <w:t xml:space="preserve"> </w:t>
            </w:r>
            <w:r w:rsidRPr="0015472B">
              <w:rPr>
                <w:rFonts w:ascii="Sylfaen" w:hAnsi="Sylfaen" w:cs="Sylfaen"/>
                <w:sz w:val="18"/>
                <w:szCs w:val="20"/>
                <w:lang w:val="hy-AM"/>
              </w:rPr>
              <w:t>թիթեղից</w:t>
            </w:r>
            <w:r w:rsidRPr="0015472B">
              <w:rPr>
                <w:sz w:val="18"/>
                <w:szCs w:val="20"/>
                <w:lang w:val="hy-AM"/>
              </w:rPr>
              <w:t xml:space="preserve">, 10 </w:t>
            </w:r>
            <w:r w:rsidRPr="0015472B">
              <w:rPr>
                <w:rFonts w:ascii="Sylfaen" w:hAnsi="Sylfaen" w:cs="Sylfaen"/>
                <w:sz w:val="18"/>
                <w:szCs w:val="20"/>
                <w:lang w:val="hy-AM"/>
              </w:rPr>
              <w:t>մմ</w:t>
            </w:r>
            <w:r w:rsidRPr="0015472B">
              <w:rPr>
                <w:sz w:val="18"/>
                <w:szCs w:val="20"/>
                <w:lang w:val="hy-AM"/>
              </w:rPr>
              <w:t xml:space="preserve"> </w:t>
            </w:r>
            <w:r w:rsidRPr="0015472B">
              <w:rPr>
                <w:rFonts w:ascii="Sylfaen" w:hAnsi="Sylfaen" w:cs="Sylfaen"/>
                <w:sz w:val="18"/>
                <w:szCs w:val="20"/>
                <w:lang w:val="hy-AM"/>
              </w:rPr>
              <w:t>սանրակի</w:t>
            </w:r>
            <w:r w:rsidRPr="0015472B">
              <w:rPr>
                <w:sz w:val="18"/>
                <w:szCs w:val="20"/>
                <w:lang w:val="hy-AM"/>
              </w:rPr>
              <w:t xml:space="preserve"> </w:t>
            </w:r>
            <w:r w:rsidRPr="0015472B">
              <w:rPr>
                <w:rFonts w:ascii="Sylfaen" w:hAnsi="Sylfaen" w:cs="Sylfaen"/>
                <w:sz w:val="18"/>
                <w:szCs w:val="20"/>
                <w:lang w:val="hy-AM"/>
              </w:rPr>
              <w:t>բարձրությամբ</w:t>
            </w:r>
            <w:r w:rsidRPr="0015472B">
              <w:rPr>
                <w:sz w:val="18"/>
                <w:szCs w:val="20"/>
                <w:lang w:val="hy-AM"/>
              </w:rPr>
              <w:t xml:space="preserve">, </w:t>
            </w:r>
            <w:r w:rsidRPr="0015472B">
              <w:rPr>
                <w:rFonts w:ascii="Sylfaen" w:hAnsi="Sylfaen" w:cs="Sylfaen"/>
                <w:sz w:val="18"/>
                <w:szCs w:val="20"/>
                <w:lang w:val="hy-AM"/>
              </w:rPr>
              <w:t>մետաղի</w:t>
            </w:r>
            <w:r w:rsidRPr="0015472B">
              <w:rPr>
                <w:sz w:val="18"/>
                <w:szCs w:val="20"/>
                <w:lang w:val="hy-AM"/>
              </w:rPr>
              <w:t xml:space="preserve"> </w:t>
            </w:r>
            <w:r w:rsidRPr="0015472B">
              <w:rPr>
                <w:rFonts w:ascii="Sylfaen" w:hAnsi="Sylfaen" w:cs="Sylfaen"/>
                <w:sz w:val="18"/>
                <w:szCs w:val="20"/>
                <w:lang w:val="hy-AM"/>
              </w:rPr>
              <w:t>հաստությունը</w:t>
            </w:r>
            <w:r w:rsidRPr="0015472B">
              <w:rPr>
                <w:sz w:val="18"/>
                <w:szCs w:val="20"/>
                <w:lang w:val="hy-AM"/>
              </w:rPr>
              <w:t xml:space="preserve"> 0,5</w:t>
            </w:r>
            <w:r w:rsidRPr="0015472B">
              <w:rPr>
                <w:rFonts w:ascii="Sylfaen" w:hAnsi="Sylfaen" w:cs="Sylfaen"/>
                <w:sz w:val="18"/>
                <w:szCs w:val="20"/>
                <w:lang w:val="hy-AM"/>
              </w:rPr>
              <w:t>մմ</w:t>
            </w:r>
            <w:r w:rsidRPr="0015472B">
              <w:rPr>
                <w:sz w:val="18"/>
                <w:szCs w:val="20"/>
                <w:lang w:val="hy-AM"/>
              </w:rPr>
              <w:t xml:space="preserve">, </w:t>
            </w:r>
            <w:r w:rsidRPr="0015472B">
              <w:rPr>
                <w:rFonts w:ascii="Sylfaen" w:hAnsi="Sylfaen" w:cs="Sylfaen"/>
                <w:sz w:val="18"/>
                <w:szCs w:val="20"/>
                <w:lang w:val="hy-AM"/>
              </w:rPr>
              <w:t>ամրացվում</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0,7</w:t>
            </w:r>
            <w:r w:rsidRPr="0015472B">
              <w:rPr>
                <w:rFonts w:ascii="Sylfaen" w:hAnsi="Sylfaen" w:cs="Sylfaen"/>
                <w:sz w:val="18"/>
                <w:szCs w:val="20"/>
                <w:lang w:val="hy-AM"/>
              </w:rPr>
              <w:t>մմ</w:t>
            </w:r>
            <w:r w:rsidRPr="0015472B">
              <w:rPr>
                <w:sz w:val="18"/>
                <w:szCs w:val="20"/>
                <w:lang w:val="hy-AM"/>
              </w:rPr>
              <w:t xml:space="preserve"> </w:t>
            </w:r>
            <w:r w:rsidRPr="0015472B">
              <w:rPr>
                <w:rFonts w:ascii="Sylfaen" w:hAnsi="Sylfaen" w:cs="Sylfaen"/>
                <w:sz w:val="18"/>
                <w:szCs w:val="20"/>
                <w:lang w:val="hy-AM"/>
              </w:rPr>
              <w:t>մետաղի</w:t>
            </w:r>
            <w:r w:rsidRPr="0015472B">
              <w:rPr>
                <w:sz w:val="18"/>
                <w:szCs w:val="20"/>
                <w:lang w:val="hy-AM"/>
              </w:rPr>
              <w:t xml:space="preserve"> </w:t>
            </w:r>
            <w:r w:rsidRPr="0015472B">
              <w:rPr>
                <w:rFonts w:ascii="Sylfaen" w:hAnsi="Sylfaen" w:cs="Sylfaen"/>
                <w:sz w:val="18"/>
                <w:szCs w:val="20"/>
                <w:lang w:val="hy-AM"/>
              </w:rPr>
              <w:t>հաստությամբ</w:t>
            </w:r>
            <w:r w:rsidRPr="0015472B">
              <w:rPr>
                <w:sz w:val="18"/>
                <w:szCs w:val="20"/>
                <w:lang w:val="hy-AM"/>
              </w:rPr>
              <w:t xml:space="preserve"> </w:t>
            </w:r>
            <w:r w:rsidRPr="0015472B">
              <w:rPr>
                <w:rFonts w:ascii="Sylfaen" w:hAnsi="Sylfaen" w:cs="Sylfaen"/>
                <w:sz w:val="18"/>
                <w:szCs w:val="20"/>
                <w:lang w:val="hy-AM"/>
              </w:rPr>
              <w:t>կոր</w:t>
            </w:r>
            <w:r w:rsidRPr="0015472B">
              <w:rPr>
                <w:sz w:val="18"/>
                <w:szCs w:val="20"/>
                <w:lang w:val="hy-AM"/>
              </w:rPr>
              <w:t xml:space="preserve"> </w:t>
            </w:r>
            <w:r w:rsidRPr="0015472B">
              <w:rPr>
                <w:rFonts w:ascii="Sylfaen" w:hAnsi="Sylfaen" w:cs="Sylfaen"/>
                <w:sz w:val="18"/>
                <w:szCs w:val="20"/>
                <w:lang w:val="hy-AM"/>
              </w:rPr>
              <w:t>ցինկապատ</w:t>
            </w:r>
            <w:r w:rsidRPr="0015472B">
              <w:rPr>
                <w:sz w:val="18"/>
                <w:szCs w:val="20"/>
                <w:lang w:val="hy-AM"/>
              </w:rPr>
              <w:t xml:space="preserve"> </w:t>
            </w:r>
            <w:r w:rsidRPr="0015472B">
              <w:rPr>
                <w:rFonts w:ascii="Sylfaen" w:hAnsi="Sylfaen" w:cs="Sylfaen"/>
                <w:sz w:val="18"/>
                <w:szCs w:val="20"/>
                <w:lang w:val="hy-AM"/>
              </w:rPr>
              <w:t>պրոֆիլների</w:t>
            </w:r>
            <w:r w:rsidRPr="0015472B">
              <w:rPr>
                <w:sz w:val="18"/>
                <w:szCs w:val="20"/>
                <w:lang w:val="hy-AM"/>
              </w:rPr>
              <w:t xml:space="preserve"> </w:t>
            </w:r>
            <w:r w:rsidRPr="0015472B">
              <w:rPr>
                <w:rFonts w:ascii="Sylfaen" w:hAnsi="Sylfaen" w:cs="Sylfaen"/>
                <w:sz w:val="18"/>
                <w:szCs w:val="20"/>
                <w:lang w:val="hy-AM"/>
              </w:rPr>
              <w:t>վրա</w:t>
            </w:r>
            <w:r w:rsidRPr="0015472B">
              <w:rPr>
                <w:sz w:val="18"/>
                <w:szCs w:val="20"/>
                <w:lang w:val="hy-AM"/>
              </w:rPr>
              <w:t>:</w:t>
            </w:r>
          </w:p>
          <w:p w14:paraId="7CB9C9F5" w14:textId="77777777" w:rsidR="0015472B" w:rsidRPr="0015472B" w:rsidRDefault="0015472B" w:rsidP="00CE5FC2">
            <w:pPr>
              <w:shd w:val="clear" w:color="auto" w:fill="FFFFFF"/>
              <w:jc w:val="both"/>
              <w:rPr>
                <w:rFonts w:ascii="Sylfaen" w:hAnsi="Sylfaen"/>
                <w:sz w:val="20"/>
                <w:szCs w:val="20"/>
                <w:lang w:val="hy-AM"/>
              </w:rPr>
            </w:pPr>
          </w:p>
        </w:tc>
      </w:tr>
      <w:tr w:rsidR="0015472B" w:rsidRPr="00B76003" w14:paraId="1953488F" w14:textId="77777777" w:rsidTr="00CE5FC2">
        <w:tc>
          <w:tcPr>
            <w:tcW w:w="3828" w:type="dxa"/>
            <w:gridSpan w:val="2"/>
            <w:shd w:val="clear" w:color="auto" w:fill="auto"/>
          </w:tcPr>
          <w:p w14:paraId="6802D812" w14:textId="77777777" w:rsidR="0015472B" w:rsidRPr="0015472B" w:rsidRDefault="0015472B" w:rsidP="00CE5FC2">
            <w:pPr>
              <w:shd w:val="clear" w:color="auto" w:fill="FFFFFF"/>
              <w:jc w:val="both"/>
              <w:rPr>
                <w:sz w:val="20"/>
                <w:szCs w:val="20"/>
                <w:lang w:val="hy-AM"/>
              </w:rPr>
            </w:pPr>
            <w:r w:rsidRPr="0015472B">
              <w:rPr>
                <w:sz w:val="20"/>
                <w:szCs w:val="20"/>
                <w:lang w:val="hy-AM"/>
              </w:rPr>
              <w:t xml:space="preserve">3.7. Внутренняя отделка помещений </w:t>
            </w:r>
          </w:p>
          <w:p w14:paraId="502813F6" w14:textId="77777777" w:rsidR="0015472B" w:rsidRPr="0015472B" w:rsidRDefault="0015472B" w:rsidP="00CE5FC2">
            <w:pPr>
              <w:shd w:val="clear" w:color="auto" w:fill="FFFFFF"/>
              <w:jc w:val="both"/>
              <w:rPr>
                <w:sz w:val="20"/>
                <w:szCs w:val="20"/>
                <w:lang w:val="hy-AM"/>
              </w:rPr>
            </w:pPr>
            <w:r w:rsidRPr="0015472B">
              <w:rPr>
                <w:rFonts w:ascii="Sylfaen" w:hAnsi="Sylfaen" w:cs="Sylfaen"/>
                <w:sz w:val="18"/>
                <w:szCs w:val="20"/>
                <w:lang w:val="hy-AM"/>
              </w:rPr>
              <w:t>Տարածքի</w:t>
            </w:r>
            <w:r w:rsidRPr="0015472B">
              <w:rPr>
                <w:sz w:val="18"/>
                <w:szCs w:val="20"/>
                <w:lang w:val="hy-AM"/>
              </w:rPr>
              <w:t xml:space="preserve"> </w:t>
            </w:r>
            <w:r w:rsidRPr="0015472B">
              <w:rPr>
                <w:rFonts w:ascii="Sylfaen" w:hAnsi="Sylfaen" w:cs="Sylfaen"/>
                <w:sz w:val="18"/>
                <w:szCs w:val="20"/>
                <w:lang w:val="hy-AM"/>
              </w:rPr>
              <w:t>ներքին</w:t>
            </w:r>
            <w:r w:rsidRPr="0015472B">
              <w:rPr>
                <w:sz w:val="18"/>
                <w:szCs w:val="20"/>
                <w:lang w:val="hy-AM"/>
              </w:rPr>
              <w:t xml:space="preserve"> </w:t>
            </w:r>
            <w:r w:rsidRPr="0015472B">
              <w:rPr>
                <w:rFonts w:ascii="Sylfaen" w:hAnsi="Sylfaen" w:cs="Sylfaen"/>
                <w:sz w:val="18"/>
                <w:szCs w:val="20"/>
                <w:lang w:val="hy-AM"/>
              </w:rPr>
              <w:t>հարդարանքը</w:t>
            </w:r>
          </w:p>
        </w:tc>
        <w:tc>
          <w:tcPr>
            <w:tcW w:w="6379" w:type="dxa"/>
            <w:shd w:val="clear" w:color="auto" w:fill="auto"/>
          </w:tcPr>
          <w:p w14:paraId="2C92B403" w14:textId="77777777" w:rsidR="0015472B" w:rsidRPr="0015472B" w:rsidRDefault="0015472B" w:rsidP="00CE5FC2">
            <w:pPr>
              <w:shd w:val="clear" w:color="auto" w:fill="FFFFFF"/>
              <w:jc w:val="both"/>
              <w:rPr>
                <w:sz w:val="20"/>
                <w:szCs w:val="20"/>
              </w:rPr>
            </w:pPr>
            <w:r w:rsidRPr="0015472B">
              <w:rPr>
                <w:sz w:val="20"/>
                <w:szCs w:val="20"/>
              </w:rPr>
              <w:t>- Стены - гипсокартон влагостойкий толщиной 9,5 мм, с выравниваем стен 2 слоями шпаклевки, окрашенный 2 слоями водоэмульсионной, моющейся краской. Перегородка между санузлом и кухней с 2-х сторон предусмотреть влагостойким гипсокартонном толщиной 9,5 мм с пластиковым финишным слоем со стороны санузла.</w:t>
            </w:r>
          </w:p>
          <w:p w14:paraId="1310A34C" w14:textId="77777777" w:rsidR="0015472B" w:rsidRPr="0015472B" w:rsidRDefault="0015472B" w:rsidP="00CE5FC2">
            <w:pPr>
              <w:shd w:val="clear" w:color="auto" w:fill="FFFFFF"/>
              <w:jc w:val="both"/>
              <w:rPr>
                <w:sz w:val="20"/>
                <w:szCs w:val="20"/>
              </w:rPr>
            </w:pPr>
            <w:r w:rsidRPr="0015472B">
              <w:rPr>
                <w:sz w:val="20"/>
                <w:szCs w:val="20"/>
              </w:rPr>
              <w:t>-Стены наружные - профилированный оцинкованный лист высотой волны 10мм, толщиной металла 0,5мм окрашенный, предусмотреть ветрозащиту, утепление стены-базальтовой ватой толщиной 100мм стены предусмотреть из гипсокартона в два слоя по 9,5мм по металлическому каркасу из оцинкованных гнутых профилей, внутренняя отделка шпатлевка, окрашенный водоэмульсионной краской в два слоя.</w:t>
            </w:r>
          </w:p>
          <w:p w14:paraId="005543AD" w14:textId="77777777" w:rsidR="0015472B" w:rsidRPr="0015472B" w:rsidRDefault="0015472B" w:rsidP="00CE5FC2">
            <w:pPr>
              <w:shd w:val="clear" w:color="auto" w:fill="FFFFFF"/>
              <w:jc w:val="both"/>
              <w:rPr>
                <w:sz w:val="20"/>
                <w:szCs w:val="20"/>
              </w:rPr>
            </w:pPr>
            <w:r w:rsidRPr="0015472B">
              <w:rPr>
                <w:sz w:val="20"/>
                <w:szCs w:val="20"/>
              </w:rPr>
              <w:t xml:space="preserve">- Потолок предусмотреть из гипсокартона в два слоя по 9,5мм, окрашенный в 2 слоя водоэмульсионной краской. Каркас потолка из оцинкованных гнутых профилей 0,7 мм толщина металла. Утепление потолка-базальтовой ватой толщиной 120 мм, ветрозащита и гидроизоляция. </w:t>
            </w:r>
          </w:p>
          <w:p w14:paraId="6211E5A3" w14:textId="77777777" w:rsidR="0015472B" w:rsidRPr="0015472B" w:rsidRDefault="0015472B" w:rsidP="00CE5FC2">
            <w:pPr>
              <w:shd w:val="clear" w:color="auto" w:fill="FFFFFF"/>
              <w:jc w:val="both"/>
              <w:rPr>
                <w:sz w:val="20"/>
                <w:szCs w:val="20"/>
              </w:rPr>
            </w:pPr>
            <w:r w:rsidRPr="0015472B">
              <w:rPr>
                <w:sz w:val="20"/>
                <w:szCs w:val="20"/>
              </w:rPr>
              <w:t>- Пол из</w:t>
            </w:r>
            <w:r w:rsidRPr="0015472B">
              <w:rPr>
                <w:sz w:val="20"/>
                <w:szCs w:val="20"/>
                <w:lang w:val="hy-AM"/>
              </w:rPr>
              <w:t xml:space="preserve"> металлических</w:t>
            </w:r>
            <w:r w:rsidRPr="0015472B">
              <w:rPr>
                <w:sz w:val="20"/>
                <w:szCs w:val="20"/>
              </w:rPr>
              <w:t xml:space="preserve"> оцинкованных гнутых профилей толщина металла 1,2мм</w:t>
            </w:r>
            <w:r w:rsidRPr="0015472B">
              <w:rPr>
                <w:sz w:val="20"/>
                <w:szCs w:val="20"/>
                <w:lang w:val="hy-AM"/>
              </w:rPr>
              <w:t xml:space="preserve"> </w:t>
            </w:r>
            <w:r w:rsidRPr="0015472B">
              <w:rPr>
                <w:sz w:val="20"/>
                <w:szCs w:val="20"/>
              </w:rPr>
              <w:t>(конструкция пола: (профилированный оцинкованный лист толщина металла 0,5мм, предусмотреть ветрозащиту и гидроизоляцию. Утепление пола - базальтовой ватой толщиной 120мм, фанера в два слоя 10+12мм) покрытие предусмотреть из ламината класса 33 или негорючего пластика.</w:t>
            </w:r>
          </w:p>
          <w:p w14:paraId="63A39B58" w14:textId="77777777" w:rsidR="0015472B" w:rsidRPr="0015472B" w:rsidRDefault="0015472B" w:rsidP="00CE5FC2">
            <w:pPr>
              <w:shd w:val="clear" w:color="auto" w:fill="FFFFFF"/>
              <w:jc w:val="both"/>
              <w:rPr>
                <w:sz w:val="20"/>
                <w:szCs w:val="20"/>
              </w:rPr>
            </w:pPr>
            <w:r w:rsidRPr="0015472B">
              <w:rPr>
                <w:sz w:val="20"/>
                <w:szCs w:val="20"/>
              </w:rPr>
              <w:t>- Сан узел: отделку стен предусмотреть влагостойким гипсокартоном толщ. 9,5мм, поверху отделка - негорючей пластиковой панелью, покрытие пола - керамической плиткой.</w:t>
            </w:r>
          </w:p>
          <w:p w14:paraId="168B743C" w14:textId="77777777" w:rsidR="0015472B" w:rsidRPr="0015472B" w:rsidRDefault="0015472B" w:rsidP="00CE5FC2">
            <w:pPr>
              <w:shd w:val="clear" w:color="auto" w:fill="FFFFFF"/>
              <w:jc w:val="both"/>
              <w:rPr>
                <w:sz w:val="18"/>
                <w:szCs w:val="18"/>
                <w:lang w:val="hy-AM"/>
              </w:rPr>
            </w:pPr>
            <w:r w:rsidRPr="0015472B">
              <w:rPr>
                <w:sz w:val="20"/>
                <w:szCs w:val="20"/>
                <w:lang w:val="hy-AM"/>
              </w:rPr>
              <w:t xml:space="preserve">- </w:t>
            </w:r>
            <w:r w:rsidRPr="0015472B">
              <w:rPr>
                <w:rFonts w:ascii="Sylfaen" w:hAnsi="Sylfaen" w:cs="Sylfaen"/>
                <w:sz w:val="18"/>
                <w:szCs w:val="18"/>
                <w:lang w:val="hy-AM"/>
              </w:rPr>
              <w:t>Պատերը՝</w:t>
            </w:r>
            <w:r w:rsidRPr="0015472B">
              <w:rPr>
                <w:sz w:val="18"/>
                <w:szCs w:val="18"/>
                <w:lang w:val="hy-AM"/>
              </w:rPr>
              <w:t xml:space="preserve"> </w:t>
            </w:r>
            <w:r w:rsidRPr="0015472B">
              <w:rPr>
                <w:rFonts w:ascii="Sylfaen" w:hAnsi="Sylfaen" w:cs="Sylfaen"/>
                <w:sz w:val="18"/>
                <w:szCs w:val="18"/>
                <w:lang w:val="hy-AM"/>
              </w:rPr>
              <w:t>գիպսոկարտոն</w:t>
            </w:r>
            <w:r w:rsidRPr="0015472B">
              <w:rPr>
                <w:sz w:val="18"/>
                <w:szCs w:val="18"/>
                <w:lang w:val="hy-AM"/>
              </w:rPr>
              <w:t xml:space="preserve">, </w:t>
            </w:r>
            <w:r w:rsidRPr="0015472B">
              <w:rPr>
                <w:rFonts w:ascii="Sylfaen" w:hAnsi="Sylfaen" w:cs="Sylfaen"/>
                <w:sz w:val="18"/>
                <w:szCs w:val="18"/>
                <w:lang w:val="hy-AM"/>
              </w:rPr>
              <w:t>ջրակայուն</w:t>
            </w:r>
            <w:r w:rsidRPr="0015472B">
              <w:rPr>
                <w:sz w:val="18"/>
                <w:szCs w:val="18"/>
                <w:lang w:val="hy-AM"/>
              </w:rPr>
              <w:t>, 9,5</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հաստությամբ</w:t>
            </w:r>
            <w:r w:rsidRPr="0015472B">
              <w:rPr>
                <w:sz w:val="18"/>
                <w:szCs w:val="18"/>
                <w:lang w:val="hy-AM"/>
              </w:rPr>
              <w:t xml:space="preserve">, 2 </w:t>
            </w:r>
            <w:r w:rsidRPr="0015472B">
              <w:rPr>
                <w:rFonts w:ascii="Sylfaen" w:hAnsi="Sylfaen" w:cs="Sylfaen"/>
                <w:sz w:val="18"/>
                <w:szCs w:val="18"/>
                <w:lang w:val="hy-AM"/>
              </w:rPr>
              <w:t>շերտ</w:t>
            </w:r>
            <w:r w:rsidRPr="0015472B">
              <w:rPr>
                <w:sz w:val="18"/>
                <w:szCs w:val="18"/>
                <w:lang w:val="hy-AM"/>
              </w:rPr>
              <w:t xml:space="preserve"> </w:t>
            </w:r>
            <w:r w:rsidRPr="0015472B">
              <w:rPr>
                <w:rFonts w:ascii="Sylfaen" w:hAnsi="Sylfaen" w:cs="Sylfaen"/>
                <w:sz w:val="18"/>
                <w:szCs w:val="18"/>
                <w:lang w:val="hy-AM"/>
              </w:rPr>
              <w:t>ծեփամածուկով</w:t>
            </w:r>
            <w:r w:rsidRPr="0015472B">
              <w:rPr>
                <w:sz w:val="18"/>
                <w:szCs w:val="18"/>
                <w:lang w:val="hy-AM"/>
              </w:rPr>
              <w:t xml:space="preserve"> </w:t>
            </w:r>
            <w:r w:rsidRPr="0015472B">
              <w:rPr>
                <w:rFonts w:ascii="Sylfaen" w:hAnsi="Sylfaen" w:cs="Sylfaen"/>
                <w:sz w:val="18"/>
                <w:szCs w:val="18"/>
                <w:lang w:val="hy-AM"/>
              </w:rPr>
              <w:t>պատերի</w:t>
            </w:r>
            <w:r w:rsidRPr="0015472B">
              <w:rPr>
                <w:sz w:val="18"/>
                <w:szCs w:val="18"/>
                <w:lang w:val="hy-AM"/>
              </w:rPr>
              <w:t xml:space="preserve"> </w:t>
            </w:r>
            <w:r w:rsidRPr="0015472B">
              <w:rPr>
                <w:rFonts w:ascii="Sylfaen" w:hAnsi="Sylfaen" w:cs="Sylfaen"/>
                <w:sz w:val="18"/>
                <w:szCs w:val="18"/>
                <w:lang w:val="hy-AM"/>
              </w:rPr>
              <w:t>հարթեցմամբ</w:t>
            </w:r>
            <w:r w:rsidRPr="0015472B">
              <w:rPr>
                <w:sz w:val="18"/>
                <w:szCs w:val="18"/>
                <w:lang w:val="hy-AM"/>
              </w:rPr>
              <w:t xml:space="preserve">, </w:t>
            </w:r>
            <w:r w:rsidRPr="0015472B">
              <w:rPr>
                <w:rFonts w:ascii="Sylfaen" w:hAnsi="Sylfaen" w:cs="Sylfaen"/>
                <w:sz w:val="18"/>
                <w:szCs w:val="18"/>
                <w:lang w:val="hy-AM"/>
              </w:rPr>
              <w:t>ներկված</w:t>
            </w:r>
            <w:r w:rsidRPr="0015472B">
              <w:rPr>
                <w:sz w:val="18"/>
                <w:szCs w:val="18"/>
                <w:lang w:val="hy-AM"/>
              </w:rPr>
              <w:t xml:space="preserve"> 2 </w:t>
            </w:r>
            <w:r w:rsidRPr="0015472B">
              <w:rPr>
                <w:rFonts w:ascii="Sylfaen" w:hAnsi="Sylfaen" w:cs="Sylfaen"/>
                <w:sz w:val="18"/>
                <w:szCs w:val="18"/>
                <w:lang w:val="hy-AM"/>
              </w:rPr>
              <w:t>շերտ</w:t>
            </w:r>
            <w:r w:rsidRPr="0015472B">
              <w:rPr>
                <w:sz w:val="18"/>
                <w:szCs w:val="18"/>
                <w:lang w:val="hy-AM"/>
              </w:rPr>
              <w:t xml:space="preserve"> </w:t>
            </w:r>
            <w:r w:rsidRPr="0015472B">
              <w:rPr>
                <w:rFonts w:ascii="Sylfaen" w:hAnsi="Sylfaen" w:cs="Sylfaen"/>
                <w:sz w:val="18"/>
                <w:szCs w:val="18"/>
                <w:lang w:val="hy-AM"/>
              </w:rPr>
              <w:t>ջրաէմուլսիոն</w:t>
            </w:r>
            <w:r w:rsidRPr="0015472B">
              <w:rPr>
                <w:sz w:val="18"/>
                <w:szCs w:val="18"/>
                <w:lang w:val="hy-AM"/>
              </w:rPr>
              <w:t xml:space="preserve"> </w:t>
            </w:r>
            <w:r w:rsidRPr="0015472B">
              <w:rPr>
                <w:rFonts w:ascii="Sylfaen" w:hAnsi="Sylfaen" w:cs="Sylfaen"/>
                <w:sz w:val="18"/>
                <w:szCs w:val="18"/>
                <w:lang w:val="hy-AM"/>
              </w:rPr>
              <w:t>լվացվող</w:t>
            </w:r>
            <w:r w:rsidRPr="0015472B">
              <w:rPr>
                <w:sz w:val="18"/>
                <w:szCs w:val="18"/>
                <w:lang w:val="hy-AM"/>
              </w:rPr>
              <w:t xml:space="preserve"> </w:t>
            </w:r>
            <w:r w:rsidRPr="0015472B">
              <w:rPr>
                <w:rFonts w:ascii="Sylfaen" w:hAnsi="Sylfaen" w:cs="Sylfaen"/>
                <w:sz w:val="18"/>
                <w:szCs w:val="18"/>
                <w:lang w:val="hy-AM"/>
              </w:rPr>
              <w:t>ներկով</w:t>
            </w:r>
            <w:r w:rsidRPr="0015472B">
              <w:rPr>
                <w:sz w:val="18"/>
                <w:szCs w:val="18"/>
                <w:lang w:val="hy-AM"/>
              </w:rPr>
              <w:t>:</w:t>
            </w:r>
          </w:p>
          <w:p w14:paraId="7EF6DF89" w14:textId="77777777" w:rsidR="0015472B" w:rsidRPr="0015472B" w:rsidRDefault="0015472B" w:rsidP="00CE5FC2">
            <w:pPr>
              <w:shd w:val="clear" w:color="auto" w:fill="FFFFFF"/>
              <w:jc w:val="both"/>
              <w:rPr>
                <w:sz w:val="18"/>
                <w:szCs w:val="18"/>
                <w:lang w:val="hy-AM"/>
              </w:rPr>
            </w:pPr>
            <w:r w:rsidRPr="0015472B">
              <w:rPr>
                <w:rFonts w:ascii="Sylfaen" w:hAnsi="Sylfaen" w:cs="Sylfaen"/>
                <w:sz w:val="18"/>
                <w:szCs w:val="18"/>
                <w:lang w:val="hy-AM"/>
              </w:rPr>
              <w:t>Սանհանգույցի</w:t>
            </w:r>
            <w:r w:rsidRPr="0015472B">
              <w:rPr>
                <w:sz w:val="18"/>
                <w:szCs w:val="18"/>
                <w:lang w:val="hy-AM"/>
              </w:rPr>
              <w:t xml:space="preserve"> </w:t>
            </w:r>
            <w:r w:rsidRPr="0015472B">
              <w:rPr>
                <w:rFonts w:ascii="Sylfaen" w:hAnsi="Sylfaen" w:cs="Sylfaen"/>
                <w:sz w:val="18"/>
                <w:szCs w:val="18"/>
                <w:lang w:val="hy-AM"/>
              </w:rPr>
              <w:t>և</w:t>
            </w:r>
            <w:r w:rsidRPr="0015472B">
              <w:rPr>
                <w:sz w:val="18"/>
                <w:szCs w:val="18"/>
                <w:lang w:val="hy-AM"/>
              </w:rPr>
              <w:t xml:space="preserve"> </w:t>
            </w:r>
            <w:r w:rsidRPr="0015472B">
              <w:rPr>
                <w:rFonts w:ascii="Sylfaen" w:hAnsi="Sylfaen" w:cs="Sylfaen"/>
                <w:sz w:val="18"/>
                <w:szCs w:val="18"/>
                <w:lang w:val="hy-AM"/>
              </w:rPr>
              <w:t>խոհանոցի</w:t>
            </w:r>
            <w:r w:rsidRPr="0015472B">
              <w:rPr>
                <w:sz w:val="18"/>
                <w:szCs w:val="18"/>
                <w:lang w:val="hy-AM"/>
              </w:rPr>
              <w:t xml:space="preserve"> </w:t>
            </w:r>
            <w:r w:rsidRPr="0015472B">
              <w:rPr>
                <w:rFonts w:ascii="Sylfaen" w:hAnsi="Sylfaen" w:cs="Sylfaen"/>
                <w:sz w:val="18"/>
                <w:szCs w:val="18"/>
                <w:lang w:val="hy-AM"/>
              </w:rPr>
              <w:t>միջև</w:t>
            </w:r>
            <w:r w:rsidRPr="0015472B">
              <w:rPr>
                <w:sz w:val="18"/>
                <w:szCs w:val="18"/>
                <w:lang w:val="hy-AM"/>
              </w:rPr>
              <w:t xml:space="preserve"> </w:t>
            </w:r>
            <w:r w:rsidRPr="0015472B">
              <w:rPr>
                <w:rFonts w:ascii="Sylfaen" w:hAnsi="Sylfaen" w:cs="Sylfaen"/>
                <w:sz w:val="18"/>
                <w:szCs w:val="18"/>
                <w:lang w:val="hy-AM"/>
              </w:rPr>
              <w:t>միջնապատը</w:t>
            </w:r>
            <w:r w:rsidRPr="0015472B">
              <w:rPr>
                <w:sz w:val="18"/>
                <w:szCs w:val="18"/>
                <w:lang w:val="hy-AM"/>
              </w:rPr>
              <w:t xml:space="preserve"> </w:t>
            </w:r>
            <w:r w:rsidRPr="0015472B">
              <w:rPr>
                <w:rFonts w:ascii="Sylfaen" w:hAnsi="Sylfaen" w:cs="Sylfaen"/>
                <w:sz w:val="18"/>
                <w:szCs w:val="18"/>
                <w:lang w:val="hy-AM"/>
              </w:rPr>
              <w:t>երկու</w:t>
            </w:r>
            <w:r w:rsidRPr="0015472B">
              <w:rPr>
                <w:sz w:val="18"/>
                <w:szCs w:val="18"/>
                <w:lang w:val="hy-AM"/>
              </w:rPr>
              <w:t xml:space="preserve"> </w:t>
            </w:r>
            <w:r w:rsidRPr="0015472B">
              <w:rPr>
                <w:rFonts w:ascii="Sylfaen" w:hAnsi="Sylfaen" w:cs="Sylfaen"/>
                <w:sz w:val="18"/>
                <w:szCs w:val="18"/>
                <w:lang w:val="hy-AM"/>
              </w:rPr>
              <w:t>կողմից</w:t>
            </w:r>
            <w:r w:rsidRPr="0015472B">
              <w:rPr>
                <w:sz w:val="18"/>
                <w:szCs w:val="18"/>
                <w:lang w:val="hy-AM"/>
              </w:rPr>
              <w:t xml:space="preserve"> </w:t>
            </w:r>
            <w:r w:rsidRPr="0015472B">
              <w:rPr>
                <w:rFonts w:ascii="Sylfaen" w:hAnsi="Sylfaen" w:cs="Sylfaen"/>
                <w:sz w:val="18"/>
                <w:szCs w:val="18"/>
                <w:lang w:val="hy-AM"/>
              </w:rPr>
              <w:t>նախատեսել</w:t>
            </w:r>
            <w:r w:rsidRPr="0015472B">
              <w:rPr>
                <w:sz w:val="18"/>
                <w:szCs w:val="18"/>
                <w:lang w:val="hy-AM"/>
              </w:rPr>
              <w:t xml:space="preserve"> </w:t>
            </w:r>
            <w:r w:rsidRPr="0015472B">
              <w:rPr>
                <w:rFonts w:ascii="Sylfaen" w:hAnsi="Sylfaen" w:cs="Sylfaen"/>
                <w:sz w:val="18"/>
                <w:szCs w:val="18"/>
                <w:lang w:val="hy-AM"/>
              </w:rPr>
              <w:t>ծածկել</w:t>
            </w:r>
            <w:r w:rsidRPr="0015472B">
              <w:rPr>
                <w:sz w:val="18"/>
                <w:szCs w:val="18"/>
                <w:lang w:val="hy-AM"/>
              </w:rPr>
              <w:t xml:space="preserve"> 9,5</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հաստության</w:t>
            </w:r>
            <w:r w:rsidRPr="0015472B">
              <w:rPr>
                <w:sz w:val="18"/>
                <w:szCs w:val="18"/>
                <w:lang w:val="hy-AM"/>
              </w:rPr>
              <w:t xml:space="preserve"> </w:t>
            </w:r>
            <w:r w:rsidRPr="0015472B">
              <w:rPr>
                <w:rFonts w:ascii="Sylfaen" w:hAnsi="Sylfaen" w:cs="Sylfaen"/>
                <w:sz w:val="18"/>
                <w:szCs w:val="18"/>
                <w:lang w:val="hy-AM"/>
              </w:rPr>
              <w:t>ջրակայուն</w:t>
            </w:r>
            <w:r w:rsidRPr="0015472B">
              <w:rPr>
                <w:sz w:val="18"/>
                <w:szCs w:val="18"/>
                <w:lang w:val="hy-AM"/>
              </w:rPr>
              <w:t xml:space="preserve"> </w:t>
            </w:r>
            <w:r w:rsidRPr="0015472B">
              <w:rPr>
                <w:rFonts w:ascii="Sylfaen" w:hAnsi="Sylfaen" w:cs="Sylfaen"/>
                <w:sz w:val="18"/>
                <w:szCs w:val="18"/>
                <w:lang w:val="hy-AM"/>
              </w:rPr>
              <w:t>գիպսակարտոնով</w:t>
            </w:r>
            <w:r w:rsidRPr="0015472B">
              <w:rPr>
                <w:sz w:val="18"/>
                <w:szCs w:val="18"/>
                <w:lang w:val="hy-AM"/>
              </w:rPr>
              <w:t xml:space="preserve">, </w:t>
            </w:r>
            <w:r w:rsidRPr="0015472B">
              <w:rPr>
                <w:rFonts w:ascii="Sylfaen" w:hAnsi="Sylfaen" w:cs="Sylfaen"/>
                <w:sz w:val="18"/>
                <w:szCs w:val="18"/>
                <w:lang w:val="hy-AM"/>
              </w:rPr>
              <w:t>սանհանգույցի</w:t>
            </w:r>
            <w:r w:rsidRPr="0015472B">
              <w:rPr>
                <w:sz w:val="18"/>
                <w:szCs w:val="18"/>
                <w:lang w:val="hy-AM"/>
              </w:rPr>
              <w:t xml:space="preserve"> </w:t>
            </w:r>
            <w:r w:rsidRPr="0015472B">
              <w:rPr>
                <w:rFonts w:ascii="Sylfaen" w:hAnsi="Sylfaen" w:cs="Sylfaen"/>
                <w:sz w:val="18"/>
                <w:szCs w:val="18"/>
                <w:lang w:val="hy-AM"/>
              </w:rPr>
              <w:t>կողմից</w:t>
            </w:r>
            <w:r w:rsidRPr="0015472B">
              <w:rPr>
                <w:sz w:val="18"/>
                <w:szCs w:val="18"/>
                <w:lang w:val="hy-AM"/>
              </w:rPr>
              <w:t xml:space="preserve"> </w:t>
            </w:r>
            <w:r w:rsidRPr="0015472B">
              <w:rPr>
                <w:rFonts w:ascii="Sylfaen" w:hAnsi="Sylfaen" w:cs="Sylfaen"/>
                <w:sz w:val="18"/>
                <w:szCs w:val="18"/>
                <w:lang w:val="hy-AM"/>
              </w:rPr>
              <w:t>պլաստիկե</w:t>
            </w:r>
            <w:r w:rsidRPr="0015472B">
              <w:rPr>
                <w:sz w:val="18"/>
                <w:szCs w:val="18"/>
                <w:lang w:val="hy-AM"/>
              </w:rPr>
              <w:t xml:space="preserve"> </w:t>
            </w:r>
            <w:r w:rsidRPr="0015472B">
              <w:rPr>
                <w:rFonts w:ascii="Sylfaen" w:hAnsi="Sylfaen" w:cs="Sylfaen"/>
                <w:sz w:val="18"/>
                <w:szCs w:val="18"/>
                <w:lang w:val="hy-AM"/>
              </w:rPr>
              <w:t>վերջնական</w:t>
            </w:r>
            <w:r w:rsidRPr="0015472B">
              <w:rPr>
                <w:sz w:val="18"/>
                <w:szCs w:val="18"/>
                <w:lang w:val="hy-AM"/>
              </w:rPr>
              <w:t xml:space="preserve"> </w:t>
            </w:r>
            <w:r w:rsidRPr="0015472B">
              <w:rPr>
                <w:rFonts w:ascii="Sylfaen" w:hAnsi="Sylfaen" w:cs="Sylfaen"/>
                <w:sz w:val="18"/>
                <w:szCs w:val="18"/>
                <w:lang w:val="hy-AM"/>
              </w:rPr>
              <w:t>շերտով</w:t>
            </w:r>
            <w:r w:rsidRPr="0015472B">
              <w:rPr>
                <w:sz w:val="18"/>
                <w:szCs w:val="18"/>
                <w:lang w:val="hy-AM"/>
              </w:rPr>
              <w:t>:</w:t>
            </w:r>
          </w:p>
          <w:p w14:paraId="5FEA7E62" w14:textId="77777777" w:rsidR="0015472B" w:rsidRPr="0015472B" w:rsidRDefault="0015472B" w:rsidP="00CE5FC2">
            <w:pPr>
              <w:shd w:val="clear" w:color="auto" w:fill="FFFFFF"/>
              <w:jc w:val="both"/>
              <w:rPr>
                <w:sz w:val="18"/>
                <w:szCs w:val="18"/>
                <w:lang w:val="hy-AM"/>
              </w:rPr>
            </w:pPr>
            <w:r w:rsidRPr="0015472B">
              <w:rPr>
                <w:sz w:val="18"/>
                <w:szCs w:val="18"/>
                <w:lang w:val="hy-AM"/>
              </w:rPr>
              <w:t>-</w:t>
            </w:r>
            <w:r w:rsidRPr="0015472B">
              <w:rPr>
                <w:rFonts w:ascii="Sylfaen" w:hAnsi="Sylfaen" w:cs="Sylfaen"/>
                <w:sz w:val="18"/>
                <w:szCs w:val="18"/>
                <w:lang w:val="hy-AM"/>
              </w:rPr>
              <w:t>Արտաքին</w:t>
            </w:r>
            <w:r w:rsidRPr="0015472B">
              <w:rPr>
                <w:sz w:val="18"/>
                <w:szCs w:val="18"/>
                <w:lang w:val="hy-AM"/>
              </w:rPr>
              <w:t xml:space="preserve"> </w:t>
            </w:r>
            <w:r w:rsidRPr="0015472B">
              <w:rPr>
                <w:rFonts w:ascii="Sylfaen" w:hAnsi="Sylfaen" w:cs="Sylfaen"/>
                <w:sz w:val="18"/>
                <w:szCs w:val="18"/>
                <w:lang w:val="hy-AM"/>
              </w:rPr>
              <w:t>պատերը՝</w:t>
            </w:r>
            <w:r w:rsidRPr="0015472B">
              <w:rPr>
                <w:sz w:val="18"/>
                <w:szCs w:val="18"/>
                <w:lang w:val="hy-AM"/>
              </w:rPr>
              <w:t xml:space="preserve"> </w:t>
            </w:r>
            <w:r w:rsidRPr="0015472B">
              <w:rPr>
                <w:rFonts w:ascii="Sylfaen" w:hAnsi="Sylfaen" w:cs="Sylfaen"/>
                <w:sz w:val="18"/>
                <w:szCs w:val="18"/>
                <w:lang w:val="hy-AM"/>
              </w:rPr>
              <w:t>պրոֆիլային</w:t>
            </w:r>
            <w:r w:rsidRPr="0015472B">
              <w:rPr>
                <w:sz w:val="18"/>
                <w:szCs w:val="18"/>
                <w:lang w:val="hy-AM"/>
              </w:rPr>
              <w:t xml:space="preserve"> </w:t>
            </w:r>
            <w:r w:rsidRPr="0015472B">
              <w:rPr>
                <w:rFonts w:ascii="Sylfaen" w:hAnsi="Sylfaen" w:cs="Sylfaen"/>
                <w:sz w:val="18"/>
                <w:szCs w:val="18"/>
                <w:lang w:val="hy-AM"/>
              </w:rPr>
              <w:t>ցինկապատթիթեղ</w:t>
            </w:r>
            <w:r w:rsidRPr="0015472B">
              <w:rPr>
                <w:sz w:val="18"/>
                <w:szCs w:val="18"/>
                <w:lang w:val="hy-AM"/>
              </w:rPr>
              <w:t>, 10</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ալիքի</w:t>
            </w:r>
            <w:r w:rsidRPr="0015472B">
              <w:rPr>
                <w:sz w:val="18"/>
                <w:szCs w:val="18"/>
                <w:lang w:val="hy-AM"/>
              </w:rPr>
              <w:t xml:space="preserve"> </w:t>
            </w:r>
            <w:r w:rsidRPr="0015472B">
              <w:rPr>
                <w:rFonts w:ascii="Sylfaen" w:hAnsi="Sylfaen" w:cs="Sylfaen"/>
                <w:sz w:val="18"/>
                <w:szCs w:val="18"/>
                <w:lang w:val="hy-AM"/>
              </w:rPr>
              <w:t>բարձրությամբ</w:t>
            </w:r>
            <w:r w:rsidRPr="0015472B">
              <w:rPr>
                <w:sz w:val="18"/>
                <w:szCs w:val="18"/>
                <w:lang w:val="hy-AM"/>
              </w:rPr>
              <w:t xml:space="preserve">, </w:t>
            </w:r>
            <w:r w:rsidRPr="0015472B">
              <w:rPr>
                <w:rFonts w:ascii="Sylfaen" w:hAnsi="Sylfaen" w:cs="Sylfaen"/>
                <w:sz w:val="18"/>
                <w:szCs w:val="18"/>
                <w:lang w:val="hy-AM"/>
              </w:rPr>
              <w:t>ներկված</w:t>
            </w:r>
            <w:r w:rsidRPr="0015472B">
              <w:rPr>
                <w:sz w:val="18"/>
                <w:szCs w:val="18"/>
                <w:lang w:val="hy-AM"/>
              </w:rPr>
              <w:t xml:space="preserve"> </w:t>
            </w:r>
            <w:r w:rsidRPr="0015472B">
              <w:rPr>
                <w:rFonts w:ascii="Sylfaen" w:hAnsi="Sylfaen" w:cs="Sylfaen"/>
                <w:sz w:val="18"/>
                <w:szCs w:val="18"/>
                <w:lang w:val="hy-AM"/>
              </w:rPr>
              <w:t>մետաղի</w:t>
            </w:r>
            <w:r w:rsidRPr="0015472B">
              <w:rPr>
                <w:sz w:val="18"/>
                <w:szCs w:val="18"/>
                <w:lang w:val="hy-AM"/>
              </w:rPr>
              <w:t xml:space="preserve"> </w:t>
            </w:r>
            <w:r w:rsidRPr="0015472B">
              <w:rPr>
                <w:rFonts w:ascii="Sylfaen" w:hAnsi="Sylfaen" w:cs="Sylfaen"/>
                <w:sz w:val="18"/>
                <w:szCs w:val="18"/>
                <w:lang w:val="hy-AM"/>
              </w:rPr>
              <w:t>հաստությունը</w:t>
            </w:r>
            <w:r w:rsidRPr="0015472B">
              <w:rPr>
                <w:sz w:val="18"/>
                <w:szCs w:val="18"/>
                <w:lang w:val="hy-AM"/>
              </w:rPr>
              <w:t xml:space="preserve"> 0,5</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նախատեսել</w:t>
            </w:r>
            <w:r w:rsidRPr="0015472B">
              <w:rPr>
                <w:sz w:val="18"/>
                <w:szCs w:val="18"/>
                <w:lang w:val="hy-AM"/>
              </w:rPr>
              <w:t xml:space="preserve"> </w:t>
            </w:r>
            <w:r w:rsidRPr="0015472B">
              <w:rPr>
                <w:rFonts w:ascii="Sylfaen" w:hAnsi="Sylfaen" w:cs="Sylfaen"/>
                <w:sz w:val="18"/>
                <w:szCs w:val="18"/>
                <w:lang w:val="hy-AM"/>
              </w:rPr>
              <w:t>պաշտպանություն</w:t>
            </w:r>
            <w:r w:rsidRPr="0015472B">
              <w:rPr>
                <w:sz w:val="18"/>
                <w:szCs w:val="18"/>
                <w:lang w:val="hy-AM"/>
              </w:rPr>
              <w:t xml:space="preserve"> </w:t>
            </w:r>
            <w:r w:rsidRPr="0015472B">
              <w:rPr>
                <w:rFonts w:ascii="Sylfaen" w:hAnsi="Sylfaen" w:cs="Sylfaen"/>
                <w:sz w:val="18"/>
                <w:szCs w:val="18"/>
                <w:lang w:val="hy-AM"/>
              </w:rPr>
              <w:t>քամուց</w:t>
            </w:r>
            <w:r w:rsidRPr="0015472B">
              <w:rPr>
                <w:sz w:val="18"/>
                <w:szCs w:val="18"/>
                <w:lang w:val="hy-AM"/>
              </w:rPr>
              <w:t xml:space="preserve">, </w:t>
            </w:r>
            <w:r w:rsidRPr="0015472B">
              <w:rPr>
                <w:rFonts w:ascii="Sylfaen" w:hAnsi="Sylfaen" w:cs="Sylfaen"/>
                <w:sz w:val="18"/>
                <w:szCs w:val="18"/>
                <w:lang w:val="hy-AM"/>
              </w:rPr>
              <w:t>պատի</w:t>
            </w:r>
            <w:r w:rsidRPr="0015472B">
              <w:rPr>
                <w:sz w:val="18"/>
                <w:szCs w:val="18"/>
                <w:lang w:val="hy-AM"/>
              </w:rPr>
              <w:t xml:space="preserve"> </w:t>
            </w:r>
            <w:r w:rsidRPr="0015472B">
              <w:rPr>
                <w:rFonts w:ascii="Sylfaen" w:hAnsi="Sylfaen" w:cs="Sylfaen"/>
                <w:sz w:val="18"/>
                <w:szCs w:val="18"/>
                <w:lang w:val="hy-AM"/>
              </w:rPr>
              <w:t>ջերմամեկուսացումը՝</w:t>
            </w:r>
            <w:r w:rsidRPr="0015472B">
              <w:rPr>
                <w:sz w:val="18"/>
                <w:szCs w:val="18"/>
                <w:lang w:val="hy-AM"/>
              </w:rPr>
              <w:t xml:space="preserve"> 100 </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հաստությամբ</w:t>
            </w:r>
            <w:r w:rsidRPr="0015472B">
              <w:rPr>
                <w:sz w:val="18"/>
                <w:szCs w:val="18"/>
                <w:lang w:val="hy-AM"/>
              </w:rPr>
              <w:t xml:space="preserve"> </w:t>
            </w:r>
            <w:r w:rsidRPr="0015472B">
              <w:rPr>
                <w:rFonts w:ascii="Sylfaen" w:hAnsi="Sylfaen" w:cs="Sylfaen"/>
                <w:sz w:val="18"/>
                <w:szCs w:val="18"/>
                <w:lang w:val="hy-AM"/>
              </w:rPr>
              <w:t>բազալտե</w:t>
            </w:r>
            <w:r w:rsidRPr="0015472B">
              <w:rPr>
                <w:sz w:val="18"/>
                <w:szCs w:val="18"/>
                <w:lang w:val="hy-AM"/>
              </w:rPr>
              <w:t xml:space="preserve"> </w:t>
            </w:r>
            <w:r w:rsidRPr="0015472B">
              <w:rPr>
                <w:rFonts w:ascii="Sylfaen" w:hAnsi="Sylfaen" w:cs="Sylfaen"/>
                <w:sz w:val="18"/>
                <w:szCs w:val="18"/>
                <w:lang w:val="hy-AM"/>
              </w:rPr>
              <w:t>բամբակով</w:t>
            </w:r>
            <w:r w:rsidRPr="0015472B">
              <w:rPr>
                <w:sz w:val="18"/>
                <w:szCs w:val="18"/>
                <w:lang w:val="hy-AM"/>
              </w:rPr>
              <w:t xml:space="preserve">, </w:t>
            </w:r>
            <w:r w:rsidRPr="0015472B">
              <w:rPr>
                <w:rFonts w:ascii="Sylfaen" w:hAnsi="Sylfaen" w:cs="Sylfaen"/>
                <w:sz w:val="18"/>
                <w:szCs w:val="18"/>
                <w:lang w:val="hy-AM"/>
              </w:rPr>
              <w:t>կոր</w:t>
            </w:r>
            <w:r w:rsidRPr="0015472B">
              <w:rPr>
                <w:sz w:val="18"/>
                <w:szCs w:val="18"/>
                <w:lang w:val="hy-AM"/>
              </w:rPr>
              <w:t xml:space="preserve"> </w:t>
            </w:r>
            <w:r w:rsidRPr="0015472B">
              <w:rPr>
                <w:rFonts w:ascii="Sylfaen" w:hAnsi="Sylfaen" w:cs="Sylfaen"/>
                <w:sz w:val="18"/>
                <w:szCs w:val="18"/>
                <w:lang w:val="hy-AM"/>
              </w:rPr>
              <w:t>ցինկապատ</w:t>
            </w:r>
            <w:r w:rsidRPr="0015472B">
              <w:rPr>
                <w:sz w:val="18"/>
                <w:szCs w:val="18"/>
                <w:lang w:val="hy-AM"/>
              </w:rPr>
              <w:t xml:space="preserve"> </w:t>
            </w:r>
            <w:r w:rsidRPr="0015472B">
              <w:rPr>
                <w:rFonts w:ascii="Sylfaen" w:hAnsi="Sylfaen" w:cs="Sylfaen"/>
                <w:sz w:val="18"/>
                <w:szCs w:val="18"/>
                <w:lang w:val="hy-AM"/>
              </w:rPr>
              <w:t>պրոֆիլներից</w:t>
            </w:r>
            <w:r w:rsidRPr="0015472B">
              <w:rPr>
                <w:sz w:val="18"/>
                <w:szCs w:val="18"/>
                <w:lang w:val="hy-AM"/>
              </w:rPr>
              <w:t xml:space="preserve"> </w:t>
            </w:r>
            <w:r w:rsidRPr="0015472B">
              <w:rPr>
                <w:rFonts w:ascii="Sylfaen" w:hAnsi="Sylfaen" w:cs="Sylfaen"/>
                <w:sz w:val="18"/>
                <w:szCs w:val="18"/>
                <w:lang w:val="hy-AM"/>
              </w:rPr>
              <w:t>մետաղական</w:t>
            </w:r>
            <w:r w:rsidRPr="0015472B">
              <w:rPr>
                <w:sz w:val="18"/>
                <w:szCs w:val="18"/>
                <w:lang w:val="hy-AM"/>
              </w:rPr>
              <w:t xml:space="preserve"> </w:t>
            </w:r>
            <w:r w:rsidRPr="0015472B">
              <w:rPr>
                <w:rFonts w:ascii="Sylfaen" w:hAnsi="Sylfaen" w:cs="Sylfaen"/>
                <w:sz w:val="18"/>
                <w:szCs w:val="18"/>
                <w:lang w:val="hy-AM"/>
              </w:rPr>
              <w:t>հիմնակմախքի</w:t>
            </w:r>
            <w:r w:rsidRPr="0015472B">
              <w:rPr>
                <w:sz w:val="18"/>
                <w:szCs w:val="18"/>
                <w:lang w:val="hy-AM"/>
              </w:rPr>
              <w:t xml:space="preserve"> </w:t>
            </w:r>
            <w:r w:rsidRPr="0015472B">
              <w:rPr>
                <w:rFonts w:ascii="Sylfaen" w:hAnsi="Sylfaen" w:cs="Sylfaen"/>
                <w:sz w:val="18"/>
                <w:szCs w:val="18"/>
                <w:lang w:val="hy-AM"/>
              </w:rPr>
              <w:t>վրայով</w:t>
            </w:r>
            <w:r w:rsidRPr="0015472B">
              <w:rPr>
                <w:sz w:val="18"/>
                <w:szCs w:val="18"/>
                <w:lang w:val="hy-AM"/>
              </w:rPr>
              <w:t xml:space="preserve"> </w:t>
            </w:r>
            <w:r w:rsidRPr="0015472B">
              <w:rPr>
                <w:rFonts w:ascii="Sylfaen" w:hAnsi="Sylfaen" w:cs="Sylfaen"/>
                <w:sz w:val="18"/>
                <w:szCs w:val="18"/>
                <w:lang w:val="hy-AM"/>
              </w:rPr>
              <w:t>պատերը</w:t>
            </w:r>
            <w:r w:rsidRPr="0015472B">
              <w:rPr>
                <w:sz w:val="18"/>
                <w:szCs w:val="18"/>
                <w:lang w:val="hy-AM"/>
              </w:rPr>
              <w:t xml:space="preserve"> </w:t>
            </w:r>
            <w:r w:rsidRPr="0015472B">
              <w:rPr>
                <w:rFonts w:ascii="Sylfaen" w:hAnsi="Sylfaen" w:cs="Sylfaen"/>
                <w:sz w:val="18"/>
                <w:szCs w:val="18"/>
                <w:lang w:val="hy-AM"/>
              </w:rPr>
              <w:t>նախատեսել</w:t>
            </w:r>
            <w:r w:rsidRPr="0015472B">
              <w:rPr>
                <w:sz w:val="18"/>
                <w:szCs w:val="18"/>
                <w:lang w:val="hy-AM"/>
              </w:rPr>
              <w:t xml:space="preserve"> </w:t>
            </w:r>
            <w:r w:rsidRPr="0015472B">
              <w:rPr>
                <w:rFonts w:ascii="Sylfaen" w:hAnsi="Sylfaen" w:cs="Sylfaen"/>
                <w:sz w:val="18"/>
                <w:szCs w:val="18"/>
                <w:lang w:val="hy-AM"/>
              </w:rPr>
              <w:t>երկշերտ</w:t>
            </w:r>
            <w:r w:rsidRPr="0015472B">
              <w:rPr>
                <w:sz w:val="18"/>
                <w:szCs w:val="18"/>
                <w:lang w:val="hy-AM"/>
              </w:rPr>
              <w:t xml:space="preserve"> </w:t>
            </w:r>
            <w:r w:rsidRPr="0015472B">
              <w:rPr>
                <w:rFonts w:ascii="Sylfaen" w:hAnsi="Sylfaen" w:cs="Sylfaen"/>
                <w:sz w:val="18"/>
                <w:szCs w:val="18"/>
                <w:lang w:val="hy-AM"/>
              </w:rPr>
              <w:t>գիպսակարտոնից</w:t>
            </w:r>
            <w:r w:rsidRPr="0015472B">
              <w:rPr>
                <w:sz w:val="18"/>
                <w:szCs w:val="18"/>
                <w:lang w:val="hy-AM"/>
              </w:rPr>
              <w:t xml:space="preserve">, </w:t>
            </w:r>
            <w:r w:rsidRPr="0015472B">
              <w:rPr>
                <w:rFonts w:ascii="Sylfaen" w:hAnsi="Sylfaen" w:cs="Sylfaen"/>
                <w:sz w:val="18"/>
                <w:szCs w:val="18"/>
                <w:lang w:val="hy-AM"/>
              </w:rPr>
              <w:t>յուրաքանչյուր</w:t>
            </w:r>
            <w:r w:rsidRPr="0015472B">
              <w:rPr>
                <w:sz w:val="18"/>
                <w:szCs w:val="18"/>
                <w:lang w:val="hy-AM"/>
              </w:rPr>
              <w:t xml:space="preserve"> </w:t>
            </w:r>
            <w:r w:rsidRPr="0015472B">
              <w:rPr>
                <w:rFonts w:ascii="Sylfaen" w:hAnsi="Sylfaen" w:cs="Sylfaen"/>
                <w:sz w:val="18"/>
                <w:szCs w:val="18"/>
                <w:lang w:val="hy-AM"/>
              </w:rPr>
              <w:t>շերտի</w:t>
            </w:r>
            <w:r w:rsidRPr="0015472B">
              <w:rPr>
                <w:sz w:val="18"/>
                <w:szCs w:val="18"/>
                <w:lang w:val="hy-AM"/>
              </w:rPr>
              <w:t xml:space="preserve"> </w:t>
            </w:r>
            <w:r w:rsidRPr="0015472B">
              <w:rPr>
                <w:rFonts w:ascii="Sylfaen" w:hAnsi="Sylfaen" w:cs="Sylfaen"/>
                <w:sz w:val="18"/>
                <w:szCs w:val="18"/>
                <w:lang w:val="hy-AM"/>
              </w:rPr>
              <w:t>հաստությունը</w:t>
            </w:r>
            <w:r w:rsidRPr="0015472B">
              <w:rPr>
                <w:sz w:val="18"/>
                <w:szCs w:val="18"/>
                <w:lang w:val="hy-AM"/>
              </w:rPr>
              <w:t xml:space="preserve"> 9,5</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ներքին</w:t>
            </w:r>
            <w:r w:rsidRPr="0015472B">
              <w:rPr>
                <w:sz w:val="18"/>
                <w:szCs w:val="18"/>
                <w:lang w:val="hy-AM"/>
              </w:rPr>
              <w:t xml:space="preserve"> </w:t>
            </w:r>
            <w:r w:rsidRPr="0015472B">
              <w:rPr>
                <w:rFonts w:ascii="Sylfaen" w:hAnsi="Sylfaen" w:cs="Sylfaen"/>
                <w:sz w:val="18"/>
                <w:szCs w:val="18"/>
                <w:lang w:val="hy-AM"/>
              </w:rPr>
              <w:t>հարդարանքը</w:t>
            </w:r>
            <w:r w:rsidRPr="0015472B">
              <w:rPr>
                <w:sz w:val="18"/>
                <w:szCs w:val="18"/>
                <w:lang w:val="hy-AM"/>
              </w:rPr>
              <w:t xml:space="preserve"> </w:t>
            </w:r>
            <w:r w:rsidRPr="0015472B">
              <w:rPr>
                <w:rFonts w:ascii="Sylfaen" w:hAnsi="Sylfaen" w:cs="Sylfaen"/>
                <w:sz w:val="18"/>
                <w:szCs w:val="18"/>
                <w:lang w:val="hy-AM"/>
              </w:rPr>
              <w:t>ծափամածիկ</w:t>
            </w:r>
            <w:r w:rsidRPr="0015472B">
              <w:rPr>
                <w:sz w:val="18"/>
                <w:szCs w:val="18"/>
                <w:lang w:val="hy-AM"/>
              </w:rPr>
              <w:t xml:space="preserve">, </w:t>
            </w:r>
            <w:r w:rsidRPr="0015472B">
              <w:rPr>
                <w:rFonts w:ascii="Sylfaen" w:hAnsi="Sylfaen" w:cs="Sylfaen"/>
                <w:sz w:val="18"/>
                <w:szCs w:val="18"/>
                <w:lang w:val="hy-AM"/>
              </w:rPr>
              <w:t>նեկված</w:t>
            </w:r>
            <w:r w:rsidRPr="0015472B">
              <w:rPr>
                <w:sz w:val="18"/>
                <w:szCs w:val="18"/>
                <w:lang w:val="hy-AM"/>
              </w:rPr>
              <w:t xml:space="preserve"> </w:t>
            </w:r>
            <w:r w:rsidRPr="0015472B">
              <w:rPr>
                <w:rFonts w:ascii="Sylfaen" w:hAnsi="Sylfaen" w:cs="Sylfaen"/>
                <w:sz w:val="18"/>
                <w:szCs w:val="18"/>
                <w:lang w:val="hy-AM"/>
              </w:rPr>
              <w:t>երկու</w:t>
            </w:r>
            <w:r w:rsidRPr="0015472B">
              <w:rPr>
                <w:sz w:val="18"/>
                <w:szCs w:val="18"/>
                <w:lang w:val="hy-AM"/>
              </w:rPr>
              <w:t xml:space="preserve"> </w:t>
            </w:r>
            <w:r w:rsidRPr="0015472B">
              <w:rPr>
                <w:rFonts w:ascii="Sylfaen" w:hAnsi="Sylfaen" w:cs="Sylfaen"/>
                <w:sz w:val="18"/>
                <w:szCs w:val="18"/>
                <w:lang w:val="hy-AM"/>
              </w:rPr>
              <w:t>շերտ</w:t>
            </w:r>
            <w:r w:rsidRPr="0015472B">
              <w:rPr>
                <w:sz w:val="18"/>
                <w:szCs w:val="18"/>
                <w:lang w:val="hy-AM"/>
              </w:rPr>
              <w:t xml:space="preserve"> </w:t>
            </w:r>
            <w:r w:rsidRPr="0015472B">
              <w:rPr>
                <w:rFonts w:ascii="Sylfaen" w:hAnsi="Sylfaen" w:cs="Sylfaen"/>
                <w:sz w:val="18"/>
                <w:szCs w:val="18"/>
                <w:lang w:val="hy-AM"/>
              </w:rPr>
              <w:t>ջրաէմուլսիոն</w:t>
            </w:r>
            <w:r w:rsidRPr="0015472B">
              <w:rPr>
                <w:sz w:val="18"/>
                <w:szCs w:val="18"/>
                <w:lang w:val="hy-AM"/>
              </w:rPr>
              <w:t xml:space="preserve"> </w:t>
            </w:r>
            <w:r w:rsidRPr="0015472B">
              <w:rPr>
                <w:rFonts w:ascii="Sylfaen" w:hAnsi="Sylfaen" w:cs="Sylfaen"/>
                <w:sz w:val="18"/>
                <w:szCs w:val="18"/>
                <w:lang w:val="hy-AM"/>
              </w:rPr>
              <w:t>ներկով</w:t>
            </w:r>
            <w:r w:rsidRPr="0015472B">
              <w:rPr>
                <w:sz w:val="18"/>
                <w:szCs w:val="18"/>
                <w:lang w:val="hy-AM"/>
              </w:rPr>
              <w:t>:</w:t>
            </w:r>
          </w:p>
          <w:p w14:paraId="41FF59EE" w14:textId="77777777" w:rsidR="0015472B" w:rsidRPr="0015472B" w:rsidRDefault="0015472B" w:rsidP="00CE5FC2">
            <w:pPr>
              <w:shd w:val="clear" w:color="auto" w:fill="FFFFFF"/>
              <w:jc w:val="both"/>
              <w:rPr>
                <w:sz w:val="18"/>
                <w:szCs w:val="18"/>
                <w:lang w:val="hy-AM"/>
              </w:rPr>
            </w:pPr>
            <w:r w:rsidRPr="0015472B">
              <w:rPr>
                <w:sz w:val="18"/>
                <w:szCs w:val="18"/>
                <w:lang w:val="hy-AM"/>
              </w:rPr>
              <w:t xml:space="preserve">- </w:t>
            </w:r>
            <w:r w:rsidRPr="0015472B">
              <w:rPr>
                <w:rFonts w:ascii="Sylfaen" w:hAnsi="Sylfaen" w:cs="Sylfaen"/>
                <w:sz w:val="18"/>
                <w:szCs w:val="18"/>
                <w:lang w:val="hy-AM"/>
              </w:rPr>
              <w:t>Առաստաղը</w:t>
            </w:r>
            <w:r w:rsidRPr="0015472B">
              <w:rPr>
                <w:sz w:val="18"/>
                <w:szCs w:val="18"/>
                <w:lang w:val="hy-AM"/>
              </w:rPr>
              <w:t xml:space="preserve"> </w:t>
            </w:r>
            <w:r w:rsidRPr="0015472B">
              <w:rPr>
                <w:rFonts w:ascii="Sylfaen" w:hAnsi="Sylfaen" w:cs="Sylfaen"/>
                <w:sz w:val="18"/>
                <w:szCs w:val="18"/>
                <w:lang w:val="hy-AM"/>
              </w:rPr>
              <w:t>նախատեսել</w:t>
            </w:r>
            <w:r w:rsidRPr="0015472B">
              <w:rPr>
                <w:sz w:val="18"/>
                <w:szCs w:val="18"/>
                <w:lang w:val="hy-AM"/>
              </w:rPr>
              <w:t xml:space="preserve"> </w:t>
            </w:r>
            <w:r w:rsidRPr="0015472B">
              <w:rPr>
                <w:rFonts w:ascii="Sylfaen" w:hAnsi="Sylfaen" w:cs="Sylfaen"/>
                <w:sz w:val="18"/>
                <w:szCs w:val="18"/>
                <w:lang w:val="hy-AM"/>
              </w:rPr>
              <w:t>երկշերտ</w:t>
            </w:r>
            <w:r w:rsidRPr="0015472B">
              <w:rPr>
                <w:sz w:val="18"/>
                <w:szCs w:val="18"/>
                <w:lang w:val="hy-AM"/>
              </w:rPr>
              <w:t xml:space="preserve"> </w:t>
            </w:r>
            <w:r w:rsidRPr="0015472B">
              <w:rPr>
                <w:rFonts w:ascii="Sylfaen" w:hAnsi="Sylfaen" w:cs="Sylfaen"/>
                <w:sz w:val="18"/>
                <w:szCs w:val="18"/>
                <w:lang w:val="hy-AM"/>
              </w:rPr>
              <w:t>գիպսակարտոնից</w:t>
            </w:r>
            <w:r w:rsidRPr="0015472B">
              <w:rPr>
                <w:sz w:val="18"/>
                <w:szCs w:val="18"/>
                <w:lang w:val="hy-AM"/>
              </w:rPr>
              <w:t xml:space="preserve">, </w:t>
            </w:r>
            <w:r w:rsidRPr="0015472B">
              <w:rPr>
                <w:rFonts w:ascii="Sylfaen" w:hAnsi="Sylfaen" w:cs="Sylfaen"/>
                <w:sz w:val="18"/>
                <w:szCs w:val="18"/>
                <w:lang w:val="hy-AM"/>
              </w:rPr>
              <w:t>յուրաքանչյուր</w:t>
            </w:r>
            <w:r w:rsidRPr="0015472B">
              <w:rPr>
                <w:sz w:val="18"/>
                <w:szCs w:val="18"/>
                <w:lang w:val="hy-AM"/>
              </w:rPr>
              <w:t xml:space="preserve"> </w:t>
            </w:r>
            <w:r w:rsidRPr="0015472B">
              <w:rPr>
                <w:rFonts w:ascii="Sylfaen" w:hAnsi="Sylfaen" w:cs="Sylfaen"/>
                <w:sz w:val="18"/>
                <w:szCs w:val="18"/>
                <w:lang w:val="hy-AM"/>
              </w:rPr>
              <w:t>շերտի</w:t>
            </w:r>
            <w:r w:rsidRPr="0015472B">
              <w:rPr>
                <w:sz w:val="18"/>
                <w:szCs w:val="18"/>
                <w:lang w:val="hy-AM"/>
              </w:rPr>
              <w:t xml:space="preserve"> </w:t>
            </w:r>
            <w:r w:rsidRPr="0015472B">
              <w:rPr>
                <w:rFonts w:ascii="Sylfaen" w:hAnsi="Sylfaen" w:cs="Sylfaen"/>
                <w:sz w:val="18"/>
                <w:szCs w:val="18"/>
                <w:lang w:val="hy-AM"/>
              </w:rPr>
              <w:t>հաստությունը</w:t>
            </w:r>
            <w:r w:rsidRPr="0015472B">
              <w:rPr>
                <w:sz w:val="18"/>
                <w:szCs w:val="18"/>
                <w:lang w:val="hy-AM"/>
              </w:rPr>
              <w:t xml:space="preserve"> 9,5</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ներկված</w:t>
            </w:r>
            <w:r w:rsidRPr="0015472B">
              <w:rPr>
                <w:sz w:val="18"/>
                <w:szCs w:val="18"/>
                <w:lang w:val="hy-AM"/>
              </w:rPr>
              <w:t xml:space="preserve"> </w:t>
            </w:r>
            <w:r w:rsidRPr="0015472B">
              <w:rPr>
                <w:rFonts w:ascii="Sylfaen" w:hAnsi="Sylfaen" w:cs="Sylfaen"/>
                <w:sz w:val="18"/>
                <w:szCs w:val="18"/>
                <w:lang w:val="hy-AM"/>
              </w:rPr>
              <w:t>երկու</w:t>
            </w:r>
            <w:r w:rsidRPr="0015472B">
              <w:rPr>
                <w:sz w:val="18"/>
                <w:szCs w:val="18"/>
                <w:lang w:val="hy-AM"/>
              </w:rPr>
              <w:t xml:space="preserve"> </w:t>
            </w:r>
            <w:r w:rsidRPr="0015472B">
              <w:rPr>
                <w:rFonts w:ascii="Sylfaen" w:hAnsi="Sylfaen" w:cs="Sylfaen"/>
                <w:sz w:val="18"/>
                <w:szCs w:val="18"/>
                <w:lang w:val="hy-AM"/>
              </w:rPr>
              <w:t>շերտ</w:t>
            </w:r>
            <w:r w:rsidRPr="0015472B">
              <w:rPr>
                <w:sz w:val="18"/>
                <w:szCs w:val="18"/>
                <w:lang w:val="hy-AM"/>
              </w:rPr>
              <w:t xml:space="preserve"> </w:t>
            </w:r>
            <w:r w:rsidRPr="0015472B">
              <w:rPr>
                <w:rFonts w:ascii="Sylfaen" w:hAnsi="Sylfaen" w:cs="Sylfaen"/>
                <w:sz w:val="18"/>
                <w:szCs w:val="18"/>
                <w:lang w:val="hy-AM"/>
              </w:rPr>
              <w:t>ջրաէմուլսիոն</w:t>
            </w:r>
            <w:r w:rsidRPr="0015472B">
              <w:rPr>
                <w:sz w:val="18"/>
                <w:szCs w:val="18"/>
                <w:lang w:val="hy-AM"/>
              </w:rPr>
              <w:t xml:space="preserve"> </w:t>
            </w:r>
            <w:r w:rsidRPr="0015472B">
              <w:rPr>
                <w:rFonts w:ascii="Sylfaen" w:hAnsi="Sylfaen" w:cs="Sylfaen"/>
                <w:sz w:val="18"/>
                <w:szCs w:val="18"/>
                <w:lang w:val="hy-AM"/>
              </w:rPr>
              <w:t>ներկով</w:t>
            </w:r>
            <w:r w:rsidRPr="0015472B">
              <w:rPr>
                <w:sz w:val="18"/>
                <w:szCs w:val="18"/>
                <w:lang w:val="hy-AM"/>
              </w:rPr>
              <w:t xml:space="preserve">: </w:t>
            </w:r>
            <w:r w:rsidRPr="0015472B">
              <w:rPr>
                <w:rFonts w:ascii="Sylfaen" w:hAnsi="Sylfaen" w:cs="Sylfaen"/>
                <w:sz w:val="18"/>
                <w:szCs w:val="18"/>
                <w:lang w:val="hy-AM"/>
              </w:rPr>
              <w:t>Արաստաղի</w:t>
            </w:r>
            <w:r w:rsidRPr="0015472B">
              <w:rPr>
                <w:sz w:val="18"/>
                <w:szCs w:val="18"/>
                <w:lang w:val="hy-AM"/>
              </w:rPr>
              <w:t xml:space="preserve"> </w:t>
            </w:r>
            <w:r w:rsidRPr="0015472B">
              <w:rPr>
                <w:rFonts w:ascii="Sylfaen" w:hAnsi="Sylfaen" w:cs="Sylfaen"/>
                <w:sz w:val="18"/>
                <w:szCs w:val="18"/>
                <w:lang w:val="hy-AM"/>
              </w:rPr>
              <w:t>հիմնակմախքը</w:t>
            </w:r>
            <w:r w:rsidRPr="0015472B">
              <w:rPr>
                <w:sz w:val="18"/>
                <w:szCs w:val="18"/>
                <w:lang w:val="hy-AM"/>
              </w:rPr>
              <w:t xml:space="preserve"> </w:t>
            </w:r>
            <w:r w:rsidRPr="0015472B">
              <w:rPr>
                <w:rFonts w:ascii="Sylfaen" w:hAnsi="Sylfaen" w:cs="Sylfaen"/>
                <w:sz w:val="18"/>
                <w:szCs w:val="18"/>
                <w:lang w:val="hy-AM"/>
              </w:rPr>
              <w:t>ցինկապատ</w:t>
            </w:r>
            <w:r w:rsidRPr="0015472B">
              <w:rPr>
                <w:sz w:val="18"/>
                <w:szCs w:val="18"/>
                <w:lang w:val="hy-AM"/>
              </w:rPr>
              <w:t xml:space="preserve"> </w:t>
            </w:r>
            <w:r w:rsidRPr="0015472B">
              <w:rPr>
                <w:rFonts w:ascii="Sylfaen" w:hAnsi="Sylfaen" w:cs="Sylfaen"/>
                <w:sz w:val="18"/>
                <w:szCs w:val="18"/>
                <w:lang w:val="hy-AM"/>
              </w:rPr>
              <w:t>կոր</w:t>
            </w:r>
            <w:r w:rsidRPr="0015472B">
              <w:rPr>
                <w:sz w:val="18"/>
                <w:szCs w:val="18"/>
                <w:lang w:val="hy-AM"/>
              </w:rPr>
              <w:t xml:space="preserve"> </w:t>
            </w:r>
            <w:r w:rsidRPr="0015472B">
              <w:rPr>
                <w:rFonts w:ascii="Sylfaen" w:hAnsi="Sylfaen" w:cs="Sylfaen"/>
                <w:sz w:val="18"/>
                <w:szCs w:val="18"/>
                <w:lang w:val="hy-AM"/>
              </w:rPr>
              <w:t>պրոֆիլներից</w:t>
            </w:r>
            <w:r w:rsidRPr="0015472B">
              <w:rPr>
                <w:sz w:val="18"/>
                <w:szCs w:val="18"/>
                <w:lang w:val="hy-AM"/>
              </w:rPr>
              <w:t xml:space="preserve">, </w:t>
            </w:r>
            <w:r w:rsidRPr="0015472B">
              <w:rPr>
                <w:rFonts w:ascii="Sylfaen" w:hAnsi="Sylfaen" w:cs="Sylfaen"/>
                <w:sz w:val="18"/>
                <w:szCs w:val="18"/>
                <w:lang w:val="hy-AM"/>
              </w:rPr>
              <w:t>մետաղի</w:t>
            </w:r>
            <w:r w:rsidRPr="0015472B">
              <w:rPr>
                <w:sz w:val="18"/>
                <w:szCs w:val="18"/>
                <w:lang w:val="hy-AM"/>
              </w:rPr>
              <w:t xml:space="preserve"> </w:t>
            </w:r>
            <w:r w:rsidRPr="0015472B">
              <w:rPr>
                <w:rFonts w:ascii="Sylfaen" w:hAnsi="Sylfaen" w:cs="Sylfaen"/>
                <w:sz w:val="18"/>
                <w:szCs w:val="18"/>
                <w:lang w:val="hy-AM"/>
              </w:rPr>
              <w:t>հաստությունը</w:t>
            </w:r>
            <w:r w:rsidRPr="0015472B">
              <w:rPr>
                <w:sz w:val="18"/>
                <w:szCs w:val="18"/>
                <w:lang w:val="hy-AM"/>
              </w:rPr>
              <w:t xml:space="preserve"> 0,7</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Արաստաղի</w:t>
            </w:r>
            <w:r w:rsidRPr="0015472B">
              <w:rPr>
                <w:sz w:val="18"/>
                <w:szCs w:val="18"/>
                <w:lang w:val="hy-AM"/>
              </w:rPr>
              <w:t xml:space="preserve"> </w:t>
            </w:r>
            <w:r w:rsidRPr="0015472B">
              <w:rPr>
                <w:rFonts w:ascii="Sylfaen" w:hAnsi="Sylfaen" w:cs="Sylfaen"/>
                <w:sz w:val="18"/>
                <w:szCs w:val="18"/>
                <w:lang w:val="hy-AM"/>
              </w:rPr>
              <w:t>ջերմամեկուսացումը</w:t>
            </w:r>
            <w:r w:rsidRPr="0015472B">
              <w:rPr>
                <w:sz w:val="18"/>
                <w:szCs w:val="18"/>
                <w:lang w:val="hy-AM"/>
              </w:rPr>
              <w:t xml:space="preserve"> 120</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հաստության</w:t>
            </w:r>
            <w:r w:rsidRPr="0015472B">
              <w:rPr>
                <w:sz w:val="18"/>
                <w:szCs w:val="18"/>
                <w:lang w:val="hy-AM"/>
              </w:rPr>
              <w:t xml:space="preserve"> </w:t>
            </w:r>
            <w:r w:rsidRPr="0015472B">
              <w:rPr>
                <w:rFonts w:ascii="Sylfaen" w:hAnsi="Sylfaen" w:cs="Sylfaen"/>
                <w:sz w:val="18"/>
                <w:szCs w:val="18"/>
                <w:lang w:val="hy-AM"/>
              </w:rPr>
              <w:t>բազալտե</w:t>
            </w:r>
            <w:r w:rsidRPr="0015472B">
              <w:rPr>
                <w:sz w:val="18"/>
                <w:szCs w:val="18"/>
                <w:lang w:val="hy-AM"/>
              </w:rPr>
              <w:t xml:space="preserve"> </w:t>
            </w:r>
            <w:r w:rsidRPr="0015472B">
              <w:rPr>
                <w:rFonts w:ascii="Sylfaen" w:hAnsi="Sylfaen" w:cs="Sylfaen"/>
                <w:sz w:val="18"/>
                <w:szCs w:val="18"/>
                <w:lang w:val="hy-AM"/>
              </w:rPr>
              <w:t>բամբակով</w:t>
            </w:r>
            <w:r w:rsidRPr="0015472B">
              <w:rPr>
                <w:sz w:val="18"/>
                <w:szCs w:val="18"/>
                <w:lang w:val="hy-AM"/>
              </w:rPr>
              <w:t xml:space="preserve">, </w:t>
            </w:r>
            <w:r w:rsidRPr="0015472B">
              <w:rPr>
                <w:rFonts w:ascii="Sylfaen" w:hAnsi="Sylfaen" w:cs="Sylfaen"/>
                <w:sz w:val="18"/>
                <w:szCs w:val="18"/>
                <w:lang w:val="hy-AM"/>
              </w:rPr>
              <w:t>քամու</w:t>
            </w:r>
            <w:r w:rsidRPr="0015472B">
              <w:rPr>
                <w:sz w:val="18"/>
                <w:szCs w:val="18"/>
                <w:lang w:val="hy-AM"/>
              </w:rPr>
              <w:t xml:space="preserve"> </w:t>
            </w:r>
            <w:r w:rsidRPr="0015472B">
              <w:rPr>
                <w:rFonts w:ascii="Sylfaen" w:hAnsi="Sylfaen" w:cs="Sylfaen"/>
                <w:sz w:val="18"/>
                <w:szCs w:val="18"/>
                <w:lang w:val="hy-AM"/>
              </w:rPr>
              <w:t>և</w:t>
            </w:r>
            <w:r w:rsidRPr="0015472B">
              <w:rPr>
                <w:sz w:val="18"/>
                <w:szCs w:val="18"/>
                <w:lang w:val="hy-AM"/>
              </w:rPr>
              <w:t xml:space="preserve"> </w:t>
            </w:r>
            <w:r w:rsidRPr="0015472B">
              <w:rPr>
                <w:rFonts w:ascii="Sylfaen" w:hAnsi="Sylfaen" w:cs="Sylfaen"/>
                <w:sz w:val="18"/>
                <w:szCs w:val="18"/>
                <w:lang w:val="hy-AM"/>
              </w:rPr>
              <w:t>հիդրոմեկուսացում</w:t>
            </w:r>
            <w:r w:rsidRPr="0015472B">
              <w:rPr>
                <w:sz w:val="18"/>
                <w:szCs w:val="18"/>
                <w:lang w:val="hy-AM"/>
              </w:rPr>
              <w:t>:</w:t>
            </w:r>
          </w:p>
          <w:p w14:paraId="7C29E19D" w14:textId="77777777" w:rsidR="0015472B" w:rsidRPr="0015472B" w:rsidRDefault="0015472B" w:rsidP="00CE5FC2">
            <w:pPr>
              <w:shd w:val="clear" w:color="auto" w:fill="FFFFFF"/>
              <w:jc w:val="both"/>
              <w:rPr>
                <w:sz w:val="18"/>
                <w:szCs w:val="18"/>
                <w:lang w:val="hy-AM"/>
              </w:rPr>
            </w:pPr>
            <w:r w:rsidRPr="0015472B">
              <w:rPr>
                <w:sz w:val="18"/>
                <w:szCs w:val="18"/>
                <w:lang w:val="hy-AM"/>
              </w:rPr>
              <w:t>-</w:t>
            </w:r>
            <w:r w:rsidRPr="0015472B">
              <w:rPr>
                <w:rFonts w:ascii="Sylfaen" w:hAnsi="Sylfaen" w:cs="Sylfaen"/>
                <w:sz w:val="18"/>
                <w:szCs w:val="18"/>
                <w:lang w:val="hy-AM"/>
              </w:rPr>
              <w:t>Հատակը</w:t>
            </w:r>
            <w:r w:rsidRPr="0015472B">
              <w:rPr>
                <w:sz w:val="18"/>
                <w:szCs w:val="18"/>
                <w:lang w:val="hy-AM"/>
              </w:rPr>
              <w:t xml:space="preserve"> </w:t>
            </w:r>
            <w:r w:rsidRPr="0015472B">
              <w:rPr>
                <w:rFonts w:ascii="Sylfaen" w:hAnsi="Sylfaen" w:cs="Sylfaen"/>
                <w:sz w:val="18"/>
                <w:szCs w:val="18"/>
                <w:lang w:val="hy-AM"/>
              </w:rPr>
              <w:t>մետաղական</w:t>
            </w:r>
            <w:r w:rsidRPr="0015472B">
              <w:rPr>
                <w:sz w:val="18"/>
                <w:szCs w:val="18"/>
                <w:lang w:val="hy-AM"/>
              </w:rPr>
              <w:t xml:space="preserve"> </w:t>
            </w:r>
            <w:r w:rsidRPr="0015472B">
              <w:rPr>
                <w:rFonts w:ascii="Sylfaen" w:hAnsi="Sylfaen" w:cs="Sylfaen"/>
                <w:sz w:val="18"/>
                <w:szCs w:val="18"/>
                <w:lang w:val="hy-AM"/>
              </w:rPr>
              <w:t>կոր</w:t>
            </w:r>
            <w:r w:rsidRPr="0015472B">
              <w:rPr>
                <w:sz w:val="18"/>
                <w:szCs w:val="18"/>
                <w:lang w:val="hy-AM"/>
              </w:rPr>
              <w:t xml:space="preserve"> </w:t>
            </w:r>
            <w:r w:rsidRPr="0015472B">
              <w:rPr>
                <w:rFonts w:ascii="Sylfaen" w:hAnsi="Sylfaen" w:cs="Sylfaen"/>
                <w:sz w:val="18"/>
                <w:szCs w:val="18"/>
                <w:lang w:val="hy-AM"/>
              </w:rPr>
              <w:t>ցինկապատ</w:t>
            </w:r>
            <w:r w:rsidRPr="0015472B">
              <w:rPr>
                <w:sz w:val="18"/>
                <w:szCs w:val="18"/>
                <w:lang w:val="hy-AM"/>
              </w:rPr>
              <w:t xml:space="preserve"> </w:t>
            </w:r>
            <w:r w:rsidRPr="0015472B">
              <w:rPr>
                <w:rFonts w:ascii="Sylfaen" w:hAnsi="Sylfaen" w:cs="Sylfaen"/>
                <w:sz w:val="18"/>
                <w:szCs w:val="18"/>
                <w:lang w:val="hy-AM"/>
              </w:rPr>
              <w:t>պրոֆիլներից</w:t>
            </w:r>
            <w:r w:rsidRPr="0015472B">
              <w:rPr>
                <w:sz w:val="18"/>
                <w:szCs w:val="18"/>
                <w:lang w:val="hy-AM"/>
              </w:rPr>
              <w:t>, 1,2</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մետաղի</w:t>
            </w:r>
            <w:r w:rsidRPr="0015472B">
              <w:rPr>
                <w:sz w:val="18"/>
                <w:szCs w:val="18"/>
                <w:lang w:val="hy-AM"/>
              </w:rPr>
              <w:t xml:space="preserve"> </w:t>
            </w:r>
            <w:r w:rsidRPr="0015472B">
              <w:rPr>
                <w:rFonts w:ascii="Sylfaen" w:hAnsi="Sylfaen" w:cs="Sylfaen"/>
                <w:sz w:val="18"/>
                <w:szCs w:val="18"/>
                <w:lang w:val="hy-AM"/>
              </w:rPr>
              <w:t>հաստությամբ</w:t>
            </w:r>
            <w:r w:rsidRPr="0015472B">
              <w:rPr>
                <w:sz w:val="18"/>
                <w:szCs w:val="18"/>
                <w:lang w:val="hy-AM"/>
              </w:rPr>
              <w:t xml:space="preserve"> (</w:t>
            </w:r>
            <w:r w:rsidRPr="0015472B">
              <w:rPr>
                <w:rFonts w:ascii="Sylfaen" w:hAnsi="Sylfaen" w:cs="Sylfaen"/>
                <w:sz w:val="18"/>
                <w:szCs w:val="18"/>
                <w:lang w:val="hy-AM"/>
              </w:rPr>
              <w:t>հատակի</w:t>
            </w:r>
            <w:r w:rsidRPr="0015472B">
              <w:rPr>
                <w:sz w:val="18"/>
                <w:szCs w:val="18"/>
                <w:lang w:val="hy-AM"/>
              </w:rPr>
              <w:t xml:space="preserve"> </w:t>
            </w:r>
            <w:r w:rsidRPr="0015472B">
              <w:rPr>
                <w:rFonts w:ascii="Sylfaen" w:hAnsi="Sylfaen" w:cs="Sylfaen"/>
                <w:sz w:val="18"/>
                <w:szCs w:val="18"/>
                <w:lang w:val="hy-AM"/>
              </w:rPr>
              <w:t>կոնստրուցիան՝</w:t>
            </w:r>
            <w:r w:rsidRPr="0015472B">
              <w:rPr>
                <w:sz w:val="18"/>
                <w:szCs w:val="18"/>
                <w:lang w:val="hy-AM"/>
              </w:rPr>
              <w:t xml:space="preserve"> (</w:t>
            </w:r>
            <w:r w:rsidRPr="0015472B">
              <w:rPr>
                <w:rFonts w:ascii="Sylfaen" w:hAnsi="Sylfaen" w:cs="Sylfaen"/>
                <w:sz w:val="18"/>
                <w:szCs w:val="18"/>
                <w:lang w:val="hy-AM"/>
              </w:rPr>
              <w:t>պրոֆիլային</w:t>
            </w:r>
            <w:r w:rsidRPr="0015472B">
              <w:rPr>
                <w:sz w:val="18"/>
                <w:szCs w:val="18"/>
                <w:lang w:val="hy-AM"/>
              </w:rPr>
              <w:t xml:space="preserve"> </w:t>
            </w:r>
            <w:r w:rsidRPr="0015472B">
              <w:rPr>
                <w:rFonts w:ascii="Sylfaen" w:hAnsi="Sylfaen" w:cs="Sylfaen"/>
                <w:sz w:val="18"/>
                <w:szCs w:val="18"/>
                <w:lang w:val="hy-AM"/>
              </w:rPr>
              <w:t>ցինկապատ</w:t>
            </w:r>
            <w:r w:rsidRPr="0015472B">
              <w:rPr>
                <w:sz w:val="18"/>
                <w:szCs w:val="18"/>
                <w:lang w:val="hy-AM"/>
              </w:rPr>
              <w:t xml:space="preserve"> </w:t>
            </w:r>
            <w:r w:rsidRPr="0015472B">
              <w:rPr>
                <w:rFonts w:ascii="Sylfaen" w:hAnsi="Sylfaen" w:cs="Sylfaen"/>
                <w:sz w:val="18"/>
                <w:szCs w:val="18"/>
                <w:lang w:val="hy-AM"/>
              </w:rPr>
              <w:t>թիթեղ</w:t>
            </w:r>
            <w:r w:rsidRPr="0015472B">
              <w:rPr>
                <w:sz w:val="18"/>
                <w:szCs w:val="18"/>
                <w:lang w:val="hy-AM"/>
              </w:rPr>
              <w:t>, 0,5</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մետաղի</w:t>
            </w:r>
            <w:r w:rsidRPr="0015472B">
              <w:rPr>
                <w:sz w:val="18"/>
                <w:szCs w:val="18"/>
                <w:lang w:val="hy-AM"/>
              </w:rPr>
              <w:t xml:space="preserve"> </w:t>
            </w:r>
            <w:r w:rsidRPr="0015472B">
              <w:rPr>
                <w:rFonts w:ascii="Sylfaen" w:hAnsi="Sylfaen" w:cs="Sylfaen"/>
                <w:sz w:val="18"/>
                <w:szCs w:val="18"/>
                <w:lang w:val="hy-AM"/>
              </w:rPr>
              <w:t>հաստությամբ</w:t>
            </w:r>
            <w:r w:rsidRPr="0015472B">
              <w:rPr>
                <w:sz w:val="18"/>
                <w:szCs w:val="18"/>
                <w:lang w:val="hy-AM"/>
              </w:rPr>
              <w:t xml:space="preserve">, </w:t>
            </w:r>
            <w:r w:rsidRPr="0015472B">
              <w:rPr>
                <w:rFonts w:ascii="Sylfaen" w:hAnsi="Sylfaen" w:cs="Sylfaen"/>
                <w:sz w:val="18"/>
                <w:szCs w:val="18"/>
                <w:lang w:val="hy-AM"/>
              </w:rPr>
              <w:t>նախատեսել</w:t>
            </w:r>
            <w:r w:rsidRPr="0015472B">
              <w:rPr>
                <w:sz w:val="18"/>
                <w:szCs w:val="18"/>
                <w:lang w:val="hy-AM"/>
              </w:rPr>
              <w:t xml:space="preserve"> </w:t>
            </w:r>
            <w:r w:rsidRPr="0015472B">
              <w:rPr>
                <w:rFonts w:ascii="Sylfaen" w:hAnsi="Sylfaen" w:cs="Sylfaen"/>
                <w:sz w:val="18"/>
                <w:szCs w:val="18"/>
                <w:lang w:val="hy-AM"/>
              </w:rPr>
              <w:t>քամու</w:t>
            </w:r>
            <w:r w:rsidRPr="0015472B">
              <w:rPr>
                <w:sz w:val="18"/>
                <w:szCs w:val="18"/>
                <w:lang w:val="hy-AM"/>
              </w:rPr>
              <w:t xml:space="preserve"> </w:t>
            </w:r>
            <w:r w:rsidRPr="0015472B">
              <w:rPr>
                <w:rFonts w:ascii="Sylfaen" w:hAnsi="Sylfaen" w:cs="Sylfaen"/>
                <w:sz w:val="18"/>
                <w:szCs w:val="18"/>
                <w:lang w:val="hy-AM"/>
              </w:rPr>
              <w:t>և</w:t>
            </w:r>
            <w:r w:rsidRPr="0015472B">
              <w:rPr>
                <w:sz w:val="18"/>
                <w:szCs w:val="18"/>
                <w:lang w:val="hy-AM"/>
              </w:rPr>
              <w:t xml:space="preserve"> </w:t>
            </w:r>
            <w:r w:rsidRPr="0015472B">
              <w:rPr>
                <w:rFonts w:ascii="Sylfaen" w:hAnsi="Sylfaen" w:cs="Sylfaen"/>
                <w:sz w:val="18"/>
                <w:szCs w:val="18"/>
                <w:lang w:val="hy-AM"/>
              </w:rPr>
              <w:t>ջրամեկուսացում</w:t>
            </w:r>
            <w:r w:rsidRPr="0015472B">
              <w:rPr>
                <w:sz w:val="18"/>
                <w:szCs w:val="18"/>
                <w:lang w:val="hy-AM"/>
              </w:rPr>
              <w:t xml:space="preserve">: </w:t>
            </w:r>
            <w:r w:rsidRPr="0015472B">
              <w:rPr>
                <w:rFonts w:ascii="Sylfaen" w:hAnsi="Sylfaen" w:cs="Sylfaen"/>
                <w:sz w:val="18"/>
                <w:szCs w:val="18"/>
                <w:lang w:val="hy-AM"/>
              </w:rPr>
              <w:t>Հատակի</w:t>
            </w:r>
            <w:r w:rsidRPr="0015472B">
              <w:rPr>
                <w:sz w:val="18"/>
                <w:szCs w:val="18"/>
                <w:lang w:val="hy-AM"/>
              </w:rPr>
              <w:t xml:space="preserve"> </w:t>
            </w:r>
            <w:r w:rsidRPr="0015472B">
              <w:rPr>
                <w:rFonts w:ascii="Sylfaen" w:hAnsi="Sylfaen" w:cs="Sylfaen"/>
                <w:sz w:val="18"/>
                <w:szCs w:val="18"/>
                <w:lang w:val="hy-AM"/>
              </w:rPr>
              <w:t>ջերմամեկուսացումը</w:t>
            </w:r>
            <w:r w:rsidRPr="0015472B">
              <w:rPr>
                <w:sz w:val="18"/>
                <w:szCs w:val="18"/>
                <w:lang w:val="hy-AM"/>
              </w:rPr>
              <w:t xml:space="preserve"> – 120</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հաստության</w:t>
            </w:r>
            <w:r w:rsidRPr="0015472B">
              <w:rPr>
                <w:sz w:val="18"/>
                <w:szCs w:val="18"/>
                <w:lang w:val="hy-AM"/>
              </w:rPr>
              <w:t xml:space="preserve"> </w:t>
            </w:r>
            <w:r w:rsidRPr="0015472B">
              <w:rPr>
                <w:rFonts w:ascii="Sylfaen" w:hAnsi="Sylfaen" w:cs="Sylfaen"/>
                <w:sz w:val="18"/>
                <w:szCs w:val="18"/>
                <w:lang w:val="hy-AM"/>
              </w:rPr>
              <w:t>բազալտե</w:t>
            </w:r>
            <w:r w:rsidRPr="0015472B">
              <w:rPr>
                <w:sz w:val="18"/>
                <w:szCs w:val="18"/>
                <w:lang w:val="hy-AM"/>
              </w:rPr>
              <w:t xml:space="preserve"> </w:t>
            </w:r>
            <w:r w:rsidRPr="0015472B">
              <w:rPr>
                <w:rFonts w:ascii="Sylfaen" w:hAnsi="Sylfaen" w:cs="Sylfaen"/>
                <w:sz w:val="18"/>
                <w:szCs w:val="18"/>
                <w:lang w:val="hy-AM"/>
              </w:rPr>
              <w:t>բամբակով</w:t>
            </w:r>
            <w:r w:rsidRPr="0015472B">
              <w:rPr>
                <w:sz w:val="18"/>
                <w:szCs w:val="18"/>
                <w:lang w:val="hy-AM"/>
              </w:rPr>
              <w:t xml:space="preserve">, </w:t>
            </w:r>
            <w:r w:rsidRPr="0015472B">
              <w:rPr>
                <w:rFonts w:ascii="Sylfaen" w:hAnsi="Sylfaen" w:cs="Sylfaen"/>
                <w:sz w:val="18"/>
                <w:szCs w:val="18"/>
                <w:lang w:val="hy-AM"/>
              </w:rPr>
              <w:t>երկշերտ</w:t>
            </w:r>
            <w:r w:rsidRPr="0015472B">
              <w:rPr>
                <w:sz w:val="18"/>
                <w:szCs w:val="18"/>
                <w:lang w:val="hy-AM"/>
              </w:rPr>
              <w:t xml:space="preserve"> </w:t>
            </w:r>
            <w:r w:rsidRPr="0015472B">
              <w:rPr>
                <w:rFonts w:ascii="Sylfaen" w:hAnsi="Sylfaen" w:cs="Sylfaen"/>
                <w:sz w:val="18"/>
                <w:szCs w:val="18"/>
                <w:lang w:val="hy-AM"/>
              </w:rPr>
              <w:t>ֆաներա</w:t>
            </w:r>
            <w:r w:rsidRPr="0015472B">
              <w:rPr>
                <w:sz w:val="18"/>
                <w:szCs w:val="18"/>
                <w:lang w:val="hy-AM"/>
              </w:rPr>
              <w:t xml:space="preserve"> 10+12</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ծածկը</w:t>
            </w:r>
            <w:r w:rsidRPr="0015472B">
              <w:rPr>
                <w:sz w:val="18"/>
                <w:szCs w:val="18"/>
                <w:lang w:val="hy-AM"/>
              </w:rPr>
              <w:t xml:space="preserve"> </w:t>
            </w:r>
            <w:r w:rsidRPr="0015472B">
              <w:rPr>
                <w:rFonts w:ascii="Sylfaen" w:hAnsi="Sylfaen" w:cs="Sylfaen"/>
                <w:sz w:val="18"/>
                <w:szCs w:val="18"/>
                <w:lang w:val="hy-AM"/>
              </w:rPr>
              <w:t>նախատեսել</w:t>
            </w:r>
            <w:r w:rsidRPr="0015472B">
              <w:rPr>
                <w:sz w:val="18"/>
                <w:szCs w:val="18"/>
                <w:lang w:val="hy-AM"/>
              </w:rPr>
              <w:t xml:space="preserve"> 33 </w:t>
            </w:r>
            <w:r w:rsidRPr="0015472B">
              <w:rPr>
                <w:rFonts w:ascii="Sylfaen" w:hAnsi="Sylfaen" w:cs="Sylfaen"/>
                <w:sz w:val="18"/>
                <w:szCs w:val="18"/>
                <w:lang w:val="hy-AM"/>
              </w:rPr>
              <w:t>կարգի</w:t>
            </w:r>
            <w:r w:rsidRPr="0015472B">
              <w:rPr>
                <w:sz w:val="18"/>
                <w:szCs w:val="18"/>
                <w:lang w:val="hy-AM"/>
              </w:rPr>
              <w:t xml:space="preserve"> </w:t>
            </w:r>
            <w:r w:rsidRPr="0015472B">
              <w:rPr>
                <w:rFonts w:ascii="Sylfaen" w:hAnsi="Sylfaen" w:cs="Sylfaen"/>
                <w:sz w:val="18"/>
                <w:szCs w:val="18"/>
                <w:lang w:val="hy-AM"/>
              </w:rPr>
              <w:t>լամինատից</w:t>
            </w:r>
            <w:r w:rsidRPr="0015472B">
              <w:rPr>
                <w:sz w:val="18"/>
                <w:szCs w:val="18"/>
                <w:lang w:val="hy-AM"/>
              </w:rPr>
              <w:t xml:space="preserve"> </w:t>
            </w:r>
            <w:r w:rsidRPr="0015472B">
              <w:rPr>
                <w:rFonts w:ascii="Sylfaen" w:hAnsi="Sylfaen" w:cs="Sylfaen"/>
                <w:sz w:val="18"/>
                <w:szCs w:val="18"/>
                <w:lang w:val="hy-AM"/>
              </w:rPr>
              <w:t>կամ</w:t>
            </w:r>
            <w:r w:rsidRPr="0015472B">
              <w:rPr>
                <w:sz w:val="18"/>
                <w:szCs w:val="18"/>
                <w:lang w:val="hy-AM"/>
              </w:rPr>
              <w:t xml:space="preserve"> </w:t>
            </w:r>
            <w:r w:rsidRPr="0015472B">
              <w:rPr>
                <w:rFonts w:ascii="Sylfaen" w:hAnsi="Sylfaen" w:cs="Sylfaen"/>
                <w:sz w:val="18"/>
                <w:szCs w:val="18"/>
                <w:lang w:val="hy-AM"/>
              </w:rPr>
              <w:t>չհրկիզվող</w:t>
            </w:r>
            <w:r w:rsidRPr="0015472B">
              <w:rPr>
                <w:sz w:val="18"/>
                <w:szCs w:val="18"/>
                <w:lang w:val="hy-AM"/>
              </w:rPr>
              <w:t xml:space="preserve"> </w:t>
            </w:r>
            <w:r w:rsidRPr="0015472B">
              <w:rPr>
                <w:rFonts w:ascii="Sylfaen" w:hAnsi="Sylfaen" w:cs="Sylfaen"/>
                <w:sz w:val="18"/>
                <w:szCs w:val="18"/>
                <w:lang w:val="hy-AM"/>
              </w:rPr>
              <w:t>պլաստիկից</w:t>
            </w:r>
            <w:r w:rsidRPr="0015472B">
              <w:rPr>
                <w:sz w:val="18"/>
                <w:szCs w:val="18"/>
                <w:lang w:val="hy-AM"/>
              </w:rPr>
              <w:t>)</w:t>
            </w:r>
          </w:p>
          <w:p w14:paraId="6DC14249" w14:textId="77777777" w:rsidR="0015472B" w:rsidRPr="0015472B" w:rsidRDefault="0015472B" w:rsidP="00CE5FC2">
            <w:pPr>
              <w:shd w:val="clear" w:color="auto" w:fill="FFFFFF"/>
              <w:jc w:val="both"/>
              <w:rPr>
                <w:rFonts w:ascii="Sylfaen" w:hAnsi="Sylfaen"/>
                <w:sz w:val="18"/>
                <w:szCs w:val="18"/>
                <w:lang w:val="hy-AM"/>
              </w:rPr>
            </w:pPr>
            <w:r w:rsidRPr="0015472B">
              <w:rPr>
                <w:sz w:val="18"/>
                <w:szCs w:val="18"/>
                <w:lang w:val="hy-AM"/>
              </w:rPr>
              <w:t xml:space="preserve">- </w:t>
            </w:r>
            <w:r w:rsidRPr="0015472B">
              <w:rPr>
                <w:rFonts w:ascii="Sylfaen" w:hAnsi="Sylfaen" w:cs="Sylfaen"/>
                <w:sz w:val="18"/>
                <w:szCs w:val="18"/>
                <w:lang w:val="hy-AM"/>
              </w:rPr>
              <w:t>Սանհանգույցը՝</w:t>
            </w:r>
            <w:r w:rsidRPr="0015472B">
              <w:rPr>
                <w:sz w:val="18"/>
                <w:szCs w:val="18"/>
                <w:lang w:val="hy-AM"/>
              </w:rPr>
              <w:t xml:space="preserve"> </w:t>
            </w:r>
            <w:r w:rsidRPr="0015472B">
              <w:rPr>
                <w:rFonts w:ascii="Sylfaen" w:hAnsi="Sylfaen" w:cs="Sylfaen"/>
                <w:sz w:val="18"/>
                <w:szCs w:val="18"/>
                <w:lang w:val="hy-AM"/>
              </w:rPr>
              <w:t>պատերի</w:t>
            </w:r>
            <w:r w:rsidRPr="0015472B">
              <w:rPr>
                <w:sz w:val="18"/>
                <w:szCs w:val="18"/>
                <w:lang w:val="hy-AM"/>
              </w:rPr>
              <w:t xml:space="preserve"> </w:t>
            </w:r>
            <w:r w:rsidRPr="0015472B">
              <w:rPr>
                <w:rFonts w:ascii="Sylfaen" w:hAnsi="Sylfaen" w:cs="Sylfaen"/>
                <w:sz w:val="18"/>
                <w:szCs w:val="18"/>
                <w:lang w:val="hy-AM"/>
              </w:rPr>
              <w:t>հարդարումը</w:t>
            </w:r>
            <w:r w:rsidRPr="0015472B">
              <w:rPr>
                <w:sz w:val="18"/>
                <w:szCs w:val="18"/>
                <w:lang w:val="hy-AM"/>
              </w:rPr>
              <w:t xml:space="preserve"> </w:t>
            </w:r>
            <w:r w:rsidRPr="0015472B">
              <w:rPr>
                <w:rFonts w:ascii="Sylfaen" w:hAnsi="Sylfaen" w:cs="Sylfaen"/>
                <w:sz w:val="18"/>
                <w:szCs w:val="18"/>
                <w:lang w:val="hy-AM"/>
              </w:rPr>
              <w:t>նախատեսել</w:t>
            </w:r>
            <w:r w:rsidRPr="0015472B">
              <w:rPr>
                <w:sz w:val="18"/>
                <w:szCs w:val="18"/>
                <w:lang w:val="hy-AM"/>
              </w:rPr>
              <w:t xml:space="preserve"> 9,5</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հաստության</w:t>
            </w:r>
            <w:r w:rsidRPr="0015472B">
              <w:rPr>
                <w:sz w:val="18"/>
                <w:szCs w:val="18"/>
                <w:lang w:val="hy-AM"/>
              </w:rPr>
              <w:t xml:space="preserve"> </w:t>
            </w:r>
            <w:r w:rsidRPr="0015472B">
              <w:rPr>
                <w:rFonts w:ascii="Sylfaen" w:hAnsi="Sylfaen" w:cs="Sylfaen"/>
                <w:sz w:val="18"/>
                <w:szCs w:val="18"/>
                <w:lang w:val="hy-AM"/>
              </w:rPr>
              <w:t>ջրակայուն</w:t>
            </w:r>
            <w:r w:rsidRPr="0015472B">
              <w:rPr>
                <w:sz w:val="18"/>
                <w:szCs w:val="18"/>
                <w:lang w:val="hy-AM"/>
              </w:rPr>
              <w:t xml:space="preserve"> </w:t>
            </w:r>
            <w:r w:rsidRPr="0015472B">
              <w:rPr>
                <w:rFonts w:ascii="Sylfaen" w:hAnsi="Sylfaen" w:cs="Sylfaen"/>
                <w:sz w:val="18"/>
                <w:szCs w:val="18"/>
                <w:lang w:val="hy-AM"/>
              </w:rPr>
              <w:t>գիպսակարտոնից</w:t>
            </w:r>
            <w:r w:rsidRPr="0015472B">
              <w:rPr>
                <w:sz w:val="18"/>
                <w:szCs w:val="18"/>
                <w:lang w:val="hy-AM"/>
              </w:rPr>
              <w:t xml:space="preserve">, </w:t>
            </w:r>
            <w:r w:rsidRPr="0015472B">
              <w:rPr>
                <w:rFonts w:ascii="Sylfaen" w:hAnsi="Sylfaen" w:cs="Sylfaen"/>
                <w:sz w:val="18"/>
                <w:szCs w:val="18"/>
                <w:lang w:val="hy-AM"/>
              </w:rPr>
              <w:t>վերևից</w:t>
            </w:r>
            <w:r w:rsidRPr="0015472B">
              <w:rPr>
                <w:sz w:val="18"/>
                <w:szCs w:val="18"/>
                <w:lang w:val="hy-AM"/>
              </w:rPr>
              <w:t xml:space="preserve"> </w:t>
            </w:r>
            <w:r w:rsidRPr="0015472B">
              <w:rPr>
                <w:rFonts w:ascii="Sylfaen" w:hAnsi="Sylfaen" w:cs="Sylfaen"/>
                <w:sz w:val="18"/>
                <w:szCs w:val="18"/>
                <w:lang w:val="hy-AM"/>
              </w:rPr>
              <w:t>հարդարումը</w:t>
            </w:r>
            <w:r w:rsidRPr="0015472B">
              <w:rPr>
                <w:sz w:val="18"/>
                <w:szCs w:val="18"/>
                <w:lang w:val="hy-AM"/>
              </w:rPr>
              <w:t xml:space="preserve"> </w:t>
            </w:r>
            <w:r w:rsidRPr="0015472B">
              <w:rPr>
                <w:rFonts w:ascii="Sylfaen" w:hAnsi="Sylfaen" w:cs="Sylfaen"/>
                <w:sz w:val="18"/>
                <w:szCs w:val="18"/>
                <w:lang w:val="hy-AM"/>
              </w:rPr>
              <w:t>չհրկիզվող</w:t>
            </w:r>
            <w:r w:rsidRPr="0015472B">
              <w:rPr>
                <w:sz w:val="18"/>
                <w:szCs w:val="18"/>
                <w:lang w:val="hy-AM"/>
              </w:rPr>
              <w:t xml:space="preserve"> </w:t>
            </w:r>
            <w:r w:rsidRPr="0015472B">
              <w:rPr>
                <w:rFonts w:ascii="Sylfaen" w:hAnsi="Sylfaen" w:cs="Sylfaen"/>
                <w:sz w:val="18"/>
                <w:szCs w:val="18"/>
                <w:lang w:val="hy-AM"/>
              </w:rPr>
              <w:t>պլաստիկե</w:t>
            </w:r>
            <w:r w:rsidRPr="0015472B">
              <w:rPr>
                <w:sz w:val="18"/>
                <w:szCs w:val="18"/>
                <w:lang w:val="hy-AM"/>
              </w:rPr>
              <w:t xml:space="preserve"> </w:t>
            </w:r>
            <w:r w:rsidRPr="0015472B">
              <w:rPr>
                <w:rFonts w:ascii="Sylfaen" w:hAnsi="Sylfaen" w:cs="Sylfaen"/>
                <w:sz w:val="18"/>
                <w:szCs w:val="18"/>
                <w:lang w:val="hy-AM"/>
              </w:rPr>
              <w:t>սալիկկով</w:t>
            </w:r>
            <w:r w:rsidRPr="0015472B">
              <w:rPr>
                <w:sz w:val="18"/>
                <w:szCs w:val="18"/>
                <w:lang w:val="hy-AM"/>
              </w:rPr>
              <w:t xml:space="preserve">, </w:t>
            </w:r>
            <w:r w:rsidRPr="0015472B">
              <w:rPr>
                <w:rFonts w:ascii="Sylfaen" w:hAnsi="Sylfaen" w:cs="Sylfaen"/>
                <w:sz w:val="18"/>
                <w:szCs w:val="18"/>
                <w:lang w:val="hy-AM"/>
              </w:rPr>
              <w:t>հատակի</w:t>
            </w:r>
            <w:r w:rsidRPr="0015472B">
              <w:rPr>
                <w:sz w:val="18"/>
                <w:szCs w:val="18"/>
                <w:lang w:val="hy-AM"/>
              </w:rPr>
              <w:t xml:space="preserve"> </w:t>
            </w:r>
            <w:r w:rsidRPr="0015472B">
              <w:rPr>
                <w:rFonts w:ascii="Sylfaen" w:hAnsi="Sylfaen" w:cs="Sylfaen"/>
                <w:sz w:val="18"/>
                <w:szCs w:val="18"/>
                <w:lang w:val="hy-AM"/>
              </w:rPr>
              <w:t>ծածքը՝</w:t>
            </w:r>
            <w:r w:rsidRPr="0015472B">
              <w:rPr>
                <w:sz w:val="18"/>
                <w:szCs w:val="18"/>
                <w:lang w:val="hy-AM"/>
              </w:rPr>
              <w:t xml:space="preserve"> </w:t>
            </w:r>
            <w:r w:rsidRPr="0015472B">
              <w:rPr>
                <w:rFonts w:ascii="Sylfaen" w:hAnsi="Sylfaen" w:cs="Sylfaen"/>
                <w:sz w:val="18"/>
                <w:szCs w:val="18"/>
                <w:lang w:val="hy-AM"/>
              </w:rPr>
              <w:t>կեռամիկական</w:t>
            </w:r>
            <w:r w:rsidRPr="0015472B">
              <w:rPr>
                <w:sz w:val="18"/>
                <w:szCs w:val="18"/>
                <w:lang w:val="hy-AM"/>
              </w:rPr>
              <w:t xml:space="preserve"> </w:t>
            </w:r>
            <w:r w:rsidRPr="0015472B">
              <w:rPr>
                <w:rFonts w:ascii="Sylfaen" w:hAnsi="Sylfaen" w:cs="Sylfaen"/>
                <w:sz w:val="18"/>
                <w:szCs w:val="18"/>
                <w:lang w:val="hy-AM"/>
              </w:rPr>
              <w:t>սալիկով</w:t>
            </w:r>
            <w:r w:rsidRPr="0015472B">
              <w:rPr>
                <w:sz w:val="18"/>
                <w:szCs w:val="18"/>
                <w:lang w:val="hy-AM"/>
              </w:rPr>
              <w:t>:</w:t>
            </w:r>
          </w:p>
          <w:p w14:paraId="2A18ED45" w14:textId="77777777" w:rsidR="0015472B" w:rsidRPr="0015472B" w:rsidRDefault="0015472B" w:rsidP="00CE5FC2">
            <w:pPr>
              <w:shd w:val="clear" w:color="auto" w:fill="FFFFFF"/>
              <w:jc w:val="both"/>
              <w:rPr>
                <w:rFonts w:ascii="Sylfaen" w:hAnsi="Sylfaen"/>
                <w:sz w:val="20"/>
                <w:szCs w:val="20"/>
                <w:lang w:val="hy-AM"/>
              </w:rPr>
            </w:pPr>
          </w:p>
        </w:tc>
      </w:tr>
      <w:tr w:rsidR="0015472B" w:rsidRPr="0015472B" w14:paraId="6F171CFD" w14:textId="77777777" w:rsidTr="00CE5FC2">
        <w:tc>
          <w:tcPr>
            <w:tcW w:w="3828" w:type="dxa"/>
            <w:gridSpan w:val="2"/>
            <w:shd w:val="clear" w:color="auto" w:fill="auto"/>
          </w:tcPr>
          <w:p w14:paraId="2B135D48" w14:textId="77777777" w:rsidR="0015472B" w:rsidRPr="0015472B" w:rsidRDefault="0015472B" w:rsidP="00CE5FC2">
            <w:pPr>
              <w:shd w:val="clear" w:color="auto" w:fill="FFFFFF"/>
              <w:jc w:val="both"/>
              <w:rPr>
                <w:sz w:val="20"/>
                <w:szCs w:val="20"/>
                <w:shd w:val="clear" w:color="auto" w:fill="FFFFFF"/>
              </w:rPr>
            </w:pPr>
            <w:r w:rsidRPr="0015472B">
              <w:rPr>
                <w:sz w:val="20"/>
                <w:szCs w:val="20"/>
                <w:shd w:val="clear" w:color="auto" w:fill="FFFFFF"/>
                <w:lang w:val="en-US"/>
              </w:rPr>
              <w:t>3</w:t>
            </w:r>
            <w:r w:rsidRPr="0015472B">
              <w:rPr>
                <w:sz w:val="20"/>
                <w:szCs w:val="20"/>
                <w:shd w:val="clear" w:color="auto" w:fill="FFFFFF"/>
              </w:rPr>
              <w:t>.8. Применяемые материалы</w:t>
            </w:r>
          </w:p>
          <w:p w14:paraId="20EE6A00" w14:textId="77777777" w:rsidR="0015472B" w:rsidRPr="0015472B" w:rsidRDefault="0015472B" w:rsidP="00CE5FC2">
            <w:pPr>
              <w:shd w:val="clear" w:color="auto" w:fill="FFFFFF"/>
              <w:jc w:val="both"/>
              <w:rPr>
                <w:sz w:val="18"/>
                <w:szCs w:val="18"/>
                <w:shd w:val="clear" w:color="auto" w:fill="FFFFFF"/>
              </w:rPr>
            </w:pPr>
            <w:r w:rsidRPr="0015472B">
              <w:rPr>
                <w:rFonts w:ascii="Sylfaen" w:hAnsi="Sylfaen" w:cs="Sylfaen"/>
                <w:sz w:val="18"/>
                <w:szCs w:val="18"/>
                <w:lang w:val="hy-AM"/>
              </w:rPr>
              <w:t>Օգտագործվող</w:t>
            </w:r>
            <w:r w:rsidRPr="0015472B">
              <w:rPr>
                <w:sz w:val="18"/>
                <w:szCs w:val="18"/>
                <w:lang w:val="hy-AM"/>
              </w:rPr>
              <w:t xml:space="preserve"> </w:t>
            </w:r>
            <w:r w:rsidRPr="0015472B">
              <w:rPr>
                <w:rFonts w:ascii="Sylfaen" w:hAnsi="Sylfaen" w:cs="Sylfaen"/>
                <w:sz w:val="18"/>
                <w:szCs w:val="18"/>
                <w:lang w:val="hy-AM"/>
              </w:rPr>
              <w:t>նյութերը</w:t>
            </w:r>
          </w:p>
        </w:tc>
        <w:tc>
          <w:tcPr>
            <w:tcW w:w="6379" w:type="dxa"/>
            <w:shd w:val="clear" w:color="auto" w:fill="auto"/>
          </w:tcPr>
          <w:p w14:paraId="7565497B" w14:textId="77777777" w:rsidR="0015472B" w:rsidRPr="0015472B" w:rsidRDefault="0015472B" w:rsidP="00CE5FC2">
            <w:pPr>
              <w:shd w:val="clear" w:color="auto" w:fill="FFFFFF"/>
              <w:jc w:val="both"/>
              <w:rPr>
                <w:sz w:val="20"/>
                <w:szCs w:val="20"/>
                <w:shd w:val="clear" w:color="auto" w:fill="FFFFFF"/>
              </w:rPr>
            </w:pPr>
            <w:r w:rsidRPr="0015472B">
              <w:rPr>
                <w:sz w:val="20"/>
                <w:szCs w:val="20"/>
                <w:shd w:val="clear" w:color="auto" w:fill="FFFFFF"/>
              </w:rPr>
              <w:t>В конструкции и внутренней отделке должны использоваться огнеупорные материалы.</w:t>
            </w:r>
          </w:p>
          <w:p w14:paraId="49C0D876" w14:textId="77777777" w:rsidR="0015472B" w:rsidRPr="0015472B" w:rsidRDefault="0015472B" w:rsidP="00CE5FC2">
            <w:pPr>
              <w:shd w:val="clear" w:color="auto" w:fill="FFFFFF"/>
              <w:jc w:val="both"/>
              <w:rPr>
                <w:rFonts w:ascii="Sylfaen" w:hAnsi="Sylfaen"/>
                <w:sz w:val="18"/>
                <w:szCs w:val="18"/>
                <w:lang w:val="hy-AM"/>
              </w:rPr>
            </w:pPr>
            <w:r w:rsidRPr="0015472B">
              <w:rPr>
                <w:rFonts w:ascii="Sylfaen" w:hAnsi="Sylfaen" w:cs="Sylfaen"/>
                <w:sz w:val="18"/>
                <w:szCs w:val="18"/>
                <w:lang w:val="hy-AM"/>
              </w:rPr>
              <w:t>Կոնստրուկցիայում</w:t>
            </w:r>
            <w:r w:rsidRPr="0015472B">
              <w:rPr>
                <w:sz w:val="18"/>
                <w:szCs w:val="18"/>
                <w:lang w:val="hy-AM"/>
              </w:rPr>
              <w:t xml:space="preserve"> </w:t>
            </w:r>
            <w:r w:rsidRPr="0015472B">
              <w:rPr>
                <w:rFonts w:ascii="Sylfaen" w:hAnsi="Sylfaen" w:cs="Sylfaen"/>
                <w:sz w:val="18"/>
                <w:szCs w:val="18"/>
                <w:lang w:val="hy-AM"/>
              </w:rPr>
              <w:t>և</w:t>
            </w:r>
            <w:r w:rsidRPr="0015472B">
              <w:rPr>
                <w:sz w:val="18"/>
                <w:szCs w:val="18"/>
                <w:lang w:val="hy-AM"/>
              </w:rPr>
              <w:t xml:space="preserve"> </w:t>
            </w:r>
            <w:r w:rsidRPr="0015472B">
              <w:rPr>
                <w:rFonts w:ascii="Sylfaen" w:hAnsi="Sylfaen" w:cs="Sylfaen"/>
                <w:sz w:val="18"/>
                <w:szCs w:val="18"/>
                <w:lang w:val="hy-AM"/>
              </w:rPr>
              <w:t>ներքին</w:t>
            </w:r>
            <w:r w:rsidRPr="0015472B">
              <w:rPr>
                <w:sz w:val="18"/>
                <w:szCs w:val="18"/>
                <w:lang w:val="hy-AM"/>
              </w:rPr>
              <w:t xml:space="preserve"> </w:t>
            </w:r>
            <w:r w:rsidRPr="0015472B">
              <w:rPr>
                <w:rFonts w:ascii="Sylfaen" w:hAnsi="Sylfaen" w:cs="Sylfaen"/>
                <w:sz w:val="18"/>
                <w:szCs w:val="18"/>
                <w:lang w:val="hy-AM"/>
              </w:rPr>
              <w:t>հարդարանքում</w:t>
            </w:r>
            <w:r w:rsidRPr="0015472B">
              <w:rPr>
                <w:sz w:val="18"/>
                <w:szCs w:val="18"/>
                <w:lang w:val="hy-AM"/>
              </w:rPr>
              <w:t xml:space="preserve"> </w:t>
            </w:r>
            <w:r w:rsidRPr="0015472B">
              <w:rPr>
                <w:rFonts w:ascii="Sylfaen" w:hAnsi="Sylfaen" w:cs="Sylfaen"/>
                <w:sz w:val="18"/>
                <w:szCs w:val="18"/>
                <w:lang w:val="hy-AM"/>
              </w:rPr>
              <w:t>պետք</w:t>
            </w:r>
            <w:r w:rsidRPr="0015472B">
              <w:rPr>
                <w:sz w:val="18"/>
                <w:szCs w:val="18"/>
                <w:lang w:val="hy-AM"/>
              </w:rPr>
              <w:t xml:space="preserve"> </w:t>
            </w:r>
            <w:r w:rsidRPr="0015472B">
              <w:rPr>
                <w:rFonts w:ascii="Sylfaen" w:hAnsi="Sylfaen" w:cs="Sylfaen"/>
                <w:sz w:val="18"/>
                <w:szCs w:val="18"/>
                <w:lang w:val="hy-AM"/>
              </w:rPr>
              <w:t>է</w:t>
            </w:r>
            <w:r w:rsidRPr="0015472B">
              <w:rPr>
                <w:sz w:val="18"/>
                <w:szCs w:val="18"/>
                <w:lang w:val="hy-AM"/>
              </w:rPr>
              <w:t xml:space="preserve"> </w:t>
            </w:r>
            <w:r w:rsidRPr="0015472B">
              <w:rPr>
                <w:rFonts w:ascii="Sylfaen" w:hAnsi="Sylfaen" w:cs="Sylfaen"/>
                <w:sz w:val="18"/>
                <w:szCs w:val="18"/>
                <w:lang w:val="hy-AM"/>
              </w:rPr>
              <w:t>օգտագործվեն</w:t>
            </w:r>
            <w:r w:rsidRPr="0015472B">
              <w:rPr>
                <w:sz w:val="18"/>
                <w:szCs w:val="18"/>
                <w:lang w:val="hy-AM"/>
              </w:rPr>
              <w:t xml:space="preserve"> </w:t>
            </w:r>
            <w:r w:rsidRPr="0015472B">
              <w:rPr>
                <w:rFonts w:ascii="Sylfaen" w:hAnsi="Sylfaen" w:cs="Sylfaen"/>
                <w:sz w:val="18"/>
                <w:szCs w:val="18"/>
                <w:lang w:val="hy-AM"/>
              </w:rPr>
              <w:t>հրկիզակայուն</w:t>
            </w:r>
            <w:r w:rsidRPr="0015472B">
              <w:rPr>
                <w:sz w:val="18"/>
                <w:szCs w:val="18"/>
                <w:lang w:val="hy-AM"/>
              </w:rPr>
              <w:t xml:space="preserve"> </w:t>
            </w:r>
            <w:r w:rsidRPr="0015472B">
              <w:rPr>
                <w:rFonts w:ascii="Sylfaen" w:hAnsi="Sylfaen" w:cs="Sylfaen"/>
                <w:sz w:val="18"/>
                <w:szCs w:val="18"/>
                <w:lang w:val="hy-AM"/>
              </w:rPr>
              <w:t>նյութեր</w:t>
            </w:r>
            <w:r w:rsidRPr="0015472B">
              <w:rPr>
                <w:sz w:val="18"/>
                <w:szCs w:val="18"/>
                <w:lang w:val="hy-AM"/>
              </w:rPr>
              <w:t>:</w:t>
            </w:r>
          </w:p>
          <w:p w14:paraId="063D0C8C" w14:textId="77777777" w:rsidR="0015472B" w:rsidRPr="0015472B" w:rsidRDefault="0015472B" w:rsidP="00CE5FC2">
            <w:pPr>
              <w:shd w:val="clear" w:color="auto" w:fill="FFFFFF"/>
              <w:jc w:val="both"/>
              <w:rPr>
                <w:rFonts w:ascii="Sylfaen" w:hAnsi="Sylfaen"/>
                <w:sz w:val="18"/>
                <w:szCs w:val="18"/>
                <w:shd w:val="clear" w:color="auto" w:fill="FFFFFF"/>
              </w:rPr>
            </w:pPr>
          </w:p>
        </w:tc>
      </w:tr>
      <w:tr w:rsidR="0015472B" w:rsidRPr="00B76003" w14:paraId="43DA813F" w14:textId="77777777" w:rsidTr="00CE5FC2">
        <w:trPr>
          <w:trHeight w:val="1184"/>
        </w:trPr>
        <w:tc>
          <w:tcPr>
            <w:tcW w:w="3828" w:type="dxa"/>
            <w:gridSpan w:val="2"/>
            <w:shd w:val="clear" w:color="auto" w:fill="auto"/>
          </w:tcPr>
          <w:p w14:paraId="64C016B6" w14:textId="77777777" w:rsidR="0015472B" w:rsidRPr="0015472B" w:rsidRDefault="0015472B" w:rsidP="00CE5FC2">
            <w:pPr>
              <w:shd w:val="clear" w:color="auto" w:fill="FFFFFF"/>
              <w:rPr>
                <w:sz w:val="20"/>
                <w:szCs w:val="20"/>
              </w:rPr>
            </w:pPr>
            <w:r w:rsidRPr="0015472B">
              <w:rPr>
                <w:sz w:val="20"/>
                <w:szCs w:val="20"/>
              </w:rPr>
              <w:t>3.9. Утеплитель</w:t>
            </w:r>
          </w:p>
          <w:p w14:paraId="38342740" w14:textId="77777777" w:rsidR="0015472B" w:rsidRPr="0015472B" w:rsidRDefault="0015472B" w:rsidP="00CE5FC2">
            <w:pPr>
              <w:shd w:val="clear" w:color="auto" w:fill="FFFFFF"/>
              <w:rPr>
                <w:b/>
                <w:sz w:val="18"/>
                <w:szCs w:val="18"/>
                <w:shd w:val="clear" w:color="auto" w:fill="FFFFFF"/>
              </w:rPr>
            </w:pPr>
            <w:r w:rsidRPr="0015472B">
              <w:rPr>
                <w:rFonts w:ascii="Sylfaen" w:hAnsi="Sylfaen" w:cs="Sylfaen"/>
                <w:sz w:val="18"/>
                <w:szCs w:val="18"/>
                <w:lang w:val="hy-AM"/>
              </w:rPr>
              <w:t>Ջերմամեկուսացում</w:t>
            </w:r>
          </w:p>
        </w:tc>
        <w:tc>
          <w:tcPr>
            <w:tcW w:w="6379" w:type="dxa"/>
            <w:shd w:val="clear" w:color="auto" w:fill="auto"/>
          </w:tcPr>
          <w:p w14:paraId="43D281A4" w14:textId="77777777" w:rsidR="0015472B" w:rsidRPr="0015472B" w:rsidRDefault="0015472B" w:rsidP="00CE5FC2">
            <w:pPr>
              <w:shd w:val="clear" w:color="auto" w:fill="FFFFFF"/>
              <w:jc w:val="both"/>
              <w:rPr>
                <w:sz w:val="20"/>
                <w:szCs w:val="20"/>
              </w:rPr>
            </w:pPr>
            <w:r w:rsidRPr="0015472B">
              <w:rPr>
                <w:sz w:val="20"/>
                <w:szCs w:val="20"/>
              </w:rPr>
              <w:t>Толщина утеплителя:</w:t>
            </w:r>
          </w:p>
          <w:p w14:paraId="7DC43DAD" w14:textId="77777777" w:rsidR="0015472B" w:rsidRPr="0015472B" w:rsidRDefault="0015472B" w:rsidP="00CE5FC2">
            <w:pPr>
              <w:shd w:val="clear" w:color="auto" w:fill="FFFFFF"/>
              <w:jc w:val="both"/>
              <w:rPr>
                <w:sz w:val="20"/>
                <w:szCs w:val="20"/>
              </w:rPr>
            </w:pPr>
            <w:r w:rsidRPr="0015472B">
              <w:rPr>
                <w:sz w:val="20"/>
                <w:szCs w:val="20"/>
              </w:rPr>
              <w:t>Стены внешнего теплового контура-100 мм;</w:t>
            </w:r>
          </w:p>
          <w:p w14:paraId="6C7F1287" w14:textId="77777777" w:rsidR="0015472B" w:rsidRPr="0015472B" w:rsidRDefault="0015472B" w:rsidP="00CE5FC2">
            <w:pPr>
              <w:shd w:val="clear" w:color="auto" w:fill="FFFFFF"/>
              <w:jc w:val="both"/>
              <w:rPr>
                <w:sz w:val="20"/>
                <w:szCs w:val="20"/>
              </w:rPr>
            </w:pPr>
            <w:r w:rsidRPr="0015472B">
              <w:rPr>
                <w:sz w:val="20"/>
                <w:szCs w:val="20"/>
              </w:rPr>
              <w:t>Пол - 120 мм;</w:t>
            </w:r>
          </w:p>
          <w:p w14:paraId="61F6A879" w14:textId="77777777" w:rsidR="0015472B" w:rsidRPr="0015472B" w:rsidRDefault="0015472B" w:rsidP="00CE5FC2">
            <w:pPr>
              <w:shd w:val="clear" w:color="auto" w:fill="FFFFFF"/>
              <w:jc w:val="both"/>
              <w:rPr>
                <w:sz w:val="20"/>
                <w:szCs w:val="20"/>
              </w:rPr>
            </w:pPr>
            <w:r w:rsidRPr="0015472B">
              <w:rPr>
                <w:sz w:val="20"/>
                <w:szCs w:val="20"/>
              </w:rPr>
              <w:t>Потолок - 120 мм;</w:t>
            </w:r>
          </w:p>
          <w:p w14:paraId="4EAA054B" w14:textId="77777777" w:rsidR="0015472B" w:rsidRPr="0015472B" w:rsidRDefault="0015472B" w:rsidP="00CE5FC2">
            <w:pPr>
              <w:shd w:val="clear" w:color="auto" w:fill="FFFFFF"/>
              <w:jc w:val="both"/>
              <w:rPr>
                <w:sz w:val="20"/>
                <w:szCs w:val="20"/>
              </w:rPr>
            </w:pPr>
            <w:r w:rsidRPr="0015472B">
              <w:rPr>
                <w:sz w:val="20"/>
                <w:szCs w:val="20"/>
              </w:rPr>
              <w:t>Перегородки - 60 мм;</w:t>
            </w:r>
          </w:p>
          <w:p w14:paraId="6B99F831" w14:textId="77777777" w:rsidR="0015472B" w:rsidRPr="0015472B" w:rsidRDefault="0015472B" w:rsidP="00CE5FC2">
            <w:pPr>
              <w:shd w:val="clear" w:color="auto" w:fill="FFFFFF"/>
              <w:jc w:val="both"/>
              <w:rPr>
                <w:sz w:val="20"/>
                <w:szCs w:val="20"/>
              </w:rPr>
            </w:pPr>
            <w:r w:rsidRPr="0015472B">
              <w:rPr>
                <w:sz w:val="20"/>
                <w:szCs w:val="20"/>
              </w:rPr>
              <w:t>Материал - минеральная вата на основе базальтового сырья.</w:t>
            </w:r>
          </w:p>
          <w:p w14:paraId="0CD369DD" w14:textId="77777777" w:rsidR="0015472B" w:rsidRPr="0015472B" w:rsidRDefault="0015472B" w:rsidP="00CE5FC2">
            <w:pPr>
              <w:shd w:val="clear" w:color="auto" w:fill="FFFFFF"/>
              <w:jc w:val="both"/>
              <w:rPr>
                <w:sz w:val="18"/>
                <w:szCs w:val="18"/>
                <w:lang w:val="hy-AM"/>
              </w:rPr>
            </w:pPr>
            <w:r w:rsidRPr="0015472B">
              <w:rPr>
                <w:rFonts w:ascii="Sylfaen" w:hAnsi="Sylfaen" w:cs="Sylfaen"/>
                <w:sz w:val="18"/>
                <w:szCs w:val="18"/>
                <w:lang w:val="hy-AM"/>
              </w:rPr>
              <w:t>Ջերմամեկուսիչի</w:t>
            </w:r>
            <w:r w:rsidRPr="0015472B">
              <w:rPr>
                <w:sz w:val="18"/>
                <w:szCs w:val="18"/>
                <w:lang w:val="hy-AM"/>
              </w:rPr>
              <w:t xml:space="preserve"> </w:t>
            </w:r>
            <w:r w:rsidRPr="0015472B">
              <w:rPr>
                <w:rFonts w:ascii="Sylfaen" w:hAnsi="Sylfaen" w:cs="Sylfaen"/>
                <w:sz w:val="18"/>
                <w:szCs w:val="18"/>
                <w:lang w:val="hy-AM"/>
              </w:rPr>
              <w:t>հաստությունը՝</w:t>
            </w:r>
          </w:p>
          <w:p w14:paraId="2590F2B7" w14:textId="77777777" w:rsidR="0015472B" w:rsidRPr="0015472B" w:rsidRDefault="0015472B" w:rsidP="00CE5FC2">
            <w:pPr>
              <w:shd w:val="clear" w:color="auto" w:fill="FFFFFF"/>
              <w:jc w:val="both"/>
              <w:rPr>
                <w:sz w:val="18"/>
                <w:szCs w:val="18"/>
                <w:lang w:val="hy-AM"/>
              </w:rPr>
            </w:pPr>
            <w:r w:rsidRPr="0015472B">
              <w:rPr>
                <w:rFonts w:ascii="Sylfaen" w:hAnsi="Sylfaen" w:cs="Sylfaen"/>
                <w:sz w:val="18"/>
                <w:szCs w:val="18"/>
                <w:lang w:val="hy-AM"/>
              </w:rPr>
              <w:t>Արտաքին</w:t>
            </w:r>
            <w:r w:rsidRPr="0015472B">
              <w:rPr>
                <w:sz w:val="18"/>
                <w:szCs w:val="18"/>
                <w:lang w:val="hy-AM"/>
              </w:rPr>
              <w:t xml:space="preserve"> </w:t>
            </w:r>
            <w:r w:rsidRPr="0015472B">
              <w:rPr>
                <w:rFonts w:ascii="Sylfaen" w:hAnsi="Sylfaen" w:cs="Sylfaen"/>
                <w:sz w:val="18"/>
                <w:szCs w:val="18"/>
                <w:lang w:val="hy-AM"/>
              </w:rPr>
              <w:t>ջերմային</w:t>
            </w:r>
            <w:r w:rsidRPr="0015472B">
              <w:rPr>
                <w:sz w:val="18"/>
                <w:szCs w:val="18"/>
                <w:lang w:val="hy-AM"/>
              </w:rPr>
              <w:t xml:space="preserve"> </w:t>
            </w:r>
            <w:r w:rsidRPr="0015472B">
              <w:rPr>
                <w:rFonts w:ascii="Sylfaen" w:hAnsi="Sylfaen" w:cs="Sylfaen"/>
                <w:sz w:val="18"/>
                <w:szCs w:val="18"/>
                <w:lang w:val="hy-AM"/>
              </w:rPr>
              <w:t>կոնտուրի</w:t>
            </w:r>
            <w:r w:rsidRPr="0015472B">
              <w:rPr>
                <w:sz w:val="18"/>
                <w:szCs w:val="18"/>
                <w:lang w:val="hy-AM"/>
              </w:rPr>
              <w:t xml:space="preserve"> </w:t>
            </w:r>
            <w:r w:rsidRPr="0015472B">
              <w:rPr>
                <w:rFonts w:ascii="Sylfaen" w:hAnsi="Sylfaen" w:cs="Sylfaen"/>
                <w:sz w:val="18"/>
                <w:szCs w:val="18"/>
                <w:lang w:val="hy-AM"/>
              </w:rPr>
              <w:t>պատերը՝</w:t>
            </w:r>
            <w:r w:rsidRPr="0015472B">
              <w:rPr>
                <w:sz w:val="18"/>
                <w:szCs w:val="18"/>
                <w:lang w:val="hy-AM"/>
              </w:rPr>
              <w:t xml:space="preserve"> 100</w:t>
            </w:r>
            <w:r w:rsidRPr="0015472B">
              <w:rPr>
                <w:rFonts w:ascii="Sylfaen" w:hAnsi="Sylfaen" w:cs="Sylfaen"/>
                <w:sz w:val="18"/>
                <w:szCs w:val="18"/>
                <w:lang w:val="hy-AM"/>
              </w:rPr>
              <w:t>մմ</w:t>
            </w:r>
          </w:p>
          <w:p w14:paraId="44BC2F7F" w14:textId="77777777" w:rsidR="0015472B" w:rsidRPr="0015472B" w:rsidRDefault="0015472B" w:rsidP="00CE5FC2">
            <w:pPr>
              <w:shd w:val="clear" w:color="auto" w:fill="FFFFFF"/>
              <w:jc w:val="both"/>
              <w:rPr>
                <w:sz w:val="18"/>
                <w:szCs w:val="18"/>
                <w:lang w:val="hy-AM"/>
              </w:rPr>
            </w:pPr>
            <w:r w:rsidRPr="0015472B">
              <w:rPr>
                <w:rFonts w:ascii="Sylfaen" w:hAnsi="Sylfaen" w:cs="Sylfaen"/>
                <w:sz w:val="18"/>
                <w:szCs w:val="18"/>
                <w:lang w:val="hy-AM"/>
              </w:rPr>
              <w:t>Հատակը՝</w:t>
            </w:r>
            <w:r w:rsidRPr="0015472B">
              <w:rPr>
                <w:sz w:val="18"/>
                <w:szCs w:val="18"/>
                <w:lang w:val="hy-AM"/>
              </w:rPr>
              <w:t xml:space="preserve"> 120</w:t>
            </w:r>
            <w:r w:rsidRPr="0015472B">
              <w:rPr>
                <w:rFonts w:ascii="Sylfaen" w:hAnsi="Sylfaen" w:cs="Sylfaen"/>
                <w:sz w:val="18"/>
                <w:szCs w:val="18"/>
                <w:lang w:val="hy-AM"/>
              </w:rPr>
              <w:t>մմ</w:t>
            </w:r>
          </w:p>
          <w:p w14:paraId="0276ECE3" w14:textId="77777777" w:rsidR="0015472B" w:rsidRPr="0015472B" w:rsidRDefault="0015472B" w:rsidP="00CE5FC2">
            <w:pPr>
              <w:shd w:val="clear" w:color="auto" w:fill="FFFFFF"/>
              <w:jc w:val="both"/>
              <w:rPr>
                <w:sz w:val="18"/>
                <w:szCs w:val="18"/>
                <w:lang w:val="hy-AM"/>
              </w:rPr>
            </w:pPr>
            <w:r w:rsidRPr="0015472B">
              <w:rPr>
                <w:rFonts w:ascii="Sylfaen" w:hAnsi="Sylfaen" w:cs="Sylfaen"/>
                <w:sz w:val="18"/>
                <w:szCs w:val="18"/>
                <w:lang w:val="hy-AM"/>
              </w:rPr>
              <w:t>Արաստաղը՝</w:t>
            </w:r>
            <w:r w:rsidRPr="0015472B">
              <w:rPr>
                <w:sz w:val="18"/>
                <w:szCs w:val="18"/>
                <w:lang w:val="hy-AM"/>
              </w:rPr>
              <w:t xml:space="preserve"> 120</w:t>
            </w:r>
            <w:r w:rsidRPr="0015472B">
              <w:rPr>
                <w:rFonts w:ascii="Sylfaen" w:hAnsi="Sylfaen" w:cs="Sylfaen"/>
                <w:sz w:val="18"/>
                <w:szCs w:val="18"/>
                <w:lang w:val="hy-AM"/>
              </w:rPr>
              <w:t>մմ</w:t>
            </w:r>
          </w:p>
          <w:p w14:paraId="276A7A76" w14:textId="77777777" w:rsidR="0015472B" w:rsidRPr="0015472B" w:rsidRDefault="0015472B" w:rsidP="00CE5FC2">
            <w:pPr>
              <w:shd w:val="clear" w:color="auto" w:fill="FFFFFF"/>
              <w:jc w:val="both"/>
              <w:rPr>
                <w:sz w:val="18"/>
                <w:szCs w:val="18"/>
                <w:lang w:val="hy-AM"/>
              </w:rPr>
            </w:pPr>
            <w:r w:rsidRPr="0015472B">
              <w:rPr>
                <w:rFonts w:ascii="Sylfaen" w:hAnsi="Sylfaen" w:cs="Sylfaen"/>
                <w:sz w:val="18"/>
                <w:szCs w:val="18"/>
                <w:lang w:val="hy-AM"/>
              </w:rPr>
              <w:t>Միջնապատ՝</w:t>
            </w:r>
            <w:r w:rsidRPr="0015472B">
              <w:rPr>
                <w:sz w:val="18"/>
                <w:szCs w:val="18"/>
                <w:lang w:val="hy-AM"/>
              </w:rPr>
              <w:t xml:space="preserve"> 60</w:t>
            </w:r>
            <w:r w:rsidRPr="0015472B">
              <w:rPr>
                <w:rFonts w:ascii="Sylfaen" w:hAnsi="Sylfaen" w:cs="Sylfaen"/>
                <w:sz w:val="18"/>
                <w:szCs w:val="18"/>
                <w:lang w:val="hy-AM"/>
              </w:rPr>
              <w:t>մմ</w:t>
            </w:r>
          </w:p>
          <w:p w14:paraId="3AE8CAF9" w14:textId="77777777" w:rsidR="0015472B" w:rsidRPr="0015472B" w:rsidRDefault="0015472B" w:rsidP="00CE5FC2">
            <w:pPr>
              <w:shd w:val="clear" w:color="auto" w:fill="FFFFFF"/>
              <w:jc w:val="both"/>
              <w:rPr>
                <w:rFonts w:ascii="Sylfaen" w:hAnsi="Sylfaen"/>
                <w:sz w:val="18"/>
                <w:szCs w:val="18"/>
                <w:lang w:val="hy-AM"/>
              </w:rPr>
            </w:pPr>
            <w:r w:rsidRPr="0015472B">
              <w:rPr>
                <w:rFonts w:ascii="Sylfaen" w:hAnsi="Sylfaen" w:cs="Sylfaen"/>
                <w:sz w:val="18"/>
                <w:szCs w:val="18"/>
                <w:lang w:val="hy-AM"/>
              </w:rPr>
              <w:t>Նյութը</w:t>
            </w:r>
            <w:r w:rsidRPr="0015472B">
              <w:rPr>
                <w:sz w:val="18"/>
                <w:szCs w:val="18"/>
                <w:lang w:val="hy-AM"/>
              </w:rPr>
              <w:t xml:space="preserve">- </w:t>
            </w:r>
            <w:r w:rsidRPr="0015472B">
              <w:rPr>
                <w:rFonts w:ascii="Sylfaen" w:hAnsi="Sylfaen" w:cs="Sylfaen"/>
                <w:sz w:val="18"/>
                <w:szCs w:val="18"/>
                <w:lang w:val="hy-AM"/>
              </w:rPr>
              <w:t>բազալտային</w:t>
            </w:r>
            <w:r w:rsidRPr="0015472B">
              <w:rPr>
                <w:sz w:val="18"/>
                <w:szCs w:val="18"/>
                <w:lang w:val="hy-AM"/>
              </w:rPr>
              <w:t xml:space="preserve"> </w:t>
            </w:r>
            <w:r w:rsidRPr="0015472B">
              <w:rPr>
                <w:rFonts w:ascii="Sylfaen" w:hAnsi="Sylfaen" w:cs="Sylfaen"/>
                <w:sz w:val="18"/>
                <w:szCs w:val="18"/>
                <w:lang w:val="hy-AM"/>
              </w:rPr>
              <w:t>նյութի</w:t>
            </w:r>
            <w:r w:rsidRPr="0015472B">
              <w:rPr>
                <w:sz w:val="18"/>
                <w:szCs w:val="18"/>
                <w:lang w:val="hy-AM"/>
              </w:rPr>
              <w:t xml:space="preserve"> </w:t>
            </w:r>
            <w:r w:rsidRPr="0015472B">
              <w:rPr>
                <w:rFonts w:ascii="Sylfaen" w:hAnsi="Sylfaen" w:cs="Sylfaen"/>
                <w:sz w:val="18"/>
                <w:szCs w:val="18"/>
                <w:lang w:val="hy-AM"/>
              </w:rPr>
              <w:t>հիմքով</w:t>
            </w:r>
            <w:r w:rsidRPr="0015472B">
              <w:rPr>
                <w:sz w:val="18"/>
                <w:szCs w:val="18"/>
                <w:lang w:val="hy-AM"/>
              </w:rPr>
              <w:t xml:space="preserve"> </w:t>
            </w:r>
            <w:r w:rsidRPr="0015472B">
              <w:rPr>
                <w:rFonts w:ascii="Sylfaen" w:hAnsi="Sylfaen" w:cs="Sylfaen"/>
                <w:sz w:val="18"/>
                <w:szCs w:val="18"/>
                <w:lang w:val="hy-AM"/>
              </w:rPr>
              <w:t>հանքային</w:t>
            </w:r>
            <w:r w:rsidRPr="0015472B">
              <w:rPr>
                <w:sz w:val="18"/>
                <w:szCs w:val="18"/>
                <w:lang w:val="hy-AM"/>
              </w:rPr>
              <w:t xml:space="preserve"> </w:t>
            </w:r>
            <w:r w:rsidRPr="0015472B">
              <w:rPr>
                <w:rFonts w:ascii="Sylfaen" w:hAnsi="Sylfaen" w:cs="Sylfaen"/>
                <w:sz w:val="18"/>
                <w:szCs w:val="18"/>
                <w:lang w:val="hy-AM"/>
              </w:rPr>
              <w:t>բամբակ</w:t>
            </w:r>
            <w:r w:rsidRPr="0015472B">
              <w:rPr>
                <w:sz w:val="18"/>
                <w:szCs w:val="18"/>
                <w:lang w:val="hy-AM"/>
              </w:rPr>
              <w:t>:</w:t>
            </w:r>
          </w:p>
          <w:p w14:paraId="0FBF9597" w14:textId="77777777" w:rsidR="0015472B" w:rsidRPr="0015472B" w:rsidRDefault="0015472B" w:rsidP="00CE5FC2">
            <w:pPr>
              <w:shd w:val="clear" w:color="auto" w:fill="FFFFFF"/>
              <w:jc w:val="both"/>
              <w:rPr>
                <w:rFonts w:ascii="Sylfaen" w:hAnsi="Sylfaen"/>
                <w:sz w:val="20"/>
                <w:szCs w:val="20"/>
                <w:lang w:val="hy-AM"/>
              </w:rPr>
            </w:pPr>
          </w:p>
        </w:tc>
      </w:tr>
      <w:tr w:rsidR="0015472B" w:rsidRPr="0015472B" w14:paraId="6E89E61A" w14:textId="77777777" w:rsidTr="00CE5FC2">
        <w:trPr>
          <w:trHeight w:val="1018"/>
        </w:trPr>
        <w:tc>
          <w:tcPr>
            <w:tcW w:w="3828" w:type="dxa"/>
            <w:gridSpan w:val="2"/>
            <w:shd w:val="clear" w:color="auto" w:fill="auto"/>
          </w:tcPr>
          <w:p w14:paraId="309D1AFD" w14:textId="77777777" w:rsidR="0015472B" w:rsidRPr="0015472B" w:rsidRDefault="0015472B" w:rsidP="00CE5FC2">
            <w:pPr>
              <w:shd w:val="clear" w:color="auto" w:fill="FFFFFF"/>
              <w:jc w:val="both"/>
              <w:rPr>
                <w:sz w:val="20"/>
                <w:szCs w:val="20"/>
              </w:rPr>
            </w:pPr>
            <w:r w:rsidRPr="0015472B">
              <w:rPr>
                <w:sz w:val="20"/>
                <w:szCs w:val="20"/>
              </w:rPr>
              <w:t>3.10. Оконные блоки</w:t>
            </w:r>
          </w:p>
          <w:p w14:paraId="1621323B" w14:textId="77777777" w:rsidR="0015472B" w:rsidRPr="0015472B" w:rsidRDefault="0015472B" w:rsidP="00CE5FC2">
            <w:pPr>
              <w:shd w:val="clear" w:color="auto" w:fill="FFFFFF"/>
              <w:jc w:val="both"/>
              <w:rPr>
                <w:b/>
                <w:sz w:val="20"/>
                <w:szCs w:val="20"/>
              </w:rPr>
            </w:pPr>
            <w:r w:rsidRPr="0015472B">
              <w:rPr>
                <w:rFonts w:ascii="Sylfaen" w:hAnsi="Sylfaen" w:cs="Sylfaen"/>
                <w:sz w:val="18"/>
                <w:szCs w:val="18"/>
                <w:lang w:val="hy-AM"/>
              </w:rPr>
              <w:t>Պատուհանային բլոկեր</w:t>
            </w:r>
          </w:p>
        </w:tc>
        <w:tc>
          <w:tcPr>
            <w:tcW w:w="6379" w:type="dxa"/>
            <w:shd w:val="clear" w:color="auto" w:fill="auto"/>
          </w:tcPr>
          <w:p w14:paraId="1290BE81" w14:textId="77777777" w:rsidR="0015472B" w:rsidRPr="0015472B" w:rsidRDefault="0015472B" w:rsidP="00CE5FC2">
            <w:pPr>
              <w:shd w:val="clear" w:color="auto" w:fill="FFFFFF"/>
              <w:jc w:val="both"/>
              <w:rPr>
                <w:sz w:val="20"/>
                <w:szCs w:val="20"/>
              </w:rPr>
            </w:pPr>
            <w:r w:rsidRPr="0015472B">
              <w:rPr>
                <w:sz w:val="20"/>
                <w:szCs w:val="20"/>
              </w:rPr>
              <w:t xml:space="preserve">Оконные блоки из ПВХ теплоизоляционных профилей, с остеклением 2-х камерным стеклопакетом, поворотно - откидное открывание, с подоконниками из ПВХ, в кухне и спальне размером 1200х1500 (мм), в санузле 300х400 (мм). Над оконными блоками предусмотреть козырьки шириной не менее 150 мм с жалюзями. </w:t>
            </w:r>
          </w:p>
          <w:p w14:paraId="55E90FC3" w14:textId="77777777" w:rsidR="0015472B" w:rsidRPr="0015472B" w:rsidRDefault="0015472B" w:rsidP="00CE5FC2">
            <w:pPr>
              <w:shd w:val="clear" w:color="auto" w:fill="FFFFFF"/>
              <w:jc w:val="both"/>
              <w:rPr>
                <w:sz w:val="18"/>
                <w:szCs w:val="18"/>
                <w:lang w:val="hy-AM"/>
              </w:rPr>
            </w:pPr>
            <w:r w:rsidRPr="0015472B">
              <w:rPr>
                <w:rFonts w:ascii="Sylfaen" w:hAnsi="Sylfaen" w:cs="Sylfaen"/>
                <w:sz w:val="18"/>
                <w:szCs w:val="18"/>
                <w:lang w:val="hy-AM"/>
              </w:rPr>
              <w:t>Պատուհանային</w:t>
            </w:r>
            <w:r w:rsidRPr="0015472B">
              <w:rPr>
                <w:sz w:val="18"/>
                <w:szCs w:val="18"/>
                <w:lang w:val="hy-AM"/>
              </w:rPr>
              <w:t xml:space="preserve"> </w:t>
            </w:r>
            <w:r w:rsidRPr="0015472B">
              <w:rPr>
                <w:rFonts w:ascii="Sylfaen" w:hAnsi="Sylfaen" w:cs="Sylfaen"/>
                <w:sz w:val="18"/>
                <w:szCs w:val="18"/>
                <w:lang w:val="hy-AM"/>
              </w:rPr>
              <w:t>բլոկները</w:t>
            </w:r>
            <w:r w:rsidRPr="0015472B">
              <w:rPr>
                <w:sz w:val="18"/>
                <w:szCs w:val="18"/>
                <w:lang w:val="hy-AM"/>
              </w:rPr>
              <w:t xml:space="preserve"> </w:t>
            </w:r>
            <w:r w:rsidRPr="0015472B">
              <w:rPr>
                <w:rFonts w:ascii="Sylfaen" w:hAnsi="Sylfaen" w:cs="Sylfaen"/>
                <w:sz w:val="18"/>
                <w:szCs w:val="18"/>
                <w:lang w:val="hy-AM"/>
              </w:rPr>
              <w:t>ջերմամեկուսիչ</w:t>
            </w:r>
            <w:r w:rsidRPr="0015472B">
              <w:rPr>
                <w:sz w:val="18"/>
                <w:szCs w:val="18"/>
                <w:lang w:val="hy-AM"/>
              </w:rPr>
              <w:t xml:space="preserve"> </w:t>
            </w:r>
            <w:r w:rsidRPr="0015472B">
              <w:rPr>
                <w:rFonts w:ascii="Sylfaen" w:hAnsi="Sylfaen" w:cs="Sylfaen"/>
                <w:sz w:val="18"/>
                <w:szCs w:val="18"/>
                <w:lang w:val="hy-AM"/>
              </w:rPr>
              <w:t>ՊՎԽ</w:t>
            </w:r>
            <w:r w:rsidRPr="0015472B">
              <w:rPr>
                <w:sz w:val="18"/>
                <w:szCs w:val="18"/>
                <w:lang w:val="hy-AM"/>
              </w:rPr>
              <w:t xml:space="preserve"> </w:t>
            </w:r>
            <w:r w:rsidRPr="0015472B">
              <w:rPr>
                <w:rFonts w:ascii="Sylfaen" w:hAnsi="Sylfaen" w:cs="Sylfaen"/>
                <w:sz w:val="18"/>
                <w:szCs w:val="18"/>
                <w:lang w:val="hy-AM"/>
              </w:rPr>
              <w:t>պրոֆիլներից</w:t>
            </w:r>
            <w:r w:rsidRPr="0015472B">
              <w:rPr>
                <w:sz w:val="18"/>
                <w:szCs w:val="18"/>
                <w:lang w:val="hy-AM"/>
              </w:rPr>
              <w:t xml:space="preserve">,                   </w:t>
            </w:r>
            <w:r w:rsidRPr="0015472B">
              <w:rPr>
                <w:rFonts w:ascii="Sylfaen" w:hAnsi="Sylfaen" w:cs="Sylfaen"/>
                <w:sz w:val="18"/>
                <w:szCs w:val="18"/>
                <w:lang w:val="hy-AM"/>
              </w:rPr>
              <w:t>երկխուց</w:t>
            </w:r>
            <w:r w:rsidRPr="0015472B">
              <w:rPr>
                <w:sz w:val="18"/>
                <w:szCs w:val="18"/>
                <w:lang w:val="hy-AM"/>
              </w:rPr>
              <w:t xml:space="preserve"> </w:t>
            </w:r>
            <w:r w:rsidRPr="0015472B">
              <w:rPr>
                <w:rFonts w:ascii="Sylfaen" w:hAnsi="Sylfaen" w:cs="Sylfaen"/>
                <w:sz w:val="18"/>
                <w:szCs w:val="18"/>
                <w:lang w:val="hy-AM"/>
              </w:rPr>
              <w:t>ապակեկապոցի</w:t>
            </w:r>
            <w:r w:rsidRPr="0015472B">
              <w:rPr>
                <w:sz w:val="18"/>
                <w:szCs w:val="18"/>
                <w:lang w:val="hy-AM"/>
              </w:rPr>
              <w:t xml:space="preserve"> </w:t>
            </w:r>
            <w:r w:rsidRPr="0015472B">
              <w:rPr>
                <w:rFonts w:ascii="Sylfaen" w:hAnsi="Sylfaen" w:cs="Sylfaen"/>
                <w:sz w:val="18"/>
                <w:szCs w:val="18"/>
                <w:lang w:val="hy-AM"/>
              </w:rPr>
              <w:t>ապակեպատմամբ</w:t>
            </w:r>
            <w:r w:rsidRPr="0015472B">
              <w:rPr>
                <w:sz w:val="18"/>
                <w:szCs w:val="18"/>
                <w:lang w:val="hy-AM"/>
              </w:rPr>
              <w:t xml:space="preserve">, </w:t>
            </w:r>
            <w:r w:rsidRPr="0015472B">
              <w:rPr>
                <w:rFonts w:ascii="Sylfaen" w:hAnsi="Sylfaen" w:cs="Sylfaen"/>
                <w:sz w:val="18"/>
                <w:szCs w:val="18"/>
                <w:lang w:val="hy-AM"/>
              </w:rPr>
              <w:t>բացումը՝</w:t>
            </w:r>
            <w:r w:rsidRPr="0015472B">
              <w:rPr>
                <w:sz w:val="18"/>
                <w:szCs w:val="18"/>
                <w:lang w:val="hy-AM"/>
              </w:rPr>
              <w:t xml:space="preserve"> </w:t>
            </w:r>
            <w:r w:rsidRPr="0015472B">
              <w:rPr>
                <w:rFonts w:ascii="Sylfaen" w:hAnsi="Sylfaen" w:cs="Sylfaen"/>
                <w:sz w:val="18"/>
                <w:szCs w:val="18"/>
                <w:lang w:val="hy-AM"/>
              </w:rPr>
              <w:t>շրջադարձասարվող</w:t>
            </w:r>
            <w:r w:rsidRPr="0015472B">
              <w:rPr>
                <w:sz w:val="18"/>
                <w:szCs w:val="18"/>
                <w:lang w:val="hy-AM"/>
              </w:rPr>
              <w:t xml:space="preserve">, </w:t>
            </w:r>
            <w:r w:rsidRPr="0015472B">
              <w:rPr>
                <w:rFonts w:ascii="Sylfaen" w:hAnsi="Sylfaen" w:cs="Sylfaen"/>
                <w:sz w:val="18"/>
                <w:szCs w:val="18"/>
                <w:lang w:val="hy-AM"/>
              </w:rPr>
              <w:t>պատուհանագոգը</w:t>
            </w:r>
            <w:r w:rsidRPr="0015472B">
              <w:rPr>
                <w:sz w:val="18"/>
                <w:szCs w:val="18"/>
                <w:lang w:val="hy-AM"/>
              </w:rPr>
              <w:t xml:space="preserve"> </w:t>
            </w:r>
            <w:r w:rsidRPr="0015472B">
              <w:rPr>
                <w:rFonts w:ascii="Sylfaen" w:hAnsi="Sylfaen" w:cs="Sylfaen"/>
                <w:sz w:val="18"/>
                <w:szCs w:val="18"/>
                <w:lang w:val="hy-AM"/>
              </w:rPr>
              <w:t>ՊՎԽ</w:t>
            </w:r>
            <w:r w:rsidRPr="0015472B">
              <w:rPr>
                <w:sz w:val="18"/>
                <w:szCs w:val="18"/>
                <w:lang w:val="hy-AM"/>
              </w:rPr>
              <w:t>-</w:t>
            </w:r>
            <w:r w:rsidRPr="0015472B">
              <w:rPr>
                <w:rFonts w:ascii="Sylfaen" w:hAnsi="Sylfaen" w:cs="Sylfaen"/>
                <w:sz w:val="18"/>
                <w:szCs w:val="18"/>
                <w:lang w:val="hy-AM"/>
              </w:rPr>
              <w:t>ից</w:t>
            </w:r>
            <w:r w:rsidRPr="0015472B">
              <w:rPr>
                <w:sz w:val="18"/>
                <w:szCs w:val="18"/>
                <w:lang w:val="hy-AM"/>
              </w:rPr>
              <w:t xml:space="preserve">, </w:t>
            </w:r>
            <w:r w:rsidRPr="0015472B">
              <w:rPr>
                <w:rFonts w:ascii="Sylfaen" w:hAnsi="Sylfaen" w:cs="Sylfaen"/>
                <w:sz w:val="18"/>
                <w:szCs w:val="18"/>
                <w:lang w:val="hy-AM"/>
              </w:rPr>
              <w:t>խոհանոցում</w:t>
            </w:r>
            <w:r w:rsidRPr="0015472B">
              <w:rPr>
                <w:sz w:val="18"/>
                <w:szCs w:val="18"/>
                <w:lang w:val="hy-AM"/>
              </w:rPr>
              <w:t xml:space="preserve"> </w:t>
            </w:r>
            <w:r w:rsidRPr="0015472B">
              <w:rPr>
                <w:rFonts w:ascii="Sylfaen" w:hAnsi="Sylfaen" w:cs="Sylfaen"/>
                <w:sz w:val="18"/>
                <w:szCs w:val="18"/>
                <w:lang w:val="hy-AM"/>
              </w:rPr>
              <w:t>և</w:t>
            </w:r>
            <w:r w:rsidRPr="0015472B">
              <w:rPr>
                <w:sz w:val="18"/>
                <w:szCs w:val="18"/>
                <w:lang w:val="hy-AM"/>
              </w:rPr>
              <w:t xml:space="preserve"> </w:t>
            </w:r>
            <w:r w:rsidRPr="0015472B">
              <w:rPr>
                <w:rFonts w:ascii="Sylfaen" w:hAnsi="Sylfaen" w:cs="Sylfaen"/>
                <w:sz w:val="18"/>
                <w:szCs w:val="18"/>
                <w:lang w:val="hy-AM"/>
              </w:rPr>
              <w:t>ննջասենյակում</w:t>
            </w:r>
            <w:r w:rsidRPr="0015472B">
              <w:rPr>
                <w:sz w:val="18"/>
                <w:szCs w:val="18"/>
                <w:lang w:val="hy-AM"/>
              </w:rPr>
              <w:t xml:space="preserve"> </w:t>
            </w:r>
            <w:r w:rsidRPr="0015472B">
              <w:rPr>
                <w:rFonts w:ascii="Sylfaen" w:hAnsi="Sylfaen" w:cs="Sylfaen"/>
                <w:sz w:val="18"/>
                <w:szCs w:val="18"/>
                <w:lang w:val="hy-AM"/>
              </w:rPr>
              <w:t>չափերը</w:t>
            </w:r>
            <w:r w:rsidRPr="0015472B">
              <w:rPr>
                <w:sz w:val="18"/>
                <w:szCs w:val="18"/>
                <w:lang w:val="hy-AM"/>
              </w:rPr>
              <w:t xml:space="preserve">  1200х1500 (</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սանհանգույցում</w:t>
            </w:r>
            <w:r w:rsidRPr="0015472B">
              <w:rPr>
                <w:sz w:val="18"/>
                <w:szCs w:val="18"/>
                <w:lang w:val="hy-AM"/>
              </w:rPr>
              <w:t xml:space="preserve"> 300х400 (</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Պատուհանային</w:t>
            </w:r>
            <w:r w:rsidRPr="0015472B">
              <w:rPr>
                <w:sz w:val="18"/>
                <w:szCs w:val="18"/>
                <w:lang w:val="hy-AM"/>
              </w:rPr>
              <w:t xml:space="preserve"> </w:t>
            </w:r>
            <w:r w:rsidRPr="0015472B">
              <w:rPr>
                <w:rFonts w:ascii="Sylfaen" w:hAnsi="Sylfaen" w:cs="Sylfaen"/>
                <w:sz w:val="18"/>
                <w:szCs w:val="18"/>
                <w:lang w:val="hy-AM"/>
              </w:rPr>
              <w:t>բլոկերի</w:t>
            </w:r>
            <w:r w:rsidRPr="0015472B">
              <w:rPr>
                <w:sz w:val="18"/>
                <w:szCs w:val="18"/>
                <w:lang w:val="hy-AM"/>
              </w:rPr>
              <w:t xml:space="preserve"> </w:t>
            </w:r>
            <w:r w:rsidRPr="0015472B">
              <w:rPr>
                <w:rFonts w:ascii="Sylfaen" w:hAnsi="Sylfaen" w:cs="Sylfaen"/>
                <w:sz w:val="18"/>
                <w:szCs w:val="18"/>
                <w:lang w:val="hy-AM"/>
              </w:rPr>
              <w:t>վերևից</w:t>
            </w:r>
            <w:r w:rsidRPr="0015472B">
              <w:rPr>
                <w:sz w:val="18"/>
                <w:szCs w:val="18"/>
                <w:lang w:val="hy-AM"/>
              </w:rPr>
              <w:t xml:space="preserve"> </w:t>
            </w:r>
            <w:r w:rsidRPr="0015472B">
              <w:rPr>
                <w:rFonts w:ascii="Sylfaen" w:hAnsi="Sylfaen" w:cs="Sylfaen"/>
                <w:sz w:val="18"/>
                <w:szCs w:val="18"/>
                <w:lang w:val="hy-AM"/>
              </w:rPr>
              <w:t>նախատեսել</w:t>
            </w:r>
            <w:r w:rsidRPr="0015472B">
              <w:rPr>
                <w:sz w:val="18"/>
                <w:szCs w:val="18"/>
                <w:lang w:val="hy-AM"/>
              </w:rPr>
              <w:t xml:space="preserve"> </w:t>
            </w:r>
            <w:r w:rsidRPr="0015472B">
              <w:rPr>
                <w:rFonts w:ascii="Sylfaen" w:hAnsi="Sylfaen" w:cs="Sylfaen"/>
                <w:sz w:val="18"/>
                <w:szCs w:val="18"/>
                <w:lang w:val="hy-AM"/>
              </w:rPr>
              <w:t>ոչ</w:t>
            </w:r>
            <w:r w:rsidRPr="0015472B">
              <w:rPr>
                <w:sz w:val="18"/>
                <w:szCs w:val="18"/>
                <w:lang w:val="hy-AM"/>
              </w:rPr>
              <w:t xml:space="preserve"> </w:t>
            </w:r>
            <w:r w:rsidRPr="0015472B">
              <w:rPr>
                <w:rFonts w:ascii="Sylfaen" w:hAnsi="Sylfaen" w:cs="Sylfaen"/>
                <w:sz w:val="18"/>
                <w:szCs w:val="18"/>
                <w:lang w:val="hy-AM"/>
              </w:rPr>
              <w:t>պակաս</w:t>
            </w:r>
            <w:r w:rsidRPr="0015472B">
              <w:rPr>
                <w:sz w:val="18"/>
                <w:szCs w:val="18"/>
                <w:lang w:val="hy-AM"/>
              </w:rPr>
              <w:t xml:space="preserve"> </w:t>
            </w:r>
            <w:r w:rsidRPr="0015472B">
              <w:rPr>
                <w:rFonts w:ascii="Sylfaen" w:hAnsi="Sylfaen" w:cs="Sylfaen"/>
                <w:sz w:val="18"/>
                <w:szCs w:val="18"/>
                <w:lang w:val="hy-AM"/>
              </w:rPr>
              <w:t>քան</w:t>
            </w:r>
            <w:r w:rsidRPr="0015472B">
              <w:rPr>
                <w:sz w:val="18"/>
                <w:szCs w:val="18"/>
                <w:lang w:val="hy-AM"/>
              </w:rPr>
              <w:t xml:space="preserve"> 150</w:t>
            </w:r>
            <w:r w:rsidRPr="0015472B">
              <w:rPr>
                <w:rFonts w:ascii="Sylfaen" w:hAnsi="Sylfaen" w:cs="Sylfaen"/>
                <w:sz w:val="18"/>
                <w:szCs w:val="18"/>
                <w:lang w:val="hy-AM"/>
              </w:rPr>
              <w:t>մմ</w:t>
            </w:r>
            <w:r w:rsidRPr="0015472B">
              <w:rPr>
                <w:sz w:val="18"/>
                <w:szCs w:val="18"/>
                <w:lang w:val="hy-AM"/>
              </w:rPr>
              <w:t xml:space="preserve"> </w:t>
            </w:r>
            <w:r w:rsidRPr="0015472B">
              <w:rPr>
                <w:rFonts w:ascii="Sylfaen" w:hAnsi="Sylfaen" w:cs="Sylfaen"/>
                <w:sz w:val="18"/>
                <w:szCs w:val="18"/>
                <w:lang w:val="hy-AM"/>
              </w:rPr>
              <w:t>լայնությամբ</w:t>
            </w:r>
            <w:r w:rsidRPr="0015472B">
              <w:rPr>
                <w:sz w:val="18"/>
                <w:szCs w:val="18"/>
                <w:lang w:val="hy-AM"/>
              </w:rPr>
              <w:t xml:space="preserve"> </w:t>
            </w:r>
            <w:r w:rsidRPr="0015472B">
              <w:rPr>
                <w:rFonts w:ascii="Sylfaen" w:hAnsi="Sylfaen" w:cs="Sylfaen"/>
                <w:sz w:val="18"/>
                <w:szCs w:val="18"/>
                <w:lang w:val="hy-AM"/>
              </w:rPr>
              <w:t>հովհար</w:t>
            </w:r>
            <w:r w:rsidRPr="0015472B">
              <w:rPr>
                <w:sz w:val="18"/>
                <w:szCs w:val="18"/>
                <w:lang w:val="hy-AM"/>
              </w:rPr>
              <w:t xml:space="preserve"> </w:t>
            </w:r>
            <w:r w:rsidRPr="0015472B">
              <w:rPr>
                <w:rFonts w:ascii="Sylfaen" w:hAnsi="Sylfaen" w:cs="Sylfaen"/>
                <w:sz w:val="18"/>
                <w:szCs w:val="18"/>
                <w:lang w:val="hy-AM"/>
              </w:rPr>
              <w:t>շերտավարագույրով</w:t>
            </w:r>
            <w:r w:rsidRPr="0015472B">
              <w:rPr>
                <w:sz w:val="18"/>
                <w:szCs w:val="18"/>
                <w:lang w:val="hy-AM"/>
              </w:rPr>
              <w:t>:</w:t>
            </w:r>
          </w:p>
          <w:p w14:paraId="690E8ED1" w14:textId="77777777" w:rsidR="0015472B" w:rsidRPr="0015472B" w:rsidRDefault="0015472B" w:rsidP="00CE5FC2">
            <w:pPr>
              <w:shd w:val="clear" w:color="auto" w:fill="FFFFFF"/>
              <w:jc w:val="both"/>
              <w:rPr>
                <w:sz w:val="20"/>
                <w:szCs w:val="20"/>
              </w:rPr>
            </w:pPr>
          </w:p>
        </w:tc>
      </w:tr>
      <w:tr w:rsidR="0015472B" w:rsidRPr="00B76003" w14:paraId="31216D19" w14:textId="77777777" w:rsidTr="00CE5FC2">
        <w:trPr>
          <w:trHeight w:val="699"/>
        </w:trPr>
        <w:tc>
          <w:tcPr>
            <w:tcW w:w="3828" w:type="dxa"/>
            <w:gridSpan w:val="2"/>
            <w:shd w:val="clear" w:color="auto" w:fill="auto"/>
          </w:tcPr>
          <w:p w14:paraId="3B4D6F27" w14:textId="77777777" w:rsidR="0015472B" w:rsidRPr="0015472B" w:rsidRDefault="0015472B" w:rsidP="00CE5FC2">
            <w:pPr>
              <w:shd w:val="clear" w:color="auto" w:fill="FFFFFF"/>
              <w:jc w:val="both"/>
              <w:rPr>
                <w:sz w:val="20"/>
                <w:szCs w:val="20"/>
              </w:rPr>
            </w:pPr>
            <w:r w:rsidRPr="0015472B">
              <w:rPr>
                <w:sz w:val="20"/>
                <w:szCs w:val="20"/>
              </w:rPr>
              <w:t>3.11. Дверные блоки</w:t>
            </w:r>
          </w:p>
          <w:p w14:paraId="24AE00D0" w14:textId="77777777" w:rsidR="0015472B" w:rsidRPr="0015472B" w:rsidRDefault="0015472B" w:rsidP="00CE5FC2">
            <w:pPr>
              <w:shd w:val="clear" w:color="auto" w:fill="FFFFFF"/>
              <w:jc w:val="both"/>
              <w:rPr>
                <w:sz w:val="20"/>
                <w:szCs w:val="20"/>
              </w:rPr>
            </w:pPr>
            <w:r w:rsidRPr="0015472B">
              <w:rPr>
                <w:rFonts w:ascii="Sylfaen" w:hAnsi="Sylfaen" w:cs="Sylfaen"/>
                <w:sz w:val="18"/>
                <w:szCs w:val="18"/>
                <w:lang w:val="hy-AM"/>
              </w:rPr>
              <w:t>Դռների բլոկներ</w:t>
            </w:r>
          </w:p>
        </w:tc>
        <w:tc>
          <w:tcPr>
            <w:tcW w:w="6379" w:type="dxa"/>
            <w:shd w:val="clear" w:color="auto" w:fill="auto"/>
          </w:tcPr>
          <w:p w14:paraId="4261F6A4" w14:textId="77777777" w:rsidR="0015472B" w:rsidRPr="0015472B" w:rsidRDefault="0015472B" w:rsidP="00CE5FC2">
            <w:pPr>
              <w:shd w:val="clear" w:color="auto" w:fill="FFFFFF"/>
              <w:jc w:val="both"/>
              <w:rPr>
                <w:sz w:val="20"/>
                <w:szCs w:val="20"/>
              </w:rPr>
            </w:pPr>
            <w:r w:rsidRPr="0015472B">
              <w:rPr>
                <w:sz w:val="20"/>
                <w:szCs w:val="20"/>
              </w:rPr>
              <w:t>Наружный дверной блок – металлический, теплоизолированный. Над входной дверью предусмотреть от внешних осадков козырек размером не менее</w:t>
            </w:r>
            <w:r w:rsidRPr="0015472B">
              <w:rPr>
                <w:sz w:val="20"/>
                <w:szCs w:val="20"/>
                <w:lang w:val="hy-AM"/>
              </w:rPr>
              <w:t xml:space="preserve"> </w:t>
            </w:r>
            <w:r w:rsidRPr="0015472B">
              <w:rPr>
                <w:sz w:val="20"/>
                <w:szCs w:val="20"/>
              </w:rPr>
              <w:t>1200*1000(мм) разборный с возможностью укладки во время транспортирования внутрь модуля. Перед дверью предусмотреть металлическую лестницу 1000*300мм с площадкой 1200*1000мм.</w:t>
            </w:r>
          </w:p>
          <w:p w14:paraId="433FCB91" w14:textId="77777777" w:rsidR="0015472B" w:rsidRPr="0015472B" w:rsidRDefault="0015472B" w:rsidP="00CE5FC2">
            <w:pPr>
              <w:shd w:val="clear" w:color="auto" w:fill="FFFFFF"/>
              <w:jc w:val="both"/>
              <w:rPr>
                <w:sz w:val="20"/>
                <w:szCs w:val="20"/>
              </w:rPr>
            </w:pPr>
            <w:r w:rsidRPr="0015472B">
              <w:rPr>
                <w:sz w:val="20"/>
                <w:szCs w:val="20"/>
              </w:rPr>
              <w:t>Внутренние двери - пластиковые глухие, с замками. Предусмотреть возможность открывания дверей изнутри без ключа.</w:t>
            </w:r>
          </w:p>
          <w:p w14:paraId="0171594A"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Դռան</w:t>
            </w:r>
            <w:r w:rsidRPr="0015472B">
              <w:rPr>
                <w:sz w:val="18"/>
                <w:szCs w:val="20"/>
                <w:lang w:val="hy-AM"/>
              </w:rPr>
              <w:t xml:space="preserve"> </w:t>
            </w:r>
            <w:r w:rsidRPr="0015472B">
              <w:rPr>
                <w:rFonts w:ascii="Sylfaen" w:hAnsi="Sylfaen" w:cs="Sylfaen"/>
                <w:sz w:val="18"/>
                <w:szCs w:val="20"/>
                <w:lang w:val="hy-AM"/>
              </w:rPr>
              <w:t>արտաքին</w:t>
            </w:r>
            <w:r w:rsidRPr="0015472B">
              <w:rPr>
                <w:sz w:val="18"/>
                <w:szCs w:val="20"/>
                <w:lang w:val="hy-AM"/>
              </w:rPr>
              <w:t xml:space="preserve"> </w:t>
            </w:r>
            <w:r w:rsidRPr="0015472B">
              <w:rPr>
                <w:rFonts w:ascii="Sylfaen" w:hAnsi="Sylfaen" w:cs="Sylfaen"/>
                <w:sz w:val="18"/>
                <w:szCs w:val="20"/>
                <w:lang w:val="hy-AM"/>
              </w:rPr>
              <w:t>բլոկը՝</w:t>
            </w:r>
            <w:r w:rsidRPr="0015472B">
              <w:rPr>
                <w:sz w:val="18"/>
                <w:szCs w:val="20"/>
                <w:lang w:val="hy-AM"/>
              </w:rPr>
              <w:t xml:space="preserve"> </w:t>
            </w:r>
            <w:r w:rsidRPr="0015472B">
              <w:rPr>
                <w:rFonts w:ascii="Sylfaen" w:hAnsi="Sylfaen" w:cs="Sylfaen"/>
                <w:sz w:val="18"/>
                <w:szCs w:val="20"/>
                <w:lang w:val="hy-AM"/>
              </w:rPr>
              <w:t>մետաղական</w:t>
            </w:r>
            <w:r w:rsidRPr="0015472B">
              <w:rPr>
                <w:sz w:val="18"/>
                <w:szCs w:val="20"/>
                <w:lang w:val="hy-AM"/>
              </w:rPr>
              <w:t xml:space="preserve">, </w:t>
            </w:r>
            <w:r w:rsidRPr="0015472B">
              <w:rPr>
                <w:rFonts w:ascii="Sylfaen" w:hAnsi="Sylfaen" w:cs="Sylfaen"/>
                <w:sz w:val="18"/>
                <w:szCs w:val="20"/>
                <w:lang w:val="hy-AM"/>
              </w:rPr>
              <w:t>ջերմամեկուսացված</w:t>
            </w:r>
            <w:r w:rsidRPr="0015472B">
              <w:rPr>
                <w:sz w:val="18"/>
                <w:szCs w:val="20"/>
                <w:lang w:val="hy-AM"/>
              </w:rPr>
              <w:t xml:space="preserve">: </w:t>
            </w:r>
            <w:r w:rsidRPr="0015472B">
              <w:rPr>
                <w:rFonts w:ascii="Sylfaen" w:hAnsi="Sylfaen" w:cs="Sylfaen"/>
                <w:sz w:val="18"/>
                <w:szCs w:val="20"/>
                <w:lang w:val="hy-AM"/>
              </w:rPr>
              <w:t>Մուտքի</w:t>
            </w:r>
            <w:r w:rsidRPr="0015472B">
              <w:rPr>
                <w:sz w:val="18"/>
                <w:szCs w:val="20"/>
                <w:lang w:val="hy-AM"/>
              </w:rPr>
              <w:t xml:space="preserve"> </w:t>
            </w:r>
            <w:r w:rsidRPr="0015472B">
              <w:rPr>
                <w:rFonts w:ascii="Sylfaen" w:hAnsi="Sylfaen" w:cs="Sylfaen"/>
                <w:sz w:val="18"/>
                <w:szCs w:val="20"/>
                <w:lang w:val="hy-AM"/>
              </w:rPr>
              <w:t>դռան</w:t>
            </w:r>
            <w:r w:rsidRPr="0015472B">
              <w:rPr>
                <w:sz w:val="18"/>
                <w:szCs w:val="20"/>
                <w:lang w:val="hy-AM"/>
              </w:rPr>
              <w:t xml:space="preserve"> </w:t>
            </w:r>
            <w:r w:rsidRPr="0015472B">
              <w:rPr>
                <w:rFonts w:ascii="Sylfaen" w:hAnsi="Sylfaen" w:cs="Sylfaen"/>
                <w:sz w:val="18"/>
                <w:szCs w:val="20"/>
                <w:lang w:val="hy-AM"/>
              </w:rPr>
              <w:t>վերին</w:t>
            </w:r>
            <w:r w:rsidRPr="0015472B">
              <w:rPr>
                <w:sz w:val="18"/>
                <w:szCs w:val="20"/>
                <w:lang w:val="hy-AM"/>
              </w:rPr>
              <w:t xml:space="preserve"> </w:t>
            </w:r>
            <w:r w:rsidRPr="0015472B">
              <w:rPr>
                <w:rFonts w:ascii="Sylfaen" w:hAnsi="Sylfaen" w:cs="Sylfaen"/>
                <w:sz w:val="18"/>
                <w:szCs w:val="20"/>
                <w:lang w:val="hy-AM"/>
              </w:rPr>
              <w:t>հատվածում</w:t>
            </w:r>
            <w:r w:rsidRPr="0015472B">
              <w:rPr>
                <w:sz w:val="18"/>
                <w:szCs w:val="20"/>
                <w:lang w:val="hy-AM"/>
              </w:rPr>
              <w:t xml:space="preserve"> </w:t>
            </w:r>
            <w:r w:rsidRPr="0015472B">
              <w:rPr>
                <w:rFonts w:ascii="Sylfaen" w:hAnsi="Sylfaen" w:cs="Sylfaen"/>
                <w:sz w:val="18"/>
                <w:szCs w:val="20"/>
                <w:lang w:val="hy-AM"/>
              </w:rPr>
              <w:t>նախատեսել</w:t>
            </w:r>
            <w:r w:rsidRPr="0015472B">
              <w:rPr>
                <w:sz w:val="18"/>
                <w:szCs w:val="20"/>
                <w:lang w:val="hy-AM"/>
              </w:rPr>
              <w:t xml:space="preserve"> 1200*1000(</w:t>
            </w:r>
            <w:r w:rsidRPr="0015472B">
              <w:rPr>
                <w:rFonts w:ascii="Sylfaen" w:hAnsi="Sylfaen" w:cs="Sylfaen"/>
                <w:sz w:val="18"/>
                <w:szCs w:val="20"/>
                <w:lang w:val="hy-AM"/>
              </w:rPr>
              <w:t>մմ</w:t>
            </w:r>
            <w:r w:rsidRPr="0015472B">
              <w:rPr>
                <w:sz w:val="18"/>
                <w:szCs w:val="20"/>
                <w:lang w:val="hy-AM"/>
              </w:rPr>
              <w:t xml:space="preserve">) </w:t>
            </w:r>
            <w:r w:rsidRPr="0015472B">
              <w:rPr>
                <w:rFonts w:ascii="Sylfaen" w:hAnsi="Sylfaen" w:cs="Sylfaen"/>
                <w:sz w:val="18"/>
                <w:szCs w:val="20"/>
                <w:lang w:val="hy-AM"/>
              </w:rPr>
              <w:t>չափերից</w:t>
            </w:r>
            <w:r w:rsidRPr="0015472B">
              <w:rPr>
                <w:sz w:val="18"/>
                <w:szCs w:val="20"/>
                <w:lang w:val="hy-AM"/>
              </w:rPr>
              <w:t xml:space="preserve"> </w:t>
            </w:r>
            <w:r w:rsidRPr="0015472B">
              <w:rPr>
                <w:rFonts w:ascii="Sylfaen" w:hAnsi="Sylfaen" w:cs="Sylfaen"/>
                <w:sz w:val="18"/>
                <w:szCs w:val="20"/>
                <w:lang w:val="hy-AM"/>
              </w:rPr>
              <w:t>ոչ</w:t>
            </w:r>
            <w:r w:rsidRPr="0015472B">
              <w:rPr>
                <w:sz w:val="18"/>
                <w:szCs w:val="20"/>
                <w:lang w:val="hy-AM"/>
              </w:rPr>
              <w:t xml:space="preserve"> </w:t>
            </w:r>
            <w:r w:rsidRPr="0015472B">
              <w:rPr>
                <w:rFonts w:ascii="Sylfaen" w:hAnsi="Sylfaen" w:cs="Sylfaen"/>
                <w:sz w:val="18"/>
                <w:szCs w:val="20"/>
                <w:lang w:val="hy-AM"/>
              </w:rPr>
              <w:t>պակաս</w:t>
            </w:r>
            <w:r w:rsidRPr="0015472B">
              <w:rPr>
                <w:sz w:val="18"/>
                <w:szCs w:val="20"/>
                <w:lang w:val="hy-AM"/>
              </w:rPr>
              <w:t xml:space="preserve"> </w:t>
            </w:r>
            <w:r w:rsidRPr="0015472B">
              <w:rPr>
                <w:rFonts w:ascii="Sylfaen" w:hAnsi="Sylfaen" w:cs="Sylfaen"/>
                <w:sz w:val="18"/>
                <w:szCs w:val="20"/>
                <w:lang w:val="hy-AM"/>
              </w:rPr>
              <w:t>հովհար</w:t>
            </w:r>
            <w:r w:rsidRPr="0015472B">
              <w:rPr>
                <w:sz w:val="18"/>
                <w:szCs w:val="20"/>
                <w:lang w:val="hy-AM"/>
              </w:rPr>
              <w:t xml:space="preserve">, </w:t>
            </w:r>
            <w:r w:rsidRPr="0015472B">
              <w:rPr>
                <w:rFonts w:ascii="Sylfaen" w:hAnsi="Sylfaen" w:cs="Sylfaen"/>
                <w:sz w:val="18"/>
                <w:szCs w:val="20"/>
                <w:lang w:val="hy-AM"/>
              </w:rPr>
              <w:t>քանդվող</w:t>
            </w:r>
            <w:r w:rsidRPr="0015472B">
              <w:rPr>
                <w:sz w:val="18"/>
                <w:szCs w:val="20"/>
                <w:lang w:val="hy-AM"/>
              </w:rPr>
              <w:t xml:space="preserve"> </w:t>
            </w:r>
            <w:r w:rsidRPr="0015472B">
              <w:rPr>
                <w:rFonts w:ascii="Sylfaen" w:hAnsi="Sylfaen" w:cs="Sylfaen"/>
                <w:sz w:val="18"/>
                <w:szCs w:val="20"/>
                <w:lang w:val="hy-AM"/>
              </w:rPr>
              <w:t>տեղահանման</w:t>
            </w:r>
            <w:r w:rsidRPr="0015472B">
              <w:rPr>
                <w:sz w:val="18"/>
                <w:szCs w:val="20"/>
                <w:lang w:val="hy-AM"/>
              </w:rPr>
              <w:t xml:space="preserve"> </w:t>
            </w:r>
            <w:r w:rsidRPr="0015472B">
              <w:rPr>
                <w:rFonts w:ascii="Sylfaen" w:hAnsi="Sylfaen" w:cs="Sylfaen"/>
                <w:sz w:val="18"/>
                <w:szCs w:val="20"/>
                <w:lang w:val="hy-AM"/>
              </w:rPr>
              <w:t>ժամանակ</w:t>
            </w:r>
            <w:r w:rsidRPr="0015472B">
              <w:rPr>
                <w:sz w:val="18"/>
                <w:szCs w:val="20"/>
                <w:lang w:val="hy-AM"/>
              </w:rPr>
              <w:t xml:space="preserve"> </w:t>
            </w:r>
            <w:r w:rsidRPr="0015472B">
              <w:rPr>
                <w:rFonts w:ascii="Sylfaen" w:hAnsi="Sylfaen" w:cs="Sylfaen"/>
                <w:sz w:val="18"/>
                <w:szCs w:val="20"/>
                <w:lang w:val="hy-AM"/>
              </w:rPr>
              <w:t>մոդուլի</w:t>
            </w:r>
            <w:r w:rsidRPr="0015472B">
              <w:rPr>
                <w:sz w:val="18"/>
                <w:szCs w:val="20"/>
                <w:lang w:val="hy-AM"/>
              </w:rPr>
              <w:t xml:space="preserve"> </w:t>
            </w:r>
            <w:r w:rsidRPr="0015472B">
              <w:rPr>
                <w:rFonts w:ascii="Sylfaen" w:hAnsi="Sylfaen" w:cs="Sylfaen"/>
                <w:sz w:val="18"/>
                <w:szCs w:val="20"/>
                <w:lang w:val="hy-AM"/>
              </w:rPr>
              <w:t>ներսում</w:t>
            </w:r>
            <w:r w:rsidRPr="0015472B">
              <w:rPr>
                <w:sz w:val="18"/>
                <w:szCs w:val="20"/>
                <w:lang w:val="hy-AM"/>
              </w:rPr>
              <w:t xml:space="preserve"> </w:t>
            </w:r>
            <w:r w:rsidRPr="0015472B">
              <w:rPr>
                <w:rFonts w:ascii="Sylfaen" w:hAnsi="Sylfaen" w:cs="Sylfaen"/>
                <w:sz w:val="18"/>
                <w:szCs w:val="20"/>
                <w:lang w:val="hy-AM"/>
              </w:rPr>
              <w:t>տեղավորելու</w:t>
            </w:r>
            <w:r w:rsidRPr="0015472B">
              <w:rPr>
                <w:sz w:val="18"/>
                <w:szCs w:val="20"/>
                <w:lang w:val="hy-AM"/>
              </w:rPr>
              <w:t xml:space="preserve"> </w:t>
            </w:r>
            <w:r w:rsidRPr="0015472B">
              <w:rPr>
                <w:rFonts w:ascii="Sylfaen" w:hAnsi="Sylfaen" w:cs="Sylfaen"/>
                <w:sz w:val="18"/>
                <w:szCs w:val="20"/>
                <w:lang w:val="hy-AM"/>
              </w:rPr>
              <w:t>հնարավորությամբ</w:t>
            </w:r>
            <w:r w:rsidRPr="0015472B">
              <w:rPr>
                <w:sz w:val="18"/>
                <w:szCs w:val="20"/>
                <w:lang w:val="hy-AM"/>
              </w:rPr>
              <w:t xml:space="preserve">: </w:t>
            </w:r>
            <w:r w:rsidRPr="0015472B">
              <w:rPr>
                <w:rFonts w:ascii="Sylfaen" w:hAnsi="Sylfaen" w:cs="Sylfaen"/>
                <w:sz w:val="18"/>
                <w:szCs w:val="20"/>
                <w:lang w:val="hy-AM"/>
              </w:rPr>
              <w:t>Դռան</w:t>
            </w:r>
            <w:r w:rsidRPr="0015472B">
              <w:rPr>
                <w:sz w:val="18"/>
                <w:szCs w:val="20"/>
                <w:lang w:val="hy-AM"/>
              </w:rPr>
              <w:t xml:space="preserve"> </w:t>
            </w:r>
            <w:r w:rsidRPr="0015472B">
              <w:rPr>
                <w:rFonts w:ascii="Sylfaen" w:hAnsi="Sylfaen" w:cs="Sylfaen"/>
                <w:sz w:val="18"/>
                <w:szCs w:val="20"/>
                <w:lang w:val="hy-AM"/>
              </w:rPr>
              <w:t>առջև</w:t>
            </w:r>
            <w:r w:rsidRPr="0015472B">
              <w:rPr>
                <w:sz w:val="18"/>
                <w:szCs w:val="20"/>
                <w:lang w:val="hy-AM"/>
              </w:rPr>
              <w:t xml:space="preserve"> </w:t>
            </w:r>
            <w:r w:rsidRPr="0015472B">
              <w:rPr>
                <w:rFonts w:ascii="Sylfaen" w:hAnsi="Sylfaen" w:cs="Sylfaen"/>
                <w:sz w:val="18"/>
                <w:szCs w:val="20"/>
                <w:lang w:val="hy-AM"/>
              </w:rPr>
              <w:t>նախատեսել</w:t>
            </w:r>
            <w:r w:rsidRPr="0015472B">
              <w:rPr>
                <w:sz w:val="18"/>
                <w:szCs w:val="20"/>
                <w:lang w:val="hy-AM"/>
              </w:rPr>
              <w:t xml:space="preserve"> 1000*300</w:t>
            </w:r>
            <w:r w:rsidRPr="0015472B">
              <w:rPr>
                <w:rFonts w:ascii="Sylfaen" w:hAnsi="Sylfaen" w:cs="Sylfaen"/>
                <w:sz w:val="18"/>
                <w:szCs w:val="20"/>
                <w:lang w:val="hy-AM"/>
              </w:rPr>
              <w:t>մմ</w:t>
            </w:r>
            <w:r w:rsidRPr="0015472B">
              <w:rPr>
                <w:sz w:val="18"/>
                <w:szCs w:val="20"/>
                <w:lang w:val="hy-AM"/>
              </w:rPr>
              <w:t xml:space="preserve"> </w:t>
            </w:r>
            <w:r w:rsidRPr="0015472B">
              <w:rPr>
                <w:rFonts w:ascii="Sylfaen" w:hAnsi="Sylfaen" w:cs="Sylfaen"/>
                <w:sz w:val="18"/>
                <w:szCs w:val="20"/>
                <w:lang w:val="hy-AM"/>
              </w:rPr>
              <w:t>մետաղական</w:t>
            </w:r>
            <w:r w:rsidRPr="0015472B">
              <w:rPr>
                <w:sz w:val="18"/>
                <w:szCs w:val="20"/>
                <w:lang w:val="hy-AM"/>
              </w:rPr>
              <w:t xml:space="preserve"> </w:t>
            </w:r>
            <w:r w:rsidRPr="0015472B">
              <w:rPr>
                <w:rFonts w:ascii="Sylfaen" w:hAnsi="Sylfaen" w:cs="Sylfaen"/>
                <w:sz w:val="18"/>
                <w:szCs w:val="20"/>
                <w:lang w:val="hy-AM"/>
              </w:rPr>
              <w:t>աստիճան</w:t>
            </w:r>
            <w:r w:rsidRPr="0015472B">
              <w:rPr>
                <w:sz w:val="18"/>
                <w:szCs w:val="20"/>
                <w:lang w:val="hy-AM"/>
              </w:rPr>
              <w:t xml:space="preserve"> 1200*1000</w:t>
            </w:r>
            <w:r w:rsidRPr="0015472B">
              <w:rPr>
                <w:rFonts w:ascii="Sylfaen" w:hAnsi="Sylfaen" w:cs="Sylfaen"/>
                <w:sz w:val="18"/>
                <w:szCs w:val="20"/>
                <w:lang w:val="hy-AM"/>
              </w:rPr>
              <w:t>մմ</w:t>
            </w:r>
            <w:r w:rsidRPr="0015472B">
              <w:rPr>
                <w:sz w:val="18"/>
                <w:szCs w:val="20"/>
                <w:lang w:val="hy-AM"/>
              </w:rPr>
              <w:t xml:space="preserve"> </w:t>
            </w:r>
            <w:r w:rsidRPr="0015472B">
              <w:rPr>
                <w:rFonts w:ascii="Sylfaen" w:hAnsi="Sylfaen" w:cs="Sylfaen"/>
                <w:sz w:val="18"/>
                <w:szCs w:val="20"/>
                <w:lang w:val="hy-AM"/>
              </w:rPr>
              <w:t>հարթակով</w:t>
            </w:r>
            <w:r w:rsidRPr="0015472B">
              <w:rPr>
                <w:sz w:val="18"/>
                <w:szCs w:val="20"/>
                <w:lang w:val="hy-AM"/>
              </w:rPr>
              <w:t>:</w:t>
            </w:r>
          </w:p>
          <w:p w14:paraId="747B16AA" w14:textId="77777777" w:rsidR="0015472B" w:rsidRPr="0015472B" w:rsidRDefault="0015472B" w:rsidP="00CE5FC2">
            <w:pPr>
              <w:shd w:val="clear" w:color="auto" w:fill="FFFFFF"/>
              <w:jc w:val="both"/>
              <w:rPr>
                <w:sz w:val="20"/>
                <w:szCs w:val="20"/>
                <w:lang w:val="hy-AM"/>
              </w:rPr>
            </w:pPr>
            <w:r w:rsidRPr="0015472B">
              <w:rPr>
                <w:rFonts w:ascii="Sylfaen" w:hAnsi="Sylfaen" w:cs="Sylfaen"/>
                <w:sz w:val="18"/>
                <w:szCs w:val="20"/>
                <w:lang w:val="hy-AM"/>
              </w:rPr>
              <w:t>Ներսի</w:t>
            </w:r>
            <w:r w:rsidRPr="0015472B">
              <w:rPr>
                <w:sz w:val="18"/>
                <w:szCs w:val="20"/>
                <w:lang w:val="hy-AM"/>
              </w:rPr>
              <w:t xml:space="preserve"> </w:t>
            </w:r>
            <w:r w:rsidRPr="0015472B">
              <w:rPr>
                <w:rFonts w:ascii="Sylfaen" w:hAnsi="Sylfaen" w:cs="Sylfaen"/>
                <w:sz w:val="18"/>
                <w:szCs w:val="20"/>
                <w:lang w:val="hy-AM"/>
              </w:rPr>
              <w:t>դռները՝</w:t>
            </w:r>
            <w:r w:rsidRPr="0015472B">
              <w:rPr>
                <w:sz w:val="18"/>
                <w:szCs w:val="20"/>
                <w:lang w:val="hy-AM"/>
              </w:rPr>
              <w:t xml:space="preserve"> </w:t>
            </w:r>
            <w:r w:rsidRPr="0015472B">
              <w:rPr>
                <w:rFonts w:ascii="Sylfaen" w:hAnsi="Sylfaen" w:cs="Sylfaen"/>
                <w:sz w:val="18"/>
                <w:szCs w:val="20"/>
                <w:lang w:val="hy-AM"/>
              </w:rPr>
              <w:t>պլաստիկե</w:t>
            </w:r>
            <w:r w:rsidRPr="0015472B">
              <w:rPr>
                <w:sz w:val="18"/>
                <w:szCs w:val="20"/>
                <w:lang w:val="hy-AM"/>
              </w:rPr>
              <w:t xml:space="preserve"> </w:t>
            </w:r>
            <w:r w:rsidRPr="0015472B">
              <w:rPr>
                <w:rFonts w:ascii="Sylfaen" w:hAnsi="Sylfaen" w:cs="Sylfaen"/>
                <w:sz w:val="18"/>
                <w:szCs w:val="20"/>
                <w:lang w:val="hy-AM"/>
              </w:rPr>
              <w:t>լիովին</w:t>
            </w:r>
            <w:r w:rsidRPr="0015472B">
              <w:rPr>
                <w:sz w:val="18"/>
                <w:szCs w:val="20"/>
                <w:lang w:val="hy-AM"/>
              </w:rPr>
              <w:t xml:space="preserve"> </w:t>
            </w:r>
            <w:r w:rsidRPr="0015472B">
              <w:rPr>
                <w:rFonts w:ascii="Sylfaen" w:hAnsi="Sylfaen" w:cs="Sylfaen"/>
                <w:sz w:val="18"/>
                <w:szCs w:val="20"/>
                <w:lang w:val="hy-AM"/>
              </w:rPr>
              <w:t>փակվող</w:t>
            </w:r>
            <w:r w:rsidRPr="0015472B">
              <w:rPr>
                <w:sz w:val="18"/>
                <w:szCs w:val="20"/>
                <w:lang w:val="hy-AM"/>
              </w:rPr>
              <w:t xml:space="preserve">, </w:t>
            </w:r>
            <w:r w:rsidRPr="0015472B">
              <w:rPr>
                <w:rFonts w:ascii="Sylfaen" w:hAnsi="Sylfaen" w:cs="Sylfaen"/>
                <w:sz w:val="18"/>
                <w:szCs w:val="20"/>
                <w:lang w:val="hy-AM"/>
              </w:rPr>
              <w:t>փականներով</w:t>
            </w:r>
            <w:r w:rsidRPr="0015472B">
              <w:rPr>
                <w:sz w:val="18"/>
                <w:szCs w:val="20"/>
                <w:lang w:val="hy-AM"/>
              </w:rPr>
              <w:t xml:space="preserve">: </w:t>
            </w:r>
            <w:r w:rsidRPr="0015472B">
              <w:rPr>
                <w:rFonts w:ascii="Sylfaen" w:hAnsi="Sylfaen" w:cs="Sylfaen"/>
                <w:sz w:val="18"/>
                <w:szCs w:val="20"/>
                <w:lang w:val="hy-AM"/>
              </w:rPr>
              <w:t>Նախատեսել</w:t>
            </w:r>
            <w:r w:rsidRPr="0015472B">
              <w:rPr>
                <w:sz w:val="18"/>
                <w:szCs w:val="20"/>
                <w:lang w:val="hy-AM"/>
              </w:rPr>
              <w:t xml:space="preserve"> </w:t>
            </w:r>
            <w:r w:rsidRPr="0015472B">
              <w:rPr>
                <w:rFonts w:ascii="Sylfaen" w:hAnsi="Sylfaen" w:cs="Sylfaen"/>
                <w:sz w:val="18"/>
                <w:szCs w:val="20"/>
                <w:lang w:val="hy-AM"/>
              </w:rPr>
              <w:t>ներսից</w:t>
            </w:r>
            <w:r w:rsidRPr="0015472B">
              <w:rPr>
                <w:sz w:val="18"/>
                <w:szCs w:val="20"/>
                <w:lang w:val="hy-AM"/>
              </w:rPr>
              <w:t xml:space="preserve"> </w:t>
            </w:r>
            <w:r w:rsidRPr="0015472B">
              <w:rPr>
                <w:rFonts w:ascii="Sylfaen" w:hAnsi="Sylfaen" w:cs="Sylfaen"/>
                <w:sz w:val="18"/>
                <w:szCs w:val="20"/>
                <w:lang w:val="hy-AM"/>
              </w:rPr>
              <w:t>դռների</w:t>
            </w:r>
            <w:r w:rsidRPr="0015472B">
              <w:rPr>
                <w:sz w:val="18"/>
                <w:szCs w:val="20"/>
                <w:lang w:val="hy-AM"/>
              </w:rPr>
              <w:t xml:space="preserve"> </w:t>
            </w:r>
            <w:r w:rsidRPr="0015472B">
              <w:rPr>
                <w:rFonts w:ascii="Sylfaen" w:hAnsi="Sylfaen" w:cs="Sylfaen"/>
                <w:sz w:val="18"/>
                <w:szCs w:val="20"/>
                <w:lang w:val="hy-AM"/>
              </w:rPr>
              <w:t>բացումը</w:t>
            </w:r>
            <w:r w:rsidRPr="0015472B">
              <w:rPr>
                <w:sz w:val="18"/>
                <w:szCs w:val="20"/>
                <w:lang w:val="hy-AM"/>
              </w:rPr>
              <w:t xml:space="preserve"> </w:t>
            </w:r>
            <w:r w:rsidRPr="0015472B">
              <w:rPr>
                <w:rFonts w:ascii="Sylfaen" w:hAnsi="Sylfaen" w:cs="Sylfaen"/>
                <w:sz w:val="18"/>
                <w:szCs w:val="20"/>
                <w:lang w:val="hy-AM"/>
              </w:rPr>
              <w:t>առանց</w:t>
            </w:r>
            <w:r w:rsidRPr="0015472B">
              <w:rPr>
                <w:sz w:val="18"/>
                <w:szCs w:val="20"/>
                <w:lang w:val="hy-AM"/>
              </w:rPr>
              <w:t xml:space="preserve"> </w:t>
            </w:r>
            <w:r w:rsidRPr="0015472B">
              <w:rPr>
                <w:rFonts w:ascii="Sylfaen" w:hAnsi="Sylfaen" w:cs="Sylfaen"/>
                <w:sz w:val="18"/>
                <w:szCs w:val="20"/>
                <w:lang w:val="hy-AM"/>
              </w:rPr>
              <w:t>բանալի</w:t>
            </w:r>
            <w:r w:rsidRPr="0015472B">
              <w:rPr>
                <w:sz w:val="18"/>
                <w:szCs w:val="20"/>
                <w:lang w:val="hy-AM"/>
              </w:rPr>
              <w:t>:</w:t>
            </w:r>
          </w:p>
        </w:tc>
      </w:tr>
      <w:tr w:rsidR="0015472B" w:rsidRPr="0015472B" w14:paraId="4967725B" w14:textId="77777777" w:rsidTr="00CE5FC2">
        <w:trPr>
          <w:trHeight w:val="1184"/>
        </w:trPr>
        <w:tc>
          <w:tcPr>
            <w:tcW w:w="3828" w:type="dxa"/>
            <w:gridSpan w:val="2"/>
            <w:shd w:val="clear" w:color="auto" w:fill="auto"/>
          </w:tcPr>
          <w:p w14:paraId="6A632854" w14:textId="77777777" w:rsidR="0015472B" w:rsidRPr="0015472B" w:rsidRDefault="0015472B" w:rsidP="00CE5FC2">
            <w:pPr>
              <w:shd w:val="clear" w:color="auto" w:fill="FFFFFF"/>
              <w:jc w:val="both"/>
              <w:rPr>
                <w:sz w:val="20"/>
                <w:szCs w:val="20"/>
                <w:lang w:val="hy-AM"/>
              </w:rPr>
            </w:pPr>
            <w:r w:rsidRPr="0015472B">
              <w:rPr>
                <w:sz w:val="20"/>
                <w:szCs w:val="20"/>
                <w:lang w:val="hy-AM"/>
              </w:rPr>
              <w:t>3.12 Оснащение сан.узла</w:t>
            </w:r>
          </w:p>
          <w:p w14:paraId="790F0CF5" w14:textId="77777777" w:rsidR="0015472B" w:rsidRPr="0015472B" w:rsidRDefault="0015472B" w:rsidP="00CE5FC2">
            <w:pPr>
              <w:shd w:val="clear" w:color="auto" w:fill="FFFFFF"/>
              <w:jc w:val="both"/>
              <w:rPr>
                <w:sz w:val="20"/>
                <w:szCs w:val="20"/>
                <w:lang w:val="hy-AM"/>
              </w:rPr>
            </w:pPr>
            <w:r w:rsidRPr="0015472B">
              <w:rPr>
                <w:rFonts w:ascii="Sylfaen" w:hAnsi="Sylfaen" w:cs="Sylfaen"/>
                <w:sz w:val="18"/>
                <w:szCs w:val="20"/>
                <w:lang w:val="hy-AM"/>
              </w:rPr>
              <w:t>Սանհանգույցի</w:t>
            </w:r>
            <w:r w:rsidRPr="0015472B">
              <w:rPr>
                <w:sz w:val="18"/>
                <w:szCs w:val="20"/>
                <w:lang w:val="hy-AM"/>
              </w:rPr>
              <w:t xml:space="preserve"> </w:t>
            </w:r>
            <w:r w:rsidRPr="0015472B">
              <w:rPr>
                <w:rFonts w:ascii="Sylfaen" w:hAnsi="Sylfaen" w:cs="Sylfaen"/>
                <w:sz w:val="18"/>
                <w:szCs w:val="20"/>
                <w:lang w:val="hy-AM"/>
              </w:rPr>
              <w:t>հագեցվածությունը</w:t>
            </w:r>
          </w:p>
        </w:tc>
        <w:tc>
          <w:tcPr>
            <w:tcW w:w="6379" w:type="dxa"/>
            <w:shd w:val="clear" w:color="auto" w:fill="auto"/>
          </w:tcPr>
          <w:p w14:paraId="5171092A" w14:textId="77777777" w:rsidR="0015472B" w:rsidRPr="0015472B" w:rsidRDefault="0015472B" w:rsidP="00CE5FC2">
            <w:pPr>
              <w:shd w:val="clear" w:color="auto" w:fill="FFFFFF"/>
              <w:jc w:val="both"/>
              <w:rPr>
                <w:sz w:val="20"/>
                <w:szCs w:val="20"/>
              </w:rPr>
            </w:pPr>
            <w:r w:rsidRPr="0015472B">
              <w:rPr>
                <w:sz w:val="20"/>
                <w:szCs w:val="20"/>
              </w:rPr>
              <w:t xml:space="preserve">Душевая кабина должна быть оборудована душем и смесителем, в туалетной комнате –сантехническими приборами (унитаз, раковина со смесителем). </w:t>
            </w:r>
          </w:p>
          <w:p w14:paraId="78797B54"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Ցնցուղային</w:t>
            </w:r>
            <w:r w:rsidRPr="0015472B">
              <w:rPr>
                <w:sz w:val="18"/>
                <w:szCs w:val="20"/>
                <w:lang w:val="hy-AM"/>
              </w:rPr>
              <w:t xml:space="preserve"> </w:t>
            </w:r>
            <w:r w:rsidRPr="0015472B">
              <w:rPr>
                <w:rFonts w:ascii="Sylfaen" w:hAnsi="Sylfaen" w:cs="Sylfaen"/>
                <w:sz w:val="18"/>
                <w:szCs w:val="20"/>
                <w:lang w:val="hy-AM"/>
              </w:rPr>
              <w:t>խցիկը</w:t>
            </w:r>
            <w:r w:rsidRPr="0015472B">
              <w:rPr>
                <w:sz w:val="18"/>
                <w:szCs w:val="20"/>
                <w:lang w:val="hy-AM"/>
              </w:rPr>
              <w:t xml:space="preserve"> </w:t>
            </w:r>
            <w:r w:rsidRPr="0015472B">
              <w:rPr>
                <w:rFonts w:ascii="Sylfaen" w:hAnsi="Sylfaen" w:cs="Sylfaen"/>
                <w:sz w:val="18"/>
                <w:szCs w:val="20"/>
                <w:lang w:val="hy-AM"/>
              </w:rPr>
              <w:t>պետք</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սարքավորված</w:t>
            </w:r>
            <w:r w:rsidRPr="0015472B">
              <w:rPr>
                <w:sz w:val="18"/>
                <w:szCs w:val="20"/>
                <w:lang w:val="hy-AM"/>
              </w:rPr>
              <w:t xml:space="preserve"> </w:t>
            </w:r>
            <w:r w:rsidRPr="0015472B">
              <w:rPr>
                <w:rFonts w:ascii="Sylfaen" w:hAnsi="Sylfaen" w:cs="Sylfaen"/>
                <w:sz w:val="18"/>
                <w:szCs w:val="20"/>
                <w:lang w:val="hy-AM"/>
              </w:rPr>
              <w:t>լինի</w:t>
            </w:r>
            <w:r w:rsidRPr="0015472B">
              <w:rPr>
                <w:sz w:val="18"/>
                <w:szCs w:val="20"/>
                <w:lang w:val="hy-AM"/>
              </w:rPr>
              <w:t xml:space="preserve"> </w:t>
            </w:r>
            <w:r w:rsidRPr="0015472B">
              <w:rPr>
                <w:rFonts w:ascii="Sylfaen" w:hAnsi="Sylfaen" w:cs="Sylfaen"/>
                <w:sz w:val="18"/>
                <w:szCs w:val="20"/>
                <w:lang w:val="hy-AM"/>
              </w:rPr>
              <w:t>ցնցուղով</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խառնիչ</w:t>
            </w:r>
            <w:r w:rsidRPr="0015472B">
              <w:rPr>
                <w:sz w:val="18"/>
                <w:szCs w:val="20"/>
                <w:lang w:val="hy-AM"/>
              </w:rPr>
              <w:t xml:space="preserve"> </w:t>
            </w:r>
            <w:r w:rsidRPr="0015472B">
              <w:rPr>
                <w:rFonts w:ascii="Sylfaen" w:hAnsi="Sylfaen" w:cs="Sylfaen"/>
                <w:sz w:val="18"/>
                <w:szCs w:val="20"/>
                <w:lang w:val="hy-AM"/>
              </w:rPr>
              <w:t>ծորակով</w:t>
            </w:r>
            <w:r w:rsidRPr="0015472B">
              <w:rPr>
                <w:sz w:val="18"/>
                <w:szCs w:val="20"/>
                <w:lang w:val="hy-AM"/>
              </w:rPr>
              <w:t xml:space="preserve">, </w:t>
            </w:r>
            <w:r w:rsidRPr="0015472B">
              <w:rPr>
                <w:rFonts w:ascii="Sylfaen" w:hAnsi="Sylfaen" w:cs="Sylfaen"/>
                <w:sz w:val="18"/>
                <w:szCs w:val="20"/>
                <w:lang w:val="hy-AM"/>
              </w:rPr>
              <w:t>զուգարանասենյակում՝</w:t>
            </w:r>
            <w:r w:rsidRPr="0015472B">
              <w:rPr>
                <w:sz w:val="18"/>
                <w:szCs w:val="20"/>
                <w:lang w:val="hy-AM"/>
              </w:rPr>
              <w:t xml:space="preserve"> </w:t>
            </w:r>
            <w:r w:rsidRPr="0015472B">
              <w:rPr>
                <w:rFonts w:ascii="Sylfaen" w:hAnsi="Sylfaen" w:cs="Sylfaen"/>
                <w:sz w:val="18"/>
                <w:szCs w:val="20"/>
                <w:lang w:val="hy-AM"/>
              </w:rPr>
              <w:t>սանտեխնիկական</w:t>
            </w:r>
            <w:r w:rsidRPr="0015472B">
              <w:rPr>
                <w:sz w:val="18"/>
                <w:szCs w:val="20"/>
                <w:lang w:val="hy-AM"/>
              </w:rPr>
              <w:t xml:space="preserve"> </w:t>
            </w:r>
            <w:r w:rsidRPr="0015472B">
              <w:rPr>
                <w:rFonts w:ascii="Sylfaen" w:hAnsi="Sylfaen" w:cs="Sylfaen"/>
                <w:sz w:val="18"/>
                <w:szCs w:val="20"/>
                <w:lang w:val="hy-AM"/>
              </w:rPr>
              <w:t>սարքերով</w:t>
            </w:r>
            <w:r w:rsidRPr="0015472B">
              <w:rPr>
                <w:sz w:val="18"/>
                <w:szCs w:val="20"/>
                <w:lang w:val="hy-AM"/>
              </w:rPr>
              <w:t xml:space="preserve"> (</w:t>
            </w:r>
            <w:r w:rsidRPr="0015472B">
              <w:rPr>
                <w:rFonts w:ascii="Sylfaen" w:hAnsi="Sylfaen" w:cs="Sylfaen"/>
                <w:sz w:val="18"/>
                <w:szCs w:val="20"/>
                <w:lang w:val="hy-AM"/>
              </w:rPr>
              <w:t>զուգարանակոնք</w:t>
            </w:r>
            <w:r w:rsidRPr="0015472B">
              <w:rPr>
                <w:sz w:val="18"/>
                <w:szCs w:val="20"/>
                <w:lang w:val="hy-AM"/>
              </w:rPr>
              <w:t xml:space="preserve">, </w:t>
            </w:r>
            <w:r w:rsidRPr="0015472B">
              <w:rPr>
                <w:rFonts w:ascii="Sylfaen" w:hAnsi="Sylfaen" w:cs="Sylfaen"/>
                <w:sz w:val="18"/>
                <w:szCs w:val="20"/>
                <w:lang w:val="hy-AM"/>
              </w:rPr>
              <w:t>լվացարան</w:t>
            </w:r>
            <w:r w:rsidRPr="0015472B">
              <w:rPr>
                <w:sz w:val="18"/>
                <w:szCs w:val="20"/>
                <w:lang w:val="hy-AM"/>
              </w:rPr>
              <w:t xml:space="preserve"> </w:t>
            </w:r>
            <w:r w:rsidRPr="0015472B">
              <w:rPr>
                <w:rFonts w:ascii="Sylfaen" w:hAnsi="Sylfaen" w:cs="Sylfaen"/>
                <w:sz w:val="18"/>
                <w:szCs w:val="20"/>
                <w:lang w:val="hy-AM"/>
              </w:rPr>
              <w:t>խառնիչ</w:t>
            </w:r>
            <w:r w:rsidRPr="0015472B">
              <w:rPr>
                <w:sz w:val="18"/>
                <w:szCs w:val="20"/>
                <w:lang w:val="hy-AM"/>
              </w:rPr>
              <w:t xml:space="preserve"> </w:t>
            </w:r>
            <w:r w:rsidRPr="0015472B">
              <w:rPr>
                <w:rFonts w:ascii="Sylfaen" w:hAnsi="Sylfaen" w:cs="Sylfaen"/>
                <w:sz w:val="18"/>
                <w:szCs w:val="20"/>
                <w:lang w:val="hy-AM"/>
              </w:rPr>
              <w:t>ծորակով</w:t>
            </w:r>
            <w:r w:rsidRPr="0015472B">
              <w:rPr>
                <w:sz w:val="18"/>
                <w:szCs w:val="20"/>
                <w:lang w:val="hy-AM"/>
              </w:rPr>
              <w:t>):</w:t>
            </w:r>
          </w:p>
          <w:p w14:paraId="677D3502" w14:textId="77777777" w:rsidR="0015472B" w:rsidRPr="0015472B" w:rsidRDefault="0015472B" w:rsidP="00CE5FC2">
            <w:pPr>
              <w:shd w:val="clear" w:color="auto" w:fill="FFFFFF"/>
              <w:jc w:val="both"/>
              <w:rPr>
                <w:sz w:val="20"/>
                <w:szCs w:val="20"/>
              </w:rPr>
            </w:pPr>
          </w:p>
        </w:tc>
      </w:tr>
      <w:tr w:rsidR="0015472B" w:rsidRPr="0015472B" w14:paraId="35845837" w14:textId="77777777" w:rsidTr="00CE5FC2">
        <w:trPr>
          <w:trHeight w:val="412"/>
        </w:trPr>
        <w:tc>
          <w:tcPr>
            <w:tcW w:w="10207" w:type="dxa"/>
            <w:gridSpan w:val="3"/>
            <w:shd w:val="clear" w:color="auto" w:fill="auto"/>
          </w:tcPr>
          <w:p w14:paraId="209AE4BA" w14:textId="77777777" w:rsidR="0015472B" w:rsidRPr="0015472B" w:rsidRDefault="0015472B" w:rsidP="00FA168A">
            <w:pPr>
              <w:numPr>
                <w:ilvl w:val="0"/>
                <w:numId w:val="27"/>
              </w:numPr>
              <w:shd w:val="clear" w:color="auto" w:fill="FFFFFF"/>
              <w:jc w:val="center"/>
              <w:rPr>
                <w:b/>
                <w:i/>
                <w:sz w:val="20"/>
                <w:szCs w:val="20"/>
              </w:rPr>
            </w:pPr>
            <w:r w:rsidRPr="0015472B">
              <w:rPr>
                <w:b/>
                <w:i/>
                <w:sz w:val="20"/>
                <w:szCs w:val="20"/>
              </w:rPr>
              <w:t>Внутренние инженерные сети</w:t>
            </w:r>
          </w:p>
          <w:p w14:paraId="71457AF9" w14:textId="77777777" w:rsidR="0015472B" w:rsidRPr="0015472B" w:rsidRDefault="0015472B" w:rsidP="00CE5FC2">
            <w:pPr>
              <w:shd w:val="clear" w:color="auto" w:fill="FFFFFF"/>
              <w:ind w:left="720"/>
              <w:jc w:val="center"/>
              <w:rPr>
                <w:b/>
                <w:i/>
                <w:sz w:val="18"/>
                <w:szCs w:val="20"/>
                <w:lang w:val="hy-AM"/>
              </w:rPr>
            </w:pPr>
            <w:r w:rsidRPr="0015472B">
              <w:rPr>
                <w:rFonts w:ascii="Sylfaen" w:hAnsi="Sylfaen" w:cs="Sylfaen"/>
                <w:b/>
                <w:i/>
                <w:sz w:val="18"/>
                <w:szCs w:val="20"/>
                <w:lang w:val="hy-AM"/>
              </w:rPr>
              <w:t>Ներքին</w:t>
            </w:r>
            <w:r w:rsidRPr="0015472B">
              <w:rPr>
                <w:b/>
                <w:i/>
                <w:sz w:val="18"/>
                <w:szCs w:val="20"/>
                <w:lang w:val="hy-AM"/>
              </w:rPr>
              <w:t xml:space="preserve"> </w:t>
            </w:r>
            <w:r w:rsidRPr="0015472B">
              <w:rPr>
                <w:rFonts w:ascii="Sylfaen" w:hAnsi="Sylfaen" w:cs="Sylfaen"/>
                <w:b/>
                <w:i/>
                <w:sz w:val="18"/>
                <w:szCs w:val="20"/>
                <w:lang w:val="hy-AM"/>
              </w:rPr>
              <w:t>ինժեներական</w:t>
            </w:r>
            <w:r w:rsidRPr="0015472B">
              <w:rPr>
                <w:b/>
                <w:i/>
                <w:sz w:val="18"/>
                <w:szCs w:val="20"/>
                <w:lang w:val="hy-AM"/>
              </w:rPr>
              <w:t xml:space="preserve"> </w:t>
            </w:r>
            <w:r w:rsidRPr="0015472B">
              <w:rPr>
                <w:rFonts w:ascii="Sylfaen" w:hAnsi="Sylfaen" w:cs="Sylfaen"/>
                <w:b/>
                <w:i/>
                <w:sz w:val="18"/>
                <w:szCs w:val="20"/>
                <w:lang w:val="hy-AM"/>
              </w:rPr>
              <w:t>ցանցեր</w:t>
            </w:r>
          </w:p>
          <w:p w14:paraId="118BA6A2" w14:textId="77777777" w:rsidR="0015472B" w:rsidRPr="0015472B" w:rsidRDefault="0015472B" w:rsidP="00CE5FC2">
            <w:pPr>
              <w:shd w:val="clear" w:color="auto" w:fill="FFFFFF"/>
              <w:ind w:left="720"/>
              <w:jc w:val="center"/>
              <w:rPr>
                <w:b/>
                <w:i/>
                <w:sz w:val="20"/>
                <w:szCs w:val="20"/>
              </w:rPr>
            </w:pPr>
          </w:p>
        </w:tc>
      </w:tr>
      <w:tr w:rsidR="0015472B" w:rsidRPr="00B76003" w14:paraId="25980521" w14:textId="77777777" w:rsidTr="00CE5FC2">
        <w:trPr>
          <w:trHeight w:val="412"/>
        </w:trPr>
        <w:tc>
          <w:tcPr>
            <w:tcW w:w="3828" w:type="dxa"/>
            <w:gridSpan w:val="2"/>
            <w:shd w:val="clear" w:color="auto" w:fill="auto"/>
          </w:tcPr>
          <w:p w14:paraId="3138F4C6" w14:textId="77777777" w:rsidR="0015472B" w:rsidRPr="0015472B" w:rsidRDefault="0015472B" w:rsidP="00FA168A">
            <w:pPr>
              <w:numPr>
                <w:ilvl w:val="1"/>
                <w:numId w:val="27"/>
              </w:numPr>
              <w:shd w:val="clear" w:color="auto" w:fill="FFFFFF"/>
              <w:ind w:left="573" w:hanging="508"/>
              <w:rPr>
                <w:sz w:val="20"/>
                <w:szCs w:val="20"/>
                <w:shd w:val="clear" w:color="auto" w:fill="FFFFFF"/>
              </w:rPr>
            </w:pPr>
            <w:r w:rsidRPr="0015472B">
              <w:rPr>
                <w:sz w:val="20"/>
                <w:szCs w:val="20"/>
                <w:shd w:val="clear" w:color="auto" w:fill="FFFFFF"/>
              </w:rPr>
              <w:t>Электроснабжение</w:t>
            </w:r>
          </w:p>
          <w:p w14:paraId="71130BA5" w14:textId="77777777" w:rsidR="0015472B" w:rsidRPr="0015472B" w:rsidRDefault="0015472B" w:rsidP="00CE5FC2">
            <w:pPr>
              <w:shd w:val="clear" w:color="auto" w:fill="FFFFFF"/>
              <w:ind w:left="573" w:hanging="426"/>
              <w:rPr>
                <w:sz w:val="20"/>
                <w:szCs w:val="20"/>
              </w:rPr>
            </w:pPr>
            <w:r w:rsidRPr="0015472B">
              <w:rPr>
                <w:rFonts w:ascii="Sylfaen" w:hAnsi="Sylfaen" w:cs="Sylfaen"/>
                <w:sz w:val="18"/>
                <w:szCs w:val="20"/>
              </w:rPr>
              <w:t>Էլեկտրամատակարարում</w:t>
            </w:r>
          </w:p>
        </w:tc>
        <w:tc>
          <w:tcPr>
            <w:tcW w:w="6379" w:type="dxa"/>
            <w:shd w:val="clear" w:color="auto" w:fill="auto"/>
          </w:tcPr>
          <w:p w14:paraId="02B2B03B" w14:textId="77777777" w:rsidR="0015472B" w:rsidRPr="0015472B" w:rsidRDefault="0015472B" w:rsidP="00CE5FC2">
            <w:pPr>
              <w:shd w:val="clear" w:color="auto" w:fill="FFFFFF"/>
              <w:jc w:val="both"/>
              <w:rPr>
                <w:sz w:val="20"/>
                <w:szCs w:val="20"/>
              </w:rPr>
            </w:pPr>
            <w:r w:rsidRPr="0015472B">
              <w:rPr>
                <w:sz w:val="20"/>
                <w:szCs w:val="20"/>
              </w:rPr>
              <w:t xml:space="preserve">Обеспечение внутреннего электроснабжения всех устройств электроэнергией, в соответствии с действующими нормативными актами (электроосвещение, силовое электрооборудование, заземление (зануление), а также молниезащита. </w:t>
            </w:r>
          </w:p>
          <w:p w14:paraId="1C1F8181" w14:textId="77777777" w:rsidR="0015472B" w:rsidRPr="0015472B" w:rsidRDefault="0015472B" w:rsidP="00CE5FC2">
            <w:pPr>
              <w:shd w:val="clear" w:color="auto" w:fill="FFFFFF"/>
              <w:jc w:val="both"/>
              <w:rPr>
                <w:sz w:val="20"/>
                <w:szCs w:val="20"/>
              </w:rPr>
            </w:pPr>
            <w:r w:rsidRPr="0015472B">
              <w:rPr>
                <w:sz w:val="20"/>
                <w:szCs w:val="20"/>
              </w:rPr>
              <w:t>Для приема и распределения электроэнергии в здании предусмотреть:</w:t>
            </w:r>
          </w:p>
          <w:p w14:paraId="7FB802EF" w14:textId="77777777" w:rsidR="0015472B" w:rsidRPr="0015472B" w:rsidRDefault="0015472B" w:rsidP="00CE5FC2">
            <w:pPr>
              <w:shd w:val="clear" w:color="auto" w:fill="FFFFFF"/>
              <w:jc w:val="both"/>
              <w:rPr>
                <w:sz w:val="20"/>
                <w:szCs w:val="20"/>
              </w:rPr>
            </w:pPr>
            <w:r w:rsidRPr="0015472B">
              <w:rPr>
                <w:sz w:val="20"/>
                <w:szCs w:val="20"/>
              </w:rPr>
              <w:t>- вводно-распределительное устройство (ВРУ). Схема электроснабжения должна обеспечивать 2 категорию надежности. Над входом в здание должен быть установлен светильник наружного освещения.</w:t>
            </w:r>
          </w:p>
          <w:p w14:paraId="51559032" w14:textId="77777777" w:rsidR="0015472B" w:rsidRPr="0015472B" w:rsidRDefault="0015472B" w:rsidP="00CE5FC2">
            <w:pPr>
              <w:shd w:val="clear" w:color="auto" w:fill="FFFFFF"/>
              <w:jc w:val="both"/>
              <w:rPr>
                <w:sz w:val="20"/>
                <w:szCs w:val="20"/>
              </w:rPr>
            </w:pPr>
            <w:r w:rsidRPr="0015472B">
              <w:rPr>
                <w:sz w:val="20"/>
                <w:szCs w:val="20"/>
              </w:rPr>
              <w:t xml:space="preserve">- монтаж электрической проводки для освещения и вентиляторов проводом марки ВВГ 2*1,5мм, 3*2,5мм, для розеток - проводом марки ВВГ 3*2,5мм, для нагревателя и кондиционера маркой ВВГ 3*6мм. Провод прокладывать в гофрированной поливинилхлоридной трубе с зондом легкого типа (скрытая проводка). </w:t>
            </w:r>
          </w:p>
          <w:p w14:paraId="5A89B44A" w14:textId="77777777" w:rsidR="0015472B" w:rsidRPr="0015472B" w:rsidRDefault="0015472B" w:rsidP="00CE5FC2">
            <w:pPr>
              <w:shd w:val="clear" w:color="auto" w:fill="FFFFFF"/>
              <w:jc w:val="both"/>
              <w:rPr>
                <w:sz w:val="20"/>
                <w:szCs w:val="20"/>
              </w:rPr>
            </w:pPr>
            <w:r w:rsidRPr="0015472B">
              <w:rPr>
                <w:sz w:val="20"/>
                <w:szCs w:val="20"/>
                <w:shd w:val="clear" w:color="auto" w:fill="FFFFFF"/>
              </w:rPr>
              <w:t>- электроосвещение</w:t>
            </w:r>
            <w:r w:rsidRPr="0015472B">
              <w:rPr>
                <w:sz w:val="20"/>
                <w:szCs w:val="20"/>
              </w:rPr>
              <w:t xml:space="preserve"> помещений должно соответствовать нормам освещенности помещений, согласно СниП «Естественное и искусственное освещение».</w:t>
            </w:r>
          </w:p>
          <w:p w14:paraId="6FD66AD3" w14:textId="77777777" w:rsidR="0015472B" w:rsidRPr="0015472B" w:rsidRDefault="0015472B" w:rsidP="00CE5FC2">
            <w:pPr>
              <w:shd w:val="clear" w:color="auto" w:fill="FFFFFF"/>
              <w:jc w:val="both"/>
              <w:rPr>
                <w:sz w:val="20"/>
                <w:szCs w:val="20"/>
              </w:rPr>
            </w:pPr>
            <w:r w:rsidRPr="0015472B">
              <w:rPr>
                <w:sz w:val="20"/>
                <w:szCs w:val="20"/>
              </w:rPr>
              <w:t xml:space="preserve"> Светильники внутренних помещений должны быть светодиодными, иметь современный и эстетичный вид. Предусмотреть установку светодиодных </w:t>
            </w:r>
            <w:r w:rsidRPr="0015472B">
              <w:rPr>
                <w:sz w:val="20"/>
                <w:szCs w:val="20"/>
                <w:lang w:val="en-US"/>
              </w:rPr>
              <w:t>LED</w:t>
            </w:r>
            <w:r w:rsidRPr="0015472B">
              <w:rPr>
                <w:sz w:val="20"/>
                <w:szCs w:val="20"/>
              </w:rPr>
              <w:t xml:space="preserve"> светильников:</w:t>
            </w:r>
          </w:p>
          <w:p w14:paraId="0FCD08BB" w14:textId="77777777" w:rsidR="0015472B" w:rsidRPr="0015472B" w:rsidRDefault="0015472B" w:rsidP="00CE5FC2">
            <w:pPr>
              <w:shd w:val="clear" w:color="auto" w:fill="FFFFFF"/>
              <w:jc w:val="both"/>
              <w:rPr>
                <w:sz w:val="20"/>
                <w:szCs w:val="20"/>
              </w:rPr>
            </w:pPr>
            <w:r w:rsidRPr="0015472B">
              <w:rPr>
                <w:sz w:val="20"/>
                <w:szCs w:val="20"/>
              </w:rPr>
              <w:t>- внутри во всех помещениях, два светильника - над прикроватной зоной;</w:t>
            </w:r>
          </w:p>
          <w:p w14:paraId="47D4ACF3" w14:textId="77777777" w:rsidR="0015472B" w:rsidRPr="0015472B" w:rsidRDefault="0015472B" w:rsidP="00CE5FC2">
            <w:pPr>
              <w:shd w:val="clear" w:color="auto" w:fill="FFFFFF"/>
              <w:jc w:val="both"/>
              <w:rPr>
                <w:sz w:val="20"/>
                <w:szCs w:val="20"/>
              </w:rPr>
            </w:pPr>
            <w:r w:rsidRPr="0015472B">
              <w:rPr>
                <w:sz w:val="20"/>
                <w:szCs w:val="20"/>
              </w:rPr>
              <w:t>-  снаружи над входной площадкой.</w:t>
            </w:r>
          </w:p>
          <w:p w14:paraId="44FBB6E6"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Բոլոր</w:t>
            </w:r>
            <w:r w:rsidRPr="0015472B">
              <w:rPr>
                <w:sz w:val="18"/>
                <w:szCs w:val="20"/>
                <w:lang w:val="hy-AM"/>
              </w:rPr>
              <w:t xml:space="preserve"> </w:t>
            </w:r>
            <w:r w:rsidRPr="0015472B">
              <w:rPr>
                <w:rFonts w:ascii="Sylfaen" w:hAnsi="Sylfaen" w:cs="Sylfaen"/>
                <w:sz w:val="18"/>
                <w:szCs w:val="20"/>
                <w:lang w:val="hy-AM"/>
              </w:rPr>
              <w:t>սարքերի</w:t>
            </w:r>
            <w:r w:rsidRPr="0015472B">
              <w:rPr>
                <w:sz w:val="18"/>
                <w:szCs w:val="20"/>
                <w:lang w:val="hy-AM"/>
              </w:rPr>
              <w:t xml:space="preserve"> </w:t>
            </w:r>
            <w:r w:rsidRPr="0015472B">
              <w:rPr>
                <w:rFonts w:ascii="Sylfaen" w:hAnsi="Sylfaen" w:cs="Sylfaen"/>
                <w:sz w:val="18"/>
                <w:szCs w:val="20"/>
                <w:lang w:val="hy-AM"/>
              </w:rPr>
              <w:t>ներքին</w:t>
            </w:r>
            <w:r w:rsidRPr="0015472B">
              <w:rPr>
                <w:sz w:val="18"/>
                <w:szCs w:val="20"/>
                <w:lang w:val="hy-AM"/>
              </w:rPr>
              <w:t xml:space="preserve"> </w:t>
            </w:r>
            <w:r w:rsidRPr="0015472B">
              <w:rPr>
                <w:rFonts w:ascii="Sylfaen" w:hAnsi="Sylfaen" w:cs="Sylfaen"/>
                <w:sz w:val="18"/>
                <w:szCs w:val="20"/>
                <w:lang w:val="hy-AM"/>
              </w:rPr>
              <w:t>էլեկտրամատակարարման</w:t>
            </w:r>
            <w:r w:rsidRPr="0015472B">
              <w:rPr>
                <w:sz w:val="18"/>
                <w:szCs w:val="20"/>
                <w:lang w:val="hy-AM"/>
              </w:rPr>
              <w:t xml:space="preserve"> </w:t>
            </w:r>
            <w:r w:rsidRPr="0015472B">
              <w:rPr>
                <w:rFonts w:ascii="Sylfaen" w:hAnsi="Sylfaen" w:cs="Sylfaen"/>
                <w:sz w:val="18"/>
                <w:szCs w:val="20"/>
                <w:lang w:val="hy-AM"/>
              </w:rPr>
              <w:t>ապահովումը</w:t>
            </w:r>
            <w:r w:rsidRPr="0015472B">
              <w:rPr>
                <w:sz w:val="18"/>
                <w:szCs w:val="20"/>
                <w:lang w:val="hy-AM"/>
              </w:rPr>
              <w:t xml:space="preserve"> </w:t>
            </w:r>
            <w:r w:rsidRPr="0015472B">
              <w:rPr>
                <w:rFonts w:ascii="Sylfaen" w:hAnsi="Sylfaen" w:cs="Sylfaen"/>
                <w:sz w:val="18"/>
                <w:szCs w:val="20"/>
                <w:lang w:val="hy-AM"/>
              </w:rPr>
              <w:t>էլեկտրաէներգիայով՝</w:t>
            </w:r>
            <w:r w:rsidRPr="0015472B">
              <w:rPr>
                <w:sz w:val="18"/>
                <w:szCs w:val="20"/>
                <w:lang w:val="hy-AM"/>
              </w:rPr>
              <w:t xml:space="preserve"> </w:t>
            </w:r>
            <w:r w:rsidRPr="0015472B">
              <w:rPr>
                <w:rFonts w:ascii="Sylfaen" w:hAnsi="Sylfaen" w:cs="Sylfaen"/>
                <w:sz w:val="18"/>
                <w:szCs w:val="20"/>
                <w:lang w:val="hy-AM"/>
              </w:rPr>
              <w:t>գործող</w:t>
            </w:r>
            <w:r w:rsidRPr="0015472B">
              <w:rPr>
                <w:sz w:val="18"/>
                <w:szCs w:val="20"/>
                <w:lang w:val="hy-AM"/>
              </w:rPr>
              <w:t xml:space="preserve"> </w:t>
            </w:r>
            <w:r w:rsidRPr="0015472B">
              <w:rPr>
                <w:rFonts w:ascii="Sylfaen" w:hAnsi="Sylfaen" w:cs="Sylfaen"/>
                <w:sz w:val="18"/>
                <w:szCs w:val="20"/>
                <w:lang w:val="hy-AM"/>
              </w:rPr>
              <w:t>նորմատիվ</w:t>
            </w:r>
            <w:r w:rsidRPr="0015472B">
              <w:rPr>
                <w:sz w:val="18"/>
                <w:szCs w:val="20"/>
                <w:lang w:val="hy-AM"/>
              </w:rPr>
              <w:t xml:space="preserve"> </w:t>
            </w:r>
            <w:r w:rsidRPr="0015472B">
              <w:rPr>
                <w:rFonts w:ascii="Sylfaen" w:hAnsi="Sylfaen" w:cs="Sylfaen"/>
                <w:sz w:val="18"/>
                <w:szCs w:val="20"/>
                <w:lang w:val="hy-AM"/>
              </w:rPr>
              <w:t>ակտերին</w:t>
            </w:r>
            <w:r w:rsidRPr="0015472B">
              <w:rPr>
                <w:sz w:val="18"/>
                <w:szCs w:val="20"/>
                <w:lang w:val="hy-AM"/>
              </w:rPr>
              <w:t xml:space="preserve"> </w:t>
            </w:r>
            <w:r w:rsidRPr="0015472B">
              <w:rPr>
                <w:rFonts w:ascii="Sylfaen" w:hAnsi="Sylfaen" w:cs="Sylfaen"/>
                <w:sz w:val="18"/>
                <w:szCs w:val="20"/>
                <w:lang w:val="hy-AM"/>
              </w:rPr>
              <w:t>համապատասխան</w:t>
            </w:r>
            <w:r w:rsidRPr="0015472B">
              <w:rPr>
                <w:sz w:val="18"/>
                <w:szCs w:val="20"/>
              </w:rPr>
              <w:t xml:space="preserve"> (</w:t>
            </w:r>
            <w:r w:rsidRPr="0015472B">
              <w:rPr>
                <w:rFonts w:ascii="Sylfaen" w:hAnsi="Sylfaen" w:cs="Sylfaen"/>
                <w:sz w:val="18"/>
                <w:szCs w:val="20"/>
              </w:rPr>
              <w:t>էլեկտրական</w:t>
            </w:r>
            <w:r w:rsidRPr="0015472B">
              <w:rPr>
                <w:sz w:val="18"/>
                <w:szCs w:val="20"/>
              </w:rPr>
              <w:t xml:space="preserve"> </w:t>
            </w:r>
            <w:r w:rsidRPr="0015472B">
              <w:rPr>
                <w:rFonts w:ascii="Sylfaen" w:hAnsi="Sylfaen" w:cs="Sylfaen"/>
                <w:sz w:val="18"/>
                <w:szCs w:val="20"/>
              </w:rPr>
              <w:t>լուսավորություն</w:t>
            </w:r>
            <w:r w:rsidRPr="0015472B">
              <w:rPr>
                <w:sz w:val="18"/>
                <w:szCs w:val="20"/>
              </w:rPr>
              <w:t>,</w:t>
            </w:r>
            <w:r w:rsidRPr="0015472B">
              <w:rPr>
                <w:sz w:val="18"/>
                <w:szCs w:val="20"/>
                <w:lang w:val="hy-AM"/>
              </w:rPr>
              <w:t xml:space="preserve"> </w:t>
            </w:r>
            <w:r w:rsidRPr="0015472B">
              <w:rPr>
                <w:rFonts w:ascii="Sylfaen" w:hAnsi="Sylfaen" w:cs="Sylfaen"/>
                <w:sz w:val="18"/>
                <w:szCs w:val="20"/>
              </w:rPr>
              <w:t>ուժային</w:t>
            </w:r>
            <w:r w:rsidRPr="0015472B">
              <w:rPr>
                <w:sz w:val="18"/>
                <w:szCs w:val="20"/>
              </w:rPr>
              <w:t xml:space="preserve"> </w:t>
            </w:r>
            <w:r w:rsidRPr="0015472B">
              <w:rPr>
                <w:rFonts w:ascii="Sylfaen" w:hAnsi="Sylfaen" w:cs="Sylfaen"/>
                <w:sz w:val="18"/>
                <w:szCs w:val="20"/>
              </w:rPr>
              <w:t>Էլեկտրասարքավորումներ</w:t>
            </w:r>
            <w:r w:rsidRPr="0015472B">
              <w:rPr>
                <w:sz w:val="18"/>
                <w:szCs w:val="20"/>
              </w:rPr>
              <w:t>,</w:t>
            </w:r>
            <w:r w:rsidRPr="0015472B">
              <w:rPr>
                <w:sz w:val="18"/>
                <w:szCs w:val="20"/>
                <w:lang w:val="hy-AM"/>
              </w:rPr>
              <w:t xml:space="preserve"> </w:t>
            </w:r>
            <w:r w:rsidRPr="0015472B">
              <w:rPr>
                <w:rFonts w:ascii="Sylfaen" w:hAnsi="Sylfaen" w:cs="Sylfaen"/>
                <w:sz w:val="18"/>
                <w:szCs w:val="20"/>
                <w:lang w:val="hy-AM"/>
              </w:rPr>
              <w:t>հողանցում</w:t>
            </w:r>
            <w:r w:rsidRPr="0015472B">
              <w:rPr>
                <w:sz w:val="18"/>
                <w:szCs w:val="20"/>
                <w:lang w:val="hy-AM"/>
              </w:rPr>
              <w:t xml:space="preserve"> </w:t>
            </w:r>
            <w:r w:rsidRPr="0015472B">
              <w:rPr>
                <w:sz w:val="18"/>
                <w:szCs w:val="20"/>
              </w:rPr>
              <w:t>(</w:t>
            </w:r>
            <w:r w:rsidRPr="0015472B">
              <w:rPr>
                <w:rFonts w:ascii="Sylfaen" w:hAnsi="Sylfaen" w:cs="Sylfaen"/>
                <w:sz w:val="18"/>
                <w:szCs w:val="20"/>
                <w:lang w:val="hy-AM"/>
              </w:rPr>
              <w:t>զրոյացում</w:t>
            </w:r>
            <w:r w:rsidRPr="0015472B">
              <w:rPr>
                <w:sz w:val="18"/>
                <w:szCs w:val="20"/>
              </w:rPr>
              <w:t>)</w:t>
            </w:r>
            <w:r w:rsidRPr="0015472B">
              <w:rPr>
                <w:sz w:val="18"/>
                <w:szCs w:val="20"/>
                <w:lang w:val="hy-AM"/>
              </w:rPr>
              <w:t xml:space="preserve">, </w:t>
            </w:r>
            <w:r w:rsidRPr="0015472B">
              <w:rPr>
                <w:rFonts w:ascii="Sylfaen" w:hAnsi="Sylfaen" w:cs="Sylfaen"/>
                <w:sz w:val="18"/>
                <w:szCs w:val="20"/>
                <w:lang w:val="hy-AM"/>
              </w:rPr>
              <w:t>ինչպես</w:t>
            </w:r>
            <w:r w:rsidRPr="0015472B">
              <w:rPr>
                <w:sz w:val="18"/>
                <w:szCs w:val="20"/>
                <w:lang w:val="hy-AM"/>
              </w:rPr>
              <w:t xml:space="preserve"> </w:t>
            </w:r>
            <w:r w:rsidRPr="0015472B">
              <w:rPr>
                <w:rFonts w:ascii="Sylfaen" w:hAnsi="Sylfaen" w:cs="Sylfaen"/>
                <w:sz w:val="18"/>
                <w:szCs w:val="20"/>
                <w:lang w:val="hy-AM"/>
              </w:rPr>
              <w:t>նաև</w:t>
            </w:r>
            <w:r w:rsidRPr="0015472B">
              <w:rPr>
                <w:sz w:val="18"/>
                <w:szCs w:val="20"/>
                <w:lang w:val="hy-AM"/>
              </w:rPr>
              <w:t xml:space="preserve"> </w:t>
            </w:r>
            <w:r w:rsidRPr="0015472B">
              <w:rPr>
                <w:rFonts w:ascii="Sylfaen" w:hAnsi="Sylfaen" w:cs="Sylfaen"/>
                <w:sz w:val="18"/>
                <w:szCs w:val="20"/>
                <w:lang w:val="hy-AM"/>
              </w:rPr>
              <w:t>շանթարգելք</w:t>
            </w:r>
            <w:r w:rsidRPr="0015472B">
              <w:rPr>
                <w:sz w:val="18"/>
                <w:szCs w:val="20"/>
              </w:rPr>
              <w:t>)</w:t>
            </w:r>
            <w:r w:rsidRPr="0015472B">
              <w:rPr>
                <w:sz w:val="18"/>
                <w:szCs w:val="20"/>
                <w:lang w:val="hy-AM"/>
              </w:rPr>
              <w:t>:</w:t>
            </w:r>
          </w:p>
          <w:p w14:paraId="07A4807B"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Շենքում</w:t>
            </w:r>
            <w:r w:rsidRPr="0015472B">
              <w:rPr>
                <w:sz w:val="18"/>
                <w:szCs w:val="20"/>
                <w:lang w:val="hy-AM"/>
              </w:rPr>
              <w:t xml:space="preserve"> </w:t>
            </w:r>
            <w:r w:rsidRPr="0015472B">
              <w:rPr>
                <w:rFonts w:ascii="Sylfaen" w:hAnsi="Sylfaen" w:cs="Sylfaen"/>
                <w:sz w:val="18"/>
                <w:szCs w:val="20"/>
                <w:lang w:val="hy-AM"/>
              </w:rPr>
              <w:t>էլեկտրաէներգիայի</w:t>
            </w:r>
            <w:r w:rsidRPr="0015472B">
              <w:rPr>
                <w:sz w:val="18"/>
                <w:szCs w:val="20"/>
                <w:lang w:val="hy-AM"/>
              </w:rPr>
              <w:t xml:space="preserve"> </w:t>
            </w:r>
            <w:r w:rsidRPr="0015472B">
              <w:rPr>
                <w:rFonts w:ascii="Sylfaen" w:hAnsi="Sylfaen" w:cs="Sylfaen"/>
                <w:sz w:val="18"/>
                <w:szCs w:val="20"/>
                <w:lang w:val="hy-AM"/>
              </w:rPr>
              <w:t>ընդունման</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բաշխման</w:t>
            </w:r>
            <w:r w:rsidRPr="0015472B">
              <w:rPr>
                <w:sz w:val="18"/>
                <w:szCs w:val="20"/>
                <w:lang w:val="hy-AM"/>
              </w:rPr>
              <w:t xml:space="preserve"> </w:t>
            </w:r>
            <w:r w:rsidRPr="0015472B">
              <w:rPr>
                <w:rFonts w:ascii="Sylfaen" w:hAnsi="Sylfaen" w:cs="Sylfaen"/>
                <w:sz w:val="18"/>
                <w:szCs w:val="20"/>
                <w:lang w:val="hy-AM"/>
              </w:rPr>
              <w:t>համար</w:t>
            </w:r>
            <w:r w:rsidRPr="0015472B">
              <w:rPr>
                <w:sz w:val="18"/>
                <w:szCs w:val="20"/>
                <w:lang w:val="hy-AM"/>
              </w:rPr>
              <w:t xml:space="preserve"> </w:t>
            </w:r>
            <w:r w:rsidRPr="0015472B">
              <w:rPr>
                <w:rFonts w:ascii="Sylfaen" w:hAnsi="Sylfaen" w:cs="Sylfaen"/>
                <w:sz w:val="18"/>
                <w:szCs w:val="20"/>
                <w:lang w:val="hy-AM"/>
              </w:rPr>
              <w:t>նախատեսել՝</w:t>
            </w:r>
            <w:r w:rsidRPr="0015472B">
              <w:rPr>
                <w:sz w:val="18"/>
                <w:szCs w:val="20"/>
                <w:lang w:val="hy-AM"/>
              </w:rPr>
              <w:t xml:space="preserve"> </w:t>
            </w:r>
            <w:r w:rsidRPr="0015472B">
              <w:rPr>
                <w:rFonts w:ascii="Sylfaen" w:hAnsi="Sylfaen" w:cs="Sylfaen"/>
                <w:sz w:val="18"/>
                <w:szCs w:val="20"/>
                <w:lang w:val="hy-AM"/>
              </w:rPr>
              <w:t>ներածական</w:t>
            </w:r>
            <w:r w:rsidRPr="0015472B">
              <w:rPr>
                <w:sz w:val="18"/>
                <w:szCs w:val="20"/>
                <w:lang w:val="hy-AM"/>
              </w:rPr>
              <w:t xml:space="preserve"> </w:t>
            </w:r>
            <w:r w:rsidRPr="0015472B">
              <w:rPr>
                <w:rFonts w:ascii="Sylfaen" w:hAnsi="Sylfaen" w:cs="Sylfaen"/>
                <w:sz w:val="18"/>
                <w:szCs w:val="20"/>
                <w:lang w:val="hy-AM"/>
              </w:rPr>
              <w:t>բաշխման</w:t>
            </w:r>
            <w:r w:rsidRPr="0015472B">
              <w:rPr>
                <w:sz w:val="18"/>
                <w:szCs w:val="20"/>
                <w:lang w:val="hy-AM"/>
              </w:rPr>
              <w:t xml:space="preserve"> </w:t>
            </w:r>
            <w:r w:rsidRPr="0015472B">
              <w:rPr>
                <w:rFonts w:ascii="Sylfaen" w:hAnsi="Sylfaen" w:cs="Sylfaen"/>
                <w:sz w:val="18"/>
                <w:szCs w:val="20"/>
                <w:lang w:val="hy-AM"/>
              </w:rPr>
              <w:t>սարք</w:t>
            </w:r>
            <w:r w:rsidRPr="0015472B">
              <w:rPr>
                <w:sz w:val="18"/>
                <w:szCs w:val="20"/>
                <w:lang w:val="hy-AM"/>
              </w:rPr>
              <w:t xml:space="preserve"> (</w:t>
            </w:r>
            <w:r w:rsidRPr="0015472B">
              <w:rPr>
                <w:rFonts w:ascii="Sylfaen" w:hAnsi="Sylfaen" w:cs="Sylfaen"/>
                <w:sz w:val="18"/>
                <w:szCs w:val="20"/>
                <w:lang w:val="hy-AM"/>
              </w:rPr>
              <w:t>ՆԲՍ</w:t>
            </w:r>
            <w:r w:rsidRPr="0015472B">
              <w:rPr>
                <w:sz w:val="18"/>
                <w:szCs w:val="20"/>
                <w:lang w:val="hy-AM"/>
              </w:rPr>
              <w:t xml:space="preserve">): </w:t>
            </w:r>
            <w:r w:rsidRPr="0015472B">
              <w:rPr>
                <w:rFonts w:ascii="Sylfaen" w:hAnsi="Sylfaen" w:cs="Sylfaen"/>
                <w:sz w:val="18"/>
                <w:szCs w:val="20"/>
                <w:lang w:val="hy-AM"/>
              </w:rPr>
              <w:t>Էլեկտրամատակարարման</w:t>
            </w:r>
            <w:r w:rsidRPr="0015472B">
              <w:rPr>
                <w:sz w:val="18"/>
                <w:szCs w:val="20"/>
                <w:lang w:val="hy-AM"/>
              </w:rPr>
              <w:t xml:space="preserve"> </w:t>
            </w:r>
            <w:r w:rsidRPr="0015472B">
              <w:rPr>
                <w:rFonts w:ascii="Sylfaen" w:hAnsi="Sylfaen" w:cs="Sylfaen"/>
                <w:sz w:val="18"/>
                <w:szCs w:val="20"/>
                <w:lang w:val="hy-AM"/>
              </w:rPr>
              <w:t>սխեման</w:t>
            </w:r>
            <w:r w:rsidRPr="0015472B">
              <w:rPr>
                <w:sz w:val="18"/>
                <w:szCs w:val="20"/>
                <w:lang w:val="hy-AM"/>
              </w:rPr>
              <w:t xml:space="preserve"> </w:t>
            </w:r>
            <w:r w:rsidRPr="0015472B">
              <w:rPr>
                <w:rFonts w:ascii="Sylfaen" w:hAnsi="Sylfaen" w:cs="Sylfaen"/>
                <w:sz w:val="18"/>
                <w:szCs w:val="20"/>
                <w:lang w:val="hy-AM"/>
              </w:rPr>
              <w:t>պետք</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ապահովի</w:t>
            </w:r>
            <w:r w:rsidRPr="0015472B">
              <w:rPr>
                <w:sz w:val="18"/>
                <w:szCs w:val="20"/>
                <w:lang w:val="hy-AM"/>
              </w:rPr>
              <w:t xml:space="preserve"> </w:t>
            </w:r>
            <w:r w:rsidRPr="0015472B">
              <w:rPr>
                <w:rFonts w:ascii="Sylfaen" w:hAnsi="Sylfaen" w:cs="Sylfaen"/>
                <w:sz w:val="18"/>
                <w:szCs w:val="20"/>
                <w:lang w:val="hy-AM"/>
              </w:rPr>
              <w:t>հուսալիության</w:t>
            </w:r>
            <w:r w:rsidRPr="0015472B">
              <w:rPr>
                <w:sz w:val="18"/>
                <w:szCs w:val="20"/>
                <w:lang w:val="hy-AM"/>
              </w:rPr>
              <w:t xml:space="preserve"> </w:t>
            </w:r>
            <w:r w:rsidRPr="0015472B">
              <w:rPr>
                <w:rFonts w:ascii="Sylfaen" w:hAnsi="Sylfaen" w:cs="Sylfaen"/>
                <w:sz w:val="18"/>
                <w:szCs w:val="20"/>
                <w:lang w:val="hy-AM"/>
              </w:rPr>
              <w:t>երկրորդ</w:t>
            </w:r>
            <w:r w:rsidRPr="0015472B">
              <w:rPr>
                <w:sz w:val="18"/>
                <w:szCs w:val="20"/>
                <w:lang w:val="hy-AM"/>
              </w:rPr>
              <w:t xml:space="preserve"> </w:t>
            </w:r>
            <w:r w:rsidRPr="0015472B">
              <w:rPr>
                <w:rFonts w:ascii="Sylfaen" w:hAnsi="Sylfaen" w:cs="Sylfaen"/>
                <w:sz w:val="18"/>
                <w:szCs w:val="20"/>
                <w:lang w:val="hy-AM"/>
              </w:rPr>
              <w:t>աստիճան</w:t>
            </w:r>
            <w:r w:rsidRPr="0015472B">
              <w:rPr>
                <w:sz w:val="18"/>
                <w:szCs w:val="20"/>
                <w:lang w:val="hy-AM"/>
              </w:rPr>
              <w:t xml:space="preserve">: </w:t>
            </w:r>
            <w:r w:rsidRPr="0015472B">
              <w:rPr>
                <w:rFonts w:ascii="Sylfaen" w:hAnsi="Sylfaen" w:cs="Sylfaen"/>
                <w:sz w:val="18"/>
                <w:szCs w:val="20"/>
                <w:lang w:val="hy-AM"/>
              </w:rPr>
              <w:t>Շենքի</w:t>
            </w:r>
            <w:r w:rsidRPr="0015472B">
              <w:rPr>
                <w:sz w:val="18"/>
                <w:szCs w:val="20"/>
                <w:lang w:val="hy-AM"/>
              </w:rPr>
              <w:t xml:space="preserve"> </w:t>
            </w:r>
            <w:r w:rsidRPr="0015472B">
              <w:rPr>
                <w:rFonts w:ascii="Sylfaen" w:hAnsi="Sylfaen" w:cs="Sylfaen"/>
                <w:sz w:val="18"/>
                <w:szCs w:val="20"/>
                <w:lang w:val="hy-AM"/>
              </w:rPr>
              <w:t>մուտքի</w:t>
            </w:r>
            <w:r w:rsidRPr="0015472B">
              <w:rPr>
                <w:sz w:val="18"/>
                <w:szCs w:val="20"/>
                <w:lang w:val="hy-AM"/>
              </w:rPr>
              <w:t xml:space="preserve"> </w:t>
            </w:r>
            <w:r w:rsidRPr="0015472B">
              <w:rPr>
                <w:rFonts w:ascii="Sylfaen" w:hAnsi="Sylfaen" w:cs="Sylfaen"/>
                <w:sz w:val="18"/>
                <w:szCs w:val="20"/>
                <w:lang w:val="hy-AM"/>
              </w:rPr>
              <w:t>վերին</w:t>
            </w:r>
            <w:r w:rsidRPr="0015472B">
              <w:rPr>
                <w:sz w:val="18"/>
                <w:szCs w:val="20"/>
                <w:lang w:val="hy-AM"/>
              </w:rPr>
              <w:t xml:space="preserve"> </w:t>
            </w:r>
            <w:r w:rsidRPr="0015472B">
              <w:rPr>
                <w:rFonts w:ascii="Sylfaen" w:hAnsi="Sylfaen" w:cs="Sylfaen"/>
                <w:sz w:val="18"/>
                <w:szCs w:val="20"/>
                <w:lang w:val="hy-AM"/>
              </w:rPr>
              <w:t>հատվածում</w:t>
            </w:r>
            <w:r w:rsidRPr="0015472B">
              <w:rPr>
                <w:sz w:val="18"/>
                <w:szCs w:val="20"/>
                <w:lang w:val="hy-AM"/>
              </w:rPr>
              <w:t xml:space="preserve"> </w:t>
            </w:r>
            <w:r w:rsidRPr="0015472B">
              <w:rPr>
                <w:rFonts w:ascii="Sylfaen" w:hAnsi="Sylfaen" w:cs="Sylfaen"/>
                <w:sz w:val="18"/>
                <w:szCs w:val="20"/>
                <w:lang w:val="hy-AM"/>
              </w:rPr>
              <w:t>պետք</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տեղադրված</w:t>
            </w:r>
            <w:r w:rsidRPr="0015472B">
              <w:rPr>
                <w:sz w:val="18"/>
                <w:szCs w:val="20"/>
                <w:lang w:val="hy-AM"/>
              </w:rPr>
              <w:t xml:space="preserve"> </w:t>
            </w:r>
            <w:r w:rsidRPr="0015472B">
              <w:rPr>
                <w:rFonts w:ascii="Sylfaen" w:hAnsi="Sylfaen" w:cs="Sylfaen"/>
                <w:sz w:val="18"/>
                <w:szCs w:val="20"/>
                <w:lang w:val="hy-AM"/>
              </w:rPr>
              <w:t>լինի</w:t>
            </w:r>
            <w:r w:rsidRPr="0015472B">
              <w:rPr>
                <w:sz w:val="18"/>
                <w:szCs w:val="20"/>
                <w:lang w:val="hy-AM"/>
              </w:rPr>
              <w:t xml:space="preserve"> </w:t>
            </w:r>
            <w:r w:rsidRPr="0015472B">
              <w:rPr>
                <w:rFonts w:ascii="Sylfaen" w:hAnsi="Sylfaen" w:cs="Sylfaen"/>
                <w:sz w:val="18"/>
                <w:szCs w:val="20"/>
                <w:lang w:val="hy-AM"/>
              </w:rPr>
              <w:t>արտաքին</w:t>
            </w:r>
            <w:r w:rsidRPr="0015472B">
              <w:rPr>
                <w:sz w:val="18"/>
                <w:szCs w:val="20"/>
                <w:lang w:val="hy-AM"/>
              </w:rPr>
              <w:t xml:space="preserve"> </w:t>
            </w:r>
            <w:r w:rsidRPr="0015472B">
              <w:rPr>
                <w:rFonts w:ascii="Sylfaen" w:hAnsi="Sylfaen" w:cs="Sylfaen"/>
                <w:sz w:val="18"/>
                <w:szCs w:val="20"/>
                <w:lang w:val="hy-AM"/>
              </w:rPr>
              <w:t>լուսավորության</w:t>
            </w:r>
            <w:r w:rsidRPr="0015472B">
              <w:rPr>
                <w:sz w:val="18"/>
                <w:szCs w:val="20"/>
                <w:lang w:val="hy-AM"/>
              </w:rPr>
              <w:t xml:space="preserve"> </w:t>
            </w:r>
            <w:r w:rsidRPr="0015472B">
              <w:rPr>
                <w:rFonts w:ascii="Sylfaen" w:hAnsi="Sylfaen" w:cs="Sylfaen"/>
                <w:sz w:val="18"/>
                <w:szCs w:val="20"/>
                <w:lang w:val="hy-AM"/>
              </w:rPr>
              <w:t>լամպ</w:t>
            </w:r>
            <w:r w:rsidRPr="0015472B">
              <w:rPr>
                <w:sz w:val="18"/>
                <w:szCs w:val="20"/>
                <w:lang w:val="hy-AM"/>
              </w:rPr>
              <w:t>:</w:t>
            </w:r>
          </w:p>
          <w:p w14:paraId="4CE1A9E0" w14:textId="77777777" w:rsidR="0015472B" w:rsidRPr="0015472B" w:rsidRDefault="0015472B" w:rsidP="00CE5FC2">
            <w:pPr>
              <w:shd w:val="clear" w:color="auto" w:fill="FFFFFF"/>
              <w:jc w:val="both"/>
              <w:rPr>
                <w:sz w:val="18"/>
                <w:szCs w:val="20"/>
                <w:lang w:val="hy-AM"/>
              </w:rPr>
            </w:pPr>
            <w:r w:rsidRPr="0015472B">
              <w:rPr>
                <w:sz w:val="18"/>
                <w:szCs w:val="20"/>
                <w:lang w:val="hy-AM"/>
              </w:rPr>
              <w:t>-</w:t>
            </w:r>
            <w:r w:rsidRPr="0015472B">
              <w:rPr>
                <w:rFonts w:ascii="Sylfaen" w:hAnsi="Sylfaen" w:cs="Sylfaen"/>
                <w:sz w:val="18"/>
                <w:szCs w:val="20"/>
                <w:lang w:val="hy-AM"/>
              </w:rPr>
              <w:t>լուսավորման</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օդափոխիչների</w:t>
            </w:r>
            <w:r w:rsidRPr="0015472B">
              <w:rPr>
                <w:sz w:val="18"/>
                <w:szCs w:val="20"/>
                <w:lang w:val="hy-AM"/>
              </w:rPr>
              <w:t xml:space="preserve"> </w:t>
            </w:r>
            <w:r w:rsidRPr="0015472B">
              <w:rPr>
                <w:rFonts w:ascii="Sylfaen" w:hAnsi="Sylfaen" w:cs="Sylfaen"/>
                <w:sz w:val="18"/>
                <w:szCs w:val="20"/>
                <w:lang w:val="hy-AM"/>
              </w:rPr>
              <w:t>համար</w:t>
            </w:r>
            <w:r w:rsidRPr="0015472B">
              <w:rPr>
                <w:sz w:val="18"/>
                <w:szCs w:val="20"/>
                <w:lang w:val="hy-AM"/>
              </w:rPr>
              <w:t xml:space="preserve"> </w:t>
            </w:r>
            <w:r w:rsidRPr="0015472B">
              <w:rPr>
                <w:rFonts w:ascii="Sylfaen" w:hAnsi="Sylfaen" w:cs="Sylfaen"/>
                <w:sz w:val="18"/>
                <w:szCs w:val="20"/>
                <w:lang w:val="hy-AM"/>
              </w:rPr>
              <w:t>նախատեսված</w:t>
            </w:r>
            <w:r w:rsidRPr="0015472B">
              <w:rPr>
                <w:sz w:val="18"/>
                <w:szCs w:val="20"/>
                <w:lang w:val="hy-AM"/>
              </w:rPr>
              <w:t xml:space="preserve"> </w:t>
            </w:r>
            <w:r w:rsidRPr="0015472B">
              <w:rPr>
                <w:rFonts w:ascii="Sylfaen" w:hAnsi="Sylfaen" w:cs="Sylfaen"/>
                <w:sz w:val="18"/>
                <w:szCs w:val="20"/>
                <w:lang w:val="hy-AM"/>
              </w:rPr>
              <w:t>էլեկտրալարերի</w:t>
            </w:r>
            <w:r w:rsidRPr="0015472B">
              <w:rPr>
                <w:sz w:val="18"/>
                <w:szCs w:val="20"/>
                <w:lang w:val="hy-AM"/>
              </w:rPr>
              <w:t xml:space="preserve"> </w:t>
            </w:r>
            <w:r w:rsidRPr="0015472B">
              <w:rPr>
                <w:rFonts w:ascii="Sylfaen" w:hAnsi="Sylfaen" w:cs="Sylfaen"/>
                <w:sz w:val="18"/>
                <w:szCs w:val="20"/>
                <w:lang w:val="hy-AM"/>
              </w:rPr>
              <w:t>մոնտաժը</w:t>
            </w:r>
            <w:r w:rsidRPr="0015472B">
              <w:rPr>
                <w:sz w:val="18"/>
                <w:szCs w:val="20"/>
                <w:lang w:val="hy-AM"/>
              </w:rPr>
              <w:t xml:space="preserve"> </w:t>
            </w:r>
            <w:r w:rsidRPr="0015472B">
              <w:rPr>
                <w:rFonts w:ascii="Sylfaen" w:hAnsi="Sylfaen" w:cs="Sylfaen"/>
                <w:sz w:val="18"/>
                <w:szCs w:val="20"/>
                <w:lang w:val="hy-AM"/>
              </w:rPr>
              <w:t>ՎՎԳ</w:t>
            </w:r>
            <w:r w:rsidRPr="0015472B">
              <w:rPr>
                <w:sz w:val="18"/>
                <w:szCs w:val="20"/>
                <w:lang w:val="hy-AM"/>
              </w:rPr>
              <w:t xml:space="preserve"> 2*1,5</w:t>
            </w:r>
            <w:r w:rsidRPr="0015472B">
              <w:rPr>
                <w:rFonts w:ascii="Sylfaen" w:hAnsi="Sylfaen" w:cs="Sylfaen"/>
                <w:sz w:val="18"/>
                <w:szCs w:val="20"/>
                <w:lang w:val="hy-AM"/>
              </w:rPr>
              <w:t>մմ</w:t>
            </w:r>
            <w:r w:rsidRPr="0015472B">
              <w:rPr>
                <w:sz w:val="18"/>
                <w:szCs w:val="20"/>
                <w:lang w:val="hy-AM"/>
              </w:rPr>
              <w:t>, 3*2,5</w:t>
            </w:r>
            <w:r w:rsidRPr="0015472B">
              <w:rPr>
                <w:rFonts w:ascii="Sylfaen" w:hAnsi="Sylfaen" w:cs="Sylfaen"/>
                <w:sz w:val="18"/>
                <w:szCs w:val="20"/>
                <w:lang w:val="hy-AM"/>
              </w:rPr>
              <w:t>մմ</w:t>
            </w:r>
            <w:r w:rsidRPr="0015472B">
              <w:rPr>
                <w:sz w:val="18"/>
                <w:szCs w:val="20"/>
                <w:lang w:val="hy-AM"/>
              </w:rPr>
              <w:t xml:space="preserve"> </w:t>
            </w:r>
            <w:r w:rsidRPr="0015472B">
              <w:rPr>
                <w:rFonts w:ascii="Sylfaen" w:hAnsi="Sylfaen" w:cs="Sylfaen"/>
                <w:sz w:val="18"/>
                <w:szCs w:val="20"/>
                <w:lang w:val="hy-AM"/>
              </w:rPr>
              <w:t>մակնիշի</w:t>
            </w:r>
            <w:r w:rsidRPr="0015472B">
              <w:rPr>
                <w:sz w:val="18"/>
                <w:szCs w:val="20"/>
                <w:lang w:val="hy-AM"/>
              </w:rPr>
              <w:t xml:space="preserve"> </w:t>
            </w:r>
            <w:r w:rsidRPr="0015472B">
              <w:rPr>
                <w:rFonts w:ascii="Sylfaen" w:hAnsi="Sylfaen" w:cs="Sylfaen"/>
                <w:sz w:val="18"/>
                <w:szCs w:val="20"/>
                <w:lang w:val="hy-AM"/>
              </w:rPr>
              <w:t>լարով</w:t>
            </w:r>
            <w:r w:rsidRPr="0015472B">
              <w:rPr>
                <w:sz w:val="18"/>
                <w:szCs w:val="20"/>
                <w:lang w:val="hy-AM"/>
              </w:rPr>
              <w:t xml:space="preserve">, </w:t>
            </w:r>
            <w:r w:rsidRPr="0015472B">
              <w:rPr>
                <w:rFonts w:ascii="Sylfaen" w:hAnsi="Sylfaen" w:cs="Sylfaen"/>
                <w:sz w:val="18"/>
                <w:szCs w:val="20"/>
                <w:lang w:val="hy-AM"/>
              </w:rPr>
              <w:t>վարդակների</w:t>
            </w:r>
            <w:r w:rsidRPr="0015472B">
              <w:rPr>
                <w:sz w:val="18"/>
                <w:szCs w:val="20"/>
                <w:lang w:val="hy-AM"/>
              </w:rPr>
              <w:t xml:space="preserve"> </w:t>
            </w:r>
            <w:r w:rsidRPr="0015472B">
              <w:rPr>
                <w:rFonts w:ascii="Sylfaen" w:hAnsi="Sylfaen" w:cs="Sylfaen"/>
                <w:sz w:val="18"/>
                <w:szCs w:val="20"/>
                <w:lang w:val="hy-AM"/>
              </w:rPr>
              <w:t>համար՝</w:t>
            </w:r>
            <w:r w:rsidRPr="0015472B">
              <w:rPr>
                <w:sz w:val="18"/>
                <w:szCs w:val="20"/>
                <w:lang w:val="hy-AM"/>
              </w:rPr>
              <w:t xml:space="preserve"> </w:t>
            </w:r>
            <w:r w:rsidRPr="0015472B">
              <w:rPr>
                <w:rFonts w:ascii="Sylfaen" w:hAnsi="Sylfaen" w:cs="Sylfaen"/>
                <w:sz w:val="18"/>
                <w:szCs w:val="20"/>
                <w:lang w:val="hy-AM"/>
              </w:rPr>
              <w:t>ՎՎԳ</w:t>
            </w:r>
            <w:r w:rsidRPr="0015472B">
              <w:rPr>
                <w:sz w:val="18"/>
                <w:szCs w:val="20"/>
                <w:lang w:val="hy-AM"/>
              </w:rPr>
              <w:t xml:space="preserve"> 3*2,5</w:t>
            </w:r>
            <w:r w:rsidRPr="0015472B">
              <w:rPr>
                <w:rFonts w:ascii="Sylfaen" w:hAnsi="Sylfaen" w:cs="Sylfaen"/>
                <w:sz w:val="18"/>
                <w:szCs w:val="20"/>
                <w:lang w:val="hy-AM"/>
              </w:rPr>
              <w:t>մմ</w:t>
            </w:r>
            <w:r w:rsidRPr="0015472B">
              <w:rPr>
                <w:sz w:val="18"/>
                <w:szCs w:val="20"/>
                <w:lang w:val="hy-AM"/>
              </w:rPr>
              <w:t xml:space="preserve"> </w:t>
            </w:r>
            <w:r w:rsidRPr="0015472B">
              <w:rPr>
                <w:rFonts w:ascii="Sylfaen" w:hAnsi="Sylfaen" w:cs="Sylfaen"/>
                <w:sz w:val="18"/>
                <w:szCs w:val="20"/>
                <w:lang w:val="hy-AM"/>
              </w:rPr>
              <w:t>մակնիշի</w:t>
            </w:r>
            <w:r w:rsidRPr="0015472B">
              <w:rPr>
                <w:sz w:val="18"/>
                <w:szCs w:val="20"/>
                <w:lang w:val="hy-AM"/>
              </w:rPr>
              <w:t xml:space="preserve"> </w:t>
            </w:r>
            <w:r w:rsidRPr="0015472B">
              <w:rPr>
                <w:rFonts w:ascii="Sylfaen" w:hAnsi="Sylfaen" w:cs="Sylfaen"/>
                <w:sz w:val="18"/>
                <w:szCs w:val="20"/>
                <w:lang w:val="hy-AM"/>
              </w:rPr>
              <w:t>լարով</w:t>
            </w:r>
            <w:r w:rsidRPr="0015472B">
              <w:rPr>
                <w:sz w:val="18"/>
                <w:szCs w:val="20"/>
                <w:lang w:val="hy-AM"/>
              </w:rPr>
              <w:t xml:space="preserve">, </w:t>
            </w:r>
            <w:r w:rsidRPr="0015472B">
              <w:rPr>
                <w:rFonts w:ascii="Sylfaen" w:hAnsi="Sylfaen" w:cs="Sylfaen"/>
                <w:sz w:val="18"/>
                <w:szCs w:val="20"/>
                <w:lang w:val="hy-AM"/>
              </w:rPr>
              <w:t>ջեռուցման</w:t>
            </w:r>
            <w:r w:rsidRPr="0015472B">
              <w:rPr>
                <w:sz w:val="18"/>
                <w:szCs w:val="20"/>
                <w:lang w:val="hy-AM"/>
              </w:rPr>
              <w:t xml:space="preserve"> </w:t>
            </w:r>
            <w:r w:rsidRPr="0015472B">
              <w:rPr>
                <w:rFonts w:ascii="Sylfaen" w:hAnsi="Sylfaen" w:cs="Sylfaen"/>
                <w:sz w:val="18"/>
                <w:szCs w:val="20"/>
                <w:lang w:val="hy-AM"/>
              </w:rPr>
              <w:t>եւ</w:t>
            </w:r>
            <w:r w:rsidRPr="0015472B">
              <w:rPr>
                <w:sz w:val="18"/>
                <w:szCs w:val="20"/>
                <w:lang w:val="hy-AM"/>
              </w:rPr>
              <w:t xml:space="preserve"> </w:t>
            </w:r>
            <w:r w:rsidRPr="0015472B">
              <w:rPr>
                <w:rFonts w:ascii="Sylfaen" w:hAnsi="Sylfaen" w:cs="Sylfaen"/>
                <w:sz w:val="18"/>
                <w:szCs w:val="20"/>
                <w:lang w:val="hy-AM"/>
              </w:rPr>
              <w:t>օդորակման</w:t>
            </w:r>
            <w:r w:rsidRPr="0015472B">
              <w:rPr>
                <w:sz w:val="18"/>
                <w:szCs w:val="20"/>
                <w:lang w:val="hy-AM"/>
              </w:rPr>
              <w:t xml:space="preserve"> </w:t>
            </w:r>
            <w:r w:rsidRPr="0015472B">
              <w:rPr>
                <w:rFonts w:ascii="Sylfaen" w:hAnsi="Sylfaen" w:cs="Sylfaen"/>
                <w:sz w:val="18"/>
                <w:szCs w:val="20"/>
                <w:lang w:val="hy-AM"/>
              </w:rPr>
              <w:t>համար</w:t>
            </w:r>
            <w:r w:rsidRPr="0015472B">
              <w:rPr>
                <w:sz w:val="18"/>
                <w:szCs w:val="20"/>
                <w:lang w:val="hy-AM"/>
              </w:rPr>
              <w:t xml:space="preserve"> </w:t>
            </w:r>
            <w:r w:rsidRPr="0015472B">
              <w:rPr>
                <w:rFonts w:ascii="Sylfaen" w:hAnsi="Sylfaen" w:cs="Sylfaen"/>
                <w:sz w:val="18"/>
                <w:szCs w:val="20"/>
                <w:lang w:val="hy-AM"/>
              </w:rPr>
              <w:t>ՎՎԳ</w:t>
            </w:r>
            <w:r w:rsidRPr="0015472B">
              <w:rPr>
                <w:sz w:val="18"/>
                <w:szCs w:val="20"/>
                <w:lang w:val="hy-AM"/>
              </w:rPr>
              <w:t xml:space="preserve"> 3*6</w:t>
            </w:r>
            <w:r w:rsidRPr="0015472B">
              <w:rPr>
                <w:rFonts w:ascii="Sylfaen" w:hAnsi="Sylfaen" w:cs="Sylfaen"/>
                <w:sz w:val="18"/>
                <w:szCs w:val="20"/>
                <w:lang w:val="hy-AM"/>
              </w:rPr>
              <w:t>մմ</w:t>
            </w:r>
            <w:r w:rsidRPr="0015472B">
              <w:rPr>
                <w:sz w:val="18"/>
                <w:szCs w:val="20"/>
                <w:lang w:val="hy-AM"/>
              </w:rPr>
              <w:t xml:space="preserve"> </w:t>
            </w:r>
            <w:r w:rsidRPr="0015472B">
              <w:rPr>
                <w:rFonts w:ascii="Sylfaen" w:hAnsi="Sylfaen" w:cs="Sylfaen"/>
                <w:sz w:val="18"/>
                <w:szCs w:val="20"/>
                <w:lang w:val="hy-AM"/>
              </w:rPr>
              <w:t>մակնիշի</w:t>
            </w:r>
            <w:r w:rsidRPr="0015472B">
              <w:rPr>
                <w:sz w:val="18"/>
                <w:szCs w:val="20"/>
                <w:lang w:val="hy-AM"/>
              </w:rPr>
              <w:t xml:space="preserve"> </w:t>
            </w:r>
            <w:r w:rsidRPr="0015472B">
              <w:rPr>
                <w:rFonts w:ascii="Sylfaen" w:hAnsi="Sylfaen" w:cs="Sylfaen"/>
                <w:sz w:val="18"/>
                <w:szCs w:val="20"/>
                <w:lang w:val="hy-AM"/>
              </w:rPr>
              <w:t>լարով</w:t>
            </w:r>
            <w:r w:rsidRPr="0015472B">
              <w:rPr>
                <w:sz w:val="18"/>
                <w:szCs w:val="20"/>
                <w:lang w:val="hy-AM"/>
              </w:rPr>
              <w:t xml:space="preserve">: </w:t>
            </w:r>
            <w:r w:rsidRPr="0015472B">
              <w:rPr>
                <w:rFonts w:ascii="Sylfaen" w:hAnsi="Sylfaen" w:cs="Sylfaen"/>
                <w:sz w:val="18"/>
                <w:szCs w:val="20"/>
                <w:lang w:val="hy-AM"/>
              </w:rPr>
              <w:t>Մալուխը</w:t>
            </w:r>
            <w:r w:rsidRPr="0015472B">
              <w:rPr>
                <w:sz w:val="18"/>
                <w:szCs w:val="20"/>
                <w:lang w:val="hy-AM"/>
              </w:rPr>
              <w:t xml:space="preserve"> </w:t>
            </w:r>
            <w:r w:rsidRPr="0015472B">
              <w:rPr>
                <w:rFonts w:ascii="Sylfaen" w:hAnsi="Sylfaen" w:cs="Sylfaen"/>
                <w:sz w:val="18"/>
                <w:szCs w:val="20"/>
                <w:lang w:val="hy-AM"/>
              </w:rPr>
              <w:t>փռել</w:t>
            </w:r>
            <w:r w:rsidRPr="0015472B">
              <w:rPr>
                <w:sz w:val="18"/>
                <w:szCs w:val="20"/>
                <w:lang w:val="hy-AM"/>
              </w:rPr>
              <w:t xml:space="preserve"> </w:t>
            </w:r>
            <w:r w:rsidRPr="0015472B">
              <w:rPr>
                <w:rFonts w:ascii="Sylfaen" w:hAnsi="Sylfaen" w:cs="Sylfaen"/>
                <w:sz w:val="18"/>
                <w:szCs w:val="20"/>
                <w:lang w:val="hy-AM"/>
              </w:rPr>
              <w:t>ծալքավոր</w:t>
            </w:r>
            <w:r w:rsidRPr="0015472B">
              <w:rPr>
                <w:sz w:val="18"/>
                <w:szCs w:val="20"/>
                <w:lang w:val="hy-AM"/>
              </w:rPr>
              <w:t xml:space="preserve"> </w:t>
            </w:r>
            <w:r w:rsidRPr="0015472B">
              <w:rPr>
                <w:rFonts w:ascii="Sylfaen" w:hAnsi="Sylfaen" w:cs="Sylfaen"/>
                <w:sz w:val="18"/>
                <w:szCs w:val="20"/>
                <w:lang w:val="hy-AM"/>
              </w:rPr>
              <w:t>պոլիվինիլքլորիդային</w:t>
            </w:r>
            <w:r w:rsidRPr="0015472B">
              <w:rPr>
                <w:sz w:val="18"/>
                <w:szCs w:val="20"/>
                <w:lang w:val="hy-AM"/>
              </w:rPr>
              <w:t xml:space="preserve"> </w:t>
            </w:r>
            <w:r w:rsidRPr="0015472B">
              <w:rPr>
                <w:rFonts w:ascii="Sylfaen" w:hAnsi="Sylfaen" w:cs="Sylfaen"/>
                <w:sz w:val="18"/>
                <w:szCs w:val="20"/>
                <w:lang w:val="hy-AM"/>
              </w:rPr>
              <w:t>խողովակում</w:t>
            </w:r>
            <w:r w:rsidRPr="0015472B">
              <w:rPr>
                <w:sz w:val="18"/>
                <w:szCs w:val="20"/>
                <w:lang w:val="hy-AM"/>
              </w:rPr>
              <w:t xml:space="preserve"> </w:t>
            </w:r>
            <w:r w:rsidRPr="0015472B">
              <w:rPr>
                <w:rFonts w:ascii="Sylfaen" w:hAnsi="Sylfaen" w:cs="Sylfaen"/>
                <w:sz w:val="18"/>
                <w:szCs w:val="20"/>
                <w:lang w:val="hy-AM"/>
              </w:rPr>
              <w:t>թեթև</w:t>
            </w:r>
            <w:r w:rsidRPr="0015472B">
              <w:rPr>
                <w:sz w:val="18"/>
                <w:szCs w:val="20"/>
                <w:lang w:val="hy-AM"/>
              </w:rPr>
              <w:t xml:space="preserve"> </w:t>
            </w:r>
            <w:r w:rsidRPr="0015472B">
              <w:rPr>
                <w:rFonts w:ascii="Sylfaen" w:hAnsi="Sylfaen" w:cs="Sylfaen"/>
                <w:sz w:val="18"/>
                <w:szCs w:val="20"/>
                <w:lang w:val="hy-AM"/>
              </w:rPr>
              <w:t>տեսակի</w:t>
            </w:r>
            <w:r w:rsidRPr="0015472B">
              <w:rPr>
                <w:sz w:val="18"/>
                <w:szCs w:val="20"/>
                <w:lang w:val="hy-AM"/>
              </w:rPr>
              <w:t xml:space="preserve"> </w:t>
            </w:r>
            <w:r w:rsidRPr="0015472B">
              <w:rPr>
                <w:rFonts w:ascii="Sylfaen" w:hAnsi="Sylfaen" w:cs="Sylfaen"/>
                <w:sz w:val="18"/>
                <w:szCs w:val="20"/>
                <w:lang w:val="hy-AM"/>
              </w:rPr>
              <w:t>զոնդով</w:t>
            </w:r>
            <w:r w:rsidRPr="0015472B">
              <w:rPr>
                <w:sz w:val="18"/>
                <w:szCs w:val="20"/>
                <w:lang w:val="hy-AM"/>
              </w:rPr>
              <w:t xml:space="preserve"> (</w:t>
            </w:r>
            <w:r w:rsidRPr="0015472B">
              <w:rPr>
                <w:rFonts w:ascii="Sylfaen" w:hAnsi="Sylfaen" w:cs="Sylfaen"/>
                <w:sz w:val="18"/>
                <w:szCs w:val="20"/>
                <w:lang w:val="hy-AM"/>
              </w:rPr>
              <w:t>փակ</w:t>
            </w:r>
            <w:r w:rsidRPr="0015472B">
              <w:rPr>
                <w:sz w:val="18"/>
                <w:szCs w:val="20"/>
                <w:lang w:val="hy-AM"/>
              </w:rPr>
              <w:t xml:space="preserve"> </w:t>
            </w:r>
            <w:r w:rsidRPr="0015472B">
              <w:rPr>
                <w:rFonts w:ascii="Sylfaen" w:hAnsi="Sylfaen" w:cs="Sylfaen"/>
                <w:sz w:val="18"/>
                <w:szCs w:val="20"/>
                <w:lang w:val="hy-AM"/>
              </w:rPr>
              <w:t>մոնտաժ</w:t>
            </w:r>
            <w:r w:rsidRPr="0015472B">
              <w:rPr>
                <w:sz w:val="18"/>
                <w:szCs w:val="20"/>
                <w:lang w:val="hy-AM"/>
              </w:rPr>
              <w:t>):</w:t>
            </w:r>
          </w:p>
          <w:p w14:paraId="083EE340" w14:textId="77777777" w:rsidR="0015472B" w:rsidRPr="0015472B" w:rsidRDefault="0015472B" w:rsidP="00CE5FC2">
            <w:pPr>
              <w:shd w:val="clear" w:color="auto" w:fill="FFFFFF"/>
              <w:jc w:val="both"/>
              <w:rPr>
                <w:sz w:val="18"/>
                <w:szCs w:val="20"/>
                <w:lang w:val="hy-AM"/>
              </w:rPr>
            </w:pPr>
            <w:r w:rsidRPr="0015472B">
              <w:rPr>
                <w:sz w:val="18"/>
                <w:szCs w:val="20"/>
                <w:lang w:val="hy-AM"/>
              </w:rPr>
              <w:t xml:space="preserve">- </w:t>
            </w:r>
            <w:r w:rsidRPr="0015472B">
              <w:rPr>
                <w:rFonts w:ascii="Sylfaen" w:hAnsi="Sylfaen" w:cs="Sylfaen"/>
                <w:sz w:val="18"/>
                <w:szCs w:val="20"/>
                <w:lang w:val="hy-AM"/>
              </w:rPr>
              <w:t>տարածքի</w:t>
            </w:r>
            <w:r w:rsidRPr="0015472B">
              <w:rPr>
                <w:sz w:val="18"/>
                <w:szCs w:val="20"/>
                <w:lang w:val="hy-AM"/>
              </w:rPr>
              <w:t xml:space="preserve"> </w:t>
            </w:r>
            <w:r w:rsidRPr="0015472B">
              <w:rPr>
                <w:rFonts w:ascii="Sylfaen" w:hAnsi="Sylfaen" w:cs="Sylfaen"/>
                <w:sz w:val="18"/>
                <w:szCs w:val="20"/>
                <w:lang w:val="hy-AM"/>
              </w:rPr>
              <w:t>էլեկտրալուսավորումը</w:t>
            </w:r>
            <w:r w:rsidRPr="0015472B">
              <w:rPr>
                <w:sz w:val="18"/>
                <w:szCs w:val="20"/>
                <w:lang w:val="hy-AM"/>
              </w:rPr>
              <w:t xml:space="preserve"> </w:t>
            </w:r>
            <w:r w:rsidRPr="0015472B">
              <w:rPr>
                <w:rFonts w:ascii="Sylfaen" w:hAnsi="Sylfaen" w:cs="Sylfaen"/>
                <w:sz w:val="18"/>
                <w:szCs w:val="20"/>
                <w:lang w:val="hy-AM"/>
              </w:rPr>
              <w:t>պետք</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համապատասխանի</w:t>
            </w:r>
            <w:r w:rsidRPr="0015472B">
              <w:rPr>
                <w:sz w:val="18"/>
                <w:szCs w:val="20"/>
                <w:lang w:val="hy-AM"/>
              </w:rPr>
              <w:t xml:space="preserve"> </w:t>
            </w:r>
            <w:r w:rsidRPr="0015472B">
              <w:rPr>
                <w:rFonts w:ascii="Sylfaen" w:hAnsi="Sylfaen" w:cs="Sylfaen"/>
                <w:sz w:val="18"/>
                <w:szCs w:val="20"/>
                <w:lang w:val="hy-AM"/>
              </w:rPr>
              <w:t>տարածքների</w:t>
            </w:r>
            <w:r w:rsidRPr="0015472B">
              <w:rPr>
                <w:sz w:val="18"/>
                <w:szCs w:val="20"/>
                <w:lang w:val="hy-AM"/>
              </w:rPr>
              <w:t xml:space="preserve"> </w:t>
            </w:r>
            <w:r w:rsidRPr="0015472B">
              <w:rPr>
                <w:rFonts w:ascii="Sylfaen" w:hAnsi="Sylfaen" w:cs="Sylfaen"/>
                <w:sz w:val="18"/>
                <w:szCs w:val="20"/>
                <w:lang w:val="hy-AM"/>
              </w:rPr>
              <w:t>լուսավորվածության</w:t>
            </w:r>
            <w:r w:rsidRPr="0015472B">
              <w:rPr>
                <w:sz w:val="18"/>
                <w:szCs w:val="20"/>
                <w:lang w:val="hy-AM"/>
              </w:rPr>
              <w:t xml:space="preserve"> </w:t>
            </w:r>
            <w:r w:rsidRPr="0015472B">
              <w:rPr>
                <w:rFonts w:ascii="Sylfaen" w:hAnsi="Sylfaen" w:cs="Sylfaen"/>
                <w:sz w:val="18"/>
                <w:szCs w:val="20"/>
                <w:lang w:val="hy-AM"/>
              </w:rPr>
              <w:t>նորմերին</w:t>
            </w:r>
            <w:r w:rsidRPr="0015472B">
              <w:rPr>
                <w:sz w:val="18"/>
                <w:szCs w:val="20"/>
                <w:lang w:val="hy-AM"/>
              </w:rPr>
              <w:t xml:space="preserve">, </w:t>
            </w:r>
            <w:r w:rsidRPr="0015472B">
              <w:rPr>
                <w:rFonts w:ascii="Sylfaen" w:hAnsi="Sylfaen" w:cs="Sylfaen"/>
                <w:sz w:val="18"/>
                <w:szCs w:val="20"/>
                <w:lang w:val="hy-AM"/>
              </w:rPr>
              <w:t>համաձայն</w:t>
            </w:r>
            <w:r w:rsidRPr="0015472B">
              <w:rPr>
                <w:sz w:val="18"/>
                <w:szCs w:val="20"/>
                <w:lang w:val="hy-AM"/>
              </w:rPr>
              <w:t xml:space="preserve"> «</w:t>
            </w:r>
            <w:r w:rsidRPr="0015472B">
              <w:rPr>
                <w:rFonts w:ascii="Sylfaen" w:hAnsi="Sylfaen" w:cs="Sylfaen"/>
                <w:sz w:val="18"/>
                <w:szCs w:val="20"/>
                <w:lang w:val="hy-AM"/>
              </w:rPr>
              <w:t>Բնական</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արհեստական</w:t>
            </w:r>
            <w:r w:rsidRPr="0015472B">
              <w:rPr>
                <w:sz w:val="18"/>
                <w:szCs w:val="20"/>
                <w:lang w:val="hy-AM"/>
              </w:rPr>
              <w:t xml:space="preserve"> </w:t>
            </w:r>
            <w:r w:rsidRPr="0015472B">
              <w:rPr>
                <w:rFonts w:ascii="Sylfaen" w:hAnsi="Sylfaen" w:cs="Sylfaen"/>
                <w:sz w:val="18"/>
                <w:szCs w:val="20"/>
                <w:lang w:val="hy-AM"/>
              </w:rPr>
              <w:t>լուսավորում</w:t>
            </w:r>
            <w:r w:rsidRPr="0015472B">
              <w:rPr>
                <w:sz w:val="18"/>
                <w:szCs w:val="20"/>
                <w:lang w:val="hy-AM"/>
              </w:rPr>
              <w:t xml:space="preserve">» </w:t>
            </w:r>
            <w:r w:rsidRPr="0015472B">
              <w:rPr>
                <w:rFonts w:ascii="Sylfaen" w:hAnsi="Sylfaen" w:cs="Sylfaen"/>
                <w:sz w:val="18"/>
                <w:szCs w:val="20"/>
                <w:lang w:val="hy-AM"/>
              </w:rPr>
              <w:t>ՇՆ</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Կ</w:t>
            </w:r>
            <w:r w:rsidRPr="0015472B">
              <w:rPr>
                <w:sz w:val="18"/>
                <w:szCs w:val="20"/>
                <w:lang w:val="hy-AM"/>
              </w:rPr>
              <w:t>-</w:t>
            </w:r>
            <w:r w:rsidRPr="0015472B">
              <w:rPr>
                <w:rFonts w:ascii="Sylfaen" w:hAnsi="Sylfaen" w:cs="Sylfaen"/>
                <w:sz w:val="18"/>
                <w:szCs w:val="20"/>
                <w:lang w:val="hy-AM"/>
              </w:rPr>
              <w:t>ի</w:t>
            </w:r>
            <w:r w:rsidRPr="0015472B">
              <w:rPr>
                <w:sz w:val="18"/>
                <w:szCs w:val="20"/>
                <w:lang w:val="hy-AM"/>
              </w:rPr>
              <w:t>:</w:t>
            </w:r>
          </w:p>
          <w:p w14:paraId="6FA0BECD"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Ներքին</w:t>
            </w:r>
            <w:r w:rsidRPr="0015472B">
              <w:rPr>
                <w:sz w:val="18"/>
                <w:szCs w:val="20"/>
                <w:lang w:val="hy-AM"/>
              </w:rPr>
              <w:t xml:space="preserve"> </w:t>
            </w:r>
            <w:r w:rsidRPr="0015472B">
              <w:rPr>
                <w:rFonts w:ascii="Sylfaen" w:hAnsi="Sylfaen" w:cs="Sylfaen"/>
                <w:sz w:val="18"/>
                <w:szCs w:val="20"/>
                <w:lang w:val="hy-AM"/>
              </w:rPr>
              <w:t>լուսավորության</w:t>
            </w:r>
            <w:r w:rsidRPr="0015472B">
              <w:rPr>
                <w:sz w:val="18"/>
                <w:szCs w:val="20"/>
                <w:lang w:val="hy-AM"/>
              </w:rPr>
              <w:t xml:space="preserve"> </w:t>
            </w:r>
            <w:r w:rsidRPr="0015472B">
              <w:rPr>
                <w:rFonts w:ascii="Sylfaen" w:hAnsi="Sylfaen" w:cs="Sylfaen"/>
                <w:sz w:val="18"/>
                <w:szCs w:val="20"/>
                <w:lang w:val="hy-AM"/>
              </w:rPr>
              <w:t>լամպերը</w:t>
            </w:r>
            <w:r w:rsidRPr="0015472B">
              <w:rPr>
                <w:sz w:val="18"/>
                <w:szCs w:val="20"/>
                <w:lang w:val="hy-AM"/>
              </w:rPr>
              <w:t xml:space="preserve"> </w:t>
            </w:r>
            <w:r w:rsidRPr="0015472B">
              <w:rPr>
                <w:rFonts w:ascii="Sylfaen" w:hAnsi="Sylfaen" w:cs="Sylfaen"/>
                <w:sz w:val="18"/>
                <w:szCs w:val="20"/>
                <w:lang w:val="hy-AM"/>
              </w:rPr>
              <w:t>պետք</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լինեն</w:t>
            </w:r>
            <w:r w:rsidRPr="0015472B">
              <w:rPr>
                <w:sz w:val="18"/>
                <w:szCs w:val="20"/>
                <w:lang w:val="hy-AM"/>
              </w:rPr>
              <w:t xml:space="preserve"> </w:t>
            </w:r>
            <w:r w:rsidRPr="0015472B">
              <w:rPr>
                <w:rFonts w:ascii="Sylfaen" w:hAnsi="Sylfaen" w:cs="Sylfaen"/>
                <w:sz w:val="18"/>
                <w:szCs w:val="20"/>
                <w:lang w:val="hy-AM"/>
              </w:rPr>
              <w:t>լուսադիոդային</w:t>
            </w:r>
            <w:r w:rsidRPr="0015472B">
              <w:rPr>
                <w:sz w:val="18"/>
                <w:szCs w:val="20"/>
                <w:lang w:val="hy-AM"/>
              </w:rPr>
              <w:t xml:space="preserve">, </w:t>
            </w:r>
            <w:r w:rsidRPr="0015472B">
              <w:rPr>
                <w:rFonts w:ascii="Sylfaen" w:hAnsi="Sylfaen" w:cs="Sylfaen"/>
                <w:sz w:val="18"/>
                <w:szCs w:val="20"/>
                <w:lang w:val="hy-AM"/>
              </w:rPr>
              <w:t>ունենան</w:t>
            </w:r>
            <w:r w:rsidRPr="0015472B">
              <w:rPr>
                <w:sz w:val="18"/>
                <w:szCs w:val="20"/>
                <w:lang w:val="hy-AM"/>
              </w:rPr>
              <w:t xml:space="preserve"> </w:t>
            </w:r>
            <w:r w:rsidRPr="0015472B">
              <w:rPr>
                <w:rFonts w:ascii="Sylfaen" w:hAnsi="Sylfaen" w:cs="Sylfaen"/>
                <w:sz w:val="18"/>
                <w:szCs w:val="20"/>
                <w:lang w:val="hy-AM"/>
              </w:rPr>
              <w:t>ժամանակակից</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գեղագիտական</w:t>
            </w:r>
            <w:r w:rsidRPr="0015472B">
              <w:rPr>
                <w:sz w:val="18"/>
                <w:szCs w:val="20"/>
                <w:lang w:val="hy-AM"/>
              </w:rPr>
              <w:t xml:space="preserve"> </w:t>
            </w:r>
            <w:r w:rsidRPr="0015472B">
              <w:rPr>
                <w:rFonts w:ascii="Sylfaen" w:hAnsi="Sylfaen" w:cs="Sylfaen"/>
                <w:sz w:val="18"/>
                <w:szCs w:val="20"/>
                <w:lang w:val="hy-AM"/>
              </w:rPr>
              <w:t>տեսք</w:t>
            </w:r>
            <w:r w:rsidRPr="0015472B">
              <w:rPr>
                <w:sz w:val="18"/>
                <w:szCs w:val="20"/>
                <w:lang w:val="hy-AM"/>
              </w:rPr>
              <w:t>:</w:t>
            </w:r>
          </w:p>
          <w:p w14:paraId="04C4B34A"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Նախատեսել</w:t>
            </w:r>
            <w:r w:rsidRPr="0015472B">
              <w:rPr>
                <w:sz w:val="18"/>
                <w:szCs w:val="20"/>
                <w:lang w:val="hy-AM"/>
              </w:rPr>
              <w:t xml:space="preserve"> </w:t>
            </w:r>
            <w:r w:rsidRPr="0015472B">
              <w:rPr>
                <w:rFonts w:ascii="Sylfaen" w:hAnsi="Sylfaen" w:cs="Sylfaen"/>
                <w:sz w:val="18"/>
                <w:szCs w:val="20"/>
                <w:lang w:val="hy-AM"/>
              </w:rPr>
              <w:t>լուսադիոդային</w:t>
            </w:r>
            <w:r w:rsidRPr="0015472B">
              <w:rPr>
                <w:sz w:val="18"/>
                <w:szCs w:val="20"/>
                <w:lang w:val="hy-AM"/>
              </w:rPr>
              <w:t xml:space="preserve"> </w:t>
            </w:r>
            <w:r w:rsidRPr="0015472B">
              <w:rPr>
                <w:rFonts w:ascii="Sylfaen" w:hAnsi="Sylfaen" w:cs="Sylfaen"/>
                <w:sz w:val="18"/>
                <w:szCs w:val="20"/>
                <w:lang w:val="hy-AM"/>
              </w:rPr>
              <w:t>լապերի</w:t>
            </w:r>
            <w:r w:rsidRPr="0015472B">
              <w:rPr>
                <w:sz w:val="18"/>
                <w:szCs w:val="20"/>
                <w:lang w:val="hy-AM"/>
              </w:rPr>
              <w:t xml:space="preserve"> </w:t>
            </w:r>
            <w:r w:rsidRPr="0015472B">
              <w:rPr>
                <w:rFonts w:ascii="Sylfaen" w:hAnsi="Sylfaen" w:cs="Sylfaen"/>
                <w:sz w:val="18"/>
                <w:szCs w:val="20"/>
                <w:lang w:val="hy-AM"/>
              </w:rPr>
              <w:t>տեղադրումը՝</w:t>
            </w:r>
          </w:p>
          <w:p w14:paraId="091ED841" w14:textId="77777777" w:rsidR="0015472B" w:rsidRPr="0015472B" w:rsidRDefault="0015472B" w:rsidP="00CE5FC2">
            <w:pPr>
              <w:shd w:val="clear" w:color="auto" w:fill="FFFFFF"/>
              <w:jc w:val="both"/>
              <w:rPr>
                <w:sz w:val="18"/>
                <w:szCs w:val="20"/>
                <w:lang w:val="hy-AM"/>
              </w:rPr>
            </w:pPr>
            <w:r w:rsidRPr="0015472B">
              <w:rPr>
                <w:sz w:val="18"/>
                <w:szCs w:val="20"/>
                <w:lang w:val="hy-AM"/>
              </w:rPr>
              <w:t>-</w:t>
            </w:r>
            <w:r w:rsidRPr="0015472B">
              <w:rPr>
                <w:rFonts w:ascii="Sylfaen" w:hAnsi="Sylfaen" w:cs="Sylfaen"/>
                <w:sz w:val="18"/>
                <w:szCs w:val="20"/>
                <w:lang w:val="hy-AM"/>
              </w:rPr>
              <w:t>բոլոր</w:t>
            </w:r>
            <w:r w:rsidRPr="0015472B">
              <w:rPr>
                <w:sz w:val="18"/>
                <w:szCs w:val="20"/>
                <w:lang w:val="hy-AM"/>
              </w:rPr>
              <w:t xml:space="preserve"> </w:t>
            </w:r>
            <w:r w:rsidRPr="0015472B">
              <w:rPr>
                <w:rFonts w:ascii="Sylfaen" w:hAnsi="Sylfaen" w:cs="Sylfaen"/>
                <w:sz w:val="18"/>
                <w:szCs w:val="20"/>
                <w:lang w:val="hy-AM"/>
              </w:rPr>
              <w:t>շենքերիներսում</w:t>
            </w:r>
            <w:r w:rsidRPr="0015472B">
              <w:rPr>
                <w:sz w:val="18"/>
                <w:szCs w:val="20"/>
                <w:lang w:val="hy-AM"/>
              </w:rPr>
              <w:t xml:space="preserve"> </w:t>
            </w:r>
            <w:r w:rsidRPr="0015472B">
              <w:rPr>
                <w:rFonts w:ascii="Sylfaen" w:hAnsi="Sylfaen" w:cs="Sylfaen"/>
                <w:sz w:val="18"/>
                <w:szCs w:val="20"/>
                <w:lang w:val="hy-AM"/>
              </w:rPr>
              <w:t>երկու</w:t>
            </w:r>
            <w:r w:rsidRPr="0015472B">
              <w:rPr>
                <w:sz w:val="18"/>
                <w:szCs w:val="20"/>
                <w:lang w:val="hy-AM"/>
              </w:rPr>
              <w:t xml:space="preserve"> </w:t>
            </w:r>
            <w:r w:rsidRPr="0015472B">
              <w:rPr>
                <w:rFonts w:ascii="Sylfaen" w:hAnsi="Sylfaen" w:cs="Sylfaen"/>
                <w:sz w:val="18"/>
                <w:szCs w:val="20"/>
                <w:lang w:val="hy-AM"/>
              </w:rPr>
              <w:t>լամպ՝</w:t>
            </w:r>
            <w:r w:rsidRPr="0015472B">
              <w:rPr>
                <w:sz w:val="18"/>
                <w:szCs w:val="20"/>
                <w:lang w:val="hy-AM"/>
              </w:rPr>
              <w:t xml:space="preserve"> </w:t>
            </w:r>
            <w:r w:rsidRPr="0015472B">
              <w:rPr>
                <w:rFonts w:ascii="Sylfaen" w:hAnsi="Sylfaen" w:cs="Sylfaen"/>
                <w:sz w:val="18"/>
                <w:szCs w:val="20"/>
                <w:lang w:val="hy-AM"/>
              </w:rPr>
              <w:t>մերձմահճակալային</w:t>
            </w:r>
            <w:r w:rsidRPr="0015472B">
              <w:rPr>
                <w:sz w:val="18"/>
                <w:szCs w:val="20"/>
                <w:lang w:val="hy-AM"/>
              </w:rPr>
              <w:t xml:space="preserve"> </w:t>
            </w:r>
            <w:r w:rsidRPr="0015472B">
              <w:rPr>
                <w:rFonts w:ascii="Sylfaen" w:hAnsi="Sylfaen" w:cs="Sylfaen"/>
                <w:sz w:val="18"/>
                <w:szCs w:val="20"/>
                <w:lang w:val="hy-AM"/>
              </w:rPr>
              <w:t>գոտում</w:t>
            </w:r>
            <w:r w:rsidRPr="0015472B">
              <w:rPr>
                <w:sz w:val="18"/>
                <w:szCs w:val="20"/>
                <w:lang w:val="hy-AM"/>
              </w:rPr>
              <w:t>,</w:t>
            </w:r>
          </w:p>
          <w:p w14:paraId="7F5AFC31" w14:textId="77777777" w:rsidR="0015472B" w:rsidRPr="0015472B" w:rsidRDefault="0015472B" w:rsidP="00CE5FC2">
            <w:pPr>
              <w:shd w:val="clear" w:color="auto" w:fill="FFFFFF"/>
              <w:jc w:val="both"/>
              <w:rPr>
                <w:rFonts w:ascii="Sylfaen" w:hAnsi="Sylfaen"/>
                <w:sz w:val="18"/>
                <w:szCs w:val="20"/>
                <w:lang w:val="hy-AM"/>
              </w:rPr>
            </w:pPr>
            <w:r w:rsidRPr="0015472B">
              <w:rPr>
                <w:sz w:val="18"/>
                <w:szCs w:val="20"/>
                <w:lang w:val="hy-AM"/>
              </w:rPr>
              <w:t>-</w:t>
            </w:r>
            <w:r w:rsidRPr="0015472B">
              <w:rPr>
                <w:rFonts w:ascii="Sylfaen" w:hAnsi="Sylfaen" w:cs="Sylfaen"/>
                <w:sz w:val="18"/>
                <w:szCs w:val="20"/>
                <w:lang w:val="hy-AM"/>
              </w:rPr>
              <w:t>դրսից</w:t>
            </w:r>
            <w:r w:rsidRPr="0015472B">
              <w:rPr>
                <w:sz w:val="18"/>
                <w:szCs w:val="20"/>
                <w:lang w:val="hy-AM"/>
              </w:rPr>
              <w:t xml:space="preserve"> </w:t>
            </w:r>
            <w:r w:rsidRPr="0015472B">
              <w:rPr>
                <w:rFonts w:ascii="Sylfaen" w:hAnsi="Sylfaen" w:cs="Sylfaen"/>
                <w:sz w:val="18"/>
                <w:szCs w:val="20"/>
                <w:lang w:val="hy-AM"/>
              </w:rPr>
              <w:t>մուտքային</w:t>
            </w:r>
            <w:r w:rsidRPr="0015472B">
              <w:rPr>
                <w:sz w:val="18"/>
                <w:szCs w:val="20"/>
                <w:lang w:val="hy-AM"/>
              </w:rPr>
              <w:t xml:space="preserve"> </w:t>
            </w:r>
            <w:r w:rsidRPr="0015472B">
              <w:rPr>
                <w:rFonts w:ascii="Sylfaen" w:hAnsi="Sylfaen" w:cs="Sylfaen"/>
                <w:sz w:val="18"/>
                <w:szCs w:val="20"/>
                <w:lang w:val="hy-AM"/>
              </w:rPr>
              <w:t>հարթակի</w:t>
            </w:r>
            <w:r w:rsidRPr="0015472B">
              <w:rPr>
                <w:sz w:val="18"/>
                <w:szCs w:val="20"/>
                <w:lang w:val="hy-AM"/>
              </w:rPr>
              <w:t xml:space="preserve"> </w:t>
            </w:r>
            <w:r w:rsidRPr="0015472B">
              <w:rPr>
                <w:rFonts w:ascii="Sylfaen" w:hAnsi="Sylfaen" w:cs="Sylfaen"/>
                <w:sz w:val="18"/>
                <w:szCs w:val="20"/>
                <w:lang w:val="hy-AM"/>
              </w:rPr>
              <w:t>վերին</w:t>
            </w:r>
            <w:r w:rsidRPr="0015472B">
              <w:rPr>
                <w:sz w:val="18"/>
                <w:szCs w:val="20"/>
                <w:lang w:val="hy-AM"/>
              </w:rPr>
              <w:t xml:space="preserve"> </w:t>
            </w:r>
            <w:r w:rsidRPr="0015472B">
              <w:rPr>
                <w:rFonts w:ascii="Sylfaen" w:hAnsi="Sylfaen" w:cs="Sylfaen"/>
                <w:sz w:val="18"/>
                <w:szCs w:val="20"/>
                <w:lang w:val="hy-AM"/>
              </w:rPr>
              <w:t>հատվածում</w:t>
            </w:r>
            <w:r w:rsidRPr="0015472B">
              <w:rPr>
                <w:sz w:val="18"/>
                <w:szCs w:val="20"/>
                <w:lang w:val="hy-AM"/>
              </w:rPr>
              <w:t>:</w:t>
            </w:r>
          </w:p>
          <w:p w14:paraId="6089E80C" w14:textId="77777777" w:rsidR="0015472B" w:rsidRPr="0015472B" w:rsidRDefault="0015472B" w:rsidP="00CE5FC2">
            <w:pPr>
              <w:shd w:val="clear" w:color="auto" w:fill="FFFFFF"/>
              <w:jc w:val="both"/>
              <w:rPr>
                <w:rFonts w:ascii="Sylfaen" w:hAnsi="Sylfaen"/>
                <w:sz w:val="20"/>
                <w:szCs w:val="20"/>
                <w:lang w:val="hy-AM"/>
              </w:rPr>
            </w:pPr>
          </w:p>
        </w:tc>
      </w:tr>
      <w:tr w:rsidR="0015472B" w:rsidRPr="0015472B" w14:paraId="4C824A5C" w14:textId="77777777" w:rsidTr="00CE5FC2">
        <w:trPr>
          <w:trHeight w:val="412"/>
        </w:trPr>
        <w:tc>
          <w:tcPr>
            <w:tcW w:w="3828" w:type="dxa"/>
            <w:gridSpan w:val="2"/>
            <w:shd w:val="clear" w:color="auto" w:fill="auto"/>
          </w:tcPr>
          <w:p w14:paraId="540984A0" w14:textId="77777777" w:rsidR="0015472B" w:rsidRPr="0015472B" w:rsidRDefault="0015472B" w:rsidP="00CE5FC2">
            <w:pPr>
              <w:shd w:val="clear" w:color="auto" w:fill="FFFFFF"/>
              <w:rPr>
                <w:sz w:val="20"/>
                <w:szCs w:val="20"/>
                <w:shd w:val="clear" w:color="auto" w:fill="FFFFFF"/>
              </w:rPr>
            </w:pPr>
            <w:r w:rsidRPr="0015472B">
              <w:rPr>
                <w:sz w:val="20"/>
                <w:szCs w:val="20"/>
                <w:shd w:val="clear" w:color="auto" w:fill="FFFFFF"/>
              </w:rPr>
              <w:t>4.2. Отопление</w:t>
            </w:r>
          </w:p>
          <w:p w14:paraId="0C31CC77" w14:textId="77777777" w:rsidR="0015472B" w:rsidRPr="0015472B" w:rsidRDefault="0015472B" w:rsidP="00CE5FC2">
            <w:pPr>
              <w:tabs>
                <w:tab w:val="left" w:pos="968"/>
              </w:tabs>
              <w:jc w:val="both"/>
              <w:rPr>
                <w:sz w:val="20"/>
                <w:szCs w:val="20"/>
              </w:rPr>
            </w:pPr>
            <w:r w:rsidRPr="0015472B">
              <w:rPr>
                <w:rFonts w:ascii="Sylfaen" w:hAnsi="Sylfaen" w:cs="Sylfaen"/>
                <w:sz w:val="18"/>
                <w:szCs w:val="20"/>
                <w:lang w:val="hy-AM"/>
              </w:rPr>
              <w:t>Ջեռուցում</w:t>
            </w:r>
          </w:p>
        </w:tc>
        <w:tc>
          <w:tcPr>
            <w:tcW w:w="6379" w:type="dxa"/>
            <w:shd w:val="clear" w:color="auto" w:fill="auto"/>
          </w:tcPr>
          <w:p w14:paraId="6D7D98A4" w14:textId="77777777" w:rsidR="0015472B" w:rsidRPr="0015472B" w:rsidRDefault="0015472B" w:rsidP="00CE5FC2">
            <w:pPr>
              <w:shd w:val="clear" w:color="auto" w:fill="FFFFFF"/>
              <w:jc w:val="both"/>
              <w:rPr>
                <w:sz w:val="20"/>
                <w:szCs w:val="20"/>
              </w:rPr>
            </w:pPr>
            <w:r w:rsidRPr="0015472B">
              <w:rPr>
                <w:sz w:val="20"/>
                <w:szCs w:val="20"/>
              </w:rPr>
              <w:t>Встроенные электрические конвекторы в каждой комнате.</w:t>
            </w:r>
          </w:p>
          <w:p w14:paraId="0655BA40" w14:textId="77777777" w:rsidR="0015472B" w:rsidRPr="0015472B" w:rsidRDefault="0015472B" w:rsidP="00CE5FC2">
            <w:pPr>
              <w:shd w:val="clear" w:color="auto" w:fill="FFFFFF"/>
              <w:jc w:val="both"/>
              <w:rPr>
                <w:rFonts w:ascii="Sylfaen" w:hAnsi="Sylfaen" w:cs="Sylfaen"/>
                <w:sz w:val="18"/>
                <w:szCs w:val="20"/>
                <w:lang w:val="hy-AM"/>
              </w:rPr>
            </w:pPr>
            <w:r w:rsidRPr="0015472B">
              <w:rPr>
                <w:rFonts w:ascii="Sylfaen" w:hAnsi="Sylfaen" w:cs="Sylfaen"/>
                <w:sz w:val="18"/>
                <w:szCs w:val="20"/>
                <w:lang w:val="hy-AM"/>
              </w:rPr>
              <w:t>Ներկառուցված</w:t>
            </w:r>
            <w:r w:rsidRPr="0015472B">
              <w:rPr>
                <w:sz w:val="18"/>
                <w:szCs w:val="20"/>
                <w:lang w:val="hy-AM"/>
              </w:rPr>
              <w:t xml:space="preserve"> </w:t>
            </w:r>
            <w:r w:rsidRPr="0015472B">
              <w:rPr>
                <w:rFonts w:ascii="Sylfaen" w:hAnsi="Sylfaen" w:cs="Sylfaen"/>
                <w:sz w:val="18"/>
                <w:szCs w:val="20"/>
                <w:lang w:val="hy-AM"/>
              </w:rPr>
              <w:t>էլեկտրական</w:t>
            </w:r>
            <w:r w:rsidRPr="0015472B">
              <w:rPr>
                <w:sz w:val="18"/>
                <w:szCs w:val="20"/>
                <w:lang w:val="hy-AM"/>
              </w:rPr>
              <w:t xml:space="preserve"> </w:t>
            </w:r>
            <w:r w:rsidRPr="0015472B">
              <w:rPr>
                <w:rFonts w:ascii="Sylfaen" w:hAnsi="Sylfaen" w:cs="Sylfaen"/>
                <w:sz w:val="18"/>
                <w:szCs w:val="20"/>
                <w:lang w:val="hy-AM"/>
              </w:rPr>
              <w:t>կոնվեկտորներ</w:t>
            </w:r>
            <w:r w:rsidRPr="0015472B">
              <w:rPr>
                <w:sz w:val="18"/>
                <w:szCs w:val="20"/>
                <w:lang w:val="hy-AM"/>
              </w:rPr>
              <w:t xml:space="preserve"> </w:t>
            </w:r>
            <w:r w:rsidRPr="0015472B">
              <w:rPr>
                <w:rFonts w:ascii="Sylfaen" w:hAnsi="Sylfaen" w:cs="Sylfaen"/>
                <w:sz w:val="18"/>
                <w:szCs w:val="20"/>
                <w:lang w:val="hy-AM"/>
              </w:rPr>
              <w:t>յուրաքանչյուր</w:t>
            </w:r>
            <w:r w:rsidRPr="0015472B">
              <w:rPr>
                <w:sz w:val="18"/>
                <w:szCs w:val="20"/>
                <w:lang w:val="hy-AM"/>
              </w:rPr>
              <w:t xml:space="preserve"> </w:t>
            </w:r>
            <w:r w:rsidRPr="0015472B">
              <w:rPr>
                <w:rFonts w:ascii="Sylfaen" w:hAnsi="Sylfaen" w:cs="Sylfaen"/>
                <w:sz w:val="18"/>
                <w:szCs w:val="20"/>
                <w:lang w:val="hy-AM"/>
              </w:rPr>
              <w:t>սենյակում</w:t>
            </w:r>
          </w:p>
          <w:p w14:paraId="21D6E7AB" w14:textId="77777777" w:rsidR="0015472B" w:rsidRPr="0015472B" w:rsidRDefault="0015472B" w:rsidP="00CE5FC2">
            <w:pPr>
              <w:shd w:val="clear" w:color="auto" w:fill="FFFFFF"/>
              <w:jc w:val="both"/>
              <w:rPr>
                <w:sz w:val="20"/>
                <w:szCs w:val="20"/>
              </w:rPr>
            </w:pPr>
          </w:p>
        </w:tc>
      </w:tr>
      <w:tr w:rsidR="0015472B" w:rsidRPr="00B76003" w14:paraId="2BEF28E8" w14:textId="77777777" w:rsidTr="00CE5FC2">
        <w:trPr>
          <w:trHeight w:val="412"/>
        </w:trPr>
        <w:tc>
          <w:tcPr>
            <w:tcW w:w="3828" w:type="dxa"/>
            <w:gridSpan w:val="2"/>
            <w:shd w:val="clear" w:color="auto" w:fill="auto"/>
          </w:tcPr>
          <w:p w14:paraId="3D6B90F3" w14:textId="77777777" w:rsidR="0015472B" w:rsidRPr="0015472B" w:rsidRDefault="0015472B" w:rsidP="00CE5FC2">
            <w:pPr>
              <w:shd w:val="clear" w:color="auto" w:fill="FFFFFF"/>
              <w:rPr>
                <w:sz w:val="20"/>
                <w:szCs w:val="20"/>
                <w:shd w:val="clear" w:color="auto" w:fill="FFFFFF"/>
              </w:rPr>
            </w:pPr>
            <w:r w:rsidRPr="0015472B">
              <w:rPr>
                <w:sz w:val="20"/>
                <w:szCs w:val="20"/>
                <w:shd w:val="clear" w:color="auto" w:fill="FFFFFF"/>
              </w:rPr>
              <w:t>4.3. Вентиляция</w:t>
            </w:r>
          </w:p>
          <w:p w14:paraId="62A498D6" w14:textId="77777777" w:rsidR="0015472B" w:rsidRPr="0015472B" w:rsidRDefault="0015472B" w:rsidP="00CE5FC2">
            <w:pPr>
              <w:shd w:val="clear" w:color="auto" w:fill="FFFFFF"/>
              <w:rPr>
                <w:sz w:val="20"/>
                <w:szCs w:val="20"/>
                <w:shd w:val="clear" w:color="auto" w:fill="FFFFFF"/>
              </w:rPr>
            </w:pPr>
            <w:r w:rsidRPr="0015472B">
              <w:rPr>
                <w:rFonts w:ascii="Sylfaen" w:hAnsi="Sylfaen" w:cs="Sylfaen"/>
                <w:sz w:val="18"/>
                <w:szCs w:val="20"/>
                <w:lang w:val="hy-AM"/>
              </w:rPr>
              <w:t>Օդափոխություն</w:t>
            </w:r>
          </w:p>
        </w:tc>
        <w:tc>
          <w:tcPr>
            <w:tcW w:w="6379" w:type="dxa"/>
            <w:shd w:val="clear" w:color="auto" w:fill="auto"/>
          </w:tcPr>
          <w:p w14:paraId="5F882C6C" w14:textId="77777777" w:rsidR="0015472B" w:rsidRPr="0015472B" w:rsidRDefault="0015472B" w:rsidP="00CE5FC2">
            <w:pPr>
              <w:shd w:val="clear" w:color="auto" w:fill="FFFFFF"/>
              <w:jc w:val="both"/>
              <w:rPr>
                <w:sz w:val="20"/>
                <w:szCs w:val="20"/>
              </w:rPr>
            </w:pPr>
            <w:r w:rsidRPr="0015472B">
              <w:rPr>
                <w:sz w:val="20"/>
                <w:szCs w:val="20"/>
              </w:rPr>
              <w:t xml:space="preserve">Приточно - вытяжная.  В помещении туалетов - душевых предусмотреть принудительную систему вентиляции с </w:t>
            </w:r>
          </w:p>
          <w:p w14:paraId="061D0D8B" w14:textId="77777777" w:rsidR="0015472B" w:rsidRPr="0015472B" w:rsidRDefault="0015472B" w:rsidP="00CE5FC2">
            <w:pPr>
              <w:shd w:val="clear" w:color="auto" w:fill="FFFFFF"/>
              <w:jc w:val="both"/>
              <w:rPr>
                <w:sz w:val="20"/>
                <w:szCs w:val="20"/>
              </w:rPr>
            </w:pPr>
            <w:r w:rsidRPr="0015472B">
              <w:rPr>
                <w:sz w:val="20"/>
                <w:szCs w:val="20"/>
              </w:rPr>
              <w:t>применением вентиляторов, в остальных помещениях предусмотреть естественную систему вентиляции помещений.</w:t>
            </w:r>
          </w:p>
          <w:p w14:paraId="239D4CF6"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Ներածման</w:t>
            </w:r>
            <w:r w:rsidRPr="0015472B">
              <w:rPr>
                <w:sz w:val="18"/>
                <w:szCs w:val="20"/>
                <w:lang w:val="hy-AM"/>
              </w:rPr>
              <w:t>-</w:t>
            </w:r>
            <w:r w:rsidRPr="0015472B">
              <w:rPr>
                <w:rFonts w:ascii="Sylfaen" w:hAnsi="Sylfaen" w:cs="Sylfaen"/>
                <w:sz w:val="18"/>
                <w:szCs w:val="20"/>
                <w:lang w:val="hy-AM"/>
              </w:rPr>
              <w:t>արտանետման</w:t>
            </w:r>
            <w:r w:rsidRPr="0015472B">
              <w:rPr>
                <w:sz w:val="18"/>
                <w:szCs w:val="20"/>
                <w:lang w:val="hy-AM"/>
              </w:rPr>
              <w:t xml:space="preserve">: </w:t>
            </w:r>
            <w:r w:rsidRPr="0015472B">
              <w:rPr>
                <w:rFonts w:ascii="Sylfaen" w:hAnsi="Sylfaen" w:cs="Sylfaen"/>
                <w:sz w:val="18"/>
                <w:szCs w:val="20"/>
                <w:lang w:val="hy-AM"/>
              </w:rPr>
              <w:t>Զուգարան</w:t>
            </w:r>
            <w:r w:rsidRPr="0015472B">
              <w:rPr>
                <w:sz w:val="18"/>
                <w:szCs w:val="20"/>
                <w:lang w:val="hy-AM"/>
              </w:rPr>
              <w:t>-</w:t>
            </w:r>
            <w:r w:rsidRPr="0015472B">
              <w:rPr>
                <w:rFonts w:ascii="Sylfaen" w:hAnsi="Sylfaen" w:cs="Sylfaen"/>
                <w:sz w:val="18"/>
                <w:szCs w:val="20"/>
                <w:lang w:val="hy-AM"/>
              </w:rPr>
              <w:t>ցնցուղարանների</w:t>
            </w:r>
            <w:r w:rsidRPr="0015472B">
              <w:rPr>
                <w:sz w:val="18"/>
                <w:szCs w:val="20"/>
                <w:lang w:val="hy-AM"/>
              </w:rPr>
              <w:t xml:space="preserve"> </w:t>
            </w:r>
            <w:r w:rsidRPr="0015472B">
              <w:rPr>
                <w:rFonts w:ascii="Sylfaen" w:hAnsi="Sylfaen" w:cs="Sylfaen"/>
                <w:sz w:val="18"/>
                <w:szCs w:val="20"/>
                <w:lang w:val="hy-AM"/>
              </w:rPr>
              <w:t>ներսում</w:t>
            </w:r>
            <w:r w:rsidRPr="0015472B">
              <w:rPr>
                <w:sz w:val="18"/>
                <w:szCs w:val="20"/>
                <w:lang w:val="hy-AM"/>
              </w:rPr>
              <w:t xml:space="preserve"> </w:t>
            </w:r>
            <w:r w:rsidRPr="0015472B">
              <w:rPr>
                <w:rFonts w:ascii="Sylfaen" w:hAnsi="Sylfaen" w:cs="Sylfaen"/>
                <w:sz w:val="18"/>
                <w:szCs w:val="20"/>
                <w:lang w:val="hy-AM"/>
              </w:rPr>
              <w:t>նախատեսել</w:t>
            </w:r>
            <w:r w:rsidRPr="0015472B">
              <w:rPr>
                <w:sz w:val="18"/>
                <w:szCs w:val="20"/>
                <w:lang w:val="hy-AM"/>
              </w:rPr>
              <w:t xml:space="preserve"> </w:t>
            </w:r>
            <w:r w:rsidRPr="0015472B">
              <w:rPr>
                <w:rFonts w:ascii="Sylfaen" w:hAnsi="Sylfaen" w:cs="Sylfaen"/>
                <w:sz w:val="18"/>
                <w:szCs w:val="20"/>
                <w:lang w:val="hy-AM"/>
              </w:rPr>
              <w:t>հարկադրական</w:t>
            </w:r>
            <w:r w:rsidRPr="0015472B">
              <w:rPr>
                <w:sz w:val="18"/>
                <w:szCs w:val="20"/>
                <w:lang w:val="hy-AM"/>
              </w:rPr>
              <w:t xml:space="preserve"> </w:t>
            </w:r>
            <w:r w:rsidRPr="0015472B">
              <w:rPr>
                <w:rFonts w:ascii="Sylfaen" w:hAnsi="Sylfaen" w:cs="Sylfaen"/>
                <w:sz w:val="18"/>
                <w:szCs w:val="20"/>
                <w:lang w:val="hy-AM"/>
              </w:rPr>
              <w:t>օդափոխության</w:t>
            </w:r>
            <w:r w:rsidRPr="0015472B">
              <w:rPr>
                <w:sz w:val="18"/>
                <w:szCs w:val="20"/>
                <w:lang w:val="hy-AM"/>
              </w:rPr>
              <w:t xml:space="preserve"> </w:t>
            </w:r>
            <w:r w:rsidRPr="0015472B">
              <w:rPr>
                <w:rFonts w:ascii="Sylfaen" w:hAnsi="Sylfaen" w:cs="Sylfaen"/>
                <w:sz w:val="18"/>
                <w:szCs w:val="20"/>
                <w:lang w:val="hy-AM"/>
              </w:rPr>
              <w:t>համակարգ</w:t>
            </w:r>
            <w:r w:rsidRPr="0015472B">
              <w:rPr>
                <w:sz w:val="18"/>
                <w:szCs w:val="20"/>
                <w:lang w:val="hy-AM"/>
              </w:rPr>
              <w:t>:</w:t>
            </w:r>
          </w:p>
          <w:p w14:paraId="649E4D6F" w14:textId="77777777" w:rsidR="0015472B" w:rsidRPr="0015472B" w:rsidRDefault="0015472B" w:rsidP="00CE5FC2">
            <w:pPr>
              <w:shd w:val="clear" w:color="auto" w:fill="FFFFFF"/>
              <w:jc w:val="both"/>
              <w:rPr>
                <w:rFonts w:ascii="Sylfaen" w:hAnsi="Sylfaen"/>
                <w:sz w:val="18"/>
                <w:szCs w:val="20"/>
                <w:lang w:val="hy-AM"/>
              </w:rPr>
            </w:pPr>
            <w:r w:rsidRPr="0015472B">
              <w:rPr>
                <w:rFonts w:ascii="Sylfaen" w:hAnsi="Sylfaen" w:cs="Sylfaen"/>
                <w:sz w:val="18"/>
                <w:szCs w:val="20"/>
                <w:lang w:val="hy-AM"/>
              </w:rPr>
              <w:t>Օդափոխիչների</w:t>
            </w:r>
            <w:r w:rsidRPr="0015472B">
              <w:rPr>
                <w:sz w:val="18"/>
                <w:szCs w:val="20"/>
                <w:lang w:val="hy-AM"/>
              </w:rPr>
              <w:t xml:space="preserve"> </w:t>
            </w:r>
            <w:r w:rsidRPr="0015472B">
              <w:rPr>
                <w:rFonts w:ascii="Sylfaen" w:hAnsi="Sylfaen" w:cs="Sylfaen"/>
                <w:sz w:val="18"/>
                <w:szCs w:val="20"/>
                <w:lang w:val="hy-AM"/>
              </w:rPr>
              <w:t>կիրառմամբ</w:t>
            </w:r>
            <w:r w:rsidRPr="0015472B">
              <w:rPr>
                <w:sz w:val="18"/>
                <w:szCs w:val="20"/>
                <w:lang w:val="hy-AM"/>
              </w:rPr>
              <w:t xml:space="preserve">, </w:t>
            </w:r>
            <w:r w:rsidRPr="0015472B">
              <w:rPr>
                <w:rFonts w:ascii="Sylfaen" w:hAnsi="Sylfaen" w:cs="Sylfaen"/>
                <w:sz w:val="18"/>
                <w:szCs w:val="20"/>
                <w:lang w:val="hy-AM"/>
              </w:rPr>
              <w:t>մնացած</w:t>
            </w:r>
            <w:r w:rsidRPr="0015472B">
              <w:rPr>
                <w:sz w:val="18"/>
                <w:szCs w:val="20"/>
                <w:lang w:val="hy-AM"/>
              </w:rPr>
              <w:t xml:space="preserve"> </w:t>
            </w:r>
            <w:r w:rsidRPr="0015472B">
              <w:rPr>
                <w:rFonts w:ascii="Sylfaen" w:hAnsi="Sylfaen" w:cs="Sylfaen"/>
                <w:sz w:val="18"/>
                <w:szCs w:val="20"/>
                <w:lang w:val="hy-AM"/>
              </w:rPr>
              <w:t>տարածքներում</w:t>
            </w:r>
            <w:r w:rsidRPr="0015472B">
              <w:rPr>
                <w:sz w:val="18"/>
                <w:szCs w:val="20"/>
                <w:lang w:val="hy-AM"/>
              </w:rPr>
              <w:t xml:space="preserve"> </w:t>
            </w:r>
            <w:r w:rsidRPr="0015472B">
              <w:rPr>
                <w:rFonts w:ascii="Sylfaen" w:hAnsi="Sylfaen" w:cs="Sylfaen"/>
                <w:sz w:val="18"/>
                <w:szCs w:val="20"/>
                <w:lang w:val="hy-AM"/>
              </w:rPr>
              <w:t>նախատեսել</w:t>
            </w:r>
            <w:r w:rsidRPr="0015472B">
              <w:rPr>
                <w:sz w:val="18"/>
                <w:szCs w:val="20"/>
                <w:lang w:val="hy-AM"/>
              </w:rPr>
              <w:t xml:space="preserve"> </w:t>
            </w:r>
            <w:r w:rsidRPr="0015472B">
              <w:rPr>
                <w:rFonts w:ascii="Sylfaen" w:hAnsi="Sylfaen" w:cs="Sylfaen"/>
                <w:sz w:val="18"/>
                <w:szCs w:val="20"/>
                <w:lang w:val="hy-AM"/>
              </w:rPr>
              <w:t>տարածքների</w:t>
            </w:r>
            <w:r w:rsidRPr="0015472B">
              <w:rPr>
                <w:sz w:val="18"/>
                <w:szCs w:val="20"/>
                <w:lang w:val="hy-AM"/>
              </w:rPr>
              <w:t xml:space="preserve"> </w:t>
            </w:r>
            <w:r w:rsidRPr="0015472B">
              <w:rPr>
                <w:rFonts w:ascii="Sylfaen" w:hAnsi="Sylfaen" w:cs="Sylfaen"/>
                <w:sz w:val="18"/>
                <w:szCs w:val="20"/>
                <w:lang w:val="hy-AM"/>
              </w:rPr>
              <w:t>օդափոխության</w:t>
            </w:r>
            <w:r w:rsidRPr="0015472B">
              <w:rPr>
                <w:sz w:val="18"/>
                <w:szCs w:val="20"/>
                <w:lang w:val="hy-AM"/>
              </w:rPr>
              <w:t xml:space="preserve"> </w:t>
            </w:r>
            <w:r w:rsidRPr="0015472B">
              <w:rPr>
                <w:rFonts w:ascii="Sylfaen" w:hAnsi="Sylfaen" w:cs="Sylfaen"/>
                <w:sz w:val="18"/>
                <w:szCs w:val="20"/>
                <w:lang w:val="hy-AM"/>
              </w:rPr>
              <w:t>բնական</w:t>
            </w:r>
            <w:r w:rsidRPr="0015472B">
              <w:rPr>
                <w:sz w:val="18"/>
                <w:szCs w:val="20"/>
                <w:lang w:val="hy-AM"/>
              </w:rPr>
              <w:t xml:space="preserve"> </w:t>
            </w:r>
            <w:r w:rsidRPr="0015472B">
              <w:rPr>
                <w:rFonts w:ascii="Sylfaen" w:hAnsi="Sylfaen" w:cs="Sylfaen"/>
                <w:sz w:val="18"/>
                <w:szCs w:val="20"/>
                <w:lang w:val="hy-AM"/>
              </w:rPr>
              <w:t>համակարգ</w:t>
            </w:r>
            <w:r w:rsidRPr="0015472B">
              <w:rPr>
                <w:sz w:val="18"/>
                <w:szCs w:val="20"/>
                <w:lang w:val="hy-AM"/>
              </w:rPr>
              <w:t>:</w:t>
            </w:r>
          </w:p>
          <w:p w14:paraId="280D93E3" w14:textId="77777777" w:rsidR="0015472B" w:rsidRPr="0015472B" w:rsidRDefault="0015472B" w:rsidP="00CE5FC2">
            <w:pPr>
              <w:shd w:val="clear" w:color="auto" w:fill="FFFFFF"/>
              <w:jc w:val="both"/>
              <w:rPr>
                <w:rFonts w:ascii="Sylfaen" w:hAnsi="Sylfaen"/>
                <w:sz w:val="20"/>
                <w:szCs w:val="20"/>
                <w:lang w:val="hy-AM"/>
              </w:rPr>
            </w:pPr>
          </w:p>
        </w:tc>
      </w:tr>
      <w:tr w:rsidR="0015472B" w:rsidRPr="00B76003" w14:paraId="142F6C9B" w14:textId="77777777" w:rsidTr="00CE5FC2">
        <w:trPr>
          <w:trHeight w:val="412"/>
        </w:trPr>
        <w:tc>
          <w:tcPr>
            <w:tcW w:w="10207" w:type="dxa"/>
            <w:gridSpan w:val="3"/>
            <w:shd w:val="clear" w:color="auto" w:fill="auto"/>
          </w:tcPr>
          <w:p w14:paraId="11012407" w14:textId="77777777" w:rsidR="0015472B" w:rsidRPr="0015472B" w:rsidRDefault="0015472B" w:rsidP="00CE5FC2">
            <w:pPr>
              <w:shd w:val="clear" w:color="auto" w:fill="FFFFFF"/>
              <w:jc w:val="center"/>
              <w:rPr>
                <w:b/>
                <w:bCs/>
                <w:i/>
                <w:sz w:val="20"/>
                <w:szCs w:val="20"/>
                <w:bdr w:val="none" w:sz="0" w:space="0" w:color="auto" w:frame="1"/>
                <w:lang w:val="hy-AM"/>
              </w:rPr>
            </w:pPr>
            <w:r w:rsidRPr="0015472B">
              <w:rPr>
                <w:b/>
                <w:bCs/>
                <w:i/>
                <w:sz w:val="20"/>
                <w:szCs w:val="20"/>
                <w:bdr w:val="none" w:sz="0" w:space="0" w:color="auto" w:frame="1"/>
                <w:lang w:val="hy-AM"/>
              </w:rPr>
              <w:t>5.Порядок контроля и приемки работ</w:t>
            </w:r>
          </w:p>
          <w:p w14:paraId="73CFC88D" w14:textId="77777777" w:rsidR="0015472B" w:rsidRPr="0015472B" w:rsidRDefault="0015472B" w:rsidP="00CE5FC2">
            <w:pPr>
              <w:shd w:val="clear" w:color="auto" w:fill="FFFFFF"/>
              <w:jc w:val="center"/>
              <w:rPr>
                <w:b/>
                <w:sz w:val="18"/>
                <w:szCs w:val="20"/>
                <w:lang w:val="hy-AM"/>
              </w:rPr>
            </w:pPr>
            <w:r w:rsidRPr="0015472B">
              <w:rPr>
                <w:rFonts w:ascii="Sylfaen" w:hAnsi="Sylfaen" w:cs="Sylfaen"/>
                <w:b/>
                <w:sz w:val="18"/>
                <w:szCs w:val="20"/>
                <w:lang w:val="hy-AM"/>
              </w:rPr>
              <w:t>Աշխատանքների</w:t>
            </w:r>
            <w:r w:rsidRPr="0015472B">
              <w:rPr>
                <w:b/>
                <w:sz w:val="18"/>
                <w:szCs w:val="20"/>
                <w:lang w:val="hy-AM"/>
              </w:rPr>
              <w:t xml:space="preserve"> </w:t>
            </w:r>
            <w:r w:rsidRPr="0015472B">
              <w:rPr>
                <w:rFonts w:ascii="Sylfaen" w:hAnsi="Sylfaen" w:cs="Sylfaen"/>
                <w:b/>
                <w:sz w:val="18"/>
                <w:szCs w:val="20"/>
                <w:lang w:val="hy-AM"/>
              </w:rPr>
              <w:t>վերահսկման</w:t>
            </w:r>
            <w:r w:rsidRPr="0015472B">
              <w:rPr>
                <w:b/>
                <w:sz w:val="18"/>
                <w:szCs w:val="20"/>
                <w:lang w:val="hy-AM"/>
              </w:rPr>
              <w:t xml:space="preserve"> </w:t>
            </w:r>
            <w:r w:rsidRPr="0015472B">
              <w:rPr>
                <w:rFonts w:ascii="Sylfaen" w:hAnsi="Sylfaen" w:cs="Sylfaen"/>
                <w:b/>
                <w:sz w:val="18"/>
                <w:szCs w:val="20"/>
                <w:lang w:val="hy-AM"/>
              </w:rPr>
              <w:t>և</w:t>
            </w:r>
            <w:r w:rsidRPr="0015472B">
              <w:rPr>
                <w:b/>
                <w:sz w:val="18"/>
                <w:szCs w:val="20"/>
                <w:lang w:val="hy-AM"/>
              </w:rPr>
              <w:t xml:space="preserve"> </w:t>
            </w:r>
            <w:r w:rsidRPr="0015472B">
              <w:rPr>
                <w:rFonts w:ascii="Sylfaen" w:hAnsi="Sylfaen" w:cs="Sylfaen"/>
                <w:b/>
                <w:sz w:val="18"/>
                <w:szCs w:val="20"/>
                <w:lang w:val="hy-AM"/>
              </w:rPr>
              <w:t>ընդունման</w:t>
            </w:r>
            <w:r w:rsidRPr="0015472B">
              <w:rPr>
                <w:b/>
                <w:sz w:val="18"/>
                <w:szCs w:val="20"/>
                <w:lang w:val="hy-AM"/>
              </w:rPr>
              <w:t xml:space="preserve"> </w:t>
            </w:r>
            <w:r w:rsidRPr="0015472B">
              <w:rPr>
                <w:rFonts w:ascii="Sylfaen" w:hAnsi="Sylfaen" w:cs="Sylfaen"/>
                <w:b/>
                <w:sz w:val="18"/>
                <w:szCs w:val="20"/>
                <w:lang w:val="hy-AM"/>
              </w:rPr>
              <w:t>կարգը</w:t>
            </w:r>
          </w:p>
          <w:p w14:paraId="054DC947" w14:textId="77777777" w:rsidR="0015472B" w:rsidRPr="0015472B" w:rsidRDefault="0015472B" w:rsidP="00CE5FC2">
            <w:pPr>
              <w:shd w:val="clear" w:color="auto" w:fill="FFFFFF"/>
              <w:jc w:val="center"/>
              <w:rPr>
                <w:b/>
                <w:bCs/>
                <w:i/>
                <w:sz w:val="20"/>
                <w:szCs w:val="20"/>
                <w:bdr w:val="none" w:sz="0" w:space="0" w:color="auto" w:frame="1"/>
                <w:lang w:val="hy-AM"/>
              </w:rPr>
            </w:pPr>
          </w:p>
        </w:tc>
      </w:tr>
      <w:tr w:rsidR="0015472B" w:rsidRPr="00B76003" w14:paraId="787C6C50" w14:textId="77777777" w:rsidTr="00CE5FC2">
        <w:trPr>
          <w:trHeight w:val="412"/>
        </w:trPr>
        <w:tc>
          <w:tcPr>
            <w:tcW w:w="3828" w:type="dxa"/>
            <w:gridSpan w:val="2"/>
            <w:shd w:val="clear" w:color="auto" w:fill="auto"/>
          </w:tcPr>
          <w:p w14:paraId="7A66388B" w14:textId="77777777" w:rsidR="0015472B" w:rsidRPr="0015472B" w:rsidRDefault="0015472B" w:rsidP="00CE5FC2">
            <w:pPr>
              <w:shd w:val="clear" w:color="auto" w:fill="FFFFFF"/>
              <w:rPr>
                <w:sz w:val="20"/>
                <w:szCs w:val="20"/>
              </w:rPr>
            </w:pPr>
            <w:r w:rsidRPr="0015472B">
              <w:rPr>
                <w:sz w:val="20"/>
                <w:szCs w:val="20"/>
              </w:rPr>
              <w:t>5.1. Требования к порядку и организации приемки работ</w:t>
            </w:r>
          </w:p>
          <w:p w14:paraId="3E941C37" w14:textId="77777777" w:rsidR="0015472B" w:rsidRPr="0015472B" w:rsidRDefault="0015472B" w:rsidP="00CE5FC2">
            <w:pPr>
              <w:jc w:val="both"/>
              <w:rPr>
                <w:sz w:val="20"/>
                <w:szCs w:val="20"/>
                <w:shd w:val="clear" w:color="auto" w:fill="FFFFFF"/>
              </w:rPr>
            </w:pPr>
            <w:r w:rsidRPr="0015472B">
              <w:rPr>
                <w:rFonts w:ascii="Sylfaen" w:hAnsi="Sylfaen" w:cs="Sylfaen"/>
                <w:sz w:val="18"/>
                <w:szCs w:val="20"/>
                <w:lang w:val="hy-AM"/>
              </w:rPr>
              <w:t>Աշխատանքների</w:t>
            </w:r>
            <w:r w:rsidRPr="0015472B">
              <w:rPr>
                <w:sz w:val="18"/>
                <w:szCs w:val="20"/>
                <w:lang w:val="hy-AM"/>
              </w:rPr>
              <w:t xml:space="preserve"> </w:t>
            </w:r>
            <w:r w:rsidRPr="0015472B">
              <w:rPr>
                <w:rFonts w:ascii="Sylfaen" w:hAnsi="Sylfaen" w:cs="Sylfaen"/>
                <w:sz w:val="18"/>
                <w:szCs w:val="20"/>
                <w:lang w:val="hy-AM"/>
              </w:rPr>
              <w:t>ընդունման</w:t>
            </w:r>
            <w:r w:rsidRPr="0015472B">
              <w:rPr>
                <w:sz w:val="18"/>
                <w:szCs w:val="20"/>
                <w:lang w:val="hy-AM"/>
              </w:rPr>
              <w:t xml:space="preserve"> </w:t>
            </w:r>
            <w:r w:rsidRPr="0015472B">
              <w:rPr>
                <w:rFonts w:ascii="Sylfaen" w:hAnsi="Sylfaen" w:cs="Sylfaen"/>
                <w:sz w:val="18"/>
                <w:szCs w:val="20"/>
                <w:lang w:val="hy-AM"/>
              </w:rPr>
              <w:t>կարգին</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կազմակերպմանը</w:t>
            </w:r>
            <w:r w:rsidRPr="0015472B">
              <w:rPr>
                <w:sz w:val="18"/>
                <w:szCs w:val="20"/>
                <w:lang w:val="hy-AM"/>
              </w:rPr>
              <w:t xml:space="preserve"> </w:t>
            </w:r>
            <w:r w:rsidRPr="0015472B">
              <w:rPr>
                <w:rFonts w:ascii="Sylfaen" w:hAnsi="Sylfaen" w:cs="Sylfaen"/>
                <w:sz w:val="18"/>
                <w:szCs w:val="20"/>
                <w:lang w:val="hy-AM"/>
              </w:rPr>
              <w:t>ներկայացվող</w:t>
            </w:r>
            <w:r w:rsidRPr="0015472B">
              <w:rPr>
                <w:sz w:val="18"/>
                <w:szCs w:val="20"/>
                <w:lang w:val="hy-AM"/>
              </w:rPr>
              <w:t xml:space="preserve"> </w:t>
            </w:r>
            <w:r w:rsidRPr="0015472B">
              <w:rPr>
                <w:rFonts w:ascii="Sylfaen" w:hAnsi="Sylfaen" w:cs="Sylfaen"/>
                <w:sz w:val="18"/>
                <w:szCs w:val="20"/>
                <w:lang w:val="hy-AM"/>
              </w:rPr>
              <w:t>պահանջներ</w:t>
            </w:r>
          </w:p>
        </w:tc>
        <w:tc>
          <w:tcPr>
            <w:tcW w:w="6379" w:type="dxa"/>
            <w:shd w:val="clear" w:color="auto" w:fill="auto"/>
          </w:tcPr>
          <w:p w14:paraId="530B3D3A" w14:textId="77777777" w:rsidR="0015472B" w:rsidRPr="0015472B" w:rsidRDefault="0015472B" w:rsidP="00CE5FC2">
            <w:pPr>
              <w:shd w:val="clear" w:color="auto" w:fill="FFFFFF"/>
              <w:jc w:val="both"/>
              <w:rPr>
                <w:sz w:val="20"/>
                <w:szCs w:val="20"/>
              </w:rPr>
            </w:pPr>
            <w:r w:rsidRPr="0015472B">
              <w:rPr>
                <w:sz w:val="20"/>
                <w:szCs w:val="20"/>
              </w:rPr>
              <w:t>Приемка результатов работ осуществляется Покупателем совместно с Поставщиком. </w:t>
            </w:r>
          </w:p>
          <w:p w14:paraId="7138AC57" w14:textId="77777777" w:rsidR="0015472B" w:rsidRPr="0015472B" w:rsidRDefault="0015472B" w:rsidP="00CE5FC2">
            <w:pPr>
              <w:shd w:val="clear" w:color="auto" w:fill="FFFFFF"/>
              <w:jc w:val="both"/>
              <w:rPr>
                <w:sz w:val="20"/>
                <w:szCs w:val="20"/>
              </w:rPr>
            </w:pPr>
            <w:r w:rsidRPr="0015472B">
              <w:rPr>
                <w:sz w:val="20"/>
                <w:szCs w:val="20"/>
              </w:rPr>
              <w:t>Положительным результатом выполненных работ является полное соответствие требованиям настоящего технического задания. Контроль за сроками и качеством оказания услуг производится представителями Покупателя.</w:t>
            </w:r>
          </w:p>
          <w:p w14:paraId="26387061" w14:textId="77777777" w:rsidR="0015472B" w:rsidRPr="0015472B" w:rsidRDefault="0015472B" w:rsidP="00CE5FC2">
            <w:pPr>
              <w:jc w:val="both"/>
              <w:rPr>
                <w:sz w:val="20"/>
                <w:szCs w:val="20"/>
              </w:rPr>
            </w:pPr>
            <w:r w:rsidRPr="0015472B">
              <w:rPr>
                <w:sz w:val="20"/>
                <w:szCs w:val="20"/>
              </w:rPr>
              <w:t>Поставщик в месте эксплуатации, в присутствии представителей Покупателя проводит опробование и электротехнические испытания смонтированного оборудования и инженерных систем жизнеобеспечения. Результаты испытаний оформляются актами или протоколами испытаний. Протокол испытаний должен содержать сведения об испытуемом объекте, применяемых методах испытаний, содержать средства и условия при которых были проведены испытания.</w:t>
            </w:r>
          </w:p>
          <w:p w14:paraId="5E3C0CEF" w14:textId="77777777" w:rsidR="0015472B" w:rsidRPr="0015472B" w:rsidRDefault="0015472B" w:rsidP="00CE5FC2">
            <w:pPr>
              <w:shd w:val="clear" w:color="auto" w:fill="FFFFFF"/>
              <w:jc w:val="both"/>
              <w:rPr>
                <w:sz w:val="20"/>
                <w:szCs w:val="20"/>
              </w:rPr>
            </w:pPr>
            <w:r w:rsidRPr="0015472B">
              <w:rPr>
                <w:sz w:val="20"/>
                <w:szCs w:val="20"/>
              </w:rPr>
              <w:t>При отсутствии замечаний, Покупатель совместно с Поставщиком подписывает Акта сдачи-приема.</w:t>
            </w:r>
          </w:p>
          <w:p w14:paraId="40C9028B" w14:textId="77777777" w:rsidR="0015472B" w:rsidRPr="0015472B" w:rsidRDefault="0015472B" w:rsidP="00CE5FC2">
            <w:pPr>
              <w:shd w:val="clear" w:color="auto" w:fill="FFFFFF"/>
              <w:jc w:val="both"/>
              <w:rPr>
                <w:rFonts w:ascii="Sylfaen" w:hAnsi="Sylfaen"/>
                <w:sz w:val="18"/>
                <w:szCs w:val="20"/>
                <w:lang w:val="hy-AM"/>
              </w:rPr>
            </w:pPr>
            <w:r w:rsidRPr="0015472B">
              <w:rPr>
                <w:rFonts w:ascii="Sylfaen" w:hAnsi="Sylfaen" w:cs="Sylfaen"/>
                <w:sz w:val="18"/>
                <w:szCs w:val="20"/>
                <w:lang w:val="hy-AM"/>
              </w:rPr>
              <w:t>Աշխատանքների</w:t>
            </w:r>
            <w:r w:rsidRPr="0015472B">
              <w:rPr>
                <w:sz w:val="18"/>
                <w:szCs w:val="20"/>
                <w:lang w:val="hy-AM"/>
              </w:rPr>
              <w:t xml:space="preserve"> </w:t>
            </w:r>
            <w:r w:rsidRPr="0015472B">
              <w:rPr>
                <w:rFonts w:ascii="Sylfaen" w:hAnsi="Sylfaen" w:cs="Sylfaen"/>
                <w:sz w:val="18"/>
                <w:szCs w:val="20"/>
                <w:lang w:val="hy-AM"/>
              </w:rPr>
              <w:t>արդյունքների</w:t>
            </w:r>
            <w:r w:rsidRPr="0015472B">
              <w:rPr>
                <w:sz w:val="18"/>
                <w:szCs w:val="20"/>
                <w:lang w:val="hy-AM"/>
              </w:rPr>
              <w:t xml:space="preserve"> </w:t>
            </w:r>
            <w:r w:rsidRPr="0015472B">
              <w:rPr>
                <w:rFonts w:ascii="Sylfaen" w:hAnsi="Sylfaen" w:cs="Sylfaen"/>
                <w:sz w:val="18"/>
                <w:szCs w:val="20"/>
                <w:lang w:val="hy-AM"/>
              </w:rPr>
              <w:t>ընդունումն</w:t>
            </w:r>
            <w:r w:rsidRPr="0015472B">
              <w:rPr>
                <w:sz w:val="18"/>
                <w:szCs w:val="20"/>
                <w:lang w:val="hy-AM"/>
              </w:rPr>
              <w:t xml:space="preserve"> </w:t>
            </w:r>
            <w:r w:rsidRPr="0015472B">
              <w:rPr>
                <w:rFonts w:ascii="Sylfaen" w:hAnsi="Sylfaen" w:cs="Sylfaen"/>
                <w:sz w:val="18"/>
                <w:szCs w:val="20"/>
                <w:lang w:val="hy-AM"/>
              </w:rPr>
              <w:t>իրականացնում</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Գնորդը</w:t>
            </w:r>
            <w:r w:rsidRPr="0015472B">
              <w:rPr>
                <w:sz w:val="18"/>
                <w:szCs w:val="20"/>
                <w:lang w:val="hy-AM"/>
              </w:rPr>
              <w:t xml:space="preserve"> </w:t>
            </w:r>
            <w:r w:rsidRPr="0015472B">
              <w:rPr>
                <w:rFonts w:ascii="Sylfaen" w:hAnsi="Sylfaen" w:cs="Sylfaen"/>
                <w:sz w:val="18"/>
                <w:szCs w:val="20"/>
                <w:lang w:val="hy-AM"/>
              </w:rPr>
              <w:t>Մատակարարի</w:t>
            </w:r>
            <w:r w:rsidRPr="0015472B">
              <w:rPr>
                <w:sz w:val="18"/>
                <w:szCs w:val="20"/>
                <w:lang w:val="hy-AM"/>
              </w:rPr>
              <w:t xml:space="preserve"> </w:t>
            </w:r>
            <w:r w:rsidRPr="0015472B">
              <w:rPr>
                <w:rFonts w:ascii="Sylfaen" w:hAnsi="Sylfaen" w:cs="Sylfaen"/>
                <w:sz w:val="18"/>
                <w:szCs w:val="20"/>
                <w:lang w:val="hy-AM"/>
              </w:rPr>
              <w:t>հետ</w:t>
            </w:r>
            <w:r w:rsidRPr="0015472B">
              <w:rPr>
                <w:sz w:val="18"/>
                <w:szCs w:val="20"/>
                <w:lang w:val="hy-AM"/>
              </w:rPr>
              <w:t xml:space="preserve"> </w:t>
            </w:r>
            <w:r w:rsidRPr="0015472B">
              <w:rPr>
                <w:rFonts w:ascii="Sylfaen" w:hAnsi="Sylfaen" w:cs="Sylfaen"/>
                <w:sz w:val="18"/>
                <w:szCs w:val="20"/>
                <w:lang w:val="hy-AM"/>
              </w:rPr>
              <w:t>համատեղ</w:t>
            </w:r>
            <w:r w:rsidRPr="0015472B">
              <w:rPr>
                <w:sz w:val="18"/>
                <w:szCs w:val="20"/>
                <w:lang w:val="hy-AM"/>
              </w:rPr>
              <w:t xml:space="preserve">: </w:t>
            </w:r>
          </w:p>
          <w:p w14:paraId="7A73608A" w14:textId="77777777" w:rsidR="0015472B" w:rsidRPr="0015472B" w:rsidRDefault="0015472B" w:rsidP="00CE5FC2">
            <w:pPr>
              <w:shd w:val="clear" w:color="auto" w:fill="FFFFFF"/>
              <w:jc w:val="both"/>
              <w:rPr>
                <w:rFonts w:ascii="Sylfaen" w:hAnsi="Sylfaen"/>
                <w:sz w:val="18"/>
                <w:szCs w:val="20"/>
                <w:lang w:val="hy-AM"/>
              </w:rPr>
            </w:pPr>
            <w:r w:rsidRPr="0015472B">
              <w:rPr>
                <w:rFonts w:ascii="Sylfaen" w:hAnsi="Sylfaen" w:cs="Sylfaen"/>
                <w:sz w:val="18"/>
                <w:szCs w:val="20"/>
                <w:lang w:val="hy-AM"/>
              </w:rPr>
              <w:t>Կատարված</w:t>
            </w:r>
            <w:r w:rsidRPr="0015472B">
              <w:rPr>
                <w:sz w:val="18"/>
                <w:szCs w:val="20"/>
                <w:lang w:val="hy-AM"/>
              </w:rPr>
              <w:t xml:space="preserve"> </w:t>
            </w:r>
            <w:r w:rsidRPr="0015472B">
              <w:rPr>
                <w:rFonts w:ascii="Sylfaen" w:hAnsi="Sylfaen" w:cs="Sylfaen"/>
                <w:sz w:val="18"/>
                <w:szCs w:val="20"/>
                <w:lang w:val="hy-AM"/>
              </w:rPr>
              <w:t>աշխատանքների</w:t>
            </w:r>
            <w:r w:rsidRPr="0015472B">
              <w:rPr>
                <w:sz w:val="18"/>
                <w:szCs w:val="20"/>
                <w:lang w:val="hy-AM"/>
              </w:rPr>
              <w:t xml:space="preserve"> </w:t>
            </w:r>
            <w:r w:rsidRPr="0015472B">
              <w:rPr>
                <w:rFonts w:ascii="Sylfaen" w:hAnsi="Sylfaen" w:cs="Sylfaen"/>
                <w:sz w:val="18"/>
                <w:szCs w:val="20"/>
                <w:lang w:val="hy-AM"/>
              </w:rPr>
              <w:t>դրական</w:t>
            </w:r>
            <w:r w:rsidRPr="0015472B">
              <w:rPr>
                <w:sz w:val="18"/>
                <w:szCs w:val="20"/>
                <w:lang w:val="hy-AM"/>
              </w:rPr>
              <w:t xml:space="preserve"> </w:t>
            </w:r>
            <w:r w:rsidRPr="0015472B">
              <w:rPr>
                <w:rFonts w:ascii="Sylfaen" w:hAnsi="Sylfaen" w:cs="Sylfaen"/>
                <w:sz w:val="18"/>
                <w:szCs w:val="20"/>
                <w:lang w:val="hy-AM"/>
              </w:rPr>
              <w:t>արդյունք</w:t>
            </w:r>
            <w:r w:rsidRPr="0015472B">
              <w:rPr>
                <w:sz w:val="18"/>
                <w:szCs w:val="20"/>
                <w:lang w:val="hy-AM"/>
              </w:rPr>
              <w:t xml:space="preserve"> </w:t>
            </w:r>
            <w:r w:rsidRPr="0015472B">
              <w:rPr>
                <w:rFonts w:ascii="Sylfaen" w:hAnsi="Sylfaen" w:cs="Sylfaen"/>
                <w:sz w:val="18"/>
                <w:szCs w:val="20"/>
                <w:lang w:val="hy-AM"/>
              </w:rPr>
              <w:t>համարվում</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լիովին</w:t>
            </w:r>
            <w:r w:rsidRPr="0015472B">
              <w:rPr>
                <w:sz w:val="18"/>
                <w:szCs w:val="20"/>
                <w:lang w:val="hy-AM"/>
              </w:rPr>
              <w:t xml:space="preserve"> </w:t>
            </w:r>
            <w:r w:rsidRPr="0015472B">
              <w:rPr>
                <w:rFonts w:ascii="Sylfaen" w:hAnsi="Sylfaen" w:cs="Sylfaen"/>
                <w:sz w:val="18"/>
                <w:szCs w:val="20"/>
                <w:lang w:val="hy-AM"/>
              </w:rPr>
              <w:t>համապատասխանումը</w:t>
            </w:r>
            <w:r w:rsidRPr="0015472B">
              <w:rPr>
                <w:sz w:val="18"/>
                <w:szCs w:val="20"/>
                <w:lang w:val="hy-AM"/>
              </w:rPr>
              <w:t xml:space="preserve">  </w:t>
            </w:r>
            <w:r w:rsidRPr="0015472B">
              <w:rPr>
                <w:rFonts w:ascii="Sylfaen" w:hAnsi="Sylfaen" w:cs="Sylfaen"/>
                <w:sz w:val="18"/>
                <w:szCs w:val="20"/>
                <w:lang w:val="hy-AM"/>
              </w:rPr>
              <w:t>սույն</w:t>
            </w:r>
            <w:r w:rsidRPr="0015472B">
              <w:rPr>
                <w:sz w:val="18"/>
                <w:szCs w:val="20"/>
                <w:lang w:val="hy-AM"/>
              </w:rPr>
              <w:t xml:space="preserve"> </w:t>
            </w:r>
            <w:r w:rsidRPr="0015472B">
              <w:rPr>
                <w:rFonts w:ascii="Sylfaen" w:hAnsi="Sylfaen" w:cs="Sylfaen"/>
                <w:sz w:val="18"/>
                <w:szCs w:val="20"/>
                <w:lang w:val="hy-AM"/>
              </w:rPr>
              <w:t>տեխնիկական</w:t>
            </w:r>
            <w:r w:rsidRPr="0015472B">
              <w:rPr>
                <w:sz w:val="18"/>
                <w:szCs w:val="20"/>
                <w:lang w:val="hy-AM"/>
              </w:rPr>
              <w:t xml:space="preserve"> </w:t>
            </w:r>
            <w:r w:rsidRPr="0015472B">
              <w:rPr>
                <w:rFonts w:ascii="Sylfaen" w:hAnsi="Sylfaen" w:cs="Sylfaen"/>
                <w:sz w:val="18"/>
                <w:szCs w:val="20"/>
                <w:lang w:val="hy-AM"/>
              </w:rPr>
              <w:t>առաջադրանքի</w:t>
            </w:r>
            <w:r w:rsidRPr="0015472B">
              <w:rPr>
                <w:sz w:val="18"/>
                <w:szCs w:val="20"/>
                <w:lang w:val="hy-AM"/>
              </w:rPr>
              <w:t xml:space="preserve"> </w:t>
            </w:r>
            <w:r w:rsidRPr="0015472B">
              <w:rPr>
                <w:rFonts w:ascii="Sylfaen" w:hAnsi="Sylfaen" w:cs="Sylfaen"/>
                <w:sz w:val="18"/>
                <w:szCs w:val="20"/>
                <w:lang w:val="hy-AM"/>
              </w:rPr>
              <w:t>պահանջներին</w:t>
            </w:r>
            <w:r w:rsidRPr="0015472B">
              <w:rPr>
                <w:sz w:val="18"/>
                <w:szCs w:val="20"/>
                <w:lang w:val="hy-AM"/>
              </w:rPr>
              <w:t xml:space="preserve">: </w:t>
            </w:r>
            <w:r w:rsidRPr="0015472B">
              <w:rPr>
                <w:rFonts w:ascii="Sylfaen" w:hAnsi="Sylfaen" w:cs="Sylfaen"/>
                <w:sz w:val="18"/>
                <w:szCs w:val="20"/>
                <w:lang w:val="hy-AM"/>
              </w:rPr>
              <w:t>Ծառայությունների</w:t>
            </w:r>
            <w:r w:rsidRPr="0015472B">
              <w:rPr>
                <w:sz w:val="18"/>
                <w:szCs w:val="20"/>
                <w:lang w:val="hy-AM"/>
              </w:rPr>
              <w:t xml:space="preserve"> </w:t>
            </w:r>
            <w:r w:rsidRPr="0015472B">
              <w:rPr>
                <w:rFonts w:ascii="Sylfaen" w:hAnsi="Sylfaen" w:cs="Sylfaen"/>
                <w:sz w:val="18"/>
                <w:szCs w:val="20"/>
                <w:lang w:val="hy-AM"/>
              </w:rPr>
              <w:t>մատուցման</w:t>
            </w:r>
            <w:r w:rsidRPr="0015472B">
              <w:rPr>
                <w:sz w:val="18"/>
                <w:szCs w:val="20"/>
                <w:lang w:val="hy-AM"/>
              </w:rPr>
              <w:t xml:space="preserve"> </w:t>
            </w:r>
            <w:r w:rsidRPr="0015472B">
              <w:rPr>
                <w:rFonts w:ascii="Sylfaen" w:hAnsi="Sylfaen" w:cs="Sylfaen"/>
                <w:sz w:val="18"/>
                <w:szCs w:val="20"/>
                <w:lang w:val="hy-AM"/>
              </w:rPr>
              <w:t>ժամկետների</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որակի</w:t>
            </w:r>
            <w:r w:rsidRPr="0015472B">
              <w:rPr>
                <w:sz w:val="18"/>
                <w:szCs w:val="20"/>
                <w:lang w:val="hy-AM"/>
              </w:rPr>
              <w:t xml:space="preserve"> </w:t>
            </w:r>
            <w:r w:rsidRPr="0015472B">
              <w:rPr>
                <w:rFonts w:ascii="Sylfaen" w:hAnsi="Sylfaen" w:cs="Sylfaen"/>
                <w:sz w:val="18"/>
                <w:szCs w:val="20"/>
                <w:lang w:val="hy-AM"/>
              </w:rPr>
              <w:t>հսկողությունը</w:t>
            </w:r>
            <w:r w:rsidRPr="0015472B">
              <w:rPr>
                <w:sz w:val="18"/>
                <w:szCs w:val="20"/>
                <w:lang w:val="hy-AM"/>
              </w:rPr>
              <w:t xml:space="preserve"> </w:t>
            </w:r>
            <w:r w:rsidRPr="0015472B">
              <w:rPr>
                <w:rFonts w:ascii="Sylfaen" w:hAnsi="Sylfaen" w:cs="Sylfaen"/>
                <w:sz w:val="18"/>
                <w:szCs w:val="20"/>
                <w:lang w:val="hy-AM"/>
              </w:rPr>
              <w:t>կատարում</w:t>
            </w:r>
            <w:r w:rsidRPr="0015472B">
              <w:rPr>
                <w:sz w:val="18"/>
                <w:szCs w:val="20"/>
                <w:lang w:val="hy-AM"/>
              </w:rPr>
              <w:t xml:space="preserve"> </w:t>
            </w:r>
            <w:r w:rsidRPr="0015472B">
              <w:rPr>
                <w:rFonts w:ascii="Sylfaen" w:hAnsi="Sylfaen" w:cs="Sylfaen"/>
                <w:sz w:val="18"/>
                <w:szCs w:val="20"/>
                <w:lang w:val="hy-AM"/>
              </w:rPr>
              <w:t>են</w:t>
            </w:r>
            <w:r w:rsidRPr="0015472B">
              <w:rPr>
                <w:sz w:val="18"/>
                <w:szCs w:val="20"/>
                <w:lang w:val="hy-AM"/>
              </w:rPr>
              <w:t xml:space="preserve"> </w:t>
            </w:r>
            <w:r w:rsidRPr="0015472B">
              <w:rPr>
                <w:rFonts w:ascii="Sylfaen" w:hAnsi="Sylfaen" w:cs="Sylfaen"/>
                <w:sz w:val="18"/>
                <w:szCs w:val="20"/>
                <w:lang w:val="hy-AM"/>
              </w:rPr>
              <w:t>Գնորդի</w:t>
            </w:r>
            <w:r w:rsidRPr="0015472B">
              <w:rPr>
                <w:sz w:val="18"/>
                <w:szCs w:val="20"/>
                <w:lang w:val="hy-AM"/>
              </w:rPr>
              <w:t xml:space="preserve"> </w:t>
            </w:r>
            <w:r w:rsidRPr="0015472B">
              <w:rPr>
                <w:rFonts w:ascii="Sylfaen" w:hAnsi="Sylfaen" w:cs="Sylfaen"/>
                <w:sz w:val="18"/>
                <w:szCs w:val="20"/>
                <w:lang w:val="hy-AM"/>
              </w:rPr>
              <w:t>ներկայացուցիչները</w:t>
            </w:r>
            <w:r w:rsidRPr="0015472B">
              <w:rPr>
                <w:sz w:val="18"/>
                <w:szCs w:val="20"/>
                <w:lang w:val="hy-AM"/>
              </w:rPr>
              <w:t xml:space="preserve">: </w:t>
            </w:r>
          </w:p>
          <w:p w14:paraId="374B8A5D"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Մատակարարը</w:t>
            </w:r>
            <w:r w:rsidRPr="0015472B">
              <w:rPr>
                <w:sz w:val="18"/>
                <w:szCs w:val="20"/>
                <w:lang w:val="hy-AM"/>
              </w:rPr>
              <w:t xml:space="preserve"> </w:t>
            </w:r>
            <w:r w:rsidRPr="0015472B">
              <w:rPr>
                <w:rFonts w:ascii="Sylfaen" w:hAnsi="Sylfaen" w:cs="Sylfaen"/>
                <w:sz w:val="18"/>
                <w:szCs w:val="20"/>
                <w:lang w:val="hy-AM"/>
              </w:rPr>
              <w:t>շահագործման</w:t>
            </w:r>
            <w:r w:rsidRPr="0015472B">
              <w:rPr>
                <w:sz w:val="18"/>
                <w:szCs w:val="20"/>
                <w:lang w:val="hy-AM"/>
              </w:rPr>
              <w:t xml:space="preserve"> </w:t>
            </w:r>
            <w:r w:rsidRPr="0015472B">
              <w:rPr>
                <w:rFonts w:ascii="Sylfaen" w:hAnsi="Sylfaen" w:cs="Sylfaen"/>
                <w:sz w:val="18"/>
                <w:szCs w:val="20"/>
                <w:lang w:val="hy-AM"/>
              </w:rPr>
              <w:t>վայրում</w:t>
            </w:r>
            <w:r w:rsidRPr="0015472B">
              <w:rPr>
                <w:sz w:val="18"/>
                <w:szCs w:val="20"/>
                <w:lang w:val="hy-AM"/>
              </w:rPr>
              <w:t xml:space="preserve">, </w:t>
            </w:r>
            <w:r w:rsidRPr="0015472B">
              <w:rPr>
                <w:rFonts w:ascii="Sylfaen" w:hAnsi="Sylfaen" w:cs="Sylfaen"/>
                <w:sz w:val="18"/>
                <w:szCs w:val="20"/>
                <w:lang w:val="hy-AM"/>
              </w:rPr>
              <w:t>Գնորդի</w:t>
            </w:r>
            <w:r w:rsidRPr="0015472B">
              <w:rPr>
                <w:sz w:val="18"/>
                <w:szCs w:val="20"/>
                <w:lang w:val="hy-AM"/>
              </w:rPr>
              <w:t xml:space="preserve"> </w:t>
            </w:r>
            <w:r w:rsidRPr="0015472B">
              <w:rPr>
                <w:rFonts w:ascii="Sylfaen" w:hAnsi="Sylfaen" w:cs="Sylfaen"/>
                <w:sz w:val="18"/>
                <w:szCs w:val="20"/>
                <w:lang w:val="hy-AM"/>
              </w:rPr>
              <w:t>ներկայացուցիչների</w:t>
            </w:r>
            <w:r w:rsidRPr="0015472B">
              <w:rPr>
                <w:sz w:val="18"/>
                <w:szCs w:val="20"/>
                <w:lang w:val="hy-AM"/>
              </w:rPr>
              <w:t xml:space="preserve"> </w:t>
            </w:r>
            <w:r w:rsidRPr="0015472B">
              <w:rPr>
                <w:rFonts w:ascii="Sylfaen" w:hAnsi="Sylfaen" w:cs="Sylfaen"/>
                <w:sz w:val="18"/>
                <w:szCs w:val="20"/>
                <w:lang w:val="hy-AM"/>
              </w:rPr>
              <w:t>ներկայությամբ</w:t>
            </w:r>
            <w:r w:rsidRPr="0015472B">
              <w:rPr>
                <w:sz w:val="18"/>
                <w:szCs w:val="20"/>
                <w:lang w:val="hy-AM"/>
              </w:rPr>
              <w:t xml:space="preserve">, </w:t>
            </w:r>
            <w:r w:rsidRPr="0015472B">
              <w:rPr>
                <w:rFonts w:ascii="Sylfaen" w:hAnsi="Sylfaen" w:cs="Sylfaen"/>
                <w:sz w:val="18"/>
                <w:szCs w:val="20"/>
                <w:lang w:val="hy-AM"/>
              </w:rPr>
              <w:t>իրականացնում</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մոնտաժված</w:t>
            </w:r>
            <w:r w:rsidRPr="0015472B">
              <w:rPr>
                <w:sz w:val="18"/>
                <w:szCs w:val="20"/>
                <w:lang w:val="hy-AM"/>
              </w:rPr>
              <w:t xml:space="preserve"> </w:t>
            </w:r>
            <w:r w:rsidRPr="0015472B">
              <w:rPr>
                <w:rFonts w:ascii="Sylfaen" w:hAnsi="Sylfaen" w:cs="Sylfaen"/>
                <w:sz w:val="18"/>
                <w:szCs w:val="20"/>
                <w:lang w:val="hy-AM"/>
              </w:rPr>
              <w:t>սարքավորումների</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կենսաապահովման</w:t>
            </w:r>
            <w:r w:rsidRPr="0015472B">
              <w:rPr>
                <w:sz w:val="18"/>
                <w:szCs w:val="20"/>
                <w:lang w:val="hy-AM"/>
              </w:rPr>
              <w:t xml:space="preserve"> </w:t>
            </w:r>
            <w:r w:rsidRPr="0015472B">
              <w:rPr>
                <w:rFonts w:ascii="Sylfaen" w:hAnsi="Sylfaen" w:cs="Sylfaen"/>
                <w:sz w:val="18"/>
                <w:szCs w:val="20"/>
                <w:lang w:val="hy-AM"/>
              </w:rPr>
              <w:t>ինժեներական</w:t>
            </w:r>
            <w:r w:rsidRPr="0015472B">
              <w:rPr>
                <w:sz w:val="18"/>
                <w:szCs w:val="20"/>
                <w:lang w:val="hy-AM"/>
              </w:rPr>
              <w:t xml:space="preserve"> </w:t>
            </w:r>
            <w:r w:rsidRPr="0015472B">
              <w:rPr>
                <w:rFonts w:ascii="Sylfaen" w:hAnsi="Sylfaen" w:cs="Sylfaen"/>
                <w:sz w:val="18"/>
                <w:szCs w:val="20"/>
                <w:lang w:val="hy-AM"/>
              </w:rPr>
              <w:t>համակարգերի</w:t>
            </w:r>
            <w:r w:rsidRPr="0015472B">
              <w:rPr>
                <w:sz w:val="18"/>
                <w:szCs w:val="20"/>
                <w:lang w:val="hy-AM"/>
              </w:rPr>
              <w:t xml:space="preserve"> </w:t>
            </w:r>
            <w:r w:rsidRPr="0015472B">
              <w:rPr>
                <w:rFonts w:ascii="Sylfaen" w:hAnsi="Sylfaen" w:cs="Sylfaen"/>
                <w:sz w:val="18"/>
                <w:szCs w:val="20"/>
                <w:lang w:val="hy-AM"/>
              </w:rPr>
              <w:t>փորձարկումներ</w:t>
            </w:r>
            <w:r w:rsidRPr="0015472B">
              <w:rPr>
                <w:sz w:val="18"/>
                <w:szCs w:val="20"/>
                <w:lang w:val="hy-AM"/>
              </w:rPr>
              <w:t>:</w:t>
            </w:r>
          </w:p>
          <w:p w14:paraId="6807F1EB"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Փորձարկման</w:t>
            </w:r>
            <w:r w:rsidRPr="0015472B">
              <w:rPr>
                <w:sz w:val="18"/>
                <w:szCs w:val="20"/>
                <w:lang w:val="hy-AM"/>
              </w:rPr>
              <w:t xml:space="preserve"> </w:t>
            </w:r>
            <w:r w:rsidRPr="0015472B">
              <w:rPr>
                <w:rFonts w:ascii="Sylfaen" w:hAnsi="Sylfaen" w:cs="Sylfaen"/>
                <w:sz w:val="18"/>
                <w:szCs w:val="20"/>
                <w:lang w:val="hy-AM"/>
              </w:rPr>
              <w:t>արդյունքները</w:t>
            </w:r>
            <w:r w:rsidRPr="0015472B">
              <w:rPr>
                <w:sz w:val="18"/>
                <w:szCs w:val="20"/>
                <w:lang w:val="hy-AM"/>
              </w:rPr>
              <w:t xml:space="preserve"> </w:t>
            </w:r>
            <w:r w:rsidRPr="0015472B">
              <w:rPr>
                <w:rFonts w:ascii="Sylfaen" w:hAnsi="Sylfaen" w:cs="Sylfaen"/>
                <w:sz w:val="18"/>
                <w:szCs w:val="20"/>
                <w:lang w:val="hy-AM"/>
              </w:rPr>
              <w:t>կազմվում</w:t>
            </w:r>
            <w:r w:rsidRPr="0015472B">
              <w:rPr>
                <w:sz w:val="18"/>
                <w:szCs w:val="20"/>
                <w:lang w:val="hy-AM"/>
              </w:rPr>
              <w:t xml:space="preserve"> </w:t>
            </w:r>
            <w:r w:rsidRPr="0015472B">
              <w:rPr>
                <w:rFonts w:ascii="Sylfaen" w:hAnsi="Sylfaen" w:cs="Sylfaen"/>
                <w:sz w:val="18"/>
                <w:szCs w:val="20"/>
                <w:lang w:val="hy-AM"/>
              </w:rPr>
              <w:t>են</w:t>
            </w:r>
            <w:r w:rsidRPr="0015472B">
              <w:rPr>
                <w:sz w:val="18"/>
                <w:szCs w:val="20"/>
                <w:lang w:val="hy-AM"/>
              </w:rPr>
              <w:t xml:space="preserve"> </w:t>
            </w:r>
            <w:r w:rsidRPr="0015472B">
              <w:rPr>
                <w:rFonts w:ascii="Sylfaen" w:hAnsi="Sylfaen" w:cs="Sylfaen"/>
                <w:sz w:val="18"/>
                <w:szCs w:val="20"/>
                <w:lang w:val="hy-AM"/>
              </w:rPr>
              <w:t>ակտերով</w:t>
            </w:r>
            <w:r w:rsidRPr="0015472B">
              <w:rPr>
                <w:sz w:val="18"/>
                <w:szCs w:val="20"/>
                <w:lang w:val="hy-AM"/>
              </w:rPr>
              <w:t xml:space="preserve"> </w:t>
            </w:r>
            <w:r w:rsidRPr="0015472B">
              <w:rPr>
                <w:rFonts w:ascii="Sylfaen" w:hAnsi="Sylfaen" w:cs="Sylfaen"/>
                <w:sz w:val="18"/>
                <w:szCs w:val="20"/>
                <w:lang w:val="hy-AM"/>
              </w:rPr>
              <w:t>կամ</w:t>
            </w:r>
            <w:r w:rsidRPr="0015472B">
              <w:rPr>
                <w:sz w:val="18"/>
                <w:szCs w:val="20"/>
                <w:lang w:val="hy-AM"/>
              </w:rPr>
              <w:t xml:space="preserve"> </w:t>
            </w:r>
            <w:r w:rsidRPr="0015472B">
              <w:rPr>
                <w:rFonts w:ascii="Sylfaen" w:hAnsi="Sylfaen" w:cs="Sylfaen"/>
                <w:sz w:val="18"/>
                <w:szCs w:val="20"/>
                <w:lang w:val="hy-AM"/>
              </w:rPr>
              <w:t>փորձարկման</w:t>
            </w:r>
            <w:r w:rsidRPr="0015472B">
              <w:rPr>
                <w:sz w:val="18"/>
                <w:szCs w:val="20"/>
                <w:lang w:val="hy-AM"/>
              </w:rPr>
              <w:t xml:space="preserve"> </w:t>
            </w:r>
            <w:r w:rsidRPr="0015472B">
              <w:rPr>
                <w:rFonts w:ascii="Sylfaen" w:hAnsi="Sylfaen" w:cs="Sylfaen"/>
                <w:sz w:val="18"/>
                <w:szCs w:val="20"/>
                <w:lang w:val="hy-AM"/>
              </w:rPr>
              <w:t>հաշվետվություններով</w:t>
            </w:r>
            <w:r w:rsidRPr="0015472B">
              <w:rPr>
                <w:sz w:val="18"/>
                <w:szCs w:val="20"/>
                <w:lang w:val="hy-AM"/>
              </w:rPr>
              <w:t xml:space="preserve">: </w:t>
            </w:r>
            <w:r w:rsidRPr="0015472B">
              <w:rPr>
                <w:rFonts w:ascii="Sylfaen" w:hAnsi="Sylfaen" w:cs="Sylfaen"/>
                <w:sz w:val="18"/>
                <w:szCs w:val="20"/>
                <w:lang w:val="hy-AM"/>
              </w:rPr>
              <w:t>Փորձարկման</w:t>
            </w:r>
            <w:r w:rsidRPr="0015472B">
              <w:rPr>
                <w:sz w:val="18"/>
                <w:szCs w:val="20"/>
                <w:lang w:val="hy-AM"/>
              </w:rPr>
              <w:t xml:space="preserve"> </w:t>
            </w:r>
            <w:r w:rsidRPr="0015472B">
              <w:rPr>
                <w:rFonts w:ascii="Sylfaen" w:hAnsi="Sylfaen" w:cs="Sylfaen"/>
                <w:sz w:val="18"/>
                <w:szCs w:val="20"/>
                <w:lang w:val="hy-AM"/>
              </w:rPr>
              <w:t>արձանագրությունը</w:t>
            </w:r>
            <w:r w:rsidRPr="0015472B">
              <w:rPr>
                <w:sz w:val="18"/>
                <w:szCs w:val="20"/>
                <w:lang w:val="hy-AM"/>
              </w:rPr>
              <w:t xml:space="preserve"> </w:t>
            </w:r>
            <w:r w:rsidRPr="0015472B">
              <w:rPr>
                <w:rFonts w:ascii="Sylfaen" w:hAnsi="Sylfaen" w:cs="Sylfaen"/>
                <w:sz w:val="18"/>
                <w:szCs w:val="20"/>
                <w:lang w:val="hy-AM"/>
              </w:rPr>
              <w:t>պետք</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պարունակի</w:t>
            </w:r>
            <w:r w:rsidRPr="0015472B">
              <w:rPr>
                <w:sz w:val="18"/>
                <w:szCs w:val="20"/>
                <w:lang w:val="hy-AM"/>
              </w:rPr>
              <w:t xml:space="preserve"> </w:t>
            </w:r>
            <w:r w:rsidRPr="0015472B">
              <w:rPr>
                <w:rFonts w:ascii="Sylfaen" w:hAnsi="Sylfaen" w:cs="Sylfaen"/>
                <w:sz w:val="18"/>
                <w:szCs w:val="20"/>
                <w:lang w:val="hy-AM"/>
              </w:rPr>
              <w:t>տեղեկատվություն</w:t>
            </w:r>
            <w:r w:rsidRPr="0015472B">
              <w:rPr>
                <w:sz w:val="18"/>
                <w:szCs w:val="20"/>
                <w:lang w:val="hy-AM"/>
              </w:rPr>
              <w:t xml:space="preserve"> </w:t>
            </w:r>
            <w:r w:rsidRPr="0015472B">
              <w:rPr>
                <w:rFonts w:ascii="Sylfaen" w:hAnsi="Sylfaen" w:cs="Sylfaen"/>
                <w:sz w:val="18"/>
                <w:szCs w:val="20"/>
                <w:lang w:val="hy-AM"/>
              </w:rPr>
              <w:t>փորձարկվող</w:t>
            </w:r>
            <w:r w:rsidRPr="0015472B">
              <w:rPr>
                <w:sz w:val="18"/>
                <w:szCs w:val="20"/>
                <w:lang w:val="hy-AM"/>
              </w:rPr>
              <w:t xml:space="preserve"> </w:t>
            </w:r>
            <w:r w:rsidRPr="0015472B">
              <w:rPr>
                <w:rFonts w:ascii="Sylfaen" w:hAnsi="Sylfaen" w:cs="Sylfaen"/>
                <w:sz w:val="18"/>
                <w:szCs w:val="20"/>
                <w:lang w:val="hy-AM"/>
              </w:rPr>
              <w:t>օբյեկտի</w:t>
            </w:r>
            <w:r w:rsidRPr="0015472B">
              <w:rPr>
                <w:sz w:val="18"/>
                <w:szCs w:val="20"/>
                <w:lang w:val="hy-AM"/>
              </w:rPr>
              <w:t xml:space="preserve">, </w:t>
            </w:r>
            <w:r w:rsidRPr="0015472B">
              <w:rPr>
                <w:rFonts w:ascii="Sylfaen" w:hAnsi="Sylfaen" w:cs="Sylfaen"/>
                <w:sz w:val="18"/>
                <w:szCs w:val="20"/>
                <w:lang w:val="hy-AM"/>
              </w:rPr>
              <w:t>կիրառվող</w:t>
            </w:r>
            <w:r w:rsidRPr="0015472B">
              <w:rPr>
                <w:sz w:val="18"/>
                <w:szCs w:val="20"/>
                <w:lang w:val="hy-AM"/>
              </w:rPr>
              <w:t xml:space="preserve"> </w:t>
            </w:r>
            <w:r w:rsidRPr="0015472B">
              <w:rPr>
                <w:rFonts w:ascii="Sylfaen" w:hAnsi="Sylfaen" w:cs="Sylfaen"/>
                <w:sz w:val="18"/>
                <w:szCs w:val="20"/>
                <w:lang w:val="hy-AM"/>
              </w:rPr>
              <w:t>փորձարկման</w:t>
            </w:r>
            <w:r w:rsidRPr="0015472B">
              <w:rPr>
                <w:sz w:val="18"/>
                <w:szCs w:val="20"/>
                <w:lang w:val="hy-AM"/>
              </w:rPr>
              <w:t xml:space="preserve"> </w:t>
            </w:r>
            <w:r w:rsidRPr="0015472B">
              <w:rPr>
                <w:rFonts w:ascii="Sylfaen" w:hAnsi="Sylfaen" w:cs="Sylfaen"/>
                <w:sz w:val="18"/>
                <w:szCs w:val="20"/>
                <w:lang w:val="hy-AM"/>
              </w:rPr>
              <w:t>մեթոդների</w:t>
            </w:r>
            <w:r w:rsidRPr="0015472B">
              <w:rPr>
                <w:sz w:val="18"/>
                <w:szCs w:val="20"/>
                <w:lang w:val="hy-AM"/>
              </w:rPr>
              <w:t xml:space="preserve"> </w:t>
            </w:r>
            <w:r w:rsidRPr="0015472B">
              <w:rPr>
                <w:rFonts w:ascii="Sylfaen" w:hAnsi="Sylfaen" w:cs="Sylfaen"/>
                <w:sz w:val="18"/>
                <w:szCs w:val="20"/>
                <w:lang w:val="hy-AM"/>
              </w:rPr>
              <w:t>մասին</w:t>
            </w:r>
            <w:r w:rsidRPr="0015472B">
              <w:rPr>
                <w:sz w:val="18"/>
                <w:szCs w:val="20"/>
                <w:lang w:val="hy-AM"/>
              </w:rPr>
              <w:t xml:space="preserve">, </w:t>
            </w:r>
            <w:r w:rsidRPr="0015472B">
              <w:rPr>
                <w:rFonts w:ascii="Sylfaen" w:hAnsi="Sylfaen" w:cs="Sylfaen"/>
                <w:sz w:val="18"/>
                <w:szCs w:val="20"/>
                <w:lang w:val="hy-AM"/>
              </w:rPr>
              <w:t>պարունակի</w:t>
            </w:r>
            <w:r w:rsidRPr="0015472B">
              <w:rPr>
                <w:sz w:val="18"/>
                <w:szCs w:val="20"/>
                <w:lang w:val="hy-AM"/>
              </w:rPr>
              <w:t xml:space="preserve"> </w:t>
            </w:r>
            <w:r w:rsidRPr="0015472B">
              <w:rPr>
                <w:rFonts w:ascii="Sylfaen" w:hAnsi="Sylfaen" w:cs="Sylfaen"/>
                <w:sz w:val="18"/>
                <w:szCs w:val="20"/>
                <w:lang w:val="hy-AM"/>
              </w:rPr>
              <w:t>միջոցներ</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պայմաններ</w:t>
            </w:r>
            <w:r w:rsidRPr="0015472B">
              <w:rPr>
                <w:sz w:val="18"/>
                <w:szCs w:val="20"/>
                <w:lang w:val="hy-AM"/>
              </w:rPr>
              <w:t xml:space="preserve">, </w:t>
            </w:r>
            <w:r w:rsidRPr="0015472B">
              <w:rPr>
                <w:rFonts w:ascii="Sylfaen" w:hAnsi="Sylfaen" w:cs="Sylfaen"/>
                <w:sz w:val="18"/>
                <w:szCs w:val="20"/>
                <w:lang w:val="hy-AM"/>
              </w:rPr>
              <w:t>որոնց</w:t>
            </w:r>
            <w:r w:rsidRPr="0015472B">
              <w:rPr>
                <w:sz w:val="18"/>
                <w:szCs w:val="20"/>
                <w:lang w:val="hy-AM"/>
              </w:rPr>
              <w:t xml:space="preserve"> </w:t>
            </w:r>
            <w:r w:rsidRPr="0015472B">
              <w:rPr>
                <w:rFonts w:ascii="Sylfaen" w:hAnsi="Sylfaen" w:cs="Sylfaen"/>
                <w:sz w:val="18"/>
                <w:szCs w:val="20"/>
                <w:lang w:val="hy-AM"/>
              </w:rPr>
              <w:t>ներքո</w:t>
            </w:r>
            <w:r w:rsidRPr="0015472B">
              <w:rPr>
                <w:sz w:val="18"/>
                <w:szCs w:val="20"/>
                <w:lang w:val="hy-AM"/>
              </w:rPr>
              <w:t xml:space="preserve"> </w:t>
            </w:r>
            <w:r w:rsidRPr="0015472B">
              <w:rPr>
                <w:rFonts w:ascii="Sylfaen" w:hAnsi="Sylfaen" w:cs="Sylfaen"/>
                <w:sz w:val="18"/>
                <w:szCs w:val="20"/>
                <w:lang w:val="hy-AM"/>
              </w:rPr>
              <w:t>իրականացվել</w:t>
            </w:r>
            <w:r w:rsidRPr="0015472B">
              <w:rPr>
                <w:sz w:val="18"/>
                <w:szCs w:val="20"/>
                <w:lang w:val="hy-AM"/>
              </w:rPr>
              <w:t xml:space="preserve"> </w:t>
            </w:r>
            <w:r w:rsidRPr="0015472B">
              <w:rPr>
                <w:rFonts w:ascii="Sylfaen" w:hAnsi="Sylfaen" w:cs="Sylfaen"/>
                <w:sz w:val="18"/>
                <w:szCs w:val="20"/>
                <w:lang w:val="hy-AM"/>
              </w:rPr>
              <w:t>են</w:t>
            </w:r>
            <w:r w:rsidRPr="0015472B">
              <w:rPr>
                <w:sz w:val="18"/>
                <w:szCs w:val="20"/>
                <w:lang w:val="hy-AM"/>
              </w:rPr>
              <w:t xml:space="preserve"> </w:t>
            </w:r>
            <w:r w:rsidRPr="0015472B">
              <w:rPr>
                <w:rFonts w:ascii="Sylfaen" w:hAnsi="Sylfaen" w:cs="Sylfaen"/>
                <w:sz w:val="18"/>
                <w:szCs w:val="20"/>
                <w:lang w:val="hy-AM"/>
              </w:rPr>
              <w:t>փորձարկումները</w:t>
            </w:r>
          </w:p>
          <w:p w14:paraId="13D89FF0" w14:textId="77777777" w:rsidR="0015472B" w:rsidRPr="0015472B" w:rsidRDefault="0015472B" w:rsidP="00CE5FC2">
            <w:pPr>
              <w:shd w:val="clear" w:color="auto" w:fill="FFFFFF"/>
              <w:jc w:val="both"/>
              <w:rPr>
                <w:sz w:val="20"/>
                <w:szCs w:val="20"/>
                <w:lang w:val="hy-AM"/>
              </w:rPr>
            </w:pPr>
            <w:r w:rsidRPr="0015472B">
              <w:rPr>
                <w:rFonts w:ascii="Sylfaen" w:hAnsi="Sylfaen" w:cs="Sylfaen"/>
                <w:sz w:val="18"/>
                <w:szCs w:val="20"/>
                <w:lang w:val="hy-AM"/>
              </w:rPr>
              <w:t>Դիտողությունների</w:t>
            </w:r>
            <w:r w:rsidRPr="0015472B">
              <w:rPr>
                <w:sz w:val="18"/>
                <w:szCs w:val="20"/>
                <w:lang w:val="hy-AM"/>
              </w:rPr>
              <w:t xml:space="preserve"> </w:t>
            </w:r>
            <w:r w:rsidRPr="0015472B">
              <w:rPr>
                <w:rFonts w:ascii="Sylfaen" w:hAnsi="Sylfaen" w:cs="Sylfaen"/>
                <w:sz w:val="18"/>
                <w:szCs w:val="20"/>
                <w:lang w:val="hy-AM"/>
              </w:rPr>
              <w:t>բացակայության</w:t>
            </w:r>
            <w:r w:rsidRPr="0015472B">
              <w:rPr>
                <w:sz w:val="18"/>
                <w:szCs w:val="20"/>
                <w:lang w:val="hy-AM"/>
              </w:rPr>
              <w:t xml:space="preserve"> </w:t>
            </w:r>
            <w:r w:rsidRPr="0015472B">
              <w:rPr>
                <w:rFonts w:ascii="Sylfaen" w:hAnsi="Sylfaen" w:cs="Sylfaen"/>
                <w:sz w:val="18"/>
                <w:szCs w:val="20"/>
                <w:lang w:val="hy-AM"/>
              </w:rPr>
              <w:t>դեպքում</w:t>
            </w:r>
            <w:r w:rsidRPr="0015472B">
              <w:rPr>
                <w:sz w:val="18"/>
                <w:szCs w:val="20"/>
                <w:lang w:val="hy-AM"/>
              </w:rPr>
              <w:t xml:space="preserve"> </w:t>
            </w:r>
            <w:r w:rsidRPr="0015472B">
              <w:rPr>
                <w:rFonts w:ascii="Sylfaen" w:hAnsi="Sylfaen" w:cs="Sylfaen"/>
                <w:sz w:val="18"/>
                <w:szCs w:val="20"/>
                <w:lang w:val="hy-AM"/>
              </w:rPr>
              <w:t>Գնորդը</w:t>
            </w:r>
            <w:r w:rsidRPr="0015472B">
              <w:rPr>
                <w:sz w:val="18"/>
                <w:szCs w:val="20"/>
                <w:lang w:val="hy-AM"/>
              </w:rPr>
              <w:t xml:space="preserve"> </w:t>
            </w:r>
            <w:r w:rsidRPr="0015472B">
              <w:rPr>
                <w:rFonts w:ascii="Sylfaen" w:hAnsi="Sylfaen" w:cs="Sylfaen"/>
                <w:sz w:val="18"/>
                <w:szCs w:val="20"/>
                <w:lang w:val="hy-AM"/>
              </w:rPr>
              <w:t>Մատակարարի</w:t>
            </w:r>
            <w:r w:rsidRPr="0015472B">
              <w:rPr>
                <w:sz w:val="18"/>
                <w:szCs w:val="20"/>
                <w:lang w:val="hy-AM"/>
              </w:rPr>
              <w:t xml:space="preserve"> </w:t>
            </w:r>
            <w:r w:rsidRPr="0015472B">
              <w:rPr>
                <w:rFonts w:ascii="Sylfaen" w:hAnsi="Sylfaen" w:cs="Sylfaen"/>
                <w:sz w:val="18"/>
                <w:szCs w:val="20"/>
                <w:lang w:val="hy-AM"/>
              </w:rPr>
              <w:t>հետ</w:t>
            </w:r>
            <w:r w:rsidRPr="0015472B">
              <w:rPr>
                <w:sz w:val="18"/>
                <w:szCs w:val="20"/>
                <w:lang w:val="hy-AM"/>
              </w:rPr>
              <w:t xml:space="preserve"> </w:t>
            </w:r>
            <w:r w:rsidRPr="0015472B">
              <w:rPr>
                <w:rFonts w:ascii="Sylfaen" w:hAnsi="Sylfaen" w:cs="Sylfaen"/>
                <w:sz w:val="18"/>
                <w:szCs w:val="20"/>
                <w:lang w:val="hy-AM"/>
              </w:rPr>
              <w:t>միասին</w:t>
            </w:r>
            <w:r w:rsidRPr="0015472B">
              <w:rPr>
                <w:sz w:val="18"/>
                <w:szCs w:val="20"/>
                <w:lang w:val="hy-AM"/>
              </w:rPr>
              <w:t xml:space="preserve"> </w:t>
            </w:r>
            <w:r w:rsidRPr="0015472B">
              <w:rPr>
                <w:rFonts w:ascii="Sylfaen" w:hAnsi="Sylfaen" w:cs="Sylfaen"/>
                <w:sz w:val="18"/>
                <w:szCs w:val="20"/>
                <w:lang w:val="hy-AM"/>
              </w:rPr>
              <w:t>ստորագրում</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հանձնման</w:t>
            </w:r>
            <w:r w:rsidRPr="0015472B">
              <w:rPr>
                <w:sz w:val="18"/>
                <w:szCs w:val="20"/>
                <w:lang w:val="hy-AM"/>
              </w:rPr>
              <w:t>-</w:t>
            </w:r>
            <w:r w:rsidRPr="0015472B">
              <w:rPr>
                <w:rFonts w:ascii="Sylfaen" w:hAnsi="Sylfaen" w:cs="Sylfaen"/>
                <w:sz w:val="18"/>
                <w:szCs w:val="20"/>
                <w:lang w:val="hy-AM"/>
              </w:rPr>
              <w:t>ընդունման</w:t>
            </w:r>
            <w:r w:rsidRPr="0015472B">
              <w:rPr>
                <w:sz w:val="18"/>
                <w:szCs w:val="20"/>
                <w:lang w:val="hy-AM"/>
              </w:rPr>
              <w:t xml:space="preserve"> </w:t>
            </w:r>
            <w:r w:rsidRPr="0015472B">
              <w:rPr>
                <w:rFonts w:ascii="Sylfaen" w:hAnsi="Sylfaen" w:cs="Sylfaen"/>
                <w:sz w:val="18"/>
                <w:szCs w:val="20"/>
                <w:lang w:val="hy-AM"/>
              </w:rPr>
              <w:t>Ակտը</w:t>
            </w:r>
            <w:r w:rsidRPr="0015472B">
              <w:rPr>
                <w:sz w:val="18"/>
                <w:szCs w:val="20"/>
                <w:lang w:val="hy-AM"/>
              </w:rPr>
              <w:t>:</w:t>
            </w:r>
          </w:p>
        </w:tc>
      </w:tr>
      <w:tr w:rsidR="0015472B" w:rsidRPr="0015472B" w14:paraId="10FA17D9" w14:textId="77777777" w:rsidTr="00CE5FC2">
        <w:trPr>
          <w:trHeight w:val="412"/>
        </w:trPr>
        <w:tc>
          <w:tcPr>
            <w:tcW w:w="10207" w:type="dxa"/>
            <w:gridSpan w:val="3"/>
            <w:shd w:val="clear" w:color="auto" w:fill="auto"/>
          </w:tcPr>
          <w:p w14:paraId="585426C2" w14:textId="77777777" w:rsidR="0015472B" w:rsidRPr="0015472B" w:rsidRDefault="0015472B" w:rsidP="00CE5FC2">
            <w:pPr>
              <w:shd w:val="clear" w:color="auto" w:fill="FFFFFF"/>
              <w:jc w:val="center"/>
              <w:rPr>
                <w:b/>
                <w:bCs/>
                <w:i/>
                <w:sz w:val="20"/>
                <w:szCs w:val="20"/>
                <w:bdr w:val="none" w:sz="0" w:space="0" w:color="auto" w:frame="1"/>
              </w:rPr>
            </w:pPr>
            <w:r w:rsidRPr="0015472B">
              <w:rPr>
                <w:b/>
                <w:bCs/>
                <w:i/>
                <w:sz w:val="20"/>
                <w:szCs w:val="20"/>
                <w:bdr w:val="none" w:sz="0" w:space="0" w:color="auto" w:frame="1"/>
              </w:rPr>
              <w:t>6. Документация</w:t>
            </w:r>
          </w:p>
          <w:p w14:paraId="2F5FB752" w14:textId="77777777" w:rsidR="0015472B" w:rsidRPr="0015472B" w:rsidRDefault="0015472B" w:rsidP="00CE5FC2">
            <w:pPr>
              <w:shd w:val="clear" w:color="auto" w:fill="FFFFFF"/>
              <w:jc w:val="center"/>
              <w:rPr>
                <w:b/>
                <w:sz w:val="18"/>
                <w:szCs w:val="20"/>
                <w:lang w:val="hy-AM"/>
              </w:rPr>
            </w:pPr>
            <w:r w:rsidRPr="0015472B">
              <w:rPr>
                <w:rFonts w:ascii="Sylfaen" w:hAnsi="Sylfaen" w:cs="Sylfaen"/>
                <w:b/>
                <w:sz w:val="18"/>
                <w:szCs w:val="20"/>
                <w:lang w:val="hy-AM"/>
              </w:rPr>
              <w:t>Փաստաթղթեր</w:t>
            </w:r>
          </w:p>
          <w:p w14:paraId="06088C46" w14:textId="77777777" w:rsidR="0015472B" w:rsidRPr="0015472B" w:rsidRDefault="0015472B" w:rsidP="00CE5FC2">
            <w:pPr>
              <w:shd w:val="clear" w:color="auto" w:fill="FFFFFF"/>
              <w:jc w:val="center"/>
              <w:rPr>
                <w:b/>
                <w:i/>
                <w:sz w:val="20"/>
                <w:szCs w:val="20"/>
              </w:rPr>
            </w:pPr>
          </w:p>
        </w:tc>
      </w:tr>
      <w:tr w:rsidR="0015472B" w:rsidRPr="00B76003" w14:paraId="586F2994" w14:textId="77777777" w:rsidTr="00CE5FC2">
        <w:trPr>
          <w:trHeight w:val="412"/>
        </w:trPr>
        <w:tc>
          <w:tcPr>
            <w:tcW w:w="3828" w:type="dxa"/>
            <w:gridSpan w:val="2"/>
            <w:shd w:val="clear" w:color="auto" w:fill="auto"/>
          </w:tcPr>
          <w:p w14:paraId="65719F12" w14:textId="77777777" w:rsidR="0015472B" w:rsidRPr="0015472B" w:rsidRDefault="0015472B" w:rsidP="00CE5FC2">
            <w:pPr>
              <w:shd w:val="clear" w:color="auto" w:fill="FFFFFF"/>
              <w:jc w:val="both"/>
              <w:rPr>
                <w:sz w:val="20"/>
                <w:szCs w:val="20"/>
              </w:rPr>
            </w:pPr>
            <w:r w:rsidRPr="0015472B">
              <w:rPr>
                <w:sz w:val="20"/>
                <w:szCs w:val="20"/>
              </w:rPr>
              <w:t>6.1.Требования к предоставлению документации</w:t>
            </w:r>
          </w:p>
          <w:p w14:paraId="52F05B11" w14:textId="77777777" w:rsidR="0015472B" w:rsidRPr="0015472B" w:rsidRDefault="0015472B" w:rsidP="00CE5FC2">
            <w:pPr>
              <w:shd w:val="clear" w:color="auto" w:fill="FFFFFF"/>
              <w:jc w:val="both"/>
              <w:rPr>
                <w:sz w:val="18"/>
                <w:szCs w:val="20"/>
              </w:rPr>
            </w:pPr>
            <w:r w:rsidRPr="0015472B">
              <w:rPr>
                <w:rFonts w:ascii="Sylfaen" w:hAnsi="Sylfaen" w:cs="Sylfaen"/>
                <w:sz w:val="18"/>
                <w:szCs w:val="20"/>
                <w:lang w:val="hy-AM"/>
              </w:rPr>
              <w:t>Փաստաթղթերին</w:t>
            </w:r>
            <w:r w:rsidRPr="0015472B">
              <w:rPr>
                <w:sz w:val="18"/>
                <w:szCs w:val="20"/>
                <w:lang w:val="hy-AM"/>
              </w:rPr>
              <w:t xml:space="preserve"> </w:t>
            </w:r>
            <w:r w:rsidRPr="0015472B">
              <w:rPr>
                <w:rFonts w:ascii="Sylfaen" w:hAnsi="Sylfaen" w:cs="Sylfaen"/>
                <w:sz w:val="18"/>
                <w:szCs w:val="20"/>
                <w:lang w:val="hy-AM"/>
              </w:rPr>
              <w:t>ներկայացվող</w:t>
            </w:r>
            <w:r w:rsidRPr="0015472B">
              <w:rPr>
                <w:sz w:val="18"/>
                <w:szCs w:val="20"/>
                <w:lang w:val="hy-AM"/>
              </w:rPr>
              <w:t xml:space="preserve"> </w:t>
            </w:r>
            <w:r w:rsidRPr="0015472B">
              <w:rPr>
                <w:rFonts w:ascii="Sylfaen" w:hAnsi="Sylfaen" w:cs="Sylfaen"/>
                <w:sz w:val="18"/>
                <w:szCs w:val="20"/>
                <w:lang w:val="hy-AM"/>
              </w:rPr>
              <w:t>պահանջներ</w:t>
            </w:r>
          </w:p>
          <w:p w14:paraId="69E279BC" w14:textId="77777777" w:rsidR="0015472B" w:rsidRPr="0015472B" w:rsidRDefault="0015472B" w:rsidP="00CE5FC2">
            <w:pPr>
              <w:shd w:val="clear" w:color="auto" w:fill="FFFFFF"/>
              <w:jc w:val="center"/>
              <w:rPr>
                <w:b/>
                <w:bCs/>
                <w:sz w:val="20"/>
                <w:szCs w:val="20"/>
                <w:bdr w:val="none" w:sz="0" w:space="0" w:color="auto" w:frame="1"/>
              </w:rPr>
            </w:pPr>
          </w:p>
        </w:tc>
        <w:tc>
          <w:tcPr>
            <w:tcW w:w="6379" w:type="dxa"/>
            <w:shd w:val="clear" w:color="auto" w:fill="auto"/>
          </w:tcPr>
          <w:p w14:paraId="306503FB" w14:textId="77777777" w:rsidR="0015472B" w:rsidRPr="0015472B" w:rsidRDefault="0015472B" w:rsidP="00CE5FC2">
            <w:pPr>
              <w:shd w:val="clear" w:color="auto" w:fill="FFFFFF"/>
              <w:jc w:val="both"/>
              <w:rPr>
                <w:sz w:val="20"/>
                <w:szCs w:val="20"/>
              </w:rPr>
            </w:pPr>
            <w:r w:rsidRPr="0015472B">
              <w:rPr>
                <w:sz w:val="20"/>
                <w:szCs w:val="20"/>
              </w:rPr>
              <w:t>Поставщик обязан предоставить следующую документацию:</w:t>
            </w:r>
          </w:p>
          <w:p w14:paraId="2E567021" w14:textId="77777777" w:rsidR="0015472B" w:rsidRPr="0015472B" w:rsidRDefault="0015472B" w:rsidP="00CE5FC2">
            <w:pPr>
              <w:shd w:val="clear" w:color="auto" w:fill="FFFFFF"/>
              <w:jc w:val="both"/>
              <w:rPr>
                <w:sz w:val="20"/>
                <w:szCs w:val="20"/>
              </w:rPr>
            </w:pPr>
            <w:r w:rsidRPr="0015472B">
              <w:rPr>
                <w:sz w:val="20"/>
                <w:szCs w:val="20"/>
              </w:rPr>
              <w:t>1. Паспорта инструкции (руководства) по эксплуатации, чертеж.</w:t>
            </w:r>
          </w:p>
          <w:p w14:paraId="45186174" w14:textId="77777777" w:rsidR="0015472B" w:rsidRPr="0015472B" w:rsidRDefault="0015472B" w:rsidP="00CE5FC2">
            <w:pPr>
              <w:shd w:val="clear" w:color="auto" w:fill="FFFFFF"/>
              <w:jc w:val="both"/>
              <w:rPr>
                <w:sz w:val="20"/>
                <w:szCs w:val="20"/>
              </w:rPr>
            </w:pPr>
            <w:r w:rsidRPr="0015472B">
              <w:rPr>
                <w:sz w:val="20"/>
                <w:szCs w:val="20"/>
              </w:rPr>
              <w:t>2.  Сертификаты на используемые материалы, входящих в комплект поставки.</w:t>
            </w:r>
          </w:p>
          <w:p w14:paraId="535F7336" w14:textId="77777777" w:rsidR="0015472B" w:rsidRPr="0015472B" w:rsidRDefault="0015472B" w:rsidP="00CE5FC2">
            <w:pPr>
              <w:shd w:val="clear" w:color="auto" w:fill="FFFFFF"/>
              <w:jc w:val="both"/>
              <w:rPr>
                <w:sz w:val="20"/>
                <w:szCs w:val="20"/>
              </w:rPr>
            </w:pPr>
            <w:r w:rsidRPr="0015472B">
              <w:rPr>
                <w:sz w:val="20"/>
                <w:szCs w:val="20"/>
              </w:rPr>
              <w:t>Техническую документацию предоставить в 2-х экземплярах, в бумажном формате и в электронной версии.</w:t>
            </w:r>
          </w:p>
          <w:p w14:paraId="0FD3B0D1"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Մատակարարը</w:t>
            </w:r>
            <w:r w:rsidRPr="0015472B">
              <w:rPr>
                <w:sz w:val="18"/>
                <w:szCs w:val="20"/>
                <w:lang w:val="hy-AM"/>
              </w:rPr>
              <w:t xml:space="preserve"> </w:t>
            </w:r>
            <w:r w:rsidRPr="0015472B">
              <w:rPr>
                <w:rFonts w:ascii="Sylfaen" w:hAnsi="Sylfaen" w:cs="Sylfaen"/>
                <w:sz w:val="18"/>
                <w:szCs w:val="20"/>
                <w:lang w:val="hy-AM"/>
              </w:rPr>
              <w:t>պարտավոր</w:t>
            </w:r>
            <w:r w:rsidRPr="0015472B">
              <w:rPr>
                <w:sz w:val="18"/>
                <w:szCs w:val="20"/>
                <w:lang w:val="hy-AM"/>
              </w:rPr>
              <w:t xml:space="preserve"> </w:t>
            </w:r>
            <w:r w:rsidRPr="0015472B">
              <w:rPr>
                <w:rFonts w:ascii="Sylfaen" w:hAnsi="Sylfaen" w:cs="Sylfaen"/>
                <w:sz w:val="18"/>
                <w:szCs w:val="20"/>
                <w:lang w:val="hy-AM"/>
              </w:rPr>
              <w:t>է</w:t>
            </w:r>
            <w:r w:rsidRPr="0015472B">
              <w:rPr>
                <w:sz w:val="18"/>
                <w:szCs w:val="20"/>
                <w:lang w:val="hy-AM"/>
              </w:rPr>
              <w:t xml:space="preserve"> </w:t>
            </w:r>
            <w:r w:rsidRPr="0015472B">
              <w:rPr>
                <w:rFonts w:ascii="Sylfaen" w:hAnsi="Sylfaen" w:cs="Sylfaen"/>
                <w:sz w:val="18"/>
                <w:szCs w:val="20"/>
                <w:lang w:val="hy-AM"/>
              </w:rPr>
              <w:t>ներկայացնել</w:t>
            </w:r>
            <w:r w:rsidRPr="0015472B">
              <w:rPr>
                <w:sz w:val="18"/>
                <w:szCs w:val="20"/>
                <w:lang w:val="hy-AM"/>
              </w:rPr>
              <w:t xml:space="preserve"> </w:t>
            </w:r>
            <w:r w:rsidRPr="0015472B">
              <w:rPr>
                <w:rFonts w:ascii="Sylfaen" w:hAnsi="Sylfaen" w:cs="Sylfaen"/>
                <w:sz w:val="18"/>
                <w:szCs w:val="20"/>
                <w:lang w:val="hy-AM"/>
              </w:rPr>
              <w:t>հետևյալ</w:t>
            </w:r>
            <w:r w:rsidRPr="0015472B">
              <w:rPr>
                <w:sz w:val="18"/>
                <w:szCs w:val="20"/>
                <w:lang w:val="hy-AM"/>
              </w:rPr>
              <w:t xml:space="preserve"> </w:t>
            </w:r>
            <w:r w:rsidRPr="0015472B">
              <w:rPr>
                <w:rFonts w:ascii="Sylfaen" w:hAnsi="Sylfaen" w:cs="Sylfaen"/>
                <w:sz w:val="18"/>
                <w:szCs w:val="20"/>
                <w:lang w:val="hy-AM"/>
              </w:rPr>
              <w:t>փաստաթղթերը՝</w:t>
            </w:r>
          </w:p>
          <w:p w14:paraId="4732FF5E" w14:textId="77777777" w:rsidR="0015472B" w:rsidRPr="0015472B" w:rsidRDefault="0015472B" w:rsidP="00B8257D">
            <w:pPr>
              <w:numPr>
                <w:ilvl w:val="0"/>
                <w:numId w:val="19"/>
              </w:numPr>
              <w:shd w:val="clear" w:color="auto" w:fill="FFFFFF"/>
              <w:ind w:left="319" w:hanging="283"/>
              <w:jc w:val="both"/>
              <w:rPr>
                <w:sz w:val="18"/>
                <w:szCs w:val="20"/>
                <w:lang w:val="hy-AM"/>
              </w:rPr>
            </w:pPr>
            <w:r w:rsidRPr="0015472B">
              <w:rPr>
                <w:rFonts w:ascii="Sylfaen" w:hAnsi="Sylfaen" w:cs="Sylfaen"/>
                <w:sz w:val="18"/>
                <w:szCs w:val="20"/>
                <w:lang w:val="hy-AM"/>
              </w:rPr>
              <w:t>Շահագործման</w:t>
            </w:r>
            <w:r w:rsidRPr="0015472B">
              <w:rPr>
                <w:sz w:val="18"/>
                <w:szCs w:val="20"/>
                <w:lang w:val="hy-AM"/>
              </w:rPr>
              <w:t xml:space="preserve"> </w:t>
            </w:r>
            <w:r w:rsidRPr="0015472B">
              <w:rPr>
                <w:rFonts w:ascii="Sylfaen" w:hAnsi="Sylfaen" w:cs="Sylfaen"/>
                <w:sz w:val="18"/>
                <w:szCs w:val="20"/>
                <w:lang w:val="hy-AM"/>
              </w:rPr>
              <w:t>հրահանգների</w:t>
            </w:r>
            <w:r w:rsidRPr="0015472B">
              <w:rPr>
                <w:sz w:val="18"/>
                <w:szCs w:val="20"/>
                <w:lang w:val="hy-AM"/>
              </w:rPr>
              <w:t xml:space="preserve"> (</w:t>
            </w:r>
            <w:r w:rsidRPr="0015472B">
              <w:rPr>
                <w:rFonts w:ascii="Sylfaen" w:hAnsi="Sylfaen" w:cs="Sylfaen"/>
                <w:sz w:val="18"/>
                <w:szCs w:val="20"/>
                <w:lang w:val="hy-AM"/>
              </w:rPr>
              <w:t>ձեռնարկների</w:t>
            </w:r>
            <w:r w:rsidRPr="0015472B">
              <w:rPr>
                <w:sz w:val="18"/>
                <w:szCs w:val="20"/>
                <w:lang w:val="hy-AM"/>
              </w:rPr>
              <w:t xml:space="preserve">) </w:t>
            </w:r>
            <w:r w:rsidRPr="0015472B">
              <w:rPr>
                <w:rFonts w:ascii="Sylfaen" w:hAnsi="Sylfaen" w:cs="Sylfaen"/>
                <w:sz w:val="18"/>
                <w:szCs w:val="20"/>
                <w:lang w:val="hy-AM"/>
              </w:rPr>
              <w:t>անձնագրեր</w:t>
            </w:r>
            <w:r w:rsidRPr="0015472B">
              <w:rPr>
                <w:rFonts w:ascii="Sylfaen" w:hAnsi="Sylfaen" w:cs="Sylfaen"/>
                <w:sz w:val="18"/>
                <w:szCs w:val="20"/>
              </w:rPr>
              <w:t xml:space="preserve">, </w:t>
            </w:r>
            <w:r w:rsidRPr="0015472B">
              <w:rPr>
                <w:rFonts w:ascii="Sylfaen" w:hAnsi="Sylfaen" w:cs="Sylfaen"/>
                <w:sz w:val="18"/>
                <w:szCs w:val="20"/>
                <w:lang w:val="hy-AM"/>
              </w:rPr>
              <w:t>գծագրեր</w:t>
            </w:r>
          </w:p>
          <w:p w14:paraId="0A7B90E5" w14:textId="77777777" w:rsidR="0015472B" w:rsidRPr="0015472B" w:rsidRDefault="0015472B" w:rsidP="00B8257D">
            <w:pPr>
              <w:numPr>
                <w:ilvl w:val="0"/>
                <w:numId w:val="19"/>
              </w:numPr>
              <w:shd w:val="clear" w:color="auto" w:fill="FFFFFF"/>
              <w:ind w:left="319" w:hanging="283"/>
              <w:jc w:val="both"/>
              <w:rPr>
                <w:sz w:val="18"/>
                <w:szCs w:val="20"/>
                <w:lang w:val="hy-AM"/>
              </w:rPr>
            </w:pPr>
            <w:r w:rsidRPr="0015472B">
              <w:rPr>
                <w:rFonts w:ascii="Sylfaen" w:hAnsi="Sylfaen" w:cs="Sylfaen"/>
                <w:sz w:val="18"/>
                <w:szCs w:val="20"/>
                <w:lang w:val="hy-AM"/>
              </w:rPr>
              <w:t>Մատակարարման</w:t>
            </w:r>
            <w:r w:rsidRPr="0015472B">
              <w:rPr>
                <w:sz w:val="18"/>
                <w:szCs w:val="20"/>
                <w:lang w:val="hy-AM"/>
              </w:rPr>
              <w:t xml:space="preserve"> </w:t>
            </w:r>
            <w:r w:rsidRPr="0015472B">
              <w:rPr>
                <w:rFonts w:ascii="Sylfaen" w:hAnsi="Sylfaen" w:cs="Sylfaen"/>
                <w:sz w:val="18"/>
                <w:szCs w:val="20"/>
                <w:lang w:val="hy-AM"/>
              </w:rPr>
              <w:t>կոմպլեկտում</w:t>
            </w:r>
            <w:r w:rsidRPr="0015472B">
              <w:rPr>
                <w:sz w:val="18"/>
                <w:szCs w:val="20"/>
                <w:lang w:val="hy-AM"/>
              </w:rPr>
              <w:t xml:space="preserve"> </w:t>
            </w:r>
            <w:r w:rsidRPr="0015472B">
              <w:rPr>
                <w:rFonts w:ascii="Sylfaen" w:hAnsi="Sylfaen" w:cs="Sylfaen"/>
                <w:sz w:val="18"/>
                <w:szCs w:val="20"/>
                <w:lang w:val="hy-AM"/>
              </w:rPr>
              <w:t>ներառված</w:t>
            </w:r>
            <w:r w:rsidRPr="0015472B">
              <w:rPr>
                <w:sz w:val="18"/>
                <w:szCs w:val="20"/>
                <w:lang w:val="hy-AM"/>
              </w:rPr>
              <w:t xml:space="preserve"> </w:t>
            </w:r>
            <w:r w:rsidRPr="0015472B">
              <w:rPr>
                <w:rFonts w:ascii="Sylfaen" w:hAnsi="Sylfaen" w:cs="Sylfaen"/>
                <w:sz w:val="18"/>
                <w:szCs w:val="20"/>
                <w:lang w:val="hy-AM"/>
              </w:rPr>
              <w:t>օգտագործվող</w:t>
            </w:r>
            <w:r w:rsidRPr="0015472B">
              <w:rPr>
                <w:sz w:val="18"/>
                <w:szCs w:val="20"/>
                <w:lang w:val="hy-AM"/>
              </w:rPr>
              <w:t xml:space="preserve"> </w:t>
            </w:r>
            <w:r w:rsidRPr="0015472B">
              <w:rPr>
                <w:rFonts w:ascii="Sylfaen" w:hAnsi="Sylfaen" w:cs="Sylfaen"/>
                <w:sz w:val="18"/>
                <w:szCs w:val="20"/>
                <w:lang w:val="hy-AM"/>
              </w:rPr>
              <w:t>նյութերի</w:t>
            </w:r>
            <w:r w:rsidRPr="0015472B">
              <w:rPr>
                <w:sz w:val="18"/>
                <w:szCs w:val="20"/>
                <w:lang w:val="hy-AM"/>
              </w:rPr>
              <w:t xml:space="preserve"> </w:t>
            </w:r>
            <w:r w:rsidRPr="0015472B">
              <w:rPr>
                <w:rFonts w:ascii="Sylfaen" w:hAnsi="Sylfaen" w:cs="Sylfaen"/>
                <w:sz w:val="18"/>
                <w:szCs w:val="20"/>
                <w:lang w:val="hy-AM"/>
              </w:rPr>
              <w:t>վկայականներ</w:t>
            </w:r>
            <w:r w:rsidRPr="0015472B">
              <w:rPr>
                <w:sz w:val="18"/>
                <w:szCs w:val="20"/>
                <w:lang w:val="hy-AM"/>
              </w:rPr>
              <w:t>:</w:t>
            </w:r>
          </w:p>
          <w:p w14:paraId="41724934" w14:textId="77777777" w:rsidR="0015472B" w:rsidRPr="0015472B" w:rsidRDefault="0015472B" w:rsidP="00CE5FC2">
            <w:pPr>
              <w:shd w:val="clear" w:color="auto" w:fill="FFFFFF"/>
              <w:jc w:val="both"/>
              <w:rPr>
                <w:rFonts w:ascii="Sylfaen" w:hAnsi="Sylfaen"/>
                <w:sz w:val="18"/>
                <w:szCs w:val="20"/>
                <w:lang w:val="hy-AM"/>
              </w:rPr>
            </w:pPr>
            <w:r w:rsidRPr="0015472B">
              <w:rPr>
                <w:rFonts w:ascii="Sylfaen" w:hAnsi="Sylfaen" w:cs="Sylfaen"/>
                <w:sz w:val="18"/>
                <w:szCs w:val="20"/>
                <w:lang w:val="hy-AM"/>
              </w:rPr>
              <w:t>Տեխնիկական</w:t>
            </w:r>
            <w:r w:rsidRPr="0015472B">
              <w:rPr>
                <w:sz w:val="18"/>
                <w:szCs w:val="20"/>
                <w:lang w:val="hy-AM"/>
              </w:rPr>
              <w:t xml:space="preserve"> </w:t>
            </w:r>
            <w:r w:rsidRPr="0015472B">
              <w:rPr>
                <w:rFonts w:ascii="Sylfaen" w:hAnsi="Sylfaen" w:cs="Sylfaen"/>
                <w:sz w:val="18"/>
                <w:szCs w:val="20"/>
                <w:lang w:val="hy-AM"/>
              </w:rPr>
              <w:t>փաստաթղթերը</w:t>
            </w:r>
            <w:r w:rsidRPr="0015472B">
              <w:rPr>
                <w:sz w:val="18"/>
                <w:szCs w:val="20"/>
                <w:lang w:val="hy-AM"/>
              </w:rPr>
              <w:t xml:space="preserve"> </w:t>
            </w:r>
            <w:r w:rsidRPr="0015472B">
              <w:rPr>
                <w:rFonts w:ascii="Sylfaen" w:hAnsi="Sylfaen" w:cs="Sylfaen"/>
                <w:sz w:val="18"/>
                <w:szCs w:val="20"/>
                <w:lang w:val="hy-AM"/>
              </w:rPr>
              <w:t>ներկայացնել</w:t>
            </w:r>
            <w:r w:rsidRPr="0015472B">
              <w:rPr>
                <w:sz w:val="18"/>
                <w:szCs w:val="20"/>
                <w:lang w:val="hy-AM"/>
              </w:rPr>
              <w:t xml:space="preserve"> </w:t>
            </w:r>
            <w:r w:rsidRPr="0015472B">
              <w:rPr>
                <w:rFonts w:ascii="Sylfaen" w:hAnsi="Sylfaen" w:cs="Sylfaen"/>
                <w:sz w:val="18"/>
                <w:szCs w:val="20"/>
                <w:lang w:val="hy-AM"/>
              </w:rPr>
              <w:t>երկու</w:t>
            </w:r>
            <w:r w:rsidRPr="0015472B">
              <w:rPr>
                <w:sz w:val="18"/>
                <w:szCs w:val="20"/>
                <w:lang w:val="hy-AM"/>
              </w:rPr>
              <w:t xml:space="preserve"> </w:t>
            </w:r>
            <w:r w:rsidRPr="0015472B">
              <w:rPr>
                <w:rFonts w:ascii="Sylfaen" w:hAnsi="Sylfaen" w:cs="Sylfaen"/>
                <w:sz w:val="18"/>
                <w:szCs w:val="20"/>
                <w:lang w:val="hy-AM"/>
              </w:rPr>
              <w:t>օրինակից</w:t>
            </w:r>
            <w:r w:rsidRPr="0015472B">
              <w:rPr>
                <w:sz w:val="18"/>
                <w:szCs w:val="20"/>
                <w:lang w:val="hy-AM"/>
              </w:rPr>
              <w:t xml:space="preserve">, </w:t>
            </w:r>
            <w:r w:rsidRPr="0015472B">
              <w:rPr>
                <w:rFonts w:ascii="Sylfaen" w:hAnsi="Sylfaen" w:cs="Sylfaen"/>
                <w:sz w:val="18"/>
                <w:szCs w:val="20"/>
                <w:lang w:val="hy-AM"/>
              </w:rPr>
              <w:t>թղթային</w:t>
            </w:r>
            <w:r w:rsidRPr="0015472B">
              <w:rPr>
                <w:sz w:val="18"/>
                <w:szCs w:val="20"/>
                <w:lang w:val="hy-AM"/>
              </w:rPr>
              <w:t xml:space="preserve"> </w:t>
            </w:r>
            <w:r w:rsidRPr="0015472B">
              <w:rPr>
                <w:rFonts w:ascii="Sylfaen" w:hAnsi="Sylfaen" w:cs="Sylfaen"/>
                <w:sz w:val="18"/>
                <w:szCs w:val="20"/>
                <w:lang w:val="hy-AM"/>
              </w:rPr>
              <w:t>ձևաչափով</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էլեկտրոնային</w:t>
            </w:r>
            <w:r w:rsidRPr="0015472B">
              <w:rPr>
                <w:sz w:val="18"/>
                <w:szCs w:val="20"/>
                <w:lang w:val="hy-AM"/>
              </w:rPr>
              <w:t xml:space="preserve"> </w:t>
            </w:r>
            <w:r w:rsidRPr="0015472B">
              <w:rPr>
                <w:rFonts w:ascii="Sylfaen" w:hAnsi="Sylfaen" w:cs="Sylfaen"/>
                <w:sz w:val="18"/>
                <w:szCs w:val="20"/>
                <w:lang w:val="hy-AM"/>
              </w:rPr>
              <w:t>տարբերակով</w:t>
            </w:r>
            <w:r w:rsidRPr="0015472B">
              <w:rPr>
                <w:sz w:val="18"/>
                <w:szCs w:val="20"/>
                <w:lang w:val="hy-AM"/>
              </w:rPr>
              <w:t>:</w:t>
            </w:r>
          </w:p>
        </w:tc>
      </w:tr>
      <w:tr w:rsidR="0015472B" w:rsidRPr="0015472B" w14:paraId="1C7DEEA1" w14:textId="77777777" w:rsidTr="00CE5FC2">
        <w:trPr>
          <w:trHeight w:val="391"/>
        </w:trPr>
        <w:tc>
          <w:tcPr>
            <w:tcW w:w="10207" w:type="dxa"/>
            <w:gridSpan w:val="3"/>
            <w:shd w:val="clear" w:color="auto" w:fill="auto"/>
          </w:tcPr>
          <w:p w14:paraId="3B9AFCDD" w14:textId="77777777" w:rsidR="0015472B" w:rsidRPr="0015472B" w:rsidRDefault="0015472B" w:rsidP="00CE5FC2">
            <w:pPr>
              <w:shd w:val="clear" w:color="auto" w:fill="FFFFFF"/>
              <w:jc w:val="center"/>
              <w:rPr>
                <w:b/>
                <w:i/>
                <w:sz w:val="20"/>
                <w:szCs w:val="20"/>
                <w:shd w:val="clear" w:color="auto" w:fill="FFFFFF"/>
              </w:rPr>
            </w:pPr>
            <w:r w:rsidRPr="0015472B">
              <w:rPr>
                <w:b/>
                <w:i/>
                <w:sz w:val="20"/>
                <w:szCs w:val="20"/>
                <w:shd w:val="clear" w:color="auto" w:fill="FFFFFF"/>
              </w:rPr>
              <w:t>7. Доставка и монтаж</w:t>
            </w:r>
          </w:p>
          <w:p w14:paraId="43E38BEB" w14:textId="77777777" w:rsidR="0015472B" w:rsidRPr="0015472B" w:rsidRDefault="0015472B" w:rsidP="00CE5FC2">
            <w:pPr>
              <w:shd w:val="clear" w:color="auto" w:fill="FFFFFF"/>
              <w:jc w:val="center"/>
              <w:rPr>
                <w:b/>
                <w:i/>
                <w:sz w:val="18"/>
                <w:szCs w:val="20"/>
                <w:shd w:val="clear" w:color="auto" w:fill="FFFFFF"/>
                <w:lang w:val="hy-AM"/>
              </w:rPr>
            </w:pPr>
            <w:r w:rsidRPr="0015472B">
              <w:rPr>
                <w:rFonts w:ascii="Sylfaen" w:hAnsi="Sylfaen" w:cs="Sylfaen"/>
                <w:b/>
                <w:i/>
                <w:sz w:val="18"/>
                <w:szCs w:val="20"/>
                <w:shd w:val="clear" w:color="auto" w:fill="FFFFFF"/>
                <w:lang w:val="hy-AM"/>
              </w:rPr>
              <w:t>Տեղափոխում</w:t>
            </w:r>
            <w:r w:rsidRPr="0015472B">
              <w:rPr>
                <w:b/>
                <w:i/>
                <w:sz w:val="18"/>
                <w:szCs w:val="20"/>
                <w:shd w:val="clear" w:color="auto" w:fill="FFFFFF"/>
                <w:lang w:val="hy-AM"/>
              </w:rPr>
              <w:t xml:space="preserve"> </w:t>
            </w:r>
            <w:r w:rsidRPr="0015472B">
              <w:rPr>
                <w:rFonts w:ascii="Sylfaen" w:hAnsi="Sylfaen" w:cs="Sylfaen"/>
                <w:b/>
                <w:i/>
                <w:sz w:val="18"/>
                <w:szCs w:val="20"/>
                <w:shd w:val="clear" w:color="auto" w:fill="FFFFFF"/>
                <w:lang w:val="hy-AM"/>
              </w:rPr>
              <w:t>և</w:t>
            </w:r>
            <w:r w:rsidRPr="0015472B">
              <w:rPr>
                <w:b/>
                <w:i/>
                <w:sz w:val="18"/>
                <w:szCs w:val="20"/>
                <w:shd w:val="clear" w:color="auto" w:fill="FFFFFF"/>
                <w:lang w:val="hy-AM"/>
              </w:rPr>
              <w:t xml:space="preserve"> </w:t>
            </w:r>
            <w:r w:rsidRPr="0015472B">
              <w:rPr>
                <w:rFonts w:ascii="Sylfaen" w:hAnsi="Sylfaen" w:cs="Sylfaen"/>
                <w:b/>
                <w:i/>
                <w:sz w:val="18"/>
                <w:szCs w:val="20"/>
                <w:shd w:val="clear" w:color="auto" w:fill="FFFFFF"/>
                <w:lang w:val="hy-AM"/>
              </w:rPr>
              <w:t>մոնտաժում</w:t>
            </w:r>
          </w:p>
          <w:p w14:paraId="0B7B83DA" w14:textId="77777777" w:rsidR="0015472B" w:rsidRPr="0015472B" w:rsidRDefault="0015472B" w:rsidP="00CE5FC2">
            <w:pPr>
              <w:shd w:val="clear" w:color="auto" w:fill="FFFFFF"/>
              <w:jc w:val="center"/>
              <w:rPr>
                <w:b/>
                <w:i/>
                <w:sz w:val="20"/>
                <w:szCs w:val="20"/>
                <w:shd w:val="clear" w:color="auto" w:fill="FFFFFF"/>
                <w:lang w:val="hy-AM"/>
              </w:rPr>
            </w:pPr>
          </w:p>
        </w:tc>
      </w:tr>
      <w:tr w:rsidR="0015472B" w:rsidRPr="0015472B" w14:paraId="4C793786" w14:textId="77777777" w:rsidTr="00CE5FC2">
        <w:trPr>
          <w:trHeight w:val="412"/>
        </w:trPr>
        <w:tc>
          <w:tcPr>
            <w:tcW w:w="3828" w:type="dxa"/>
            <w:gridSpan w:val="2"/>
            <w:shd w:val="clear" w:color="auto" w:fill="auto"/>
          </w:tcPr>
          <w:p w14:paraId="26386551" w14:textId="77777777" w:rsidR="0015472B" w:rsidRPr="0015472B" w:rsidRDefault="0015472B" w:rsidP="00CE5FC2">
            <w:pPr>
              <w:shd w:val="clear" w:color="auto" w:fill="FFFFFF"/>
              <w:rPr>
                <w:sz w:val="20"/>
                <w:szCs w:val="20"/>
                <w:shd w:val="clear" w:color="auto" w:fill="FFFFFF"/>
              </w:rPr>
            </w:pPr>
            <w:r w:rsidRPr="0015472B">
              <w:rPr>
                <w:sz w:val="20"/>
                <w:szCs w:val="20"/>
                <w:shd w:val="clear" w:color="auto" w:fill="FFFFFF"/>
              </w:rPr>
              <w:t>7.1.  Место доставки</w:t>
            </w:r>
          </w:p>
          <w:p w14:paraId="5C938B32" w14:textId="77777777" w:rsidR="0015472B" w:rsidRPr="0015472B" w:rsidRDefault="0015472B" w:rsidP="00CE5FC2">
            <w:pPr>
              <w:shd w:val="clear" w:color="auto" w:fill="FFFFFF"/>
              <w:rPr>
                <w:sz w:val="20"/>
                <w:szCs w:val="20"/>
                <w:shd w:val="clear" w:color="auto" w:fill="FFFFFF"/>
              </w:rPr>
            </w:pPr>
            <w:r w:rsidRPr="0015472B">
              <w:rPr>
                <w:rFonts w:ascii="Sylfaen" w:hAnsi="Sylfaen" w:cs="Sylfaen"/>
                <w:sz w:val="18"/>
                <w:szCs w:val="20"/>
                <w:lang w:val="hy-AM"/>
              </w:rPr>
              <w:t>Առաքման</w:t>
            </w:r>
            <w:r w:rsidRPr="0015472B">
              <w:rPr>
                <w:sz w:val="18"/>
                <w:szCs w:val="20"/>
                <w:lang w:val="hy-AM"/>
              </w:rPr>
              <w:t xml:space="preserve"> </w:t>
            </w:r>
            <w:r w:rsidRPr="0015472B">
              <w:rPr>
                <w:rFonts w:ascii="Sylfaen" w:hAnsi="Sylfaen" w:cs="Sylfaen"/>
                <w:sz w:val="18"/>
                <w:szCs w:val="20"/>
                <w:lang w:val="hy-AM"/>
              </w:rPr>
              <w:t>վայր</w:t>
            </w:r>
          </w:p>
        </w:tc>
        <w:tc>
          <w:tcPr>
            <w:tcW w:w="6379" w:type="dxa"/>
            <w:shd w:val="clear" w:color="auto" w:fill="auto"/>
          </w:tcPr>
          <w:p w14:paraId="234FF4E7" w14:textId="77777777" w:rsidR="0015472B" w:rsidRPr="0015472B" w:rsidRDefault="0015472B" w:rsidP="00CE5FC2">
            <w:pPr>
              <w:shd w:val="clear" w:color="auto" w:fill="FFFFFF"/>
              <w:jc w:val="both"/>
              <w:rPr>
                <w:sz w:val="20"/>
                <w:szCs w:val="20"/>
              </w:rPr>
            </w:pPr>
            <w:r w:rsidRPr="0015472B">
              <w:rPr>
                <w:sz w:val="20"/>
                <w:szCs w:val="20"/>
              </w:rPr>
              <w:t>РА, Гехаркуникская область, ж/д станция Зод.</w:t>
            </w:r>
          </w:p>
          <w:p w14:paraId="4D72FF6F" w14:textId="77777777" w:rsidR="0015472B" w:rsidRPr="0015472B" w:rsidRDefault="0015472B" w:rsidP="00CE5FC2">
            <w:pPr>
              <w:shd w:val="clear" w:color="auto" w:fill="FFFFFF"/>
              <w:jc w:val="both"/>
              <w:rPr>
                <w:rFonts w:ascii="Sylfaen" w:hAnsi="Sylfaen"/>
                <w:sz w:val="18"/>
                <w:szCs w:val="20"/>
                <w:lang w:val="hy-AM"/>
              </w:rPr>
            </w:pPr>
            <w:r w:rsidRPr="0015472B">
              <w:rPr>
                <w:rFonts w:ascii="Sylfaen" w:hAnsi="Sylfaen" w:cs="Sylfaen"/>
                <w:sz w:val="18"/>
                <w:szCs w:val="20"/>
                <w:lang w:val="hy-AM"/>
              </w:rPr>
              <w:t>ՀՀ</w:t>
            </w:r>
            <w:r w:rsidRPr="0015472B">
              <w:rPr>
                <w:sz w:val="18"/>
                <w:szCs w:val="20"/>
                <w:lang w:val="hy-AM"/>
              </w:rPr>
              <w:t xml:space="preserve">, </w:t>
            </w:r>
            <w:r w:rsidRPr="0015472B">
              <w:rPr>
                <w:rFonts w:ascii="Sylfaen" w:hAnsi="Sylfaen" w:cs="Sylfaen"/>
                <w:sz w:val="18"/>
                <w:szCs w:val="20"/>
                <w:lang w:val="hy-AM"/>
              </w:rPr>
              <w:t>Գեղարքունիկի</w:t>
            </w:r>
            <w:r w:rsidRPr="0015472B">
              <w:rPr>
                <w:sz w:val="18"/>
                <w:szCs w:val="20"/>
                <w:lang w:val="hy-AM"/>
              </w:rPr>
              <w:t xml:space="preserve"> </w:t>
            </w:r>
            <w:r w:rsidRPr="0015472B">
              <w:rPr>
                <w:rFonts w:ascii="Sylfaen" w:hAnsi="Sylfaen" w:cs="Sylfaen"/>
                <w:sz w:val="18"/>
                <w:szCs w:val="20"/>
                <w:lang w:val="hy-AM"/>
              </w:rPr>
              <w:t>մարզ</w:t>
            </w:r>
            <w:r w:rsidRPr="0015472B">
              <w:rPr>
                <w:sz w:val="18"/>
                <w:szCs w:val="20"/>
                <w:lang w:val="hy-AM"/>
              </w:rPr>
              <w:t>, «</w:t>
            </w:r>
            <w:r w:rsidRPr="0015472B">
              <w:rPr>
                <w:rFonts w:ascii="Sylfaen" w:hAnsi="Sylfaen" w:cs="Sylfaen"/>
                <w:sz w:val="18"/>
                <w:szCs w:val="20"/>
                <w:lang w:val="hy-AM"/>
              </w:rPr>
              <w:t>Զոդ</w:t>
            </w:r>
            <w:r w:rsidRPr="0015472B">
              <w:rPr>
                <w:sz w:val="18"/>
                <w:szCs w:val="20"/>
                <w:lang w:val="hy-AM"/>
              </w:rPr>
              <w:t xml:space="preserve">» </w:t>
            </w:r>
            <w:r w:rsidRPr="0015472B">
              <w:rPr>
                <w:rFonts w:ascii="Sylfaen" w:hAnsi="Sylfaen" w:cs="Sylfaen"/>
                <w:sz w:val="18"/>
                <w:szCs w:val="20"/>
                <w:lang w:val="hy-AM"/>
              </w:rPr>
              <w:t>երկաթգծի</w:t>
            </w:r>
            <w:r w:rsidRPr="0015472B">
              <w:rPr>
                <w:sz w:val="18"/>
                <w:szCs w:val="20"/>
                <w:lang w:val="hy-AM"/>
              </w:rPr>
              <w:t xml:space="preserve"> </w:t>
            </w:r>
            <w:r w:rsidRPr="0015472B">
              <w:rPr>
                <w:rFonts w:ascii="Sylfaen" w:hAnsi="Sylfaen" w:cs="Sylfaen"/>
                <w:sz w:val="18"/>
                <w:szCs w:val="20"/>
                <w:lang w:val="hy-AM"/>
              </w:rPr>
              <w:t>կայարան</w:t>
            </w:r>
            <w:r w:rsidRPr="0015472B">
              <w:rPr>
                <w:sz w:val="18"/>
                <w:szCs w:val="20"/>
                <w:lang w:val="hy-AM"/>
              </w:rPr>
              <w:t>:</w:t>
            </w:r>
          </w:p>
          <w:p w14:paraId="4FBE2408" w14:textId="77777777" w:rsidR="0015472B" w:rsidRPr="0015472B" w:rsidRDefault="0015472B" w:rsidP="00CE5FC2">
            <w:pPr>
              <w:shd w:val="clear" w:color="auto" w:fill="FFFFFF"/>
              <w:jc w:val="both"/>
              <w:rPr>
                <w:rFonts w:ascii="Sylfaen" w:hAnsi="Sylfaen"/>
                <w:b/>
                <w:sz w:val="20"/>
                <w:szCs w:val="20"/>
                <w:shd w:val="clear" w:color="auto" w:fill="FFFFFF"/>
              </w:rPr>
            </w:pPr>
          </w:p>
        </w:tc>
      </w:tr>
      <w:tr w:rsidR="0015472B" w:rsidRPr="00B76003" w14:paraId="3BC8B80B" w14:textId="77777777" w:rsidTr="00CE5FC2">
        <w:trPr>
          <w:trHeight w:val="412"/>
        </w:trPr>
        <w:tc>
          <w:tcPr>
            <w:tcW w:w="3828" w:type="dxa"/>
            <w:gridSpan w:val="2"/>
            <w:shd w:val="clear" w:color="auto" w:fill="auto"/>
          </w:tcPr>
          <w:p w14:paraId="6153E9BE" w14:textId="77777777" w:rsidR="0015472B" w:rsidRPr="0015472B" w:rsidRDefault="0015472B" w:rsidP="00CE5FC2">
            <w:pPr>
              <w:shd w:val="clear" w:color="auto" w:fill="FFFFFF"/>
              <w:rPr>
                <w:sz w:val="20"/>
                <w:szCs w:val="20"/>
                <w:shd w:val="clear" w:color="auto" w:fill="FFFFFF"/>
              </w:rPr>
            </w:pPr>
            <w:r w:rsidRPr="0015472B">
              <w:rPr>
                <w:sz w:val="20"/>
                <w:szCs w:val="20"/>
                <w:shd w:val="clear" w:color="auto" w:fill="FFFFFF"/>
              </w:rPr>
              <w:t>7.2. Идентификационная табличка</w:t>
            </w:r>
          </w:p>
          <w:p w14:paraId="6B3B0499" w14:textId="77777777" w:rsidR="0015472B" w:rsidRPr="0015472B" w:rsidRDefault="0015472B" w:rsidP="00CE5FC2">
            <w:pPr>
              <w:rPr>
                <w:sz w:val="20"/>
                <w:szCs w:val="20"/>
              </w:rPr>
            </w:pPr>
            <w:r w:rsidRPr="0015472B">
              <w:rPr>
                <w:rFonts w:ascii="Sylfaen" w:hAnsi="Sylfaen" w:cs="Sylfaen"/>
                <w:sz w:val="18"/>
                <w:szCs w:val="20"/>
                <w:lang w:val="hy-AM"/>
              </w:rPr>
              <w:t>Նույնականացման</w:t>
            </w:r>
            <w:r w:rsidRPr="0015472B">
              <w:rPr>
                <w:sz w:val="18"/>
                <w:szCs w:val="20"/>
                <w:lang w:val="hy-AM"/>
              </w:rPr>
              <w:t xml:space="preserve"> </w:t>
            </w:r>
            <w:r w:rsidRPr="0015472B">
              <w:rPr>
                <w:rFonts w:ascii="Sylfaen" w:hAnsi="Sylfaen" w:cs="Sylfaen"/>
                <w:sz w:val="18"/>
                <w:szCs w:val="20"/>
                <w:lang w:val="hy-AM"/>
              </w:rPr>
              <w:t>ցուցանակ</w:t>
            </w:r>
          </w:p>
        </w:tc>
        <w:tc>
          <w:tcPr>
            <w:tcW w:w="6379" w:type="dxa"/>
            <w:shd w:val="clear" w:color="auto" w:fill="auto"/>
          </w:tcPr>
          <w:p w14:paraId="522C54F9" w14:textId="77777777" w:rsidR="0015472B" w:rsidRPr="0015472B" w:rsidRDefault="0015472B" w:rsidP="00CE5FC2">
            <w:pPr>
              <w:shd w:val="clear" w:color="auto" w:fill="FFFFFF"/>
              <w:jc w:val="both"/>
              <w:rPr>
                <w:sz w:val="20"/>
                <w:szCs w:val="20"/>
              </w:rPr>
            </w:pPr>
            <w:r w:rsidRPr="0015472B">
              <w:rPr>
                <w:sz w:val="20"/>
                <w:szCs w:val="20"/>
              </w:rPr>
              <w:t>Табличка из нержавеющего металлического сплава в соответствии с ГОСТ 12971-67. Место крепления внутри около силового щита и снаружи в торцевой части на уровне визуальной доступности.</w:t>
            </w:r>
          </w:p>
          <w:p w14:paraId="09C4A3CF" w14:textId="77777777" w:rsidR="0015472B" w:rsidRPr="0015472B" w:rsidRDefault="0015472B" w:rsidP="00CE5FC2">
            <w:pPr>
              <w:shd w:val="clear" w:color="auto" w:fill="FFFFFF"/>
              <w:jc w:val="both"/>
              <w:rPr>
                <w:sz w:val="20"/>
                <w:szCs w:val="20"/>
              </w:rPr>
            </w:pPr>
            <w:r w:rsidRPr="0015472B">
              <w:rPr>
                <w:sz w:val="20"/>
                <w:szCs w:val="20"/>
              </w:rPr>
              <w:t>Содержание таблички: производитель, заводской номер, год изготовления. Обозначения, указанные в табличке должны соответствовать технической сопроводительной документации.</w:t>
            </w:r>
          </w:p>
          <w:p w14:paraId="57CCFD63"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Վահանակը՝</w:t>
            </w:r>
            <w:r w:rsidRPr="0015472B">
              <w:rPr>
                <w:sz w:val="18"/>
                <w:szCs w:val="20"/>
                <w:lang w:val="hy-AM"/>
              </w:rPr>
              <w:t xml:space="preserve"> </w:t>
            </w:r>
            <w:r w:rsidRPr="0015472B">
              <w:rPr>
                <w:rFonts w:ascii="Sylfaen" w:hAnsi="Sylfaen" w:cs="Sylfaen"/>
                <w:sz w:val="18"/>
                <w:szCs w:val="20"/>
                <w:lang w:val="hy-AM"/>
              </w:rPr>
              <w:t>չժանգոտվող</w:t>
            </w:r>
            <w:r w:rsidRPr="0015472B">
              <w:rPr>
                <w:sz w:val="18"/>
                <w:szCs w:val="20"/>
                <w:lang w:val="hy-AM"/>
              </w:rPr>
              <w:t xml:space="preserve"> </w:t>
            </w:r>
            <w:r w:rsidRPr="0015472B">
              <w:rPr>
                <w:rFonts w:ascii="Sylfaen" w:hAnsi="Sylfaen" w:cs="Sylfaen"/>
                <w:sz w:val="18"/>
                <w:szCs w:val="20"/>
                <w:lang w:val="hy-AM"/>
              </w:rPr>
              <w:t>մետաղական</w:t>
            </w:r>
            <w:r w:rsidRPr="0015472B">
              <w:rPr>
                <w:sz w:val="18"/>
                <w:szCs w:val="20"/>
                <w:lang w:val="hy-AM"/>
              </w:rPr>
              <w:t xml:space="preserve"> </w:t>
            </w:r>
            <w:r w:rsidRPr="0015472B">
              <w:rPr>
                <w:rFonts w:ascii="Sylfaen" w:hAnsi="Sylfaen" w:cs="Sylfaen"/>
                <w:sz w:val="18"/>
                <w:szCs w:val="20"/>
                <w:lang w:val="hy-AM"/>
              </w:rPr>
              <w:t>խառնուրդից</w:t>
            </w:r>
            <w:r w:rsidRPr="0015472B">
              <w:rPr>
                <w:sz w:val="18"/>
                <w:szCs w:val="20"/>
                <w:lang w:val="hy-AM"/>
              </w:rPr>
              <w:t xml:space="preserve"> </w:t>
            </w:r>
            <w:r w:rsidRPr="0015472B">
              <w:rPr>
                <w:rFonts w:ascii="Sylfaen" w:hAnsi="Sylfaen" w:cs="Sylfaen"/>
                <w:sz w:val="18"/>
                <w:szCs w:val="20"/>
                <w:lang w:val="hy-AM"/>
              </w:rPr>
              <w:t>ըստ</w:t>
            </w:r>
            <w:r w:rsidRPr="0015472B">
              <w:rPr>
                <w:sz w:val="18"/>
                <w:szCs w:val="20"/>
                <w:lang w:val="hy-AM"/>
              </w:rPr>
              <w:t xml:space="preserve"> </w:t>
            </w:r>
            <w:r w:rsidRPr="0015472B">
              <w:rPr>
                <w:rFonts w:ascii="Sylfaen" w:hAnsi="Sylfaen" w:cs="Sylfaen"/>
                <w:sz w:val="18"/>
                <w:szCs w:val="20"/>
                <w:lang w:val="hy-AM"/>
              </w:rPr>
              <w:t>ԳՕՍՏ</w:t>
            </w:r>
            <w:r w:rsidRPr="0015472B">
              <w:rPr>
                <w:sz w:val="18"/>
                <w:szCs w:val="20"/>
                <w:lang w:val="hy-AM"/>
              </w:rPr>
              <w:t xml:space="preserve"> 12971-67-</w:t>
            </w:r>
            <w:r w:rsidRPr="0015472B">
              <w:rPr>
                <w:rFonts w:ascii="Sylfaen" w:hAnsi="Sylfaen" w:cs="Sylfaen"/>
                <w:sz w:val="18"/>
                <w:szCs w:val="20"/>
                <w:lang w:val="hy-AM"/>
              </w:rPr>
              <w:t>ի</w:t>
            </w:r>
            <w:r w:rsidRPr="0015472B">
              <w:rPr>
                <w:sz w:val="18"/>
                <w:szCs w:val="20"/>
                <w:lang w:val="hy-AM"/>
              </w:rPr>
              <w:t>:</w:t>
            </w:r>
          </w:p>
          <w:p w14:paraId="6E2199DA"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Ամրացման</w:t>
            </w:r>
            <w:r w:rsidRPr="0015472B">
              <w:rPr>
                <w:sz w:val="18"/>
                <w:szCs w:val="20"/>
                <w:lang w:val="hy-AM"/>
              </w:rPr>
              <w:t xml:space="preserve"> </w:t>
            </w:r>
            <w:r w:rsidRPr="0015472B">
              <w:rPr>
                <w:rFonts w:ascii="Sylfaen" w:hAnsi="Sylfaen" w:cs="Sylfaen"/>
                <w:sz w:val="18"/>
                <w:szCs w:val="20"/>
                <w:lang w:val="hy-AM"/>
              </w:rPr>
              <w:t>տեղը</w:t>
            </w:r>
            <w:r w:rsidRPr="0015472B">
              <w:rPr>
                <w:sz w:val="18"/>
                <w:szCs w:val="20"/>
                <w:lang w:val="hy-AM"/>
              </w:rPr>
              <w:t xml:space="preserve"> </w:t>
            </w:r>
            <w:r w:rsidRPr="0015472B">
              <w:rPr>
                <w:rFonts w:ascii="Sylfaen" w:hAnsi="Sylfaen" w:cs="Sylfaen"/>
                <w:sz w:val="18"/>
                <w:szCs w:val="20"/>
                <w:lang w:val="hy-AM"/>
              </w:rPr>
              <w:t>ներսից՝</w:t>
            </w:r>
            <w:r w:rsidRPr="0015472B">
              <w:rPr>
                <w:sz w:val="18"/>
                <w:szCs w:val="20"/>
                <w:lang w:val="hy-AM"/>
              </w:rPr>
              <w:t xml:space="preserve"> </w:t>
            </w:r>
            <w:r w:rsidRPr="0015472B">
              <w:rPr>
                <w:rFonts w:ascii="Sylfaen" w:hAnsi="Sylfaen" w:cs="Sylfaen"/>
                <w:sz w:val="18"/>
                <w:szCs w:val="20"/>
                <w:lang w:val="hy-AM"/>
              </w:rPr>
              <w:t>ուժային</w:t>
            </w:r>
            <w:r w:rsidRPr="0015472B">
              <w:rPr>
                <w:sz w:val="18"/>
                <w:szCs w:val="20"/>
                <w:lang w:val="hy-AM"/>
              </w:rPr>
              <w:t xml:space="preserve"> </w:t>
            </w:r>
            <w:r w:rsidRPr="0015472B">
              <w:rPr>
                <w:rFonts w:ascii="Sylfaen" w:hAnsi="Sylfaen" w:cs="Sylfaen"/>
                <w:sz w:val="18"/>
                <w:szCs w:val="20"/>
                <w:lang w:val="hy-AM"/>
              </w:rPr>
              <w:t>վահանակի</w:t>
            </w:r>
            <w:r w:rsidRPr="0015472B">
              <w:rPr>
                <w:sz w:val="18"/>
                <w:szCs w:val="20"/>
                <w:lang w:val="hy-AM"/>
              </w:rPr>
              <w:t xml:space="preserve"> </w:t>
            </w:r>
            <w:r w:rsidRPr="0015472B">
              <w:rPr>
                <w:rFonts w:ascii="Sylfaen" w:hAnsi="Sylfaen" w:cs="Sylfaen"/>
                <w:sz w:val="18"/>
                <w:szCs w:val="20"/>
                <w:lang w:val="hy-AM"/>
              </w:rPr>
              <w:t>մոտ</w:t>
            </w:r>
            <w:r w:rsidRPr="0015472B">
              <w:rPr>
                <w:sz w:val="18"/>
                <w:szCs w:val="20"/>
                <w:lang w:val="hy-AM"/>
              </w:rPr>
              <w:t xml:space="preserve"> </w:t>
            </w:r>
            <w:r w:rsidRPr="0015472B">
              <w:rPr>
                <w:rFonts w:ascii="Sylfaen" w:hAnsi="Sylfaen" w:cs="Sylfaen"/>
                <w:sz w:val="18"/>
                <w:szCs w:val="20"/>
                <w:lang w:val="hy-AM"/>
              </w:rPr>
              <w:t>և</w:t>
            </w:r>
            <w:r w:rsidRPr="0015472B">
              <w:rPr>
                <w:sz w:val="18"/>
                <w:szCs w:val="20"/>
                <w:lang w:val="hy-AM"/>
              </w:rPr>
              <w:t xml:space="preserve"> </w:t>
            </w:r>
            <w:r w:rsidRPr="0015472B">
              <w:rPr>
                <w:rFonts w:ascii="Sylfaen" w:hAnsi="Sylfaen" w:cs="Sylfaen"/>
                <w:sz w:val="18"/>
                <w:szCs w:val="20"/>
                <w:lang w:val="hy-AM"/>
              </w:rPr>
              <w:t>դրսից</w:t>
            </w:r>
            <w:r w:rsidRPr="0015472B">
              <w:rPr>
                <w:sz w:val="18"/>
                <w:szCs w:val="20"/>
                <w:lang w:val="hy-AM"/>
              </w:rPr>
              <w:t xml:space="preserve"> </w:t>
            </w:r>
            <w:r w:rsidRPr="0015472B">
              <w:rPr>
                <w:rFonts w:ascii="Sylfaen" w:hAnsi="Sylfaen" w:cs="Sylfaen"/>
                <w:sz w:val="18"/>
                <w:szCs w:val="20"/>
                <w:lang w:val="hy-AM"/>
              </w:rPr>
              <w:t>վերջնամասում</w:t>
            </w:r>
            <w:r w:rsidRPr="0015472B">
              <w:rPr>
                <w:sz w:val="18"/>
                <w:szCs w:val="20"/>
                <w:lang w:val="hy-AM"/>
              </w:rPr>
              <w:t xml:space="preserve"> </w:t>
            </w:r>
            <w:r w:rsidRPr="0015472B">
              <w:rPr>
                <w:rFonts w:ascii="Sylfaen" w:hAnsi="Sylfaen" w:cs="Sylfaen"/>
                <w:sz w:val="18"/>
                <w:szCs w:val="20"/>
                <w:lang w:val="hy-AM"/>
              </w:rPr>
              <w:t>տեսողական</w:t>
            </w:r>
            <w:r w:rsidRPr="0015472B">
              <w:rPr>
                <w:sz w:val="18"/>
                <w:szCs w:val="20"/>
                <w:lang w:val="hy-AM"/>
              </w:rPr>
              <w:t xml:space="preserve"> </w:t>
            </w:r>
            <w:r w:rsidRPr="0015472B">
              <w:rPr>
                <w:rFonts w:ascii="Sylfaen" w:hAnsi="Sylfaen" w:cs="Sylfaen"/>
                <w:sz w:val="18"/>
                <w:szCs w:val="20"/>
                <w:lang w:val="hy-AM"/>
              </w:rPr>
              <w:t>մատչելիության</w:t>
            </w:r>
            <w:r w:rsidRPr="0015472B">
              <w:rPr>
                <w:sz w:val="18"/>
                <w:szCs w:val="20"/>
                <w:lang w:val="hy-AM"/>
              </w:rPr>
              <w:t xml:space="preserve"> </w:t>
            </w:r>
            <w:r w:rsidRPr="0015472B">
              <w:rPr>
                <w:rFonts w:ascii="Sylfaen" w:hAnsi="Sylfaen" w:cs="Sylfaen"/>
                <w:sz w:val="18"/>
                <w:szCs w:val="20"/>
                <w:lang w:val="hy-AM"/>
              </w:rPr>
              <w:t>մակարդակով</w:t>
            </w:r>
            <w:r w:rsidRPr="0015472B">
              <w:rPr>
                <w:sz w:val="18"/>
                <w:szCs w:val="20"/>
                <w:lang w:val="hy-AM"/>
              </w:rPr>
              <w:t>:</w:t>
            </w:r>
          </w:p>
          <w:p w14:paraId="1A1826B3" w14:textId="77777777" w:rsidR="0015472B" w:rsidRPr="0015472B" w:rsidRDefault="0015472B" w:rsidP="00CE5FC2">
            <w:pPr>
              <w:shd w:val="clear" w:color="auto" w:fill="FFFFFF"/>
              <w:jc w:val="both"/>
              <w:rPr>
                <w:sz w:val="18"/>
                <w:szCs w:val="20"/>
                <w:lang w:val="hy-AM"/>
              </w:rPr>
            </w:pPr>
            <w:r w:rsidRPr="0015472B">
              <w:rPr>
                <w:rFonts w:ascii="Sylfaen" w:hAnsi="Sylfaen" w:cs="Sylfaen"/>
                <w:sz w:val="18"/>
                <w:szCs w:val="20"/>
                <w:lang w:val="hy-AM"/>
              </w:rPr>
              <w:t>Վահանակի</w:t>
            </w:r>
            <w:r w:rsidRPr="0015472B">
              <w:rPr>
                <w:sz w:val="18"/>
                <w:szCs w:val="20"/>
                <w:lang w:val="hy-AM"/>
              </w:rPr>
              <w:t xml:space="preserve"> </w:t>
            </w:r>
            <w:r w:rsidRPr="0015472B">
              <w:rPr>
                <w:rFonts w:ascii="Sylfaen" w:hAnsi="Sylfaen" w:cs="Sylfaen"/>
                <w:sz w:val="18"/>
                <w:szCs w:val="20"/>
                <w:lang w:val="hy-AM"/>
              </w:rPr>
              <w:t>բովանդակությունը՝</w:t>
            </w:r>
          </w:p>
          <w:p w14:paraId="2B916716" w14:textId="77777777" w:rsidR="0015472B" w:rsidRPr="0015472B" w:rsidRDefault="0015472B" w:rsidP="00CE5FC2">
            <w:pPr>
              <w:shd w:val="clear" w:color="auto" w:fill="FFFFFF"/>
              <w:jc w:val="both"/>
              <w:rPr>
                <w:rFonts w:ascii="Sylfaen" w:hAnsi="Sylfaen"/>
                <w:sz w:val="18"/>
                <w:szCs w:val="20"/>
                <w:lang w:val="hy-AM"/>
              </w:rPr>
            </w:pPr>
            <w:r w:rsidRPr="0015472B">
              <w:rPr>
                <w:rFonts w:ascii="Sylfaen" w:hAnsi="Sylfaen" w:cs="Sylfaen"/>
                <w:sz w:val="18"/>
                <w:szCs w:val="20"/>
                <w:lang w:val="hy-AM"/>
              </w:rPr>
              <w:t>Արտադրողը</w:t>
            </w:r>
            <w:r w:rsidRPr="0015472B">
              <w:rPr>
                <w:sz w:val="18"/>
                <w:szCs w:val="20"/>
                <w:lang w:val="hy-AM"/>
              </w:rPr>
              <w:t xml:space="preserve">, </w:t>
            </w:r>
            <w:r w:rsidRPr="0015472B">
              <w:rPr>
                <w:rFonts w:ascii="Sylfaen" w:hAnsi="Sylfaen" w:cs="Sylfaen"/>
                <w:sz w:val="18"/>
                <w:szCs w:val="20"/>
                <w:lang w:val="hy-AM"/>
              </w:rPr>
              <w:t>գործարանային</w:t>
            </w:r>
            <w:r w:rsidRPr="0015472B">
              <w:rPr>
                <w:sz w:val="18"/>
                <w:szCs w:val="20"/>
                <w:lang w:val="hy-AM"/>
              </w:rPr>
              <w:t xml:space="preserve"> </w:t>
            </w:r>
            <w:r w:rsidRPr="0015472B">
              <w:rPr>
                <w:rFonts w:ascii="Sylfaen" w:hAnsi="Sylfaen" w:cs="Sylfaen"/>
                <w:sz w:val="18"/>
                <w:szCs w:val="20"/>
                <w:lang w:val="hy-AM"/>
              </w:rPr>
              <w:t>համարը</w:t>
            </w:r>
            <w:r w:rsidRPr="0015472B">
              <w:rPr>
                <w:sz w:val="18"/>
                <w:szCs w:val="20"/>
                <w:lang w:val="hy-AM"/>
              </w:rPr>
              <w:t xml:space="preserve">, </w:t>
            </w:r>
            <w:r w:rsidRPr="0015472B">
              <w:rPr>
                <w:rFonts w:ascii="Sylfaen" w:hAnsi="Sylfaen" w:cs="Sylfaen"/>
                <w:sz w:val="18"/>
                <w:szCs w:val="20"/>
                <w:lang w:val="hy-AM"/>
              </w:rPr>
              <w:t>արտադրության</w:t>
            </w:r>
            <w:r w:rsidRPr="0015472B">
              <w:rPr>
                <w:sz w:val="18"/>
                <w:szCs w:val="20"/>
                <w:lang w:val="hy-AM"/>
              </w:rPr>
              <w:t xml:space="preserve"> </w:t>
            </w:r>
            <w:r w:rsidRPr="0015472B">
              <w:rPr>
                <w:rFonts w:ascii="Sylfaen" w:hAnsi="Sylfaen" w:cs="Sylfaen"/>
                <w:sz w:val="18"/>
                <w:szCs w:val="20"/>
                <w:lang w:val="hy-AM"/>
              </w:rPr>
              <w:t>տարեթիվը</w:t>
            </w:r>
            <w:r w:rsidRPr="0015472B">
              <w:rPr>
                <w:sz w:val="18"/>
                <w:szCs w:val="20"/>
                <w:lang w:val="hy-AM"/>
              </w:rPr>
              <w:t xml:space="preserve">: </w:t>
            </w:r>
            <w:r w:rsidRPr="0015472B">
              <w:rPr>
                <w:rFonts w:ascii="Sylfaen" w:hAnsi="Sylfaen" w:cs="Sylfaen"/>
                <w:sz w:val="18"/>
                <w:szCs w:val="20"/>
                <w:lang w:val="hy-AM"/>
              </w:rPr>
              <w:t>Վահանակում</w:t>
            </w:r>
            <w:r w:rsidRPr="0015472B">
              <w:rPr>
                <w:sz w:val="18"/>
                <w:szCs w:val="20"/>
                <w:lang w:val="hy-AM"/>
              </w:rPr>
              <w:t xml:space="preserve"> </w:t>
            </w:r>
            <w:r w:rsidRPr="0015472B">
              <w:rPr>
                <w:rFonts w:ascii="Sylfaen" w:hAnsi="Sylfaen" w:cs="Sylfaen"/>
                <w:sz w:val="18"/>
                <w:szCs w:val="20"/>
                <w:lang w:val="hy-AM"/>
              </w:rPr>
              <w:t>նշված</w:t>
            </w:r>
            <w:r w:rsidRPr="0015472B">
              <w:rPr>
                <w:sz w:val="18"/>
                <w:szCs w:val="20"/>
                <w:lang w:val="hy-AM"/>
              </w:rPr>
              <w:t xml:space="preserve"> </w:t>
            </w:r>
            <w:r w:rsidRPr="0015472B">
              <w:rPr>
                <w:rFonts w:ascii="Sylfaen" w:hAnsi="Sylfaen" w:cs="Sylfaen"/>
                <w:sz w:val="18"/>
                <w:szCs w:val="20"/>
                <w:lang w:val="hy-AM"/>
              </w:rPr>
              <w:t>նշումները</w:t>
            </w:r>
            <w:r w:rsidRPr="0015472B">
              <w:rPr>
                <w:sz w:val="18"/>
                <w:szCs w:val="20"/>
                <w:lang w:val="hy-AM"/>
              </w:rPr>
              <w:t xml:space="preserve"> </w:t>
            </w:r>
            <w:r w:rsidRPr="0015472B">
              <w:rPr>
                <w:rFonts w:ascii="Sylfaen" w:hAnsi="Sylfaen" w:cs="Sylfaen"/>
                <w:sz w:val="18"/>
                <w:szCs w:val="20"/>
                <w:lang w:val="hy-AM"/>
              </w:rPr>
              <w:t>պետքէ</w:t>
            </w:r>
            <w:r w:rsidRPr="0015472B">
              <w:rPr>
                <w:sz w:val="18"/>
                <w:szCs w:val="20"/>
                <w:lang w:val="hy-AM"/>
              </w:rPr>
              <w:t xml:space="preserve"> </w:t>
            </w:r>
            <w:r w:rsidRPr="0015472B">
              <w:rPr>
                <w:rFonts w:ascii="Sylfaen" w:hAnsi="Sylfaen" w:cs="Sylfaen"/>
                <w:sz w:val="18"/>
                <w:szCs w:val="20"/>
                <w:lang w:val="hy-AM"/>
              </w:rPr>
              <w:t>համապատասխանեն</w:t>
            </w:r>
            <w:r w:rsidRPr="0015472B">
              <w:rPr>
                <w:sz w:val="18"/>
                <w:szCs w:val="20"/>
                <w:lang w:val="hy-AM"/>
              </w:rPr>
              <w:t xml:space="preserve"> </w:t>
            </w:r>
            <w:r w:rsidRPr="0015472B">
              <w:rPr>
                <w:rFonts w:ascii="Sylfaen" w:hAnsi="Sylfaen" w:cs="Sylfaen"/>
                <w:sz w:val="18"/>
                <w:szCs w:val="20"/>
                <w:lang w:val="hy-AM"/>
              </w:rPr>
              <w:t>տեխնիկական</w:t>
            </w:r>
            <w:r w:rsidRPr="0015472B">
              <w:rPr>
                <w:sz w:val="18"/>
                <w:szCs w:val="20"/>
                <w:lang w:val="hy-AM"/>
              </w:rPr>
              <w:t xml:space="preserve"> </w:t>
            </w:r>
            <w:r w:rsidRPr="0015472B">
              <w:rPr>
                <w:rFonts w:ascii="Sylfaen" w:hAnsi="Sylfaen" w:cs="Sylfaen"/>
                <w:sz w:val="18"/>
                <w:szCs w:val="20"/>
                <w:lang w:val="hy-AM"/>
              </w:rPr>
              <w:t>ուղեկցող</w:t>
            </w:r>
            <w:r w:rsidRPr="0015472B">
              <w:rPr>
                <w:sz w:val="18"/>
                <w:szCs w:val="20"/>
                <w:lang w:val="hy-AM"/>
              </w:rPr>
              <w:t xml:space="preserve"> </w:t>
            </w:r>
            <w:r w:rsidRPr="0015472B">
              <w:rPr>
                <w:rFonts w:ascii="Sylfaen" w:hAnsi="Sylfaen" w:cs="Sylfaen"/>
                <w:sz w:val="18"/>
                <w:szCs w:val="20"/>
                <w:lang w:val="hy-AM"/>
              </w:rPr>
              <w:t>փաստաթղթերին</w:t>
            </w:r>
            <w:r w:rsidRPr="0015472B">
              <w:rPr>
                <w:sz w:val="18"/>
                <w:szCs w:val="20"/>
                <w:lang w:val="hy-AM"/>
              </w:rPr>
              <w:t>:</w:t>
            </w:r>
          </w:p>
          <w:p w14:paraId="042C8A77" w14:textId="77777777" w:rsidR="0015472B" w:rsidRPr="0015472B" w:rsidRDefault="0015472B" w:rsidP="00CE5FC2">
            <w:pPr>
              <w:shd w:val="clear" w:color="auto" w:fill="FFFFFF"/>
              <w:jc w:val="both"/>
              <w:rPr>
                <w:rFonts w:ascii="Sylfaen" w:hAnsi="Sylfaen"/>
                <w:sz w:val="20"/>
                <w:szCs w:val="20"/>
                <w:lang w:val="hy-AM"/>
              </w:rPr>
            </w:pPr>
          </w:p>
        </w:tc>
      </w:tr>
      <w:tr w:rsidR="0015472B" w:rsidRPr="0015472B" w14:paraId="759A22C9" w14:textId="77777777" w:rsidTr="00CE5FC2">
        <w:trPr>
          <w:trHeight w:val="412"/>
        </w:trPr>
        <w:tc>
          <w:tcPr>
            <w:tcW w:w="3828" w:type="dxa"/>
            <w:gridSpan w:val="2"/>
            <w:shd w:val="clear" w:color="auto" w:fill="auto"/>
          </w:tcPr>
          <w:p w14:paraId="1E495C68" w14:textId="77777777" w:rsidR="0015472B" w:rsidRPr="0015472B" w:rsidRDefault="0015472B" w:rsidP="00CE5FC2">
            <w:pPr>
              <w:shd w:val="clear" w:color="auto" w:fill="FFFFFF"/>
              <w:rPr>
                <w:sz w:val="20"/>
                <w:szCs w:val="20"/>
                <w:shd w:val="clear" w:color="auto" w:fill="FFFFFF"/>
                <w:lang w:val="hy-AM"/>
              </w:rPr>
            </w:pPr>
            <w:r w:rsidRPr="0015472B">
              <w:rPr>
                <w:sz w:val="20"/>
                <w:szCs w:val="20"/>
                <w:shd w:val="clear" w:color="auto" w:fill="FFFFFF"/>
                <w:lang w:val="hy-AM"/>
              </w:rPr>
              <w:t>7.3. Порядок, состав работ</w:t>
            </w:r>
          </w:p>
          <w:p w14:paraId="7F6AD686" w14:textId="77777777" w:rsidR="0015472B" w:rsidRPr="0015472B" w:rsidRDefault="0015472B" w:rsidP="00CE5FC2">
            <w:pPr>
              <w:rPr>
                <w:sz w:val="20"/>
                <w:szCs w:val="20"/>
                <w:lang w:val="hy-AM"/>
              </w:rPr>
            </w:pPr>
            <w:r w:rsidRPr="0015472B">
              <w:rPr>
                <w:rFonts w:ascii="Sylfaen" w:hAnsi="Sylfaen" w:cs="Sylfaen"/>
                <w:sz w:val="18"/>
                <w:szCs w:val="20"/>
                <w:lang w:val="hy-AM"/>
              </w:rPr>
              <w:t>Աշխատանքների</w:t>
            </w:r>
            <w:r w:rsidRPr="0015472B">
              <w:rPr>
                <w:sz w:val="18"/>
                <w:szCs w:val="20"/>
                <w:lang w:val="hy-AM"/>
              </w:rPr>
              <w:t xml:space="preserve"> </w:t>
            </w:r>
            <w:r w:rsidRPr="0015472B">
              <w:rPr>
                <w:rFonts w:ascii="Sylfaen" w:hAnsi="Sylfaen" w:cs="Sylfaen"/>
                <w:sz w:val="18"/>
                <w:szCs w:val="20"/>
                <w:lang w:val="hy-AM"/>
              </w:rPr>
              <w:t>կարգն</w:t>
            </w:r>
            <w:r w:rsidRPr="0015472B">
              <w:rPr>
                <w:sz w:val="18"/>
                <w:szCs w:val="20"/>
                <w:lang w:val="hy-AM"/>
              </w:rPr>
              <w:t xml:space="preserve"> </w:t>
            </w:r>
            <w:r w:rsidRPr="0015472B">
              <w:rPr>
                <w:rFonts w:ascii="Sylfaen" w:hAnsi="Sylfaen" w:cs="Sylfaen"/>
                <w:sz w:val="18"/>
                <w:szCs w:val="20"/>
                <w:lang w:val="hy-AM"/>
              </w:rPr>
              <w:t>ու</w:t>
            </w:r>
            <w:r w:rsidRPr="0015472B">
              <w:rPr>
                <w:sz w:val="18"/>
                <w:szCs w:val="20"/>
                <w:lang w:val="hy-AM"/>
              </w:rPr>
              <w:t xml:space="preserve"> </w:t>
            </w:r>
            <w:r w:rsidRPr="0015472B">
              <w:rPr>
                <w:rFonts w:ascii="Sylfaen" w:hAnsi="Sylfaen" w:cs="Sylfaen"/>
                <w:sz w:val="18"/>
                <w:szCs w:val="20"/>
                <w:lang w:val="hy-AM"/>
              </w:rPr>
              <w:t>կազմը</w:t>
            </w:r>
          </w:p>
        </w:tc>
        <w:tc>
          <w:tcPr>
            <w:tcW w:w="6379" w:type="dxa"/>
            <w:shd w:val="clear" w:color="auto" w:fill="auto"/>
          </w:tcPr>
          <w:p w14:paraId="40B4BD3A" w14:textId="77777777" w:rsidR="0015472B" w:rsidRPr="0015472B" w:rsidRDefault="0015472B" w:rsidP="00CE5FC2">
            <w:pPr>
              <w:shd w:val="clear" w:color="auto" w:fill="FFFFFF"/>
              <w:jc w:val="both"/>
              <w:rPr>
                <w:sz w:val="20"/>
                <w:szCs w:val="20"/>
              </w:rPr>
            </w:pPr>
            <w:r w:rsidRPr="0015472B">
              <w:rPr>
                <w:sz w:val="20"/>
                <w:szCs w:val="20"/>
              </w:rPr>
              <w:t>Поставщик</w:t>
            </w:r>
            <w:r w:rsidRPr="0015472B">
              <w:rPr>
                <w:rFonts w:ascii="Sylfaen" w:hAnsi="Sylfaen"/>
                <w:sz w:val="20"/>
                <w:szCs w:val="20"/>
              </w:rPr>
              <w:t xml:space="preserve"> </w:t>
            </w:r>
            <w:r w:rsidRPr="0015472B">
              <w:rPr>
                <w:sz w:val="20"/>
                <w:szCs w:val="20"/>
              </w:rPr>
              <w:t>обеспечивает поставку, доставку, установку в месте эксплуатации, определяемом Заказчиком (станция Зод), сборку и пуско-наладку оборудования и инженерных систем в модульном передвижном домике.</w:t>
            </w:r>
          </w:p>
          <w:p w14:paraId="70CC3F4C" w14:textId="77777777" w:rsidR="0015472B" w:rsidRPr="0015472B" w:rsidRDefault="0015472B" w:rsidP="00CE5FC2">
            <w:pPr>
              <w:shd w:val="clear" w:color="auto" w:fill="FFFFFF"/>
              <w:jc w:val="both"/>
              <w:rPr>
                <w:sz w:val="20"/>
                <w:szCs w:val="20"/>
              </w:rPr>
            </w:pPr>
            <w:r w:rsidRPr="0015472B">
              <w:rPr>
                <w:sz w:val="20"/>
                <w:szCs w:val="20"/>
              </w:rPr>
              <w:t>Домик должен соответствовать требованиям согласно Приложению №1 к ТЗ/</w:t>
            </w:r>
          </w:p>
          <w:p w14:paraId="66A52FA8" w14:textId="77777777" w:rsidR="0015472B" w:rsidRPr="0015472B" w:rsidRDefault="0015472B" w:rsidP="00CE5FC2">
            <w:pPr>
              <w:shd w:val="clear" w:color="auto" w:fill="FFFFFF"/>
              <w:jc w:val="both"/>
              <w:rPr>
                <w:rFonts w:ascii="Sylfaen" w:hAnsi="Sylfaen"/>
                <w:sz w:val="18"/>
                <w:szCs w:val="20"/>
              </w:rPr>
            </w:pPr>
            <w:r w:rsidRPr="0015472B">
              <w:rPr>
                <w:rFonts w:ascii="Sylfaen" w:hAnsi="Sylfaen"/>
                <w:sz w:val="18"/>
                <w:szCs w:val="20"/>
              </w:rPr>
              <w:t>Մոդուլային շարժական տնակը պետք է համապատասխան</w:t>
            </w:r>
            <w:r w:rsidRPr="0015472B">
              <w:rPr>
                <w:rFonts w:ascii="Sylfaen" w:hAnsi="Sylfaen"/>
                <w:sz w:val="18"/>
                <w:szCs w:val="20"/>
                <w:lang w:val="hy-AM"/>
              </w:rPr>
              <w:t>ի</w:t>
            </w:r>
            <w:r w:rsidRPr="0015472B">
              <w:rPr>
                <w:rFonts w:ascii="Sylfaen" w:hAnsi="Sylfaen"/>
                <w:sz w:val="18"/>
                <w:szCs w:val="20"/>
              </w:rPr>
              <w:t xml:space="preserve"> Տեխնիկական առաջադրանքին թիվ 1 Հավելվածի պահանջներին։</w:t>
            </w:r>
          </w:p>
          <w:p w14:paraId="6A223358" w14:textId="77777777" w:rsidR="0015472B" w:rsidRPr="0015472B" w:rsidRDefault="0015472B" w:rsidP="00CE5FC2">
            <w:pPr>
              <w:shd w:val="clear" w:color="auto" w:fill="FFFFFF"/>
              <w:jc w:val="both"/>
              <w:rPr>
                <w:rFonts w:ascii="Sylfaen" w:hAnsi="Sylfaen"/>
                <w:sz w:val="18"/>
                <w:szCs w:val="20"/>
              </w:rPr>
            </w:pPr>
            <w:r w:rsidRPr="0015472B">
              <w:rPr>
                <w:rFonts w:ascii="Sylfaen" w:hAnsi="Sylfaen"/>
                <w:sz w:val="18"/>
                <w:szCs w:val="20"/>
                <w:lang w:val="hy-AM"/>
              </w:rPr>
              <w:t>Մատակարարն</w:t>
            </w:r>
            <w:r w:rsidRPr="0015472B">
              <w:rPr>
                <w:rFonts w:ascii="Sylfaen" w:hAnsi="Sylfaen"/>
                <w:sz w:val="18"/>
                <w:szCs w:val="20"/>
              </w:rPr>
              <w:t xml:space="preserve"> ապահովում է Պատվիրատուի կողմից սահմանված շահագործման վայրում մոդուլային շարժական տնակում սարքավորումների և ինժեներական համակարգերի պատրաստումը, առաքումը, հավաքումը և գործարկումը:</w:t>
            </w:r>
          </w:p>
          <w:p w14:paraId="3D18A5B7" w14:textId="77777777" w:rsidR="0015472B" w:rsidRPr="0015472B" w:rsidRDefault="0015472B" w:rsidP="00CE5FC2">
            <w:pPr>
              <w:shd w:val="clear" w:color="auto" w:fill="FFFFFF"/>
              <w:jc w:val="both"/>
              <w:rPr>
                <w:rFonts w:ascii="Sylfaen" w:hAnsi="Sylfaen"/>
                <w:sz w:val="20"/>
                <w:szCs w:val="20"/>
              </w:rPr>
            </w:pPr>
          </w:p>
        </w:tc>
      </w:tr>
      <w:tr w:rsidR="0015472B" w:rsidRPr="0015472B" w14:paraId="6C09C78D" w14:textId="77777777" w:rsidTr="00CE5FC2">
        <w:trPr>
          <w:trHeight w:val="412"/>
        </w:trPr>
        <w:tc>
          <w:tcPr>
            <w:tcW w:w="3828" w:type="dxa"/>
            <w:gridSpan w:val="2"/>
            <w:shd w:val="clear" w:color="auto" w:fill="auto"/>
          </w:tcPr>
          <w:p w14:paraId="353579E6" w14:textId="77777777" w:rsidR="0015472B" w:rsidRPr="0015472B" w:rsidRDefault="0015472B" w:rsidP="00CE5FC2">
            <w:pPr>
              <w:shd w:val="clear" w:color="auto" w:fill="FFFFFF"/>
              <w:rPr>
                <w:sz w:val="20"/>
                <w:szCs w:val="20"/>
                <w:shd w:val="clear" w:color="auto" w:fill="FFFFFF"/>
              </w:rPr>
            </w:pPr>
            <w:r w:rsidRPr="0015472B">
              <w:rPr>
                <w:sz w:val="20"/>
                <w:szCs w:val="20"/>
                <w:shd w:val="clear" w:color="auto" w:fill="FFFFFF"/>
              </w:rPr>
              <w:t>7.</w:t>
            </w:r>
            <w:r w:rsidRPr="0015472B">
              <w:rPr>
                <w:sz w:val="20"/>
                <w:szCs w:val="20"/>
                <w:shd w:val="clear" w:color="auto" w:fill="FFFFFF"/>
                <w:lang w:val="hy-AM"/>
              </w:rPr>
              <w:t>4</w:t>
            </w:r>
            <w:r w:rsidRPr="0015472B">
              <w:rPr>
                <w:sz w:val="20"/>
                <w:szCs w:val="20"/>
                <w:shd w:val="clear" w:color="auto" w:fill="FFFFFF"/>
              </w:rPr>
              <w:t>. Сроки поставки</w:t>
            </w:r>
          </w:p>
          <w:p w14:paraId="5F923037" w14:textId="77777777" w:rsidR="0015472B" w:rsidRPr="0015472B" w:rsidRDefault="0015472B" w:rsidP="00CE5FC2">
            <w:pPr>
              <w:shd w:val="clear" w:color="auto" w:fill="FFFFFF"/>
              <w:rPr>
                <w:sz w:val="20"/>
                <w:szCs w:val="20"/>
                <w:shd w:val="clear" w:color="auto" w:fill="FFFFFF"/>
              </w:rPr>
            </w:pPr>
            <w:r w:rsidRPr="0015472B">
              <w:rPr>
                <w:rFonts w:ascii="Sylfaen" w:hAnsi="Sylfaen" w:cs="Sylfaen"/>
                <w:sz w:val="18"/>
                <w:szCs w:val="20"/>
                <w:lang w:val="hy-AM"/>
              </w:rPr>
              <w:t>Առաքման</w:t>
            </w:r>
            <w:r w:rsidRPr="0015472B">
              <w:rPr>
                <w:sz w:val="18"/>
                <w:szCs w:val="20"/>
                <w:lang w:val="hy-AM"/>
              </w:rPr>
              <w:t xml:space="preserve"> </w:t>
            </w:r>
            <w:r w:rsidRPr="0015472B">
              <w:rPr>
                <w:rFonts w:ascii="Sylfaen" w:hAnsi="Sylfaen" w:cs="Sylfaen"/>
                <w:sz w:val="18"/>
                <w:szCs w:val="20"/>
                <w:lang w:val="hy-AM"/>
              </w:rPr>
              <w:t>ժամկետները</w:t>
            </w:r>
          </w:p>
        </w:tc>
        <w:tc>
          <w:tcPr>
            <w:tcW w:w="6379" w:type="dxa"/>
            <w:shd w:val="clear" w:color="auto" w:fill="auto"/>
          </w:tcPr>
          <w:p w14:paraId="065088A6" w14:textId="77777777" w:rsidR="0015472B" w:rsidRPr="0015472B" w:rsidRDefault="0015472B" w:rsidP="00CE5FC2">
            <w:pPr>
              <w:shd w:val="clear" w:color="auto" w:fill="FFFFFF"/>
              <w:jc w:val="both"/>
              <w:rPr>
                <w:sz w:val="20"/>
                <w:szCs w:val="20"/>
                <w:shd w:val="clear" w:color="auto" w:fill="FFFFFF"/>
              </w:rPr>
            </w:pPr>
            <w:r w:rsidRPr="0015472B">
              <w:rPr>
                <w:sz w:val="20"/>
                <w:szCs w:val="20"/>
                <w:shd w:val="clear" w:color="auto" w:fill="FFFFFF"/>
              </w:rPr>
              <w:t>Общий срок поставки, включая изготовление, доставку, монтаж, ПНР в месте эксплуатации, до 25.12.2026г. с даты подписания договора.</w:t>
            </w:r>
          </w:p>
          <w:p w14:paraId="5A96F389" w14:textId="77777777" w:rsidR="0015472B" w:rsidRPr="0015472B" w:rsidRDefault="0015472B" w:rsidP="00CE5FC2">
            <w:pPr>
              <w:shd w:val="clear" w:color="auto" w:fill="FFFFFF"/>
              <w:jc w:val="both"/>
              <w:rPr>
                <w:rFonts w:ascii="Sylfaen" w:hAnsi="Sylfaen"/>
                <w:sz w:val="18"/>
                <w:szCs w:val="20"/>
                <w:lang w:val="hy-AM"/>
              </w:rPr>
            </w:pPr>
            <w:r w:rsidRPr="0015472B">
              <w:rPr>
                <w:rFonts w:ascii="Sylfaen" w:hAnsi="Sylfaen" w:cs="Sylfaen"/>
                <w:sz w:val="18"/>
                <w:szCs w:val="20"/>
                <w:lang w:val="hy-AM"/>
              </w:rPr>
              <w:t>Առաքման</w:t>
            </w:r>
            <w:r w:rsidRPr="0015472B">
              <w:rPr>
                <w:sz w:val="18"/>
                <w:szCs w:val="20"/>
                <w:lang w:val="hy-AM"/>
              </w:rPr>
              <w:t xml:space="preserve"> </w:t>
            </w:r>
            <w:r w:rsidRPr="0015472B">
              <w:rPr>
                <w:rFonts w:ascii="Sylfaen" w:hAnsi="Sylfaen" w:cs="Sylfaen"/>
                <w:sz w:val="18"/>
                <w:szCs w:val="20"/>
                <w:lang w:val="hy-AM"/>
              </w:rPr>
              <w:t>ընդհանուր</w:t>
            </w:r>
            <w:r w:rsidRPr="0015472B">
              <w:rPr>
                <w:sz w:val="18"/>
                <w:szCs w:val="20"/>
                <w:lang w:val="hy-AM"/>
              </w:rPr>
              <w:t xml:space="preserve"> </w:t>
            </w:r>
            <w:r w:rsidRPr="0015472B">
              <w:rPr>
                <w:rFonts w:ascii="Sylfaen" w:hAnsi="Sylfaen" w:cs="Sylfaen"/>
                <w:sz w:val="18"/>
                <w:szCs w:val="20"/>
                <w:lang w:val="hy-AM"/>
              </w:rPr>
              <w:t>ժամկետը</w:t>
            </w:r>
            <w:r w:rsidRPr="0015472B">
              <w:rPr>
                <w:sz w:val="18"/>
                <w:szCs w:val="20"/>
                <w:lang w:val="hy-AM"/>
              </w:rPr>
              <w:t xml:space="preserve">, </w:t>
            </w:r>
            <w:r w:rsidRPr="0015472B">
              <w:rPr>
                <w:rFonts w:ascii="Sylfaen" w:hAnsi="Sylfaen" w:cs="Sylfaen"/>
                <w:sz w:val="18"/>
                <w:szCs w:val="20"/>
                <w:lang w:val="hy-AM"/>
              </w:rPr>
              <w:t>ներառյալ</w:t>
            </w:r>
            <w:r w:rsidRPr="0015472B">
              <w:rPr>
                <w:sz w:val="18"/>
                <w:szCs w:val="20"/>
                <w:lang w:val="hy-AM"/>
              </w:rPr>
              <w:t xml:space="preserve"> </w:t>
            </w:r>
            <w:r w:rsidRPr="0015472B">
              <w:rPr>
                <w:rFonts w:ascii="Sylfaen" w:hAnsi="Sylfaen" w:cs="Sylfaen"/>
                <w:sz w:val="18"/>
                <w:szCs w:val="20"/>
                <w:lang w:val="hy-AM"/>
              </w:rPr>
              <w:t>պատրաստումը</w:t>
            </w:r>
            <w:r w:rsidRPr="0015472B">
              <w:rPr>
                <w:sz w:val="18"/>
                <w:szCs w:val="20"/>
                <w:lang w:val="hy-AM"/>
              </w:rPr>
              <w:t xml:space="preserve">, </w:t>
            </w:r>
            <w:r w:rsidRPr="0015472B">
              <w:rPr>
                <w:rFonts w:ascii="Sylfaen" w:hAnsi="Sylfaen" w:cs="Sylfaen"/>
                <w:sz w:val="18"/>
                <w:szCs w:val="20"/>
                <w:lang w:val="hy-AM"/>
              </w:rPr>
              <w:t>հասցնումը</w:t>
            </w:r>
            <w:r w:rsidRPr="0015472B">
              <w:rPr>
                <w:sz w:val="18"/>
                <w:szCs w:val="20"/>
                <w:lang w:val="hy-AM"/>
              </w:rPr>
              <w:t xml:space="preserve">, </w:t>
            </w:r>
            <w:r w:rsidRPr="0015472B">
              <w:rPr>
                <w:rFonts w:ascii="Sylfaen" w:hAnsi="Sylfaen" w:cs="Sylfaen"/>
                <w:sz w:val="18"/>
                <w:szCs w:val="20"/>
                <w:lang w:val="hy-AM"/>
              </w:rPr>
              <w:t>տեղադրումը</w:t>
            </w:r>
            <w:r w:rsidRPr="0015472B">
              <w:rPr>
                <w:sz w:val="18"/>
                <w:szCs w:val="20"/>
                <w:lang w:val="hy-AM"/>
              </w:rPr>
              <w:t xml:space="preserve">, </w:t>
            </w:r>
            <w:r w:rsidRPr="0015472B">
              <w:rPr>
                <w:rFonts w:ascii="Sylfaen" w:hAnsi="Sylfaen" w:cs="Sylfaen"/>
                <w:sz w:val="18"/>
                <w:szCs w:val="20"/>
                <w:lang w:val="hy-AM"/>
              </w:rPr>
              <w:t>մոնտաժը</w:t>
            </w:r>
            <w:r w:rsidRPr="0015472B">
              <w:rPr>
                <w:sz w:val="18"/>
                <w:szCs w:val="20"/>
                <w:lang w:val="hy-AM"/>
              </w:rPr>
              <w:t xml:space="preserve">, </w:t>
            </w:r>
            <w:r w:rsidRPr="0015472B">
              <w:rPr>
                <w:rFonts w:ascii="Sylfaen" w:hAnsi="Sylfaen" w:cs="Sylfaen"/>
                <w:sz w:val="18"/>
                <w:szCs w:val="20"/>
                <w:lang w:val="hy-AM"/>
              </w:rPr>
              <w:t>ՄԿԱ</w:t>
            </w:r>
            <w:r w:rsidRPr="0015472B">
              <w:rPr>
                <w:sz w:val="18"/>
                <w:szCs w:val="20"/>
                <w:lang w:val="hy-AM"/>
              </w:rPr>
              <w:t xml:space="preserve"> </w:t>
            </w:r>
            <w:r w:rsidRPr="0015472B">
              <w:rPr>
                <w:rFonts w:ascii="Sylfaen" w:hAnsi="Sylfaen" w:cs="Sylfaen"/>
                <w:sz w:val="18"/>
                <w:szCs w:val="20"/>
                <w:lang w:val="hy-AM"/>
              </w:rPr>
              <w:t>շահագործման</w:t>
            </w:r>
            <w:r w:rsidRPr="0015472B">
              <w:rPr>
                <w:sz w:val="18"/>
                <w:szCs w:val="20"/>
                <w:lang w:val="hy-AM"/>
              </w:rPr>
              <w:t xml:space="preserve"> </w:t>
            </w:r>
            <w:r w:rsidRPr="0015472B">
              <w:rPr>
                <w:rFonts w:ascii="Sylfaen" w:hAnsi="Sylfaen" w:cs="Sylfaen"/>
                <w:sz w:val="18"/>
                <w:szCs w:val="20"/>
                <w:lang w:val="hy-AM"/>
              </w:rPr>
              <w:t>վայրում</w:t>
            </w:r>
            <w:r w:rsidRPr="0015472B">
              <w:rPr>
                <w:sz w:val="18"/>
                <w:szCs w:val="20"/>
                <w:lang w:val="hy-AM"/>
              </w:rPr>
              <w:t xml:space="preserve">, </w:t>
            </w:r>
            <w:r w:rsidRPr="0015472B">
              <w:rPr>
                <w:rFonts w:ascii="Sylfaen" w:hAnsi="Sylfaen" w:cs="Sylfaen"/>
                <w:sz w:val="18"/>
                <w:szCs w:val="20"/>
                <w:lang w:val="hy-AM"/>
              </w:rPr>
              <w:t>մինչև 25.12.2026թ.</w:t>
            </w:r>
            <w:r w:rsidRPr="0015472B">
              <w:t xml:space="preserve"> </w:t>
            </w:r>
            <w:r w:rsidRPr="0015472B">
              <w:rPr>
                <w:rFonts w:ascii="Sylfaen" w:hAnsi="Sylfaen" w:cs="Sylfaen"/>
                <w:sz w:val="18"/>
                <w:szCs w:val="20"/>
                <w:lang w:val="hy-AM"/>
              </w:rPr>
              <w:t xml:space="preserve">Պայմանագիրը ստորագրելուց հետո </w:t>
            </w:r>
            <w:r w:rsidRPr="0015472B">
              <w:rPr>
                <w:sz w:val="18"/>
                <w:szCs w:val="20"/>
                <w:lang w:val="hy-AM"/>
              </w:rPr>
              <w:t>:</w:t>
            </w:r>
          </w:p>
        </w:tc>
      </w:tr>
      <w:tr w:rsidR="0015472B" w:rsidRPr="0015472B" w14:paraId="006DDDFE" w14:textId="77777777" w:rsidTr="00CE5FC2">
        <w:trPr>
          <w:trHeight w:val="412"/>
        </w:trPr>
        <w:tc>
          <w:tcPr>
            <w:tcW w:w="10207" w:type="dxa"/>
            <w:gridSpan w:val="3"/>
            <w:shd w:val="clear" w:color="auto" w:fill="auto"/>
          </w:tcPr>
          <w:p w14:paraId="4E3964EE" w14:textId="77777777" w:rsidR="0015472B" w:rsidRPr="0015472B" w:rsidRDefault="0015472B" w:rsidP="00CE5FC2">
            <w:pPr>
              <w:shd w:val="clear" w:color="auto" w:fill="FFFFFF"/>
              <w:jc w:val="center"/>
              <w:rPr>
                <w:b/>
                <w:sz w:val="20"/>
                <w:szCs w:val="20"/>
                <w:bdr w:val="none" w:sz="0" w:space="0" w:color="auto" w:frame="1"/>
              </w:rPr>
            </w:pPr>
          </w:p>
          <w:p w14:paraId="0AE1F048" w14:textId="77777777" w:rsidR="0015472B" w:rsidRPr="0015472B" w:rsidRDefault="0015472B" w:rsidP="00CE5FC2">
            <w:pPr>
              <w:shd w:val="clear" w:color="auto" w:fill="FFFFFF"/>
              <w:jc w:val="center"/>
              <w:rPr>
                <w:b/>
                <w:sz w:val="20"/>
                <w:szCs w:val="20"/>
                <w:shd w:val="clear" w:color="auto" w:fill="FFFFFF"/>
              </w:rPr>
            </w:pPr>
            <w:r w:rsidRPr="0015472B">
              <w:rPr>
                <w:b/>
                <w:sz w:val="20"/>
                <w:szCs w:val="20"/>
                <w:bdr w:val="none" w:sz="0" w:space="0" w:color="auto" w:frame="1"/>
              </w:rPr>
              <w:t>8. П</w:t>
            </w:r>
            <w:r w:rsidRPr="0015472B">
              <w:rPr>
                <w:b/>
                <w:sz w:val="20"/>
                <w:szCs w:val="20"/>
                <w:shd w:val="clear" w:color="auto" w:fill="FFFFFF"/>
              </w:rPr>
              <w:t>орядок оплаты</w:t>
            </w:r>
          </w:p>
          <w:p w14:paraId="18CBAA43" w14:textId="77777777" w:rsidR="0015472B" w:rsidRPr="0015472B" w:rsidRDefault="0015472B" w:rsidP="00CE5FC2">
            <w:pPr>
              <w:shd w:val="clear" w:color="auto" w:fill="FFFFFF"/>
              <w:jc w:val="center"/>
              <w:rPr>
                <w:rFonts w:ascii="Sylfaen" w:hAnsi="Sylfaen" w:cs="Sylfaen"/>
                <w:b/>
                <w:sz w:val="18"/>
                <w:szCs w:val="20"/>
                <w:lang w:val="hy-AM"/>
              </w:rPr>
            </w:pPr>
            <w:r w:rsidRPr="0015472B">
              <w:rPr>
                <w:rFonts w:ascii="Sylfaen" w:hAnsi="Sylfaen" w:cs="Sylfaen"/>
                <w:b/>
                <w:sz w:val="18"/>
                <w:szCs w:val="20"/>
                <w:lang w:val="hy-AM"/>
              </w:rPr>
              <w:t>Վճարման</w:t>
            </w:r>
            <w:r w:rsidRPr="0015472B">
              <w:rPr>
                <w:b/>
                <w:sz w:val="18"/>
                <w:szCs w:val="20"/>
                <w:lang w:val="hy-AM"/>
              </w:rPr>
              <w:t xml:space="preserve"> </w:t>
            </w:r>
            <w:r w:rsidRPr="0015472B">
              <w:rPr>
                <w:rFonts w:ascii="Sylfaen" w:hAnsi="Sylfaen" w:cs="Sylfaen"/>
                <w:b/>
                <w:sz w:val="18"/>
                <w:szCs w:val="20"/>
                <w:lang w:val="hy-AM"/>
              </w:rPr>
              <w:t>կարգը</w:t>
            </w:r>
          </w:p>
          <w:p w14:paraId="584F9758" w14:textId="77777777" w:rsidR="0015472B" w:rsidRPr="0015472B" w:rsidRDefault="0015472B" w:rsidP="00CE5FC2">
            <w:pPr>
              <w:shd w:val="clear" w:color="auto" w:fill="FFFFFF"/>
              <w:jc w:val="center"/>
              <w:rPr>
                <w:b/>
                <w:sz w:val="20"/>
                <w:szCs w:val="20"/>
                <w:lang w:val="hy-AM"/>
              </w:rPr>
            </w:pPr>
          </w:p>
        </w:tc>
      </w:tr>
      <w:tr w:rsidR="0015472B" w:rsidRPr="0015472B" w14:paraId="4CCEEC92" w14:textId="77777777" w:rsidTr="00CE5FC2">
        <w:trPr>
          <w:trHeight w:val="412"/>
        </w:trPr>
        <w:tc>
          <w:tcPr>
            <w:tcW w:w="3828" w:type="dxa"/>
            <w:gridSpan w:val="2"/>
            <w:shd w:val="clear" w:color="auto" w:fill="auto"/>
          </w:tcPr>
          <w:p w14:paraId="11EA16A5" w14:textId="77777777" w:rsidR="0015472B" w:rsidRPr="0015472B" w:rsidRDefault="0015472B" w:rsidP="00CE5FC2">
            <w:pPr>
              <w:shd w:val="clear" w:color="auto" w:fill="FFFFFF"/>
              <w:rPr>
                <w:sz w:val="20"/>
                <w:szCs w:val="20"/>
                <w:shd w:val="clear" w:color="auto" w:fill="FFFFFF"/>
              </w:rPr>
            </w:pPr>
            <w:r w:rsidRPr="0015472B">
              <w:rPr>
                <w:sz w:val="20"/>
                <w:szCs w:val="20"/>
                <w:bdr w:val="none" w:sz="0" w:space="0" w:color="auto" w:frame="1"/>
              </w:rPr>
              <w:t>8.1.</w:t>
            </w:r>
            <w:r w:rsidRPr="0015472B">
              <w:rPr>
                <w:b/>
                <w:sz w:val="20"/>
                <w:szCs w:val="20"/>
                <w:bdr w:val="none" w:sz="0" w:space="0" w:color="auto" w:frame="1"/>
              </w:rPr>
              <w:t xml:space="preserve"> </w:t>
            </w:r>
            <w:r w:rsidRPr="0015472B">
              <w:rPr>
                <w:sz w:val="20"/>
                <w:szCs w:val="20"/>
                <w:bdr w:val="none" w:sz="0" w:space="0" w:color="auto" w:frame="1"/>
              </w:rPr>
              <w:t>П</w:t>
            </w:r>
            <w:r w:rsidRPr="0015472B">
              <w:rPr>
                <w:sz w:val="20"/>
                <w:szCs w:val="20"/>
                <w:shd w:val="clear" w:color="auto" w:fill="FFFFFF"/>
              </w:rPr>
              <w:t>орядок оплаты</w:t>
            </w:r>
          </w:p>
          <w:p w14:paraId="5C73625A" w14:textId="77777777" w:rsidR="0015472B" w:rsidRPr="0015472B" w:rsidRDefault="0015472B" w:rsidP="00CE5FC2">
            <w:pPr>
              <w:shd w:val="clear" w:color="auto" w:fill="FFFFFF"/>
              <w:rPr>
                <w:sz w:val="20"/>
                <w:szCs w:val="20"/>
                <w:bdr w:val="none" w:sz="0" w:space="0" w:color="auto" w:frame="1"/>
              </w:rPr>
            </w:pPr>
            <w:r w:rsidRPr="0015472B">
              <w:rPr>
                <w:rFonts w:ascii="Sylfaen" w:hAnsi="Sylfaen" w:cs="Sylfaen"/>
                <w:b/>
                <w:sz w:val="18"/>
                <w:szCs w:val="20"/>
                <w:lang w:val="hy-AM"/>
              </w:rPr>
              <w:t>Վճարման կարգը</w:t>
            </w:r>
          </w:p>
        </w:tc>
        <w:tc>
          <w:tcPr>
            <w:tcW w:w="6379" w:type="dxa"/>
            <w:shd w:val="clear" w:color="auto" w:fill="auto"/>
          </w:tcPr>
          <w:p w14:paraId="5190F4B1" w14:textId="77777777" w:rsidR="0015472B" w:rsidRPr="0015472B" w:rsidRDefault="0015472B" w:rsidP="00CE5FC2">
            <w:pPr>
              <w:shd w:val="clear" w:color="auto" w:fill="FFFFFF" w:themeFill="background1"/>
              <w:jc w:val="both"/>
              <w:rPr>
                <w:sz w:val="20"/>
                <w:szCs w:val="20"/>
                <w:lang w:val="hy-AM"/>
              </w:rPr>
            </w:pPr>
            <w:r w:rsidRPr="0015472B">
              <w:rPr>
                <w:sz w:val="20"/>
                <w:szCs w:val="20"/>
              </w:rPr>
              <w:t>Оплата производится Покупателем</w:t>
            </w:r>
            <w:r w:rsidRPr="0015472B">
              <w:rPr>
                <w:sz w:val="20"/>
                <w:szCs w:val="20"/>
                <w:lang w:val="hy-AM"/>
              </w:rPr>
              <w:t>:</w:t>
            </w:r>
          </w:p>
          <w:p w14:paraId="4108124D" w14:textId="77777777" w:rsidR="0015472B" w:rsidRPr="0015472B" w:rsidRDefault="0015472B" w:rsidP="00CE5FC2">
            <w:pPr>
              <w:shd w:val="clear" w:color="auto" w:fill="FFFFFF" w:themeFill="background1"/>
              <w:jc w:val="both"/>
              <w:rPr>
                <w:sz w:val="20"/>
                <w:szCs w:val="20"/>
              </w:rPr>
            </w:pPr>
            <w:r w:rsidRPr="0015472B">
              <w:rPr>
                <w:sz w:val="20"/>
                <w:szCs w:val="20"/>
              </w:rPr>
              <w:t>Предоплата в размере не более 50% от общей суммы Договора, будет перечисляется на р/с Подрядчика после подписания Договора, в течении 15-и рабочих дней на основании выставленного счёта</w:t>
            </w:r>
          </w:p>
          <w:p w14:paraId="6DB2F24E" w14:textId="77777777" w:rsidR="0015472B" w:rsidRPr="0015472B" w:rsidRDefault="0015472B" w:rsidP="00CE5FC2">
            <w:pPr>
              <w:shd w:val="clear" w:color="auto" w:fill="FFFFFF" w:themeFill="background1"/>
              <w:jc w:val="both"/>
              <w:rPr>
                <w:sz w:val="20"/>
                <w:szCs w:val="20"/>
              </w:rPr>
            </w:pPr>
            <w:r w:rsidRPr="0015472B">
              <w:rPr>
                <w:sz w:val="20"/>
                <w:szCs w:val="20"/>
              </w:rPr>
              <w:t>Окончательный расчет после полного завершения работ подписания Сторонами Акта сдачи-приема на основании представленного счета – фактуры, в течение 15 (пятнадцати) рабочих дней.</w:t>
            </w:r>
          </w:p>
          <w:p w14:paraId="05068E7B" w14:textId="77777777" w:rsidR="0015472B" w:rsidRPr="0015472B" w:rsidRDefault="0015472B" w:rsidP="00CE5FC2">
            <w:pPr>
              <w:shd w:val="clear" w:color="auto" w:fill="FFFFFF" w:themeFill="background1"/>
              <w:jc w:val="both"/>
              <w:rPr>
                <w:sz w:val="20"/>
                <w:szCs w:val="20"/>
              </w:rPr>
            </w:pPr>
            <w:r w:rsidRPr="0015472B">
              <w:rPr>
                <w:sz w:val="20"/>
                <w:szCs w:val="20"/>
              </w:rPr>
              <w:t>Պայմանագրի ընդհանուր գումարի ոչ ավել քան 50%-ի չափով կանխավճար կփոխանցվի Կապալառուի հաշվին Պայմանագիրը ստորագրելուց հետո՝ 15 աշխատանքային օրվա ընթացքում՝ տրված հաշվի հիման վրա:</w:t>
            </w:r>
          </w:p>
          <w:p w14:paraId="6794A6C6" w14:textId="77777777" w:rsidR="0015472B" w:rsidRPr="0015472B" w:rsidRDefault="0015472B" w:rsidP="00CE5FC2">
            <w:pPr>
              <w:shd w:val="clear" w:color="auto" w:fill="FFFFFF" w:themeFill="background1"/>
              <w:jc w:val="both"/>
              <w:rPr>
                <w:sz w:val="20"/>
                <w:szCs w:val="20"/>
              </w:rPr>
            </w:pPr>
            <w:r w:rsidRPr="0015472B">
              <w:rPr>
                <w:sz w:val="20"/>
                <w:szCs w:val="20"/>
              </w:rPr>
              <w:t>Վերջնական վճարումը աշխատանքի ամբողջական ավարտից և կողմերի կողմից ընդունման վկայականի ստորագրումից հետո՝ ներկայացված հաշիվ-ապրանքագրի հիման վրա, 15 (տասնհինգ) աշխատանքային օրվա ընթացքում:</w:t>
            </w:r>
          </w:p>
        </w:tc>
      </w:tr>
    </w:tbl>
    <w:p w14:paraId="3956736F" w14:textId="77777777" w:rsidR="0015472B" w:rsidRPr="0015472B" w:rsidRDefault="0015472B" w:rsidP="0015472B">
      <w:pPr>
        <w:rPr>
          <w:rFonts w:ascii="Sylfaen" w:hAnsi="Sylfaen"/>
          <w:sz w:val="20"/>
          <w:szCs w:val="20"/>
          <w:lang w:val="hy-AM"/>
        </w:rPr>
      </w:pPr>
    </w:p>
    <w:tbl>
      <w:tblPr>
        <w:tblStyle w:val="18"/>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9"/>
        <w:gridCol w:w="321"/>
        <w:gridCol w:w="4607"/>
      </w:tblGrid>
      <w:tr w:rsidR="0015472B" w:rsidRPr="0015472B" w14:paraId="4FA6F225" w14:textId="77777777" w:rsidTr="00CE5FC2">
        <w:trPr>
          <w:trHeight w:val="1734"/>
        </w:trPr>
        <w:tc>
          <w:tcPr>
            <w:tcW w:w="5279" w:type="dxa"/>
          </w:tcPr>
          <w:p w14:paraId="44972D5C" w14:textId="77777777" w:rsidR="0015472B" w:rsidRPr="0015472B" w:rsidRDefault="0015472B" w:rsidP="00CE5FC2">
            <w:pPr>
              <w:jc w:val="center"/>
              <w:rPr>
                <w:rFonts w:ascii="Sylfaen" w:eastAsia="Calibri" w:hAnsi="Sylfaen"/>
                <w:b/>
                <w:sz w:val="20"/>
                <w:szCs w:val="20"/>
                <w:lang w:val="hy-AM"/>
              </w:rPr>
            </w:pPr>
          </w:p>
          <w:p w14:paraId="76B3F98F" w14:textId="77777777" w:rsidR="0015472B" w:rsidRPr="0015472B" w:rsidRDefault="0015472B" w:rsidP="00CE5FC2">
            <w:pPr>
              <w:jc w:val="center"/>
              <w:rPr>
                <w:rFonts w:ascii="Sylfaen" w:eastAsia="Calibri" w:hAnsi="Sylfaen"/>
                <w:b/>
                <w:sz w:val="20"/>
                <w:szCs w:val="20"/>
                <w:lang w:val="hy-AM"/>
              </w:rPr>
            </w:pPr>
            <w:r w:rsidRPr="0015472B">
              <w:rPr>
                <w:rFonts w:ascii="Sylfaen" w:eastAsia="Calibri" w:hAnsi="Sylfaen"/>
                <w:b/>
                <w:sz w:val="20"/>
                <w:szCs w:val="20"/>
                <w:lang w:val="hy-AM"/>
              </w:rPr>
              <w:t>«Գնորդ»</w:t>
            </w:r>
          </w:p>
          <w:p w14:paraId="7179ECAA" w14:textId="77777777" w:rsidR="0015472B" w:rsidRPr="0015472B" w:rsidRDefault="0015472B" w:rsidP="00CE5FC2">
            <w:pPr>
              <w:jc w:val="center"/>
              <w:rPr>
                <w:rFonts w:ascii="Sylfaen" w:eastAsia="Calibri" w:hAnsi="Sylfaen"/>
                <w:sz w:val="20"/>
                <w:szCs w:val="20"/>
                <w:lang w:val="hy-AM"/>
              </w:rPr>
            </w:pPr>
            <w:r w:rsidRPr="0015472B">
              <w:rPr>
                <w:rFonts w:ascii="Sylfaen" w:eastAsia="Calibri" w:hAnsi="Sylfaen"/>
                <w:sz w:val="20"/>
                <w:szCs w:val="20"/>
                <w:lang w:val="hy-AM"/>
              </w:rPr>
              <w:t>«Հարավկովկասյան երկաթուղի» ՓԲԸ</w:t>
            </w:r>
          </w:p>
          <w:p w14:paraId="6D793090" w14:textId="77777777" w:rsidR="0015472B" w:rsidRPr="0015472B" w:rsidRDefault="0015472B" w:rsidP="00CE5FC2">
            <w:pPr>
              <w:rPr>
                <w:rFonts w:ascii="Sylfaen" w:eastAsia="Calibri" w:hAnsi="Sylfaen"/>
                <w:b/>
                <w:sz w:val="20"/>
                <w:szCs w:val="20"/>
                <w:lang w:val="hy-AM"/>
              </w:rPr>
            </w:pPr>
          </w:p>
          <w:p w14:paraId="5D48F96D" w14:textId="77777777" w:rsidR="0015472B" w:rsidRPr="0015472B" w:rsidRDefault="0015472B" w:rsidP="00CE5FC2">
            <w:pPr>
              <w:rPr>
                <w:rFonts w:ascii="Sylfaen" w:eastAsia="Calibri" w:hAnsi="Sylfaen"/>
                <w:b/>
                <w:sz w:val="20"/>
                <w:szCs w:val="4"/>
                <w:lang w:val="hy-AM"/>
              </w:rPr>
            </w:pPr>
          </w:p>
          <w:p w14:paraId="5395A0D7" w14:textId="77777777" w:rsidR="0015472B" w:rsidRPr="0015472B" w:rsidRDefault="0015472B" w:rsidP="00CE5FC2">
            <w:pPr>
              <w:rPr>
                <w:rFonts w:ascii="Sylfaen" w:eastAsia="Calibri" w:hAnsi="Sylfaen"/>
                <w:sz w:val="20"/>
                <w:szCs w:val="20"/>
                <w:lang w:val="hy-AM"/>
              </w:rPr>
            </w:pPr>
            <w:r w:rsidRPr="0015472B">
              <w:rPr>
                <w:rFonts w:ascii="Sylfaen" w:eastAsia="Calibri" w:hAnsi="Sylfaen"/>
                <w:sz w:val="20"/>
                <w:szCs w:val="20"/>
                <w:lang w:val="hy-AM"/>
              </w:rPr>
              <w:t xml:space="preserve">Գլխավոր </w:t>
            </w:r>
          </w:p>
          <w:p w14:paraId="2E483492" w14:textId="77777777" w:rsidR="0015472B" w:rsidRPr="0015472B" w:rsidRDefault="0015472B" w:rsidP="00CE5FC2">
            <w:pPr>
              <w:rPr>
                <w:rFonts w:ascii="Sylfaen" w:eastAsia="Calibri" w:hAnsi="Sylfaen"/>
                <w:b/>
                <w:sz w:val="20"/>
                <w:szCs w:val="20"/>
                <w:lang w:val="hy-AM"/>
              </w:rPr>
            </w:pPr>
            <w:r w:rsidRPr="0015472B">
              <w:rPr>
                <w:rFonts w:ascii="Sylfaen" w:eastAsia="Calibri" w:hAnsi="Sylfaen"/>
                <w:sz w:val="20"/>
                <w:szCs w:val="20"/>
                <w:lang w:val="hy-AM"/>
              </w:rPr>
              <w:t>տնօրեն՝ ___________________  Ա</w:t>
            </w:r>
            <w:r w:rsidRPr="0015472B">
              <w:rPr>
                <w:rFonts w:ascii="Sylfaen" w:eastAsia="MS Mincho" w:hAnsi="Sylfaen"/>
                <w:sz w:val="20"/>
                <w:szCs w:val="20"/>
                <w:lang w:val="hy-AM"/>
              </w:rPr>
              <w:t>.</w:t>
            </w:r>
            <w:r w:rsidRPr="0015472B">
              <w:rPr>
                <w:rFonts w:ascii="Sylfaen" w:eastAsia="Calibri" w:hAnsi="Sylfaen"/>
                <w:sz w:val="20"/>
                <w:szCs w:val="20"/>
                <w:lang w:val="hy-AM"/>
              </w:rPr>
              <w:t>Վ. Մելնիկով</w:t>
            </w:r>
          </w:p>
        </w:tc>
        <w:tc>
          <w:tcPr>
            <w:tcW w:w="321" w:type="dxa"/>
          </w:tcPr>
          <w:p w14:paraId="23157E10" w14:textId="77777777" w:rsidR="0015472B" w:rsidRPr="0015472B" w:rsidRDefault="0015472B" w:rsidP="00CE5FC2">
            <w:pPr>
              <w:rPr>
                <w:rFonts w:ascii="Sylfaen" w:hAnsi="Sylfaen"/>
                <w:sz w:val="20"/>
                <w:szCs w:val="20"/>
                <w:lang w:val="hy-AM"/>
              </w:rPr>
            </w:pPr>
          </w:p>
        </w:tc>
        <w:tc>
          <w:tcPr>
            <w:tcW w:w="4607" w:type="dxa"/>
          </w:tcPr>
          <w:p w14:paraId="0A91E80F" w14:textId="77777777" w:rsidR="0015472B" w:rsidRPr="0015472B" w:rsidRDefault="0015472B" w:rsidP="00CE5FC2">
            <w:pPr>
              <w:tabs>
                <w:tab w:val="left" w:pos="1333"/>
              </w:tabs>
              <w:jc w:val="center"/>
              <w:rPr>
                <w:rFonts w:ascii="Sylfaen" w:eastAsia="Calibri" w:hAnsi="Sylfaen"/>
                <w:b/>
                <w:sz w:val="20"/>
                <w:szCs w:val="20"/>
                <w:lang w:val="hy-AM"/>
              </w:rPr>
            </w:pPr>
          </w:p>
          <w:p w14:paraId="1A803C6D" w14:textId="77777777" w:rsidR="0015472B" w:rsidRPr="0015472B" w:rsidRDefault="0015472B" w:rsidP="00CE5FC2">
            <w:pPr>
              <w:tabs>
                <w:tab w:val="left" w:pos="1333"/>
              </w:tabs>
              <w:jc w:val="center"/>
              <w:rPr>
                <w:rFonts w:ascii="Sylfaen" w:eastAsia="Calibri" w:hAnsi="Sylfaen"/>
                <w:b/>
                <w:sz w:val="20"/>
                <w:szCs w:val="20"/>
              </w:rPr>
            </w:pPr>
            <w:r w:rsidRPr="0015472B">
              <w:rPr>
                <w:rFonts w:ascii="Sylfaen" w:eastAsia="Calibri" w:hAnsi="Sylfaen"/>
                <w:b/>
                <w:sz w:val="20"/>
                <w:szCs w:val="20"/>
              </w:rPr>
              <w:t>«Покупатель»</w:t>
            </w:r>
          </w:p>
          <w:p w14:paraId="449AE52F" w14:textId="77777777" w:rsidR="0015472B" w:rsidRPr="0015472B" w:rsidRDefault="0015472B" w:rsidP="00CE5FC2">
            <w:pPr>
              <w:tabs>
                <w:tab w:val="left" w:pos="1333"/>
              </w:tabs>
              <w:jc w:val="center"/>
              <w:rPr>
                <w:rFonts w:ascii="Sylfaen" w:eastAsia="Calibri" w:hAnsi="Sylfaen"/>
                <w:sz w:val="20"/>
                <w:szCs w:val="20"/>
              </w:rPr>
            </w:pPr>
            <w:r w:rsidRPr="0015472B">
              <w:rPr>
                <w:rFonts w:ascii="Sylfaen" w:eastAsia="Calibri" w:hAnsi="Sylfaen"/>
                <w:sz w:val="20"/>
                <w:szCs w:val="20"/>
              </w:rPr>
              <w:t>ЗАО «Южно-Кавказская железная дорога»</w:t>
            </w:r>
          </w:p>
          <w:p w14:paraId="05570FC6" w14:textId="77777777" w:rsidR="0015472B" w:rsidRPr="0015472B" w:rsidRDefault="0015472B" w:rsidP="00CE5FC2">
            <w:pPr>
              <w:tabs>
                <w:tab w:val="left" w:pos="1333"/>
              </w:tabs>
              <w:rPr>
                <w:rFonts w:ascii="Sylfaen" w:eastAsia="Calibri" w:hAnsi="Sylfaen"/>
                <w:b/>
                <w:sz w:val="20"/>
                <w:szCs w:val="20"/>
              </w:rPr>
            </w:pPr>
          </w:p>
          <w:p w14:paraId="7804CE48" w14:textId="77777777" w:rsidR="0015472B" w:rsidRPr="0015472B" w:rsidRDefault="0015472B" w:rsidP="00CE5FC2">
            <w:pPr>
              <w:tabs>
                <w:tab w:val="left" w:pos="1333"/>
              </w:tabs>
              <w:rPr>
                <w:rFonts w:ascii="Sylfaen" w:eastAsia="Calibri" w:hAnsi="Sylfaen"/>
                <w:b/>
                <w:sz w:val="20"/>
                <w:szCs w:val="20"/>
              </w:rPr>
            </w:pPr>
          </w:p>
          <w:p w14:paraId="6B6A9890" w14:textId="77777777" w:rsidR="0015472B" w:rsidRPr="0015472B" w:rsidRDefault="0015472B" w:rsidP="00CE5FC2">
            <w:pPr>
              <w:tabs>
                <w:tab w:val="left" w:pos="1333"/>
              </w:tabs>
              <w:rPr>
                <w:rFonts w:ascii="Sylfaen" w:eastAsia="Calibri" w:hAnsi="Sylfaen"/>
                <w:sz w:val="20"/>
                <w:szCs w:val="20"/>
              </w:rPr>
            </w:pPr>
            <w:r w:rsidRPr="0015472B">
              <w:rPr>
                <w:rFonts w:ascii="Sylfaen" w:eastAsia="Calibri" w:hAnsi="Sylfaen"/>
                <w:sz w:val="20"/>
                <w:szCs w:val="20"/>
              </w:rPr>
              <w:t>Генеральный</w:t>
            </w:r>
          </w:p>
          <w:p w14:paraId="736BC89E" w14:textId="77777777" w:rsidR="0015472B" w:rsidRPr="0015472B" w:rsidRDefault="0015472B" w:rsidP="00CE5FC2">
            <w:pPr>
              <w:tabs>
                <w:tab w:val="left" w:pos="1333"/>
              </w:tabs>
              <w:rPr>
                <w:rFonts w:ascii="Sylfaen" w:eastAsia="Calibri" w:hAnsi="Sylfaen"/>
                <w:sz w:val="20"/>
                <w:szCs w:val="20"/>
              </w:rPr>
            </w:pPr>
            <w:r w:rsidRPr="0015472B">
              <w:rPr>
                <w:rFonts w:ascii="Sylfaen" w:eastAsia="Calibri" w:hAnsi="Sylfaen"/>
                <w:sz w:val="20"/>
                <w:szCs w:val="20"/>
              </w:rPr>
              <w:t>директор</w:t>
            </w:r>
            <w:r w:rsidRPr="0015472B">
              <w:rPr>
                <w:rFonts w:ascii="Sylfaen" w:eastAsia="Calibri" w:hAnsi="Sylfaen"/>
                <w:sz w:val="20"/>
                <w:szCs w:val="20"/>
                <w:lang w:val="hy-AM"/>
              </w:rPr>
              <w:t>։</w:t>
            </w:r>
            <w:r w:rsidRPr="0015472B">
              <w:rPr>
                <w:rFonts w:ascii="Sylfaen" w:eastAsia="Calibri" w:hAnsi="Sylfaen"/>
                <w:sz w:val="20"/>
                <w:szCs w:val="20"/>
              </w:rPr>
              <w:t xml:space="preserve">  __________________ А. В. Мельников</w:t>
            </w:r>
          </w:p>
          <w:p w14:paraId="08FC3C6E" w14:textId="77777777" w:rsidR="0015472B" w:rsidRPr="0015472B" w:rsidRDefault="0015472B" w:rsidP="00CE5FC2">
            <w:pPr>
              <w:rPr>
                <w:rFonts w:ascii="Sylfaen" w:eastAsia="Calibri" w:hAnsi="Sylfaen"/>
                <w:sz w:val="20"/>
                <w:szCs w:val="20"/>
                <w:lang w:val="hy-AM"/>
              </w:rPr>
            </w:pPr>
          </w:p>
        </w:tc>
      </w:tr>
      <w:tr w:rsidR="0015472B" w:rsidRPr="0015472B" w14:paraId="6D721354" w14:textId="77777777" w:rsidTr="00CE5FC2">
        <w:trPr>
          <w:trHeight w:val="1440"/>
        </w:trPr>
        <w:tc>
          <w:tcPr>
            <w:tcW w:w="5279" w:type="dxa"/>
          </w:tcPr>
          <w:p w14:paraId="52A45965" w14:textId="77777777" w:rsidR="0015472B" w:rsidRPr="0015472B" w:rsidRDefault="0015472B" w:rsidP="00CE5FC2">
            <w:pPr>
              <w:shd w:val="clear" w:color="auto" w:fill="FFFFFF"/>
              <w:jc w:val="center"/>
              <w:rPr>
                <w:rFonts w:ascii="Sylfaen" w:hAnsi="Sylfaen" w:cs="Sylfaen"/>
                <w:b/>
                <w:sz w:val="20"/>
                <w:lang w:val="hy-AM"/>
              </w:rPr>
            </w:pPr>
          </w:p>
          <w:p w14:paraId="06065D5F" w14:textId="77777777" w:rsidR="0015472B" w:rsidRPr="0015472B" w:rsidRDefault="0015472B" w:rsidP="00CE5FC2">
            <w:pPr>
              <w:shd w:val="clear" w:color="auto" w:fill="FFFFFF"/>
              <w:jc w:val="center"/>
              <w:rPr>
                <w:rFonts w:ascii="Sylfaen" w:hAnsi="Sylfaen" w:cs="Sylfaen"/>
                <w:b/>
                <w:sz w:val="20"/>
                <w:lang w:val="hy-AM"/>
              </w:rPr>
            </w:pPr>
          </w:p>
          <w:p w14:paraId="3D38CBA5" w14:textId="77777777" w:rsidR="0015472B" w:rsidRPr="0015472B" w:rsidRDefault="0015472B" w:rsidP="00CE5FC2">
            <w:pPr>
              <w:shd w:val="clear" w:color="auto" w:fill="FFFFFF"/>
              <w:jc w:val="center"/>
              <w:rPr>
                <w:rFonts w:ascii="Sylfaen" w:hAnsi="Sylfaen" w:cs="Sylfaen"/>
                <w:b/>
                <w:sz w:val="20"/>
                <w:lang w:val="hy-AM"/>
              </w:rPr>
            </w:pPr>
          </w:p>
          <w:p w14:paraId="46E95361" w14:textId="77777777" w:rsidR="0015472B" w:rsidRPr="0015472B" w:rsidRDefault="0015472B" w:rsidP="00CE5FC2">
            <w:pPr>
              <w:shd w:val="clear" w:color="auto" w:fill="FFFFFF"/>
              <w:jc w:val="center"/>
              <w:rPr>
                <w:rFonts w:ascii="Sylfaen" w:hAnsi="Sylfaen" w:cs="Sylfaen"/>
                <w:b/>
                <w:sz w:val="20"/>
                <w:lang w:val="hy-AM"/>
              </w:rPr>
            </w:pPr>
          </w:p>
          <w:p w14:paraId="0030934C" w14:textId="77777777" w:rsidR="0015472B" w:rsidRPr="0015472B" w:rsidRDefault="0015472B" w:rsidP="00CE5FC2">
            <w:pPr>
              <w:shd w:val="clear" w:color="auto" w:fill="FFFFFF"/>
              <w:jc w:val="center"/>
              <w:rPr>
                <w:rFonts w:ascii="Sylfaen" w:hAnsi="Sylfaen" w:cs="Sylfaen"/>
                <w:b/>
                <w:sz w:val="20"/>
                <w:lang w:val="hy-AM"/>
              </w:rPr>
            </w:pPr>
            <w:r w:rsidRPr="0015472B">
              <w:rPr>
                <w:rFonts w:ascii="Sylfaen" w:hAnsi="Sylfaen" w:cs="Sylfaen"/>
                <w:b/>
                <w:sz w:val="20"/>
                <w:lang w:val="hy-AM"/>
              </w:rPr>
              <w:t>«Մատակարար»</w:t>
            </w:r>
          </w:p>
          <w:p w14:paraId="628F8307" w14:textId="77777777" w:rsidR="0015472B" w:rsidRPr="0015472B" w:rsidRDefault="00B76003" w:rsidP="00CE5FC2">
            <w:pPr>
              <w:tabs>
                <w:tab w:val="center" w:pos="2356"/>
                <w:tab w:val="left" w:pos="3859"/>
              </w:tabs>
              <w:jc w:val="center"/>
              <w:rPr>
                <w:rFonts w:ascii="Sylfaen" w:hAnsi="Sylfaen"/>
                <w:b/>
                <w:bCs/>
                <w:sz w:val="20"/>
                <w:szCs w:val="20"/>
                <w:lang w:val="hy-AM"/>
              </w:rPr>
            </w:pPr>
            <w:sdt>
              <w:sdtPr>
                <w:rPr>
                  <w:rFonts w:ascii="Sylfaen" w:hAnsi="Sylfaen"/>
                  <w:sz w:val="20"/>
                  <w:szCs w:val="20"/>
                </w:rPr>
                <w:id w:val="917600996"/>
                <w:placeholder>
                  <w:docPart w:val="C8C0793A4A374BAFA535305A450F8A1B"/>
                </w:placeholder>
              </w:sdtPr>
              <w:sdtEndPr/>
              <w:sdtContent>
                <w:r w:rsidR="0015472B" w:rsidRPr="0015472B">
                  <w:rPr>
                    <w:rFonts w:ascii="Sylfaen" w:hAnsi="Sylfaen"/>
                    <w:sz w:val="20"/>
                    <w:szCs w:val="20"/>
                    <w:lang w:val="hy-AM"/>
                  </w:rPr>
                  <w:t>«---------»</w:t>
                </w:r>
              </w:sdtContent>
            </w:sdt>
          </w:p>
          <w:p w14:paraId="36A29B22" w14:textId="77777777" w:rsidR="0015472B" w:rsidRPr="0015472B" w:rsidRDefault="0015472B" w:rsidP="00CE5FC2">
            <w:pPr>
              <w:rPr>
                <w:rFonts w:ascii="Sylfaen" w:eastAsia="Calibri" w:hAnsi="Sylfaen"/>
                <w:b/>
                <w:sz w:val="20"/>
                <w:szCs w:val="20"/>
                <w:lang w:val="hy-AM"/>
              </w:rPr>
            </w:pPr>
            <w:r w:rsidRPr="0015472B">
              <w:rPr>
                <w:rFonts w:ascii="Sylfaen" w:eastAsia="Calibri" w:hAnsi="Sylfaen"/>
                <w:b/>
                <w:sz w:val="20"/>
                <w:szCs w:val="20"/>
                <w:lang w:val="hy-AM"/>
              </w:rPr>
              <w:t xml:space="preserve">   </w:t>
            </w:r>
          </w:p>
          <w:p w14:paraId="17262552" w14:textId="77777777" w:rsidR="0015472B" w:rsidRPr="0015472B" w:rsidRDefault="0015472B" w:rsidP="00CE5FC2">
            <w:pPr>
              <w:rPr>
                <w:rFonts w:ascii="Sylfaen" w:eastAsia="Calibri" w:hAnsi="Sylfaen"/>
                <w:b/>
                <w:sz w:val="20"/>
                <w:szCs w:val="20"/>
                <w:lang w:val="hy-AM"/>
              </w:rPr>
            </w:pPr>
          </w:p>
          <w:p w14:paraId="2D727695" w14:textId="77777777" w:rsidR="0015472B" w:rsidRPr="0015472B" w:rsidRDefault="0015472B" w:rsidP="00CE5FC2">
            <w:pPr>
              <w:rPr>
                <w:rFonts w:ascii="Sylfaen" w:eastAsia="Calibri" w:hAnsi="Sylfaen"/>
                <w:b/>
                <w:sz w:val="20"/>
                <w:szCs w:val="20"/>
                <w:lang w:val="hy-AM"/>
              </w:rPr>
            </w:pPr>
          </w:p>
          <w:p w14:paraId="1B3C0A06" w14:textId="77777777" w:rsidR="0015472B" w:rsidRPr="0015472B" w:rsidRDefault="0015472B" w:rsidP="00CE5FC2">
            <w:pPr>
              <w:rPr>
                <w:rFonts w:ascii="Sylfaen" w:eastAsia="Calibri" w:hAnsi="Sylfaen"/>
                <w:sz w:val="20"/>
                <w:szCs w:val="20"/>
                <w:lang w:val="hy-AM"/>
              </w:rPr>
            </w:pPr>
            <w:r w:rsidRPr="0015472B">
              <w:rPr>
                <w:rFonts w:ascii="Sylfaen" w:eastAsia="Calibri" w:hAnsi="Sylfaen"/>
                <w:b/>
                <w:sz w:val="20"/>
                <w:szCs w:val="20"/>
                <w:lang w:val="hy-AM"/>
              </w:rPr>
              <w:t xml:space="preserve">    </w:t>
            </w:r>
            <w:r w:rsidRPr="0015472B">
              <w:rPr>
                <w:rFonts w:ascii="Sylfaen" w:eastAsia="Calibri" w:hAnsi="Sylfaen"/>
                <w:sz w:val="20"/>
                <w:szCs w:val="20"/>
                <w:lang w:val="hy-AM"/>
              </w:rPr>
              <w:t>Տնօրեն` __________________   Ա.Հ.Ա</w:t>
            </w:r>
          </w:p>
          <w:p w14:paraId="69593E20" w14:textId="77777777" w:rsidR="0015472B" w:rsidRPr="0015472B" w:rsidRDefault="0015472B" w:rsidP="00CE5FC2">
            <w:pPr>
              <w:tabs>
                <w:tab w:val="left" w:pos="8610"/>
              </w:tabs>
              <w:jc w:val="right"/>
              <w:rPr>
                <w:rFonts w:ascii="Sylfaen" w:hAnsi="Sylfaen"/>
                <w:sz w:val="20"/>
                <w:szCs w:val="20"/>
              </w:rPr>
            </w:pPr>
          </w:p>
          <w:p w14:paraId="1FB14970" w14:textId="77777777" w:rsidR="0015472B" w:rsidRPr="0015472B" w:rsidRDefault="0015472B" w:rsidP="00CE5FC2">
            <w:pPr>
              <w:shd w:val="clear" w:color="auto" w:fill="FFFFFF" w:themeFill="background1"/>
              <w:rPr>
                <w:rFonts w:ascii="Sylfaen" w:hAnsi="Sylfaen"/>
                <w:sz w:val="20"/>
                <w:szCs w:val="16"/>
              </w:rPr>
            </w:pPr>
          </w:p>
          <w:p w14:paraId="6F5B122B" w14:textId="77777777" w:rsidR="0015472B" w:rsidRPr="0015472B" w:rsidRDefault="0015472B" w:rsidP="00CE5FC2">
            <w:pPr>
              <w:shd w:val="clear" w:color="auto" w:fill="FFFFFF" w:themeFill="background1"/>
              <w:rPr>
                <w:rFonts w:ascii="Sylfaen" w:hAnsi="Sylfaen"/>
                <w:sz w:val="20"/>
                <w:szCs w:val="16"/>
              </w:rPr>
            </w:pPr>
          </w:p>
          <w:p w14:paraId="13D4FC93" w14:textId="77777777" w:rsidR="0015472B" w:rsidRPr="0015472B" w:rsidRDefault="0015472B" w:rsidP="00CE5FC2">
            <w:pPr>
              <w:rPr>
                <w:rFonts w:ascii="Sylfaen" w:hAnsi="Sylfaen"/>
                <w:sz w:val="20"/>
                <w:szCs w:val="20"/>
                <w:lang w:val="hy-AM"/>
              </w:rPr>
            </w:pPr>
            <w:r w:rsidRPr="0015472B">
              <w:rPr>
                <w:rFonts w:ascii="Sylfaen" w:eastAsia="Calibri" w:hAnsi="Sylfaen"/>
                <w:b/>
                <w:sz w:val="20"/>
                <w:szCs w:val="20"/>
                <w:lang w:val="hy-AM"/>
              </w:rPr>
              <w:t xml:space="preserve">                  </w:t>
            </w:r>
          </w:p>
        </w:tc>
        <w:tc>
          <w:tcPr>
            <w:tcW w:w="321" w:type="dxa"/>
          </w:tcPr>
          <w:p w14:paraId="6CEA5E1A" w14:textId="77777777" w:rsidR="0015472B" w:rsidRPr="0015472B" w:rsidRDefault="0015472B" w:rsidP="00CE5FC2">
            <w:pPr>
              <w:rPr>
                <w:rFonts w:ascii="Sylfaen" w:hAnsi="Sylfaen"/>
                <w:sz w:val="20"/>
                <w:szCs w:val="20"/>
                <w:lang w:val="hy-AM"/>
              </w:rPr>
            </w:pPr>
          </w:p>
        </w:tc>
        <w:tc>
          <w:tcPr>
            <w:tcW w:w="4607" w:type="dxa"/>
          </w:tcPr>
          <w:p w14:paraId="76290F51" w14:textId="77777777" w:rsidR="0015472B" w:rsidRPr="0015472B" w:rsidRDefault="0015472B" w:rsidP="00CE5FC2">
            <w:pPr>
              <w:jc w:val="center"/>
              <w:rPr>
                <w:rFonts w:ascii="Sylfaen" w:hAnsi="Sylfaen"/>
                <w:b/>
                <w:sz w:val="20"/>
              </w:rPr>
            </w:pPr>
          </w:p>
          <w:p w14:paraId="203D8AA4" w14:textId="77777777" w:rsidR="0015472B" w:rsidRPr="0015472B" w:rsidRDefault="0015472B" w:rsidP="00CE5FC2">
            <w:pPr>
              <w:jc w:val="center"/>
              <w:rPr>
                <w:rFonts w:ascii="Sylfaen" w:hAnsi="Sylfaen"/>
                <w:b/>
                <w:sz w:val="20"/>
              </w:rPr>
            </w:pPr>
          </w:p>
          <w:p w14:paraId="73FC84ED" w14:textId="77777777" w:rsidR="0015472B" w:rsidRPr="0015472B" w:rsidRDefault="0015472B" w:rsidP="00CE5FC2">
            <w:pPr>
              <w:jc w:val="center"/>
              <w:rPr>
                <w:rFonts w:ascii="Sylfaen" w:hAnsi="Sylfaen"/>
                <w:b/>
                <w:sz w:val="20"/>
              </w:rPr>
            </w:pPr>
          </w:p>
          <w:p w14:paraId="39845FA6" w14:textId="77777777" w:rsidR="0015472B" w:rsidRPr="0015472B" w:rsidRDefault="0015472B" w:rsidP="00CE5FC2">
            <w:pPr>
              <w:jc w:val="center"/>
              <w:rPr>
                <w:rFonts w:ascii="Sylfaen" w:hAnsi="Sylfaen"/>
                <w:b/>
                <w:sz w:val="20"/>
              </w:rPr>
            </w:pPr>
          </w:p>
          <w:p w14:paraId="26563E58" w14:textId="77777777" w:rsidR="0015472B" w:rsidRPr="0015472B" w:rsidRDefault="0015472B" w:rsidP="00CE5FC2">
            <w:pPr>
              <w:jc w:val="center"/>
              <w:rPr>
                <w:rFonts w:ascii="Sylfaen" w:hAnsi="Sylfaen"/>
                <w:b/>
                <w:sz w:val="20"/>
              </w:rPr>
            </w:pPr>
            <w:r w:rsidRPr="0015472B">
              <w:rPr>
                <w:rFonts w:ascii="Sylfaen" w:hAnsi="Sylfaen"/>
                <w:b/>
                <w:sz w:val="20"/>
              </w:rPr>
              <w:t>«Поставщик»</w:t>
            </w:r>
          </w:p>
          <w:p w14:paraId="55A2840B" w14:textId="77777777" w:rsidR="0015472B" w:rsidRPr="0015472B" w:rsidRDefault="0015472B" w:rsidP="00CE5FC2">
            <w:pPr>
              <w:jc w:val="center"/>
              <w:rPr>
                <w:rFonts w:ascii="Sylfaen" w:eastAsia="Calibri" w:hAnsi="Sylfaen"/>
                <w:sz w:val="20"/>
                <w:szCs w:val="20"/>
              </w:rPr>
            </w:pPr>
            <w:r w:rsidRPr="0015472B">
              <w:rPr>
                <w:rFonts w:ascii="Sylfaen" w:eastAsia="Calibri" w:hAnsi="Sylfaen"/>
                <w:sz w:val="20"/>
                <w:szCs w:val="20"/>
              </w:rPr>
              <w:t>«------------»</w:t>
            </w:r>
          </w:p>
          <w:p w14:paraId="56B07E2D" w14:textId="77777777" w:rsidR="0015472B" w:rsidRPr="0015472B" w:rsidRDefault="0015472B" w:rsidP="00CE5FC2">
            <w:pPr>
              <w:rPr>
                <w:rFonts w:ascii="Sylfaen" w:eastAsia="Calibri" w:hAnsi="Sylfaen"/>
                <w:sz w:val="20"/>
                <w:szCs w:val="2"/>
              </w:rPr>
            </w:pPr>
          </w:p>
          <w:p w14:paraId="4BE55891" w14:textId="77777777" w:rsidR="0015472B" w:rsidRPr="0015472B" w:rsidRDefault="0015472B" w:rsidP="00CE5FC2">
            <w:pPr>
              <w:rPr>
                <w:rFonts w:ascii="Sylfaen" w:eastAsia="Calibri" w:hAnsi="Sylfaen"/>
                <w:sz w:val="20"/>
                <w:szCs w:val="2"/>
              </w:rPr>
            </w:pPr>
          </w:p>
          <w:p w14:paraId="388392CF" w14:textId="77777777" w:rsidR="0015472B" w:rsidRPr="0015472B" w:rsidRDefault="0015472B" w:rsidP="00CE5FC2">
            <w:pPr>
              <w:rPr>
                <w:rFonts w:ascii="Sylfaen" w:eastAsia="Calibri" w:hAnsi="Sylfaen"/>
                <w:sz w:val="20"/>
                <w:szCs w:val="2"/>
              </w:rPr>
            </w:pPr>
          </w:p>
          <w:p w14:paraId="2AA3EAC3" w14:textId="77777777" w:rsidR="0015472B" w:rsidRPr="0015472B" w:rsidRDefault="0015472B" w:rsidP="00CE5FC2">
            <w:pPr>
              <w:rPr>
                <w:rFonts w:ascii="Sylfaen" w:hAnsi="Sylfaen"/>
                <w:sz w:val="20"/>
                <w:szCs w:val="20"/>
                <w:lang w:val="hy-AM"/>
              </w:rPr>
            </w:pPr>
            <w:r w:rsidRPr="0015472B">
              <w:rPr>
                <w:rFonts w:ascii="Sylfaen" w:eastAsia="Calibri" w:hAnsi="Sylfaen"/>
                <w:sz w:val="20"/>
                <w:szCs w:val="20"/>
              </w:rPr>
              <w:t>Директор:____________________  И.О.Ф</w:t>
            </w:r>
          </w:p>
        </w:tc>
      </w:tr>
    </w:tbl>
    <w:p w14:paraId="4C5C6B36" w14:textId="77777777" w:rsidR="0015472B" w:rsidRPr="0015472B" w:rsidRDefault="0015472B" w:rsidP="0015472B">
      <w:pPr>
        <w:rPr>
          <w:sz w:val="20"/>
          <w:szCs w:val="20"/>
        </w:rPr>
      </w:pPr>
    </w:p>
    <w:p w14:paraId="0EDF37EC" w14:textId="77777777" w:rsidR="00D70A2D" w:rsidRPr="0015472B" w:rsidRDefault="00D70A2D" w:rsidP="008633EF">
      <w:pPr>
        <w:spacing w:after="160"/>
        <w:jc w:val="right"/>
        <w:rPr>
          <w:sz w:val="28"/>
          <w:szCs w:val="28"/>
        </w:rPr>
      </w:pPr>
    </w:p>
    <w:sectPr w:rsidR="00D70A2D" w:rsidRPr="0015472B" w:rsidSect="009B7284">
      <w:headerReference w:type="default" r:id="rId19"/>
      <w:footerReference w:type="default" r:id="rId20"/>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22520" w14:textId="77777777" w:rsidR="00ED329F" w:rsidRDefault="00ED329F" w:rsidP="0064449E">
      <w:r>
        <w:separator/>
      </w:r>
    </w:p>
  </w:endnote>
  <w:endnote w:type="continuationSeparator" w:id="0">
    <w:p w14:paraId="3597C814" w14:textId="77777777" w:rsidR="00ED329F" w:rsidRDefault="00ED329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7F00D" w14:textId="77777777" w:rsidR="00ED329F" w:rsidRDefault="00ED329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45B0B" w14:textId="77777777" w:rsidR="00ED329F" w:rsidRDefault="00ED329F">
    <w:pPr>
      <w:pStyle w:val="af3"/>
      <w:jc w:val="right"/>
    </w:pPr>
  </w:p>
  <w:p w14:paraId="04256CAC" w14:textId="77777777" w:rsidR="00ED329F" w:rsidRDefault="00ED329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66526" w14:textId="77777777" w:rsidR="00ED329F" w:rsidRDefault="00ED329F">
    <w:pPr>
      <w:pStyle w:val="af3"/>
      <w:jc w:val="right"/>
    </w:pPr>
  </w:p>
  <w:p w14:paraId="3E532BC9" w14:textId="77777777" w:rsidR="00ED329F" w:rsidRDefault="00ED329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8F5E9" w14:textId="77777777" w:rsidR="00ED329F" w:rsidRDefault="00ED329F" w:rsidP="0064449E">
      <w:r>
        <w:separator/>
      </w:r>
    </w:p>
  </w:footnote>
  <w:footnote w:type="continuationSeparator" w:id="0">
    <w:p w14:paraId="7624C1BF" w14:textId="77777777" w:rsidR="00ED329F" w:rsidRDefault="00ED329F" w:rsidP="0064449E">
      <w:r>
        <w:continuationSeparator/>
      </w:r>
    </w:p>
  </w:footnote>
  <w:footnote w:id="1">
    <w:p w14:paraId="0B71EA62" w14:textId="77777777" w:rsidR="00ED329F" w:rsidRPr="00424D6A" w:rsidRDefault="00ED329F" w:rsidP="009A11DC">
      <w:pPr>
        <w:pStyle w:val="a8"/>
        <w:rPr>
          <w:b/>
        </w:rPr>
      </w:pPr>
      <w:r w:rsidRPr="00424D6A">
        <w:rPr>
          <w:rStyle w:val="a7"/>
          <w:b/>
        </w:rPr>
        <w:footnoteRef/>
      </w:r>
      <w:r w:rsidRPr="00424D6A">
        <w:rPr>
          <w:b/>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p w14:paraId="2C3977D0" w14:textId="66CBBA96" w:rsidR="00ED329F" w:rsidRDefault="00ED329F" w:rsidP="009A11DC">
      <w:pPr>
        <w:pStyle w:val="a8"/>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D6CC6" w14:textId="499BE3E3" w:rsidR="00ED329F" w:rsidRDefault="00ED329F">
    <w:pPr>
      <w:pStyle w:val="af1"/>
      <w:jc w:val="center"/>
    </w:pPr>
    <w:r>
      <w:fldChar w:fldCharType="begin"/>
    </w:r>
    <w:r>
      <w:instrText xml:space="preserve"> PAGE   \* MERGEFORMAT </w:instrText>
    </w:r>
    <w:r>
      <w:fldChar w:fldCharType="separate"/>
    </w:r>
    <w:r>
      <w:rPr>
        <w:noProof/>
      </w:rPr>
      <w:t>2</w:t>
    </w:r>
    <w:r>
      <w:fldChar w:fldCharType="end"/>
    </w:r>
  </w:p>
  <w:p w14:paraId="6C12B27B" w14:textId="77777777" w:rsidR="00ED329F" w:rsidRDefault="00ED329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BC002" w14:textId="3E2F02C3" w:rsidR="00ED329F" w:rsidRDefault="00ED329F">
    <w:pPr>
      <w:pStyle w:val="af1"/>
      <w:jc w:val="center"/>
    </w:pPr>
    <w:r>
      <w:fldChar w:fldCharType="begin"/>
    </w:r>
    <w:r>
      <w:instrText xml:space="preserve"> PAGE   \* MERGEFORMAT </w:instrText>
    </w:r>
    <w:r>
      <w:fldChar w:fldCharType="separate"/>
    </w:r>
    <w:r w:rsidR="00B76003">
      <w:rPr>
        <w:noProof/>
      </w:rPr>
      <w:t>27</w:t>
    </w:r>
    <w:r>
      <w:fldChar w:fldCharType="end"/>
    </w:r>
  </w:p>
  <w:p w14:paraId="6A81C2D3" w14:textId="77777777" w:rsidR="00ED329F" w:rsidRDefault="00ED329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753E0" w14:textId="7B1658E0" w:rsidR="00ED329F" w:rsidRDefault="00ED329F">
    <w:pPr>
      <w:pStyle w:val="af1"/>
      <w:jc w:val="center"/>
    </w:pPr>
    <w:r>
      <w:fldChar w:fldCharType="begin"/>
    </w:r>
    <w:r>
      <w:instrText xml:space="preserve"> PAGE   \* MERGEFORMAT </w:instrText>
    </w:r>
    <w:r>
      <w:fldChar w:fldCharType="separate"/>
    </w:r>
    <w:r w:rsidR="00B76003">
      <w:rPr>
        <w:noProof/>
      </w:rPr>
      <w:t>5</w:t>
    </w:r>
    <w:r>
      <w:fldChar w:fldCharType="end"/>
    </w:r>
  </w:p>
  <w:p w14:paraId="172993B7" w14:textId="77777777" w:rsidR="00ED329F" w:rsidRPr="00345A79" w:rsidRDefault="00ED329F"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43ADE" w14:textId="77777777" w:rsidR="00ED329F" w:rsidRDefault="00ED329F">
    <w:pPr>
      <w:pStyle w:val="af1"/>
      <w:jc w:val="center"/>
    </w:pPr>
  </w:p>
  <w:p w14:paraId="1D8352BB" w14:textId="77777777" w:rsidR="00ED329F" w:rsidRDefault="00ED329F"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1A761" w14:textId="77777777" w:rsidR="00ED329F" w:rsidRDefault="00ED329F">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312C2" w14:textId="77777777" w:rsidR="00ED329F" w:rsidRDefault="00ED329F">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46712C"/>
    <w:multiLevelType w:val="multilevel"/>
    <w:tmpl w:val="F5D20162"/>
    <w:lvl w:ilvl="0">
      <w:start w:val="2"/>
      <w:numFmt w:val="decimal"/>
      <w:lvlText w:val="%1"/>
      <w:lvlJc w:val="left"/>
      <w:pPr>
        <w:ind w:left="750" w:hanging="750"/>
      </w:pPr>
      <w:rPr>
        <w:rFonts w:hint="default"/>
      </w:rPr>
    </w:lvl>
    <w:lvl w:ilvl="1">
      <w:start w:val="15"/>
      <w:numFmt w:val="decimal"/>
      <w:lvlText w:val="%1.%2"/>
      <w:lvlJc w:val="left"/>
      <w:pPr>
        <w:ind w:left="924" w:hanging="750"/>
      </w:pPr>
      <w:rPr>
        <w:rFonts w:hint="default"/>
      </w:rPr>
    </w:lvl>
    <w:lvl w:ilvl="2">
      <w:start w:val="1"/>
      <w:numFmt w:val="decimal"/>
      <w:lvlText w:val="%1.%2.%3"/>
      <w:lvlJc w:val="left"/>
      <w:pPr>
        <w:ind w:left="1098" w:hanging="750"/>
      </w:pPr>
      <w:rPr>
        <w:rFonts w:hint="default"/>
      </w:rPr>
    </w:lvl>
    <w:lvl w:ilvl="3">
      <w:start w:val="1"/>
      <w:numFmt w:val="decimal"/>
      <w:lvlText w:val="%1.%2.%3.%4"/>
      <w:lvlJc w:val="left"/>
      <w:pPr>
        <w:ind w:left="1602" w:hanging="1080"/>
      </w:pPr>
      <w:rPr>
        <w:rFonts w:hint="default"/>
      </w:rPr>
    </w:lvl>
    <w:lvl w:ilvl="4">
      <w:start w:val="1"/>
      <w:numFmt w:val="decimal"/>
      <w:lvlText w:val="%1.%2.%3.%4.%5"/>
      <w:lvlJc w:val="left"/>
      <w:pPr>
        <w:ind w:left="1776" w:hanging="1080"/>
      </w:pPr>
      <w:rPr>
        <w:rFonts w:hint="default"/>
      </w:rPr>
    </w:lvl>
    <w:lvl w:ilvl="5">
      <w:start w:val="1"/>
      <w:numFmt w:val="decimal"/>
      <w:lvlText w:val="%1.%2.%3.%4.%5.%6"/>
      <w:lvlJc w:val="left"/>
      <w:pPr>
        <w:ind w:left="2310" w:hanging="1440"/>
      </w:pPr>
      <w:rPr>
        <w:rFonts w:hint="default"/>
      </w:rPr>
    </w:lvl>
    <w:lvl w:ilvl="6">
      <w:start w:val="1"/>
      <w:numFmt w:val="decimal"/>
      <w:lvlText w:val="%1.%2.%3.%4.%5.%6.%7"/>
      <w:lvlJc w:val="left"/>
      <w:pPr>
        <w:ind w:left="2484" w:hanging="1440"/>
      </w:pPr>
      <w:rPr>
        <w:rFonts w:hint="default"/>
      </w:rPr>
    </w:lvl>
    <w:lvl w:ilvl="7">
      <w:start w:val="1"/>
      <w:numFmt w:val="decimal"/>
      <w:lvlText w:val="%1.%2.%3.%4.%5.%6.%7.%8"/>
      <w:lvlJc w:val="left"/>
      <w:pPr>
        <w:ind w:left="3018" w:hanging="1800"/>
      </w:pPr>
      <w:rPr>
        <w:rFonts w:hint="default"/>
      </w:rPr>
    </w:lvl>
    <w:lvl w:ilvl="8">
      <w:start w:val="1"/>
      <w:numFmt w:val="decimal"/>
      <w:lvlText w:val="%1.%2.%3.%4.%5.%6.%7.%8.%9"/>
      <w:lvlJc w:val="left"/>
      <w:pPr>
        <w:ind w:left="3552" w:hanging="2160"/>
      </w:pPr>
      <w:rPr>
        <w:rFonts w:hint="default"/>
      </w:r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3A03E2C"/>
    <w:multiLevelType w:val="hybridMultilevel"/>
    <w:tmpl w:val="38CE83DC"/>
    <w:lvl w:ilvl="0" w:tplc="914EDC04">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4E417B"/>
    <w:multiLevelType w:val="multilevel"/>
    <w:tmpl w:val="7D721FEC"/>
    <w:lvl w:ilvl="0">
      <w:start w:val="2"/>
      <w:numFmt w:val="decimal"/>
      <w:lvlText w:val="%1"/>
      <w:lvlJc w:val="left"/>
      <w:pPr>
        <w:ind w:left="750" w:hanging="750"/>
      </w:pPr>
      <w:rPr>
        <w:rFonts w:hint="default"/>
      </w:rPr>
    </w:lvl>
    <w:lvl w:ilvl="1">
      <w:start w:val="14"/>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248675A"/>
    <w:multiLevelType w:val="multilevel"/>
    <w:tmpl w:val="463A9696"/>
    <w:lvl w:ilvl="0">
      <w:start w:val="2"/>
      <w:numFmt w:val="decimal"/>
      <w:lvlText w:val="%1"/>
      <w:lvlJc w:val="left"/>
      <w:pPr>
        <w:ind w:left="750" w:hanging="750"/>
      </w:pPr>
      <w:rPr>
        <w:rFonts w:hint="default"/>
      </w:rPr>
    </w:lvl>
    <w:lvl w:ilvl="1">
      <w:start w:val="13"/>
      <w:numFmt w:val="decimal"/>
      <w:lvlText w:val="%1.%2"/>
      <w:lvlJc w:val="left"/>
      <w:pPr>
        <w:ind w:left="750" w:hanging="750"/>
      </w:pPr>
      <w:rPr>
        <w:rFonts w:hint="default"/>
      </w:rPr>
    </w:lvl>
    <w:lvl w:ilvl="2">
      <w:start w:val="1"/>
      <w:numFmt w:val="decimal"/>
      <w:lvlText w:val="%1.%2.%3"/>
      <w:lvlJc w:val="left"/>
      <w:pPr>
        <w:ind w:left="216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7E956E4"/>
    <w:multiLevelType w:val="hybridMultilevel"/>
    <w:tmpl w:val="5F8032EC"/>
    <w:lvl w:ilvl="0" w:tplc="0419000F">
      <w:start w:val="1"/>
      <w:numFmt w:val="decimal"/>
      <w:lvlText w:val="%1."/>
      <w:lvlJc w:val="left"/>
      <w:pPr>
        <w:ind w:left="349" w:hanging="360"/>
      </w:pPr>
    </w:lvl>
    <w:lvl w:ilvl="1" w:tplc="04190019" w:tentative="1">
      <w:start w:val="1"/>
      <w:numFmt w:val="lowerLetter"/>
      <w:lvlText w:val="%2."/>
      <w:lvlJc w:val="left"/>
      <w:pPr>
        <w:ind w:left="1069" w:hanging="360"/>
      </w:pPr>
    </w:lvl>
    <w:lvl w:ilvl="2" w:tplc="0419001B" w:tentative="1">
      <w:start w:val="1"/>
      <w:numFmt w:val="lowerRoman"/>
      <w:lvlText w:val="%3."/>
      <w:lvlJc w:val="right"/>
      <w:pPr>
        <w:ind w:left="1789" w:hanging="180"/>
      </w:pPr>
    </w:lvl>
    <w:lvl w:ilvl="3" w:tplc="0419000F" w:tentative="1">
      <w:start w:val="1"/>
      <w:numFmt w:val="decimal"/>
      <w:lvlText w:val="%4."/>
      <w:lvlJc w:val="left"/>
      <w:pPr>
        <w:ind w:left="2509" w:hanging="360"/>
      </w:pPr>
    </w:lvl>
    <w:lvl w:ilvl="4" w:tplc="04190019" w:tentative="1">
      <w:start w:val="1"/>
      <w:numFmt w:val="lowerLetter"/>
      <w:lvlText w:val="%5."/>
      <w:lvlJc w:val="left"/>
      <w:pPr>
        <w:ind w:left="3229" w:hanging="360"/>
      </w:pPr>
    </w:lvl>
    <w:lvl w:ilvl="5" w:tplc="0419001B" w:tentative="1">
      <w:start w:val="1"/>
      <w:numFmt w:val="lowerRoman"/>
      <w:lvlText w:val="%6."/>
      <w:lvlJc w:val="right"/>
      <w:pPr>
        <w:ind w:left="3949" w:hanging="180"/>
      </w:pPr>
    </w:lvl>
    <w:lvl w:ilvl="6" w:tplc="0419000F" w:tentative="1">
      <w:start w:val="1"/>
      <w:numFmt w:val="decimal"/>
      <w:lvlText w:val="%7."/>
      <w:lvlJc w:val="left"/>
      <w:pPr>
        <w:ind w:left="4669" w:hanging="360"/>
      </w:pPr>
    </w:lvl>
    <w:lvl w:ilvl="7" w:tplc="04190019" w:tentative="1">
      <w:start w:val="1"/>
      <w:numFmt w:val="lowerLetter"/>
      <w:lvlText w:val="%8."/>
      <w:lvlJc w:val="left"/>
      <w:pPr>
        <w:ind w:left="5389" w:hanging="360"/>
      </w:pPr>
    </w:lvl>
    <w:lvl w:ilvl="8" w:tplc="0419001B" w:tentative="1">
      <w:start w:val="1"/>
      <w:numFmt w:val="lowerRoman"/>
      <w:lvlText w:val="%9."/>
      <w:lvlJc w:val="right"/>
      <w:pPr>
        <w:ind w:left="6109"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4F32B1"/>
    <w:multiLevelType w:val="multilevel"/>
    <w:tmpl w:val="F3C8E692"/>
    <w:lvl w:ilvl="0">
      <w:start w:val="2"/>
      <w:numFmt w:val="decimal"/>
      <w:lvlText w:val="%1."/>
      <w:lvlJc w:val="left"/>
      <w:pPr>
        <w:ind w:left="810" w:hanging="810"/>
      </w:pPr>
      <w:rPr>
        <w:rFonts w:hint="default"/>
      </w:rPr>
    </w:lvl>
    <w:lvl w:ilvl="1">
      <w:start w:val="14"/>
      <w:numFmt w:val="decimal"/>
      <w:lvlText w:val="%1.%2."/>
      <w:lvlJc w:val="left"/>
      <w:pPr>
        <w:ind w:left="2795" w:hanging="810"/>
      </w:pPr>
      <w:rPr>
        <w:rFonts w:hint="default"/>
      </w:rPr>
    </w:lvl>
    <w:lvl w:ilvl="2">
      <w:start w:val="1"/>
      <w:numFmt w:val="decimal"/>
      <w:lvlText w:val="%1.%2.%3."/>
      <w:lvlJc w:val="left"/>
      <w:pPr>
        <w:ind w:left="2087" w:hanging="81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10308" w:hanging="180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7" w15:restartNumberingAfterBreak="0">
    <w:nsid w:val="327B43DA"/>
    <w:multiLevelType w:val="multilevel"/>
    <w:tmpl w:val="A8065962"/>
    <w:lvl w:ilvl="0">
      <w:start w:val="2"/>
      <w:numFmt w:val="decimal"/>
      <w:lvlText w:val="%1."/>
      <w:lvlJc w:val="left"/>
      <w:pPr>
        <w:ind w:left="810" w:hanging="810"/>
      </w:pPr>
      <w:rPr>
        <w:rFonts w:hint="default"/>
      </w:rPr>
    </w:lvl>
    <w:lvl w:ilvl="1">
      <w:start w:val="15"/>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444847A5"/>
    <w:multiLevelType w:val="multilevel"/>
    <w:tmpl w:val="5E86B1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6" w15:restartNumberingAfterBreak="0">
    <w:nsid w:val="703203B6"/>
    <w:multiLevelType w:val="hybridMultilevel"/>
    <w:tmpl w:val="6328578E"/>
    <w:lvl w:ilvl="0" w:tplc="4C26C4BE">
      <w:start w:val="3"/>
      <w:numFmt w:val="bullet"/>
      <w:lvlText w:val="-"/>
      <w:lvlJc w:val="left"/>
      <w:pPr>
        <w:ind w:left="720" w:hanging="360"/>
      </w:pPr>
      <w:rPr>
        <w:rFonts w:ascii="Sylfaen" w:eastAsia="Times New Roman" w:hAnsi="Sylfae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716540B"/>
    <w:multiLevelType w:val="hybridMultilevel"/>
    <w:tmpl w:val="1876C94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075980"/>
    <w:multiLevelType w:val="multilevel"/>
    <w:tmpl w:val="7E1C6C24"/>
    <w:lvl w:ilvl="0">
      <w:start w:val="2"/>
      <w:numFmt w:val="decimal"/>
      <w:lvlText w:val="%1."/>
      <w:lvlJc w:val="left"/>
      <w:pPr>
        <w:ind w:left="810" w:hanging="810"/>
      </w:pPr>
      <w:rPr>
        <w:rFonts w:hint="default"/>
      </w:rPr>
    </w:lvl>
    <w:lvl w:ilvl="1">
      <w:start w:val="15"/>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1"/>
  </w:num>
  <w:num w:numId="2">
    <w:abstractNumId w:val="25"/>
  </w:num>
  <w:num w:numId="3">
    <w:abstractNumId w:val="10"/>
  </w:num>
  <w:num w:numId="4">
    <w:abstractNumId w:val="15"/>
  </w:num>
  <w:num w:numId="5">
    <w:abstractNumId w:val="22"/>
  </w:num>
  <w:num w:numId="6">
    <w:abstractNumId w:val="18"/>
  </w:num>
  <w:num w:numId="7">
    <w:abstractNumId w:val="23"/>
  </w:num>
  <w:num w:numId="8">
    <w:abstractNumId w:val="24"/>
  </w:num>
  <w:num w:numId="9">
    <w:abstractNumId w:val="7"/>
  </w:num>
  <w:num w:numId="10">
    <w:abstractNumId w:val="8"/>
  </w:num>
  <w:num w:numId="11">
    <w:abstractNumId w:val="27"/>
  </w:num>
  <w:num w:numId="12">
    <w:abstractNumId w:val="4"/>
  </w:num>
  <w:num w:numId="13">
    <w:abstractNumId w:val="14"/>
  </w:num>
  <w:num w:numId="14">
    <w:abstractNumId w:val="19"/>
  </w:num>
  <w:num w:numId="15">
    <w:abstractNumId w:val="9"/>
  </w:num>
  <w:num w:numId="16">
    <w:abstractNumId w:val="20"/>
  </w:num>
  <w:num w:numId="17">
    <w:abstractNumId w:val="21"/>
  </w:num>
  <w:num w:numId="18">
    <w:abstractNumId w:val="26"/>
  </w:num>
  <w:num w:numId="19">
    <w:abstractNumId w:val="5"/>
  </w:num>
  <w:num w:numId="20">
    <w:abstractNumId w:val="16"/>
  </w:num>
  <w:num w:numId="21">
    <w:abstractNumId w:val="6"/>
  </w:num>
  <w:num w:numId="22">
    <w:abstractNumId w:val="12"/>
  </w:num>
  <w:num w:numId="23">
    <w:abstractNumId w:val="13"/>
  </w:num>
  <w:num w:numId="24">
    <w:abstractNumId w:val="3"/>
  </w:num>
  <w:num w:numId="25">
    <w:abstractNumId w:val="17"/>
  </w:num>
  <w:num w:numId="26">
    <w:abstractNumId w:val="29"/>
  </w:num>
  <w:num w:numId="27">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4572"/>
    <w:rsid w:val="000046EF"/>
    <w:rsid w:val="000070D3"/>
    <w:rsid w:val="0000796A"/>
    <w:rsid w:val="00007E72"/>
    <w:rsid w:val="00010116"/>
    <w:rsid w:val="00014078"/>
    <w:rsid w:val="00016898"/>
    <w:rsid w:val="00017CBA"/>
    <w:rsid w:val="000202FA"/>
    <w:rsid w:val="00020443"/>
    <w:rsid w:val="000234A4"/>
    <w:rsid w:val="00024C50"/>
    <w:rsid w:val="00025870"/>
    <w:rsid w:val="00027D69"/>
    <w:rsid w:val="000301EB"/>
    <w:rsid w:val="00035737"/>
    <w:rsid w:val="000358A4"/>
    <w:rsid w:val="0003778C"/>
    <w:rsid w:val="00040F1D"/>
    <w:rsid w:val="0004129E"/>
    <w:rsid w:val="0004201D"/>
    <w:rsid w:val="00044764"/>
    <w:rsid w:val="00050123"/>
    <w:rsid w:val="00050FF1"/>
    <w:rsid w:val="000510AF"/>
    <w:rsid w:val="0005122E"/>
    <w:rsid w:val="000524EE"/>
    <w:rsid w:val="00052DFB"/>
    <w:rsid w:val="000546CF"/>
    <w:rsid w:val="00054E93"/>
    <w:rsid w:val="00055A7C"/>
    <w:rsid w:val="000566E7"/>
    <w:rsid w:val="0005700A"/>
    <w:rsid w:val="00060B9D"/>
    <w:rsid w:val="000641EA"/>
    <w:rsid w:val="0006434D"/>
    <w:rsid w:val="00064826"/>
    <w:rsid w:val="00067F8F"/>
    <w:rsid w:val="00070EA6"/>
    <w:rsid w:val="000713C9"/>
    <w:rsid w:val="00072B56"/>
    <w:rsid w:val="00072B9F"/>
    <w:rsid w:val="00073611"/>
    <w:rsid w:val="00075C3B"/>
    <w:rsid w:val="00076037"/>
    <w:rsid w:val="00077A95"/>
    <w:rsid w:val="00081123"/>
    <w:rsid w:val="0008315A"/>
    <w:rsid w:val="00084BF2"/>
    <w:rsid w:val="00085238"/>
    <w:rsid w:val="00085AEE"/>
    <w:rsid w:val="00087F94"/>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75"/>
    <w:rsid w:val="000D0FD1"/>
    <w:rsid w:val="000D2A61"/>
    <w:rsid w:val="000D38ED"/>
    <w:rsid w:val="000D43F4"/>
    <w:rsid w:val="000D477E"/>
    <w:rsid w:val="000D7AF3"/>
    <w:rsid w:val="000D7B7E"/>
    <w:rsid w:val="000E203E"/>
    <w:rsid w:val="000E4282"/>
    <w:rsid w:val="000E436F"/>
    <w:rsid w:val="000E4461"/>
    <w:rsid w:val="000E5CF1"/>
    <w:rsid w:val="000E6385"/>
    <w:rsid w:val="000E71EA"/>
    <w:rsid w:val="000F0728"/>
    <w:rsid w:val="000F3159"/>
    <w:rsid w:val="000F3813"/>
    <w:rsid w:val="000F4648"/>
    <w:rsid w:val="000F5743"/>
    <w:rsid w:val="000F701E"/>
    <w:rsid w:val="0010029C"/>
    <w:rsid w:val="001031A1"/>
    <w:rsid w:val="00103C1C"/>
    <w:rsid w:val="00103FCE"/>
    <w:rsid w:val="001043BC"/>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472B"/>
    <w:rsid w:val="00155A5C"/>
    <w:rsid w:val="00155E41"/>
    <w:rsid w:val="0015679F"/>
    <w:rsid w:val="00156D6B"/>
    <w:rsid w:val="001621C6"/>
    <w:rsid w:val="0016519C"/>
    <w:rsid w:val="001652EA"/>
    <w:rsid w:val="001705A9"/>
    <w:rsid w:val="00172BCF"/>
    <w:rsid w:val="001743AB"/>
    <w:rsid w:val="00183262"/>
    <w:rsid w:val="0018454E"/>
    <w:rsid w:val="00184B15"/>
    <w:rsid w:val="00185C90"/>
    <w:rsid w:val="00186400"/>
    <w:rsid w:val="00190A1E"/>
    <w:rsid w:val="001938AD"/>
    <w:rsid w:val="0019394C"/>
    <w:rsid w:val="001956FE"/>
    <w:rsid w:val="001A4E2F"/>
    <w:rsid w:val="001A62AD"/>
    <w:rsid w:val="001A6309"/>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5E5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0B1A"/>
    <w:rsid w:val="0026187F"/>
    <w:rsid w:val="00267AEA"/>
    <w:rsid w:val="00267C1C"/>
    <w:rsid w:val="0027120D"/>
    <w:rsid w:val="002712B9"/>
    <w:rsid w:val="002729AB"/>
    <w:rsid w:val="002750F4"/>
    <w:rsid w:val="00275A8C"/>
    <w:rsid w:val="002765F5"/>
    <w:rsid w:val="002809D7"/>
    <w:rsid w:val="00284B59"/>
    <w:rsid w:val="0028763A"/>
    <w:rsid w:val="00290511"/>
    <w:rsid w:val="00290D32"/>
    <w:rsid w:val="00296E49"/>
    <w:rsid w:val="002A390C"/>
    <w:rsid w:val="002A39FC"/>
    <w:rsid w:val="002B01CE"/>
    <w:rsid w:val="002B467C"/>
    <w:rsid w:val="002B5F20"/>
    <w:rsid w:val="002B6080"/>
    <w:rsid w:val="002C054B"/>
    <w:rsid w:val="002C0680"/>
    <w:rsid w:val="002C0A80"/>
    <w:rsid w:val="002C0FD0"/>
    <w:rsid w:val="002C4384"/>
    <w:rsid w:val="002C4C3B"/>
    <w:rsid w:val="002C60A8"/>
    <w:rsid w:val="002C6ED1"/>
    <w:rsid w:val="002C78E7"/>
    <w:rsid w:val="002C7DF2"/>
    <w:rsid w:val="002C7EC3"/>
    <w:rsid w:val="002D0220"/>
    <w:rsid w:val="002D24DA"/>
    <w:rsid w:val="002D40AB"/>
    <w:rsid w:val="002D4F0C"/>
    <w:rsid w:val="002D6B8E"/>
    <w:rsid w:val="002D7E30"/>
    <w:rsid w:val="002E0538"/>
    <w:rsid w:val="002E1FD8"/>
    <w:rsid w:val="002E41A0"/>
    <w:rsid w:val="002E41B4"/>
    <w:rsid w:val="002E61E4"/>
    <w:rsid w:val="002F0A7D"/>
    <w:rsid w:val="002F0CEB"/>
    <w:rsid w:val="002F1261"/>
    <w:rsid w:val="002F1B7A"/>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6913"/>
    <w:rsid w:val="00330390"/>
    <w:rsid w:val="00330FB0"/>
    <w:rsid w:val="0033208A"/>
    <w:rsid w:val="00332220"/>
    <w:rsid w:val="00334379"/>
    <w:rsid w:val="00336D22"/>
    <w:rsid w:val="0034002C"/>
    <w:rsid w:val="00340C89"/>
    <w:rsid w:val="003425F6"/>
    <w:rsid w:val="0034464E"/>
    <w:rsid w:val="00344881"/>
    <w:rsid w:val="00344928"/>
    <w:rsid w:val="0034573C"/>
    <w:rsid w:val="00354AFB"/>
    <w:rsid w:val="00354D3D"/>
    <w:rsid w:val="00354F99"/>
    <w:rsid w:val="0035601A"/>
    <w:rsid w:val="0036330F"/>
    <w:rsid w:val="00364846"/>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2F62"/>
    <w:rsid w:val="003C3A2D"/>
    <w:rsid w:val="003C3A65"/>
    <w:rsid w:val="003C4C2F"/>
    <w:rsid w:val="003C6DA9"/>
    <w:rsid w:val="003C7219"/>
    <w:rsid w:val="003C73A5"/>
    <w:rsid w:val="003D7C41"/>
    <w:rsid w:val="003E0FB7"/>
    <w:rsid w:val="003E2136"/>
    <w:rsid w:val="003E3998"/>
    <w:rsid w:val="003E4A5F"/>
    <w:rsid w:val="003F660A"/>
    <w:rsid w:val="004027EB"/>
    <w:rsid w:val="0040311E"/>
    <w:rsid w:val="00403F69"/>
    <w:rsid w:val="0040636E"/>
    <w:rsid w:val="00411251"/>
    <w:rsid w:val="00412758"/>
    <w:rsid w:val="00415E89"/>
    <w:rsid w:val="00416EC3"/>
    <w:rsid w:val="00420685"/>
    <w:rsid w:val="00424D6A"/>
    <w:rsid w:val="00426C3D"/>
    <w:rsid w:val="00426E41"/>
    <w:rsid w:val="00433199"/>
    <w:rsid w:val="004334CB"/>
    <w:rsid w:val="0043722A"/>
    <w:rsid w:val="004376EC"/>
    <w:rsid w:val="00442ACA"/>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2962"/>
    <w:rsid w:val="00483925"/>
    <w:rsid w:val="004854E0"/>
    <w:rsid w:val="00486356"/>
    <w:rsid w:val="00486FCE"/>
    <w:rsid w:val="004874BB"/>
    <w:rsid w:val="00490D8D"/>
    <w:rsid w:val="0049122B"/>
    <w:rsid w:val="00491282"/>
    <w:rsid w:val="004924C6"/>
    <w:rsid w:val="00492AAD"/>
    <w:rsid w:val="00492E5A"/>
    <w:rsid w:val="00494649"/>
    <w:rsid w:val="004A17CA"/>
    <w:rsid w:val="004A5297"/>
    <w:rsid w:val="004A5B7C"/>
    <w:rsid w:val="004B0B0D"/>
    <w:rsid w:val="004B13C8"/>
    <w:rsid w:val="004B1830"/>
    <w:rsid w:val="004B3019"/>
    <w:rsid w:val="004B40CD"/>
    <w:rsid w:val="004B69C8"/>
    <w:rsid w:val="004B76FA"/>
    <w:rsid w:val="004C005A"/>
    <w:rsid w:val="004C0D8A"/>
    <w:rsid w:val="004C0E89"/>
    <w:rsid w:val="004C1F0D"/>
    <w:rsid w:val="004C27EC"/>
    <w:rsid w:val="004C36DA"/>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2F0B"/>
    <w:rsid w:val="005352EB"/>
    <w:rsid w:val="00537836"/>
    <w:rsid w:val="005407E6"/>
    <w:rsid w:val="00541CFD"/>
    <w:rsid w:val="005420F6"/>
    <w:rsid w:val="005427AB"/>
    <w:rsid w:val="005439C6"/>
    <w:rsid w:val="00543BD8"/>
    <w:rsid w:val="005444BF"/>
    <w:rsid w:val="005453EF"/>
    <w:rsid w:val="00546EFE"/>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D72"/>
    <w:rsid w:val="00581258"/>
    <w:rsid w:val="00581301"/>
    <w:rsid w:val="00582F0F"/>
    <w:rsid w:val="0058425D"/>
    <w:rsid w:val="00584FB9"/>
    <w:rsid w:val="005861AD"/>
    <w:rsid w:val="00586EBC"/>
    <w:rsid w:val="0058740B"/>
    <w:rsid w:val="005874DA"/>
    <w:rsid w:val="00591130"/>
    <w:rsid w:val="00594466"/>
    <w:rsid w:val="00594C8C"/>
    <w:rsid w:val="00595202"/>
    <w:rsid w:val="005A5A5A"/>
    <w:rsid w:val="005A7BE8"/>
    <w:rsid w:val="005B055C"/>
    <w:rsid w:val="005B2AA5"/>
    <w:rsid w:val="005B54A9"/>
    <w:rsid w:val="005B5746"/>
    <w:rsid w:val="005C07DD"/>
    <w:rsid w:val="005C0CFF"/>
    <w:rsid w:val="005C6ECB"/>
    <w:rsid w:val="005C760D"/>
    <w:rsid w:val="005D0CC1"/>
    <w:rsid w:val="005D28D0"/>
    <w:rsid w:val="005D6137"/>
    <w:rsid w:val="005D6397"/>
    <w:rsid w:val="005E0E0C"/>
    <w:rsid w:val="005E109D"/>
    <w:rsid w:val="005E10F1"/>
    <w:rsid w:val="005E3551"/>
    <w:rsid w:val="005E45D3"/>
    <w:rsid w:val="005E5F34"/>
    <w:rsid w:val="005F0052"/>
    <w:rsid w:val="005F118A"/>
    <w:rsid w:val="005F191E"/>
    <w:rsid w:val="005F2D45"/>
    <w:rsid w:val="005F38CA"/>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17DE"/>
    <w:rsid w:val="00643CA6"/>
    <w:rsid w:val="0064449E"/>
    <w:rsid w:val="00644CA3"/>
    <w:rsid w:val="0065028C"/>
    <w:rsid w:val="00651F5E"/>
    <w:rsid w:val="0065218A"/>
    <w:rsid w:val="006522FB"/>
    <w:rsid w:val="00652EBF"/>
    <w:rsid w:val="0065328E"/>
    <w:rsid w:val="006538C9"/>
    <w:rsid w:val="006560B9"/>
    <w:rsid w:val="006571E0"/>
    <w:rsid w:val="00657DC1"/>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4380"/>
    <w:rsid w:val="006B4451"/>
    <w:rsid w:val="006B4946"/>
    <w:rsid w:val="006B5CBE"/>
    <w:rsid w:val="006B6420"/>
    <w:rsid w:val="006C2F79"/>
    <w:rsid w:val="006C556B"/>
    <w:rsid w:val="006D0049"/>
    <w:rsid w:val="006D17EA"/>
    <w:rsid w:val="006D34CB"/>
    <w:rsid w:val="006D432B"/>
    <w:rsid w:val="006D45A0"/>
    <w:rsid w:val="006D7F03"/>
    <w:rsid w:val="006E0DBF"/>
    <w:rsid w:val="006E1940"/>
    <w:rsid w:val="006E3C01"/>
    <w:rsid w:val="006E3CEE"/>
    <w:rsid w:val="006E3CFF"/>
    <w:rsid w:val="006E48B3"/>
    <w:rsid w:val="006E54BA"/>
    <w:rsid w:val="006E6C40"/>
    <w:rsid w:val="006E7A30"/>
    <w:rsid w:val="006E7E06"/>
    <w:rsid w:val="006F01FB"/>
    <w:rsid w:val="006F03CB"/>
    <w:rsid w:val="006F2E88"/>
    <w:rsid w:val="006F5DEE"/>
    <w:rsid w:val="006F7151"/>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578D"/>
    <w:rsid w:val="0073615E"/>
    <w:rsid w:val="00740209"/>
    <w:rsid w:val="00740CAB"/>
    <w:rsid w:val="00741FCC"/>
    <w:rsid w:val="00742607"/>
    <w:rsid w:val="00744AAB"/>
    <w:rsid w:val="00745AEF"/>
    <w:rsid w:val="007522DF"/>
    <w:rsid w:val="0075268D"/>
    <w:rsid w:val="0075283F"/>
    <w:rsid w:val="007544FA"/>
    <w:rsid w:val="007572A2"/>
    <w:rsid w:val="00760D7E"/>
    <w:rsid w:val="00765BAF"/>
    <w:rsid w:val="00767A6F"/>
    <w:rsid w:val="0077142F"/>
    <w:rsid w:val="00771EAB"/>
    <w:rsid w:val="007734BA"/>
    <w:rsid w:val="0077615C"/>
    <w:rsid w:val="00780B63"/>
    <w:rsid w:val="0078473F"/>
    <w:rsid w:val="00784774"/>
    <w:rsid w:val="00785F32"/>
    <w:rsid w:val="0079135F"/>
    <w:rsid w:val="00791B58"/>
    <w:rsid w:val="00793303"/>
    <w:rsid w:val="0079633D"/>
    <w:rsid w:val="007A02C9"/>
    <w:rsid w:val="007A0641"/>
    <w:rsid w:val="007A1660"/>
    <w:rsid w:val="007A34F1"/>
    <w:rsid w:val="007A44FF"/>
    <w:rsid w:val="007A4EFC"/>
    <w:rsid w:val="007A63BC"/>
    <w:rsid w:val="007A6A93"/>
    <w:rsid w:val="007A715B"/>
    <w:rsid w:val="007A7B48"/>
    <w:rsid w:val="007B0703"/>
    <w:rsid w:val="007B0A3D"/>
    <w:rsid w:val="007B6748"/>
    <w:rsid w:val="007B6C18"/>
    <w:rsid w:val="007C01DF"/>
    <w:rsid w:val="007D1701"/>
    <w:rsid w:val="007D180B"/>
    <w:rsid w:val="007D2D96"/>
    <w:rsid w:val="007D7B3A"/>
    <w:rsid w:val="007E0B7C"/>
    <w:rsid w:val="007E1489"/>
    <w:rsid w:val="007E35B6"/>
    <w:rsid w:val="007E5959"/>
    <w:rsid w:val="007E595E"/>
    <w:rsid w:val="007E6314"/>
    <w:rsid w:val="007E72B5"/>
    <w:rsid w:val="007E72C5"/>
    <w:rsid w:val="007F1E38"/>
    <w:rsid w:val="007F2923"/>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3738C"/>
    <w:rsid w:val="00841DA8"/>
    <w:rsid w:val="008426AB"/>
    <w:rsid w:val="008434BF"/>
    <w:rsid w:val="008460BF"/>
    <w:rsid w:val="008508A4"/>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747"/>
    <w:rsid w:val="00897632"/>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1511"/>
    <w:rsid w:val="008D28D4"/>
    <w:rsid w:val="008D301E"/>
    <w:rsid w:val="008D3822"/>
    <w:rsid w:val="008D55B9"/>
    <w:rsid w:val="008D6043"/>
    <w:rsid w:val="008D7C8A"/>
    <w:rsid w:val="008E43FF"/>
    <w:rsid w:val="008E6D7B"/>
    <w:rsid w:val="008E79EC"/>
    <w:rsid w:val="008E7E9E"/>
    <w:rsid w:val="008F08F6"/>
    <w:rsid w:val="008F1C1E"/>
    <w:rsid w:val="008F2003"/>
    <w:rsid w:val="008F2323"/>
    <w:rsid w:val="008F3DDE"/>
    <w:rsid w:val="008F4501"/>
    <w:rsid w:val="008F7B39"/>
    <w:rsid w:val="009036F7"/>
    <w:rsid w:val="0090395E"/>
    <w:rsid w:val="0090457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1323"/>
    <w:rsid w:val="0098234B"/>
    <w:rsid w:val="00984474"/>
    <w:rsid w:val="00984A80"/>
    <w:rsid w:val="00984D4B"/>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38DE"/>
    <w:rsid w:val="009D6978"/>
    <w:rsid w:val="009E0C48"/>
    <w:rsid w:val="009E1EDD"/>
    <w:rsid w:val="009E7692"/>
    <w:rsid w:val="009E7BE3"/>
    <w:rsid w:val="009F24A6"/>
    <w:rsid w:val="009F5A82"/>
    <w:rsid w:val="009F6689"/>
    <w:rsid w:val="009F6853"/>
    <w:rsid w:val="00A003CF"/>
    <w:rsid w:val="00A024DF"/>
    <w:rsid w:val="00A06DBB"/>
    <w:rsid w:val="00A10047"/>
    <w:rsid w:val="00A1018F"/>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07F8"/>
    <w:rsid w:val="00A633E1"/>
    <w:rsid w:val="00A63A54"/>
    <w:rsid w:val="00A63CA9"/>
    <w:rsid w:val="00A63E64"/>
    <w:rsid w:val="00A64ADD"/>
    <w:rsid w:val="00A6733D"/>
    <w:rsid w:val="00A715D3"/>
    <w:rsid w:val="00A71E9D"/>
    <w:rsid w:val="00A7297A"/>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AF1"/>
    <w:rsid w:val="00AB3947"/>
    <w:rsid w:val="00AB69BC"/>
    <w:rsid w:val="00AB6E81"/>
    <w:rsid w:val="00AB79A9"/>
    <w:rsid w:val="00AC014B"/>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0303"/>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994"/>
    <w:rsid w:val="00B07B90"/>
    <w:rsid w:val="00B11412"/>
    <w:rsid w:val="00B11565"/>
    <w:rsid w:val="00B119D0"/>
    <w:rsid w:val="00B12084"/>
    <w:rsid w:val="00B122D7"/>
    <w:rsid w:val="00B13242"/>
    <w:rsid w:val="00B1344B"/>
    <w:rsid w:val="00B14EC8"/>
    <w:rsid w:val="00B1606A"/>
    <w:rsid w:val="00B16337"/>
    <w:rsid w:val="00B1745C"/>
    <w:rsid w:val="00B175E2"/>
    <w:rsid w:val="00B1764A"/>
    <w:rsid w:val="00B17673"/>
    <w:rsid w:val="00B22F43"/>
    <w:rsid w:val="00B231BB"/>
    <w:rsid w:val="00B25405"/>
    <w:rsid w:val="00B27D55"/>
    <w:rsid w:val="00B27F92"/>
    <w:rsid w:val="00B32A3B"/>
    <w:rsid w:val="00B37C65"/>
    <w:rsid w:val="00B4013C"/>
    <w:rsid w:val="00B405FA"/>
    <w:rsid w:val="00B413EF"/>
    <w:rsid w:val="00B41E63"/>
    <w:rsid w:val="00B438AA"/>
    <w:rsid w:val="00B44068"/>
    <w:rsid w:val="00B44A36"/>
    <w:rsid w:val="00B45AA9"/>
    <w:rsid w:val="00B45E6B"/>
    <w:rsid w:val="00B46EBC"/>
    <w:rsid w:val="00B47123"/>
    <w:rsid w:val="00B47174"/>
    <w:rsid w:val="00B47C76"/>
    <w:rsid w:val="00B5007A"/>
    <w:rsid w:val="00B50E8A"/>
    <w:rsid w:val="00B52A57"/>
    <w:rsid w:val="00B542F7"/>
    <w:rsid w:val="00B54382"/>
    <w:rsid w:val="00B56414"/>
    <w:rsid w:val="00B6270F"/>
    <w:rsid w:val="00B63B63"/>
    <w:rsid w:val="00B671F6"/>
    <w:rsid w:val="00B706AA"/>
    <w:rsid w:val="00B72250"/>
    <w:rsid w:val="00B727A6"/>
    <w:rsid w:val="00B72CCB"/>
    <w:rsid w:val="00B7427A"/>
    <w:rsid w:val="00B750EF"/>
    <w:rsid w:val="00B75C95"/>
    <w:rsid w:val="00B76003"/>
    <w:rsid w:val="00B765E0"/>
    <w:rsid w:val="00B76DB1"/>
    <w:rsid w:val="00B8257D"/>
    <w:rsid w:val="00B82936"/>
    <w:rsid w:val="00B82A70"/>
    <w:rsid w:val="00B83D8F"/>
    <w:rsid w:val="00B84BBF"/>
    <w:rsid w:val="00B855EB"/>
    <w:rsid w:val="00B9181F"/>
    <w:rsid w:val="00B92960"/>
    <w:rsid w:val="00B92F16"/>
    <w:rsid w:val="00B93450"/>
    <w:rsid w:val="00B93B8D"/>
    <w:rsid w:val="00B95BF3"/>
    <w:rsid w:val="00B96AD4"/>
    <w:rsid w:val="00B9758E"/>
    <w:rsid w:val="00BA190D"/>
    <w:rsid w:val="00BA316D"/>
    <w:rsid w:val="00BA39E5"/>
    <w:rsid w:val="00BA3E95"/>
    <w:rsid w:val="00BB081A"/>
    <w:rsid w:val="00BB3E34"/>
    <w:rsid w:val="00BB405B"/>
    <w:rsid w:val="00BB72A0"/>
    <w:rsid w:val="00BB7B79"/>
    <w:rsid w:val="00BC5284"/>
    <w:rsid w:val="00BC63C0"/>
    <w:rsid w:val="00BD04FE"/>
    <w:rsid w:val="00BD2297"/>
    <w:rsid w:val="00BD40C4"/>
    <w:rsid w:val="00BD4D0B"/>
    <w:rsid w:val="00BD6B17"/>
    <w:rsid w:val="00BE06C6"/>
    <w:rsid w:val="00BE1385"/>
    <w:rsid w:val="00BE261A"/>
    <w:rsid w:val="00BE2BC2"/>
    <w:rsid w:val="00BE3ADF"/>
    <w:rsid w:val="00BF2DCC"/>
    <w:rsid w:val="00BF3C23"/>
    <w:rsid w:val="00BF3C47"/>
    <w:rsid w:val="00BF6B88"/>
    <w:rsid w:val="00C042EE"/>
    <w:rsid w:val="00C05B85"/>
    <w:rsid w:val="00C108E5"/>
    <w:rsid w:val="00C1193E"/>
    <w:rsid w:val="00C14183"/>
    <w:rsid w:val="00C15AE2"/>
    <w:rsid w:val="00C2023E"/>
    <w:rsid w:val="00C21A97"/>
    <w:rsid w:val="00C2278E"/>
    <w:rsid w:val="00C258B9"/>
    <w:rsid w:val="00C274DC"/>
    <w:rsid w:val="00C33627"/>
    <w:rsid w:val="00C350CA"/>
    <w:rsid w:val="00C367AA"/>
    <w:rsid w:val="00C37AE0"/>
    <w:rsid w:val="00C40915"/>
    <w:rsid w:val="00C414EF"/>
    <w:rsid w:val="00C41F1B"/>
    <w:rsid w:val="00C42448"/>
    <w:rsid w:val="00C42761"/>
    <w:rsid w:val="00C455E0"/>
    <w:rsid w:val="00C5090A"/>
    <w:rsid w:val="00C51E52"/>
    <w:rsid w:val="00C5637C"/>
    <w:rsid w:val="00C56516"/>
    <w:rsid w:val="00C57F4C"/>
    <w:rsid w:val="00C606EC"/>
    <w:rsid w:val="00C61074"/>
    <w:rsid w:val="00C62608"/>
    <w:rsid w:val="00C62C0A"/>
    <w:rsid w:val="00C65451"/>
    <w:rsid w:val="00C65F57"/>
    <w:rsid w:val="00C71B5A"/>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778"/>
    <w:rsid w:val="00CB682E"/>
    <w:rsid w:val="00CB7306"/>
    <w:rsid w:val="00CC25AC"/>
    <w:rsid w:val="00CC4130"/>
    <w:rsid w:val="00CC6C0D"/>
    <w:rsid w:val="00CD06A9"/>
    <w:rsid w:val="00CD5931"/>
    <w:rsid w:val="00CD5C6E"/>
    <w:rsid w:val="00CD68EF"/>
    <w:rsid w:val="00CE1727"/>
    <w:rsid w:val="00CE5FC2"/>
    <w:rsid w:val="00CE60C9"/>
    <w:rsid w:val="00CF3417"/>
    <w:rsid w:val="00CF382D"/>
    <w:rsid w:val="00CF4B8B"/>
    <w:rsid w:val="00CF6304"/>
    <w:rsid w:val="00D0089F"/>
    <w:rsid w:val="00D01632"/>
    <w:rsid w:val="00D01E09"/>
    <w:rsid w:val="00D01FA2"/>
    <w:rsid w:val="00D05117"/>
    <w:rsid w:val="00D06D91"/>
    <w:rsid w:val="00D10DF0"/>
    <w:rsid w:val="00D116F4"/>
    <w:rsid w:val="00D11E5A"/>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4CB8"/>
    <w:rsid w:val="00D557BB"/>
    <w:rsid w:val="00D563A4"/>
    <w:rsid w:val="00D57A7A"/>
    <w:rsid w:val="00D63444"/>
    <w:rsid w:val="00D64248"/>
    <w:rsid w:val="00D70A2D"/>
    <w:rsid w:val="00D71209"/>
    <w:rsid w:val="00D71B2D"/>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4B40"/>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711"/>
    <w:rsid w:val="00E2766B"/>
    <w:rsid w:val="00E30680"/>
    <w:rsid w:val="00E30E1B"/>
    <w:rsid w:val="00E3115C"/>
    <w:rsid w:val="00E31A89"/>
    <w:rsid w:val="00E329D2"/>
    <w:rsid w:val="00E334D5"/>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D78"/>
    <w:rsid w:val="00E63E70"/>
    <w:rsid w:val="00E64C71"/>
    <w:rsid w:val="00E65E60"/>
    <w:rsid w:val="00E66383"/>
    <w:rsid w:val="00E665D9"/>
    <w:rsid w:val="00E66A69"/>
    <w:rsid w:val="00E67AF7"/>
    <w:rsid w:val="00E7371E"/>
    <w:rsid w:val="00E74488"/>
    <w:rsid w:val="00E74758"/>
    <w:rsid w:val="00E74EFF"/>
    <w:rsid w:val="00E763B0"/>
    <w:rsid w:val="00E76502"/>
    <w:rsid w:val="00E77368"/>
    <w:rsid w:val="00E77699"/>
    <w:rsid w:val="00E77F6C"/>
    <w:rsid w:val="00E81508"/>
    <w:rsid w:val="00E82B13"/>
    <w:rsid w:val="00E845E3"/>
    <w:rsid w:val="00E8624E"/>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21CB"/>
    <w:rsid w:val="00EC52E9"/>
    <w:rsid w:val="00EC5A5A"/>
    <w:rsid w:val="00EC60E7"/>
    <w:rsid w:val="00EC7C36"/>
    <w:rsid w:val="00ED329F"/>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07A9F"/>
    <w:rsid w:val="00F104E6"/>
    <w:rsid w:val="00F105C4"/>
    <w:rsid w:val="00F125AE"/>
    <w:rsid w:val="00F12605"/>
    <w:rsid w:val="00F1261D"/>
    <w:rsid w:val="00F1433F"/>
    <w:rsid w:val="00F167F1"/>
    <w:rsid w:val="00F20A14"/>
    <w:rsid w:val="00F20F12"/>
    <w:rsid w:val="00F243C4"/>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47C97"/>
    <w:rsid w:val="00F50E64"/>
    <w:rsid w:val="00F52E65"/>
    <w:rsid w:val="00F55568"/>
    <w:rsid w:val="00F55871"/>
    <w:rsid w:val="00F65036"/>
    <w:rsid w:val="00F66606"/>
    <w:rsid w:val="00F71BDA"/>
    <w:rsid w:val="00F72E3B"/>
    <w:rsid w:val="00F76C55"/>
    <w:rsid w:val="00F772F4"/>
    <w:rsid w:val="00F80327"/>
    <w:rsid w:val="00F80DD2"/>
    <w:rsid w:val="00F80F0D"/>
    <w:rsid w:val="00F83E4B"/>
    <w:rsid w:val="00F84ADF"/>
    <w:rsid w:val="00F85ED9"/>
    <w:rsid w:val="00F91B2A"/>
    <w:rsid w:val="00F927B4"/>
    <w:rsid w:val="00F949DE"/>
    <w:rsid w:val="00FA0D46"/>
    <w:rsid w:val="00FA13F2"/>
    <w:rsid w:val="00FA168A"/>
    <w:rsid w:val="00FA283C"/>
    <w:rsid w:val="00FA3D94"/>
    <w:rsid w:val="00FA401E"/>
    <w:rsid w:val="00FA4C8A"/>
    <w:rsid w:val="00FA50AA"/>
    <w:rsid w:val="00FB13C3"/>
    <w:rsid w:val="00FB733B"/>
    <w:rsid w:val="00FB7AF0"/>
    <w:rsid w:val="00FB7FEA"/>
    <w:rsid w:val="00FC0D03"/>
    <w:rsid w:val="00FC34A0"/>
    <w:rsid w:val="00FC3B4F"/>
    <w:rsid w:val="00FC50C0"/>
    <w:rsid w:val="00FD371E"/>
    <w:rsid w:val="00FD413F"/>
    <w:rsid w:val="00FD5D0A"/>
    <w:rsid w:val="00FD61A6"/>
    <w:rsid w:val="00FD6537"/>
    <w:rsid w:val="00FD77E9"/>
    <w:rsid w:val="00FE3993"/>
    <w:rsid w:val="00FE42DA"/>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830593"/>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261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uiPriority w:val="99"/>
    <w:qFormat/>
    <w:rsid w:val="0064449E"/>
    <w:rPr>
      <w:b/>
      <w:bCs/>
    </w:rPr>
  </w:style>
  <w:style w:type="character" w:customStyle="1" w:styleId="af8">
    <w:name w:val="Подзаголовок Знак"/>
    <w:basedOn w:val="a0"/>
    <w:link w:val="af7"/>
    <w:uiPriority w:val="99"/>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24"/>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24">
    <w:name w:val="Заголовок Знак2"/>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rsid w:val="00C84D68"/>
    <w:pPr>
      <w:ind w:firstLine="360"/>
      <w:jc w:val="both"/>
    </w:pPr>
    <w:rPr>
      <w:rFonts w:ascii="Arial Armenian" w:hAnsi="Arial Armenian"/>
      <w:sz w:val="22"/>
      <w:lang w:val="en-US" w:eastAsia="en-US"/>
    </w:rPr>
  </w:style>
  <w:style w:type="character" w:customStyle="1" w:styleId="26">
    <w:name w:val="Основной текст с отступом 2 Знак"/>
    <w:basedOn w:val="a0"/>
    <w:link w:val="25"/>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7">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8">
    <w:name w:val="Body Text 2"/>
    <w:basedOn w:val="a"/>
    <w:link w:val="29"/>
    <w:uiPriority w:val="99"/>
    <w:unhideWhenUsed/>
    <w:rsid w:val="00A35BC4"/>
    <w:pPr>
      <w:spacing w:after="120" w:line="480" w:lineRule="auto"/>
    </w:pPr>
  </w:style>
  <w:style w:type="character" w:customStyle="1" w:styleId="29">
    <w:name w:val="Основной текст 2 Знак"/>
    <w:basedOn w:val="a0"/>
    <w:link w:val="28"/>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aliases w:val="mins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7"/>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0">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1">
    <w:name w:val="Document Map"/>
    <w:basedOn w:val="a"/>
    <w:link w:val="afff2"/>
    <w:semiHidden/>
    <w:rsid w:val="00017CBA"/>
    <w:pPr>
      <w:shd w:val="clear" w:color="auto" w:fill="000080"/>
    </w:pPr>
    <w:rPr>
      <w:rFonts w:ascii="Tahoma" w:hAnsi="Tahoma" w:cs="Tahoma"/>
      <w:sz w:val="20"/>
      <w:szCs w:val="20"/>
    </w:rPr>
  </w:style>
  <w:style w:type="character" w:customStyle="1" w:styleId="afff2">
    <w:name w:val="Схема документа Знак"/>
    <w:basedOn w:val="a0"/>
    <w:link w:val="afff1"/>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3">
    <w:name w:val="Таблица шапка"/>
    <w:basedOn w:val="a"/>
    <w:rsid w:val="00017CBA"/>
    <w:pPr>
      <w:keepNext/>
      <w:spacing w:before="40" w:after="40"/>
      <w:ind w:left="57" w:right="57"/>
    </w:pPr>
    <w:rPr>
      <w:snapToGrid w:val="0"/>
      <w:sz w:val="22"/>
      <w:szCs w:val="20"/>
    </w:rPr>
  </w:style>
  <w:style w:type="paragraph" w:customStyle="1" w:styleId="afff4">
    <w:name w:val="Таблица текст"/>
    <w:basedOn w:val="a"/>
    <w:rsid w:val="00017CBA"/>
    <w:pPr>
      <w:spacing w:before="40" w:after="40"/>
      <w:ind w:left="57" w:right="57"/>
    </w:pPr>
    <w:rPr>
      <w:snapToGrid w:val="0"/>
      <w:szCs w:val="20"/>
    </w:rPr>
  </w:style>
  <w:style w:type="paragraph" w:styleId="afff5">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b">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 w:type="paragraph" w:customStyle="1" w:styleId="410">
    <w:name w:val="Заголовок 41"/>
    <w:basedOn w:val="a"/>
    <w:next w:val="a"/>
    <w:uiPriority w:val="9"/>
    <w:semiHidden/>
    <w:unhideWhenUsed/>
    <w:qFormat/>
    <w:rsid w:val="0073578D"/>
    <w:pPr>
      <w:keepNext/>
      <w:keepLines/>
      <w:spacing w:before="200"/>
      <w:outlineLvl w:val="3"/>
    </w:pPr>
    <w:rPr>
      <w:rFonts w:ascii="Calibri Light" w:hAnsi="Calibri Light"/>
      <w:b/>
      <w:bCs/>
      <w:i/>
      <w:iCs/>
      <w:color w:val="5B9BD5"/>
    </w:rPr>
  </w:style>
  <w:style w:type="paragraph" w:customStyle="1" w:styleId="61">
    <w:name w:val="Заголовок 61"/>
    <w:basedOn w:val="a"/>
    <w:next w:val="a"/>
    <w:uiPriority w:val="9"/>
    <w:unhideWhenUsed/>
    <w:qFormat/>
    <w:rsid w:val="0073578D"/>
    <w:pPr>
      <w:keepNext/>
      <w:keepLines/>
      <w:spacing w:before="200"/>
      <w:outlineLvl w:val="5"/>
    </w:pPr>
    <w:rPr>
      <w:rFonts w:ascii="Calibri Light" w:hAnsi="Calibri Light"/>
      <w:i/>
      <w:iCs/>
      <w:color w:val="1F4D78"/>
    </w:rPr>
  </w:style>
  <w:style w:type="paragraph" w:customStyle="1" w:styleId="1f2">
    <w:name w:val="Заголовок1"/>
    <w:basedOn w:val="a"/>
    <w:next w:val="a"/>
    <w:link w:val="afff6"/>
    <w:uiPriority w:val="10"/>
    <w:qFormat/>
    <w:rsid w:val="0073578D"/>
    <w:pPr>
      <w:contextualSpacing/>
    </w:pPr>
    <w:rPr>
      <w:rFonts w:ascii="Calibri Light" w:hAnsi="Calibri Light"/>
      <w:spacing w:val="-10"/>
      <w:kern w:val="28"/>
      <w:sz w:val="56"/>
      <w:szCs w:val="56"/>
    </w:rPr>
  </w:style>
  <w:style w:type="numbering" w:customStyle="1" w:styleId="114">
    <w:name w:val="Нет списка11"/>
    <w:next w:val="a2"/>
    <w:uiPriority w:val="99"/>
    <w:semiHidden/>
    <w:unhideWhenUsed/>
    <w:rsid w:val="0073578D"/>
  </w:style>
  <w:style w:type="paragraph" w:customStyle="1" w:styleId="msonormalcxspmiddle">
    <w:name w:val="msonormalcxspmiddle"/>
    <w:basedOn w:val="a"/>
    <w:rsid w:val="0073578D"/>
    <w:pPr>
      <w:spacing w:before="100" w:beforeAutospacing="1" w:after="100" w:afterAutospacing="1"/>
    </w:pPr>
  </w:style>
  <w:style w:type="paragraph" w:customStyle="1" w:styleId="msonormalcxspmiddlecxspmiddle">
    <w:name w:val="msonormalcxspmiddlecxspmiddle"/>
    <w:basedOn w:val="a"/>
    <w:rsid w:val="0073578D"/>
    <w:pPr>
      <w:spacing w:before="100" w:beforeAutospacing="1" w:after="100" w:afterAutospacing="1"/>
    </w:pPr>
  </w:style>
  <w:style w:type="paragraph" w:customStyle="1" w:styleId="msonormalcxspmiddlecxspmiddlecxspmiddle">
    <w:name w:val="msonormalcxspmiddlecxspmiddlecxspmiddle"/>
    <w:basedOn w:val="a"/>
    <w:rsid w:val="0073578D"/>
    <w:pPr>
      <w:spacing w:before="100" w:beforeAutospacing="1" w:after="100" w:afterAutospacing="1"/>
    </w:pPr>
  </w:style>
  <w:style w:type="paragraph" w:customStyle="1" w:styleId="msonormalcxspmiddlecxspmiddlecxsplast">
    <w:name w:val="msonormalcxspmiddlecxspmiddlecxsplast"/>
    <w:basedOn w:val="a"/>
    <w:rsid w:val="0073578D"/>
    <w:pPr>
      <w:spacing w:before="100" w:beforeAutospacing="1" w:after="100" w:afterAutospacing="1"/>
    </w:pPr>
  </w:style>
  <w:style w:type="paragraph" w:customStyle="1" w:styleId="msonormalcxspmiddlecxsplast">
    <w:name w:val="msonormalcxspmiddlecxsplast"/>
    <w:basedOn w:val="a"/>
    <w:rsid w:val="0073578D"/>
    <w:pPr>
      <w:spacing w:before="100" w:beforeAutospacing="1" w:after="100" w:afterAutospacing="1"/>
    </w:pPr>
  </w:style>
  <w:style w:type="paragraph" w:customStyle="1" w:styleId="msonormalcxspmiddlecxspmiddlecxspmiddlecxspmiddle">
    <w:name w:val="msonormalcxspmiddlecxspmiddlecxspmiddlecxspmiddle"/>
    <w:basedOn w:val="a"/>
    <w:rsid w:val="0073578D"/>
    <w:pPr>
      <w:spacing w:before="100" w:beforeAutospacing="1" w:after="100" w:afterAutospacing="1"/>
    </w:pPr>
  </w:style>
  <w:style w:type="paragraph" w:customStyle="1" w:styleId="msonormalcxspmiddlecxspmiddlecxspmiddlecxsplast">
    <w:name w:val="msonormalcxspmiddlecxspmiddlecxspmiddlecxsplast"/>
    <w:basedOn w:val="a"/>
    <w:rsid w:val="0073578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73578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73578D"/>
    <w:pPr>
      <w:spacing w:before="100" w:beforeAutospacing="1" w:after="100" w:afterAutospacing="1"/>
    </w:pPr>
  </w:style>
  <w:style w:type="paragraph" w:customStyle="1" w:styleId="212">
    <w:name w:val="Основной текст 21"/>
    <w:basedOn w:val="a"/>
    <w:rsid w:val="0073578D"/>
    <w:pPr>
      <w:suppressAutoHyphens/>
      <w:spacing w:after="120" w:line="480" w:lineRule="auto"/>
    </w:pPr>
    <w:rPr>
      <w:lang w:eastAsia="zh-CN"/>
    </w:rPr>
  </w:style>
  <w:style w:type="character" w:customStyle="1" w:styleId="411">
    <w:name w:val="Заголовок 4 Знак1"/>
    <w:basedOn w:val="a0"/>
    <w:uiPriority w:val="9"/>
    <w:semiHidden/>
    <w:rsid w:val="0073578D"/>
    <w:rPr>
      <w:rFonts w:asciiTheme="majorHAnsi" w:eastAsiaTheme="majorEastAsia" w:hAnsiTheme="majorHAnsi" w:cstheme="majorBidi"/>
      <w:i/>
      <w:iCs/>
      <w:color w:val="2E74B5" w:themeColor="accent1" w:themeShade="BF"/>
    </w:rPr>
  </w:style>
  <w:style w:type="character" w:customStyle="1" w:styleId="610">
    <w:name w:val="Заголовок 6 Знак1"/>
    <w:basedOn w:val="a0"/>
    <w:uiPriority w:val="9"/>
    <w:semiHidden/>
    <w:rsid w:val="0073578D"/>
    <w:rPr>
      <w:rFonts w:asciiTheme="majorHAnsi" w:eastAsiaTheme="majorEastAsia" w:hAnsiTheme="majorHAnsi" w:cstheme="majorBidi"/>
      <w:color w:val="1F4D78" w:themeColor="accent1" w:themeShade="7F"/>
    </w:rPr>
  </w:style>
  <w:style w:type="character" w:customStyle="1" w:styleId="1f3">
    <w:name w:val="Заголовок Знак1"/>
    <w:basedOn w:val="a0"/>
    <w:uiPriority w:val="10"/>
    <w:rsid w:val="0073578D"/>
    <w:rPr>
      <w:rFonts w:asciiTheme="majorHAnsi" w:eastAsiaTheme="majorEastAsia" w:hAnsiTheme="majorHAnsi" w:cstheme="majorBidi"/>
      <w:spacing w:val="-10"/>
      <w:kern w:val="28"/>
      <w:sz w:val="56"/>
      <w:szCs w:val="56"/>
    </w:rPr>
  </w:style>
  <w:style w:type="numbering" w:customStyle="1" w:styleId="39">
    <w:name w:val="Нет списка3"/>
    <w:next w:val="a2"/>
    <w:uiPriority w:val="99"/>
    <w:semiHidden/>
    <w:unhideWhenUsed/>
    <w:rsid w:val="004C0E89"/>
  </w:style>
  <w:style w:type="numbering" w:customStyle="1" w:styleId="122">
    <w:name w:val="Нет списка12"/>
    <w:next w:val="a2"/>
    <w:uiPriority w:val="99"/>
    <w:semiHidden/>
    <w:unhideWhenUsed/>
    <w:rsid w:val="004C0E89"/>
  </w:style>
  <w:style w:type="character" w:customStyle="1" w:styleId="afff6">
    <w:name w:val="Заголовок Знак"/>
    <w:basedOn w:val="a0"/>
    <w:link w:val="1f2"/>
    <w:uiPriority w:val="10"/>
    <w:rsid w:val="004C0E89"/>
    <w:rPr>
      <w:rFonts w:ascii="Calibri Light" w:eastAsia="Times New Roman" w:hAnsi="Calibri Light" w:cs="Times New Roman"/>
      <w:spacing w:val="-10"/>
      <w:kern w:val="28"/>
      <w:sz w:val="56"/>
      <w:szCs w:val="56"/>
      <w:lang w:eastAsia="ru-RU"/>
    </w:rPr>
  </w:style>
  <w:style w:type="numbering" w:customStyle="1" w:styleId="1110">
    <w:name w:val="Нет списка111"/>
    <w:next w:val="a2"/>
    <w:uiPriority w:val="99"/>
    <w:semiHidden/>
    <w:unhideWhenUsed/>
    <w:rsid w:val="004C0E89"/>
  </w:style>
  <w:style w:type="table" w:customStyle="1" w:styleId="220">
    <w:name w:val="Сетка таблицы22"/>
    <w:basedOn w:val="a1"/>
    <w:next w:val="aff7"/>
    <w:uiPriority w:val="39"/>
    <w:rsid w:val="004C0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5352EB"/>
  </w:style>
  <w:style w:type="numbering" w:customStyle="1" w:styleId="131">
    <w:name w:val="Нет списка13"/>
    <w:next w:val="a2"/>
    <w:uiPriority w:val="99"/>
    <w:semiHidden/>
    <w:unhideWhenUsed/>
    <w:rsid w:val="005352EB"/>
  </w:style>
  <w:style w:type="numbering" w:customStyle="1" w:styleId="1120">
    <w:name w:val="Нет списка112"/>
    <w:next w:val="a2"/>
    <w:uiPriority w:val="99"/>
    <w:semiHidden/>
    <w:unhideWhenUsed/>
    <w:rsid w:val="005352EB"/>
  </w:style>
  <w:style w:type="table" w:customStyle="1" w:styleId="230">
    <w:name w:val="Сетка таблицы23"/>
    <w:basedOn w:val="a1"/>
    <w:next w:val="aff7"/>
    <w:uiPriority w:val="39"/>
    <w:rsid w:val="00535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6F03CB"/>
  </w:style>
  <w:style w:type="numbering" w:customStyle="1" w:styleId="140">
    <w:name w:val="Нет списка14"/>
    <w:next w:val="a2"/>
    <w:uiPriority w:val="99"/>
    <w:semiHidden/>
    <w:unhideWhenUsed/>
    <w:rsid w:val="006F03CB"/>
  </w:style>
  <w:style w:type="numbering" w:customStyle="1" w:styleId="1130">
    <w:name w:val="Нет списка113"/>
    <w:next w:val="a2"/>
    <w:uiPriority w:val="99"/>
    <w:semiHidden/>
    <w:unhideWhenUsed/>
    <w:rsid w:val="006F03CB"/>
  </w:style>
  <w:style w:type="table" w:customStyle="1" w:styleId="240">
    <w:name w:val="Сетка таблицы24"/>
    <w:basedOn w:val="a1"/>
    <w:next w:val="aff7"/>
    <w:uiPriority w:val="39"/>
    <w:rsid w:val="006F0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7"/>
    <w:uiPriority w:val="39"/>
    <w:rsid w:val="006F0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BB7B79"/>
  </w:style>
  <w:style w:type="numbering" w:customStyle="1" w:styleId="150">
    <w:name w:val="Нет списка15"/>
    <w:next w:val="a2"/>
    <w:uiPriority w:val="99"/>
    <w:semiHidden/>
    <w:unhideWhenUsed/>
    <w:rsid w:val="00BB7B79"/>
  </w:style>
  <w:style w:type="numbering" w:customStyle="1" w:styleId="1140">
    <w:name w:val="Нет списка114"/>
    <w:next w:val="a2"/>
    <w:uiPriority w:val="99"/>
    <w:semiHidden/>
    <w:unhideWhenUsed/>
    <w:rsid w:val="00BB7B79"/>
  </w:style>
  <w:style w:type="table" w:customStyle="1" w:styleId="52">
    <w:name w:val="Сетка таблицы5"/>
    <w:basedOn w:val="a1"/>
    <w:next w:val="aff7"/>
    <w:uiPriority w:val="59"/>
    <w:rsid w:val="00BB7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7"/>
    <w:uiPriority w:val="39"/>
    <w:rsid w:val="00BB7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ff7"/>
    <w:uiPriority w:val="59"/>
    <w:rsid w:val="00BB7B79"/>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18426618">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21159080">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791389531">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yperlink" Target="https://weather.fandom.com/ru/wiki/%D0%A2%D0%B5%D0%BC%D0%BF%D0%B5%D1%80%D0%B0%D1%82%D1%83%D1%80%D0%B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eather.fandom.com/ru/wiki/%D0%A2%D0%B5%D0%BC%D0%BF%D0%B5%D1%80%D0%B0%D1%82%D1%83%D1%80%D0%B0"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5D9DAE725DC42C5A3D917793B6B76EC"/>
        <w:category>
          <w:name w:val="Общие"/>
          <w:gallery w:val="placeholder"/>
        </w:category>
        <w:types>
          <w:type w:val="bbPlcHdr"/>
        </w:types>
        <w:behaviors>
          <w:behavior w:val="content"/>
        </w:behaviors>
        <w:guid w:val="{CE54F579-3630-46BA-BE2A-4AD17B19ABB3}"/>
      </w:docPartPr>
      <w:docPartBody>
        <w:p w:rsidR="00C27C98" w:rsidRDefault="005C10D4" w:rsidP="005C10D4">
          <w:pPr>
            <w:pStyle w:val="05D9DAE725DC42C5A3D917793B6B76EC"/>
          </w:pPr>
          <w:r w:rsidRPr="00754BF9">
            <w:rPr>
              <w:rStyle w:val="a3"/>
            </w:rPr>
            <w:t>Место для ввода текста.</w:t>
          </w:r>
        </w:p>
      </w:docPartBody>
    </w:docPart>
    <w:docPart>
      <w:docPartPr>
        <w:name w:val="E109630E0ACD4D8280DC9CE833702461"/>
        <w:category>
          <w:name w:val="Общие"/>
          <w:gallery w:val="placeholder"/>
        </w:category>
        <w:types>
          <w:type w:val="bbPlcHdr"/>
        </w:types>
        <w:behaviors>
          <w:behavior w:val="content"/>
        </w:behaviors>
        <w:guid w:val="{1AA5BF0E-9AA6-48C8-9FA1-218EDA912DC4}"/>
      </w:docPartPr>
      <w:docPartBody>
        <w:p w:rsidR="00C27C98" w:rsidRDefault="005C10D4" w:rsidP="005C10D4">
          <w:pPr>
            <w:pStyle w:val="E109630E0ACD4D8280DC9CE833702461"/>
          </w:pPr>
          <w:r w:rsidRPr="00754BF9">
            <w:rPr>
              <w:rStyle w:val="a3"/>
            </w:rPr>
            <w:t>Место для ввода текста.</w:t>
          </w:r>
        </w:p>
      </w:docPartBody>
    </w:docPart>
    <w:docPart>
      <w:docPartPr>
        <w:name w:val="E9B43538C4854E5882D8C7EB569DC97A"/>
        <w:category>
          <w:name w:val="Общие"/>
          <w:gallery w:val="placeholder"/>
        </w:category>
        <w:types>
          <w:type w:val="bbPlcHdr"/>
        </w:types>
        <w:behaviors>
          <w:behavior w:val="content"/>
        </w:behaviors>
        <w:guid w:val="{7ABFBE08-EBF3-4617-AEA0-E756C5B4CFA3}"/>
      </w:docPartPr>
      <w:docPartBody>
        <w:p w:rsidR="00C27C98" w:rsidRDefault="005C10D4" w:rsidP="005C10D4">
          <w:pPr>
            <w:pStyle w:val="E9B43538C4854E5882D8C7EB569DC97A"/>
          </w:pPr>
          <w:r w:rsidRPr="00754BF9">
            <w:rPr>
              <w:rStyle w:val="a3"/>
            </w:rPr>
            <w:t>Место для ввода текста.</w:t>
          </w:r>
        </w:p>
      </w:docPartBody>
    </w:docPart>
    <w:docPart>
      <w:docPartPr>
        <w:name w:val="136E309298A6471080B5F579D0F6851F"/>
        <w:category>
          <w:name w:val="Общие"/>
          <w:gallery w:val="placeholder"/>
        </w:category>
        <w:types>
          <w:type w:val="bbPlcHdr"/>
        </w:types>
        <w:behaviors>
          <w:behavior w:val="content"/>
        </w:behaviors>
        <w:guid w:val="{EBAA06D8-8D26-4419-8E41-4B3F6C159BDA}"/>
      </w:docPartPr>
      <w:docPartBody>
        <w:p w:rsidR="00C27C98" w:rsidRDefault="005C10D4" w:rsidP="005C10D4">
          <w:pPr>
            <w:pStyle w:val="136E309298A6471080B5F579D0F6851F"/>
          </w:pPr>
          <w:r w:rsidRPr="00754BF9">
            <w:rPr>
              <w:rStyle w:val="a3"/>
            </w:rPr>
            <w:t>Место для ввода текста.</w:t>
          </w:r>
        </w:p>
      </w:docPartBody>
    </w:docPart>
    <w:docPart>
      <w:docPartPr>
        <w:name w:val="FA6E0BC769E948E884AD479E093CC56A"/>
        <w:category>
          <w:name w:val="Общие"/>
          <w:gallery w:val="placeholder"/>
        </w:category>
        <w:types>
          <w:type w:val="bbPlcHdr"/>
        </w:types>
        <w:behaviors>
          <w:behavior w:val="content"/>
        </w:behaviors>
        <w:guid w:val="{1DBF42D9-5589-410C-9306-9717142A153D}"/>
      </w:docPartPr>
      <w:docPartBody>
        <w:p w:rsidR="00C27C98" w:rsidRDefault="005C10D4" w:rsidP="005C10D4">
          <w:pPr>
            <w:pStyle w:val="FA6E0BC769E948E884AD479E093CC56A"/>
          </w:pPr>
          <w:r w:rsidRPr="00754BF9">
            <w:rPr>
              <w:rStyle w:val="a3"/>
            </w:rPr>
            <w:t>Место для ввода текста.</w:t>
          </w:r>
        </w:p>
      </w:docPartBody>
    </w:docPart>
    <w:docPart>
      <w:docPartPr>
        <w:name w:val="C8C0793A4A374BAFA535305A450F8A1B"/>
        <w:category>
          <w:name w:val="Общие"/>
          <w:gallery w:val="placeholder"/>
        </w:category>
        <w:types>
          <w:type w:val="bbPlcHdr"/>
        </w:types>
        <w:behaviors>
          <w:behavior w:val="content"/>
        </w:behaviors>
        <w:guid w:val="{48639C67-4836-4FB0-83E1-26D3F6D9DB5C}"/>
      </w:docPartPr>
      <w:docPartBody>
        <w:p w:rsidR="00C27C98" w:rsidRDefault="005C10D4" w:rsidP="005C10D4">
          <w:pPr>
            <w:pStyle w:val="C8C0793A4A374BAFA535305A450F8A1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113665"/>
    <w:rsid w:val="001440D3"/>
    <w:rsid w:val="00152E6E"/>
    <w:rsid w:val="00160097"/>
    <w:rsid w:val="0017616C"/>
    <w:rsid w:val="001A129B"/>
    <w:rsid w:val="001A3F77"/>
    <w:rsid w:val="0024324A"/>
    <w:rsid w:val="002A5EAD"/>
    <w:rsid w:val="003D0EA8"/>
    <w:rsid w:val="004410F9"/>
    <w:rsid w:val="00496C79"/>
    <w:rsid w:val="00543301"/>
    <w:rsid w:val="00572003"/>
    <w:rsid w:val="0057735C"/>
    <w:rsid w:val="005A0455"/>
    <w:rsid w:val="005B41CC"/>
    <w:rsid w:val="005C10D4"/>
    <w:rsid w:val="005C5876"/>
    <w:rsid w:val="00633F6B"/>
    <w:rsid w:val="00635DA5"/>
    <w:rsid w:val="00660F0D"/>
    <w:rsid w:val="006A63D3"/>
    <w:rsid w:val="006F1C41"/>
    <w:rsid w:val="00704003"/>
    <w:rsid w:val="007412EE"/>
    <w:rsid w:val="00763D5E"/>
    <w:rsid w:val="007A72DE"/>
    <w:rsid w:val="00822724"/>
    <w:rsid w:val="0085016B"/>
    <w:rsid w:val="008F4013"/>
    <w:rsid w:val="0098236B"/>
    <w:rsid w:val="009D3FA2"/>
    <w:rsid w:val="00A06FB2"/>
    <w:rsid w:val="00A21A0D"/>
    <w:rsid w:val="00A30630"/>
    <w:rsid w:val="00AF60FB"/>
    <w:rsid w:val="00B2516D"/>
    <w:rsid w:val="00B53D0C"/>
    <w:rsid w:val="00BD0674"/>
    <w:rsid w:val="00C27C98"/>
    <w:rsid w:val="00C33853"/>
    <w:rsid w:val="00C92701"/>
    <w:rsid w:val="00D30599"/>
    <w:rsid w:val="00DB2736"/>
    <w:rsid w:val="00DC758F"/>
    <w:rsid w:val="00E03E3F"/>
    <w:rsid w:val="00E12877"/>
    <w:rsid w:val="00E31E3A"/>
    <w:rsid w:val="00E757FC"/>
    <w:rsid w:val="00F073A5"/>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C10D4"/>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86C7CB4999E34ED391E8338D3A5DE80F">
    <w:name w:val="86C7CB4999E34ED391E8338D3A5DE80F"/>
    <w:rsid w:val="0085016B"/>
  </w:style>
  <w:style w:type="paragraph" w:customStyle="1" w:styleId="CC8AF1161D5A483D86751E0E52E831B1">
    <w:name w:val="CC8AF1161D5A483D86751E0E52E831B1"/>
    <w:rsid w:val="0085016B"/>
  </w:style>
  <w:style w:type="paragraph" w:customStyle="1" w:styleId="06FC59DEA4544A6DAACF5815E30B34A3">
    <w:name w:val="06FC59DEA4544A6DAACF5815E30B34A3"/>
    <w:rsid w:val="0085016B"/>
  </w:style>
  <w:style w:type="paragraph" w:customStyle="1" w:styleId="3C792AF191A04BCA9AEFEEE80EC49655">
    <w:name w:val="3C792AF191A04BCA9AEFEEE80EC49655"/>
    <w:rsid w:val="0085016B"/>
  </w:style>
  <w:style w:type="paragraph" w:customStyle="1" w:styleId="6B8A194EE961405F91D9C0BCCB5FAB5C">
    <w:name w:val="6B8A194EE961405F91D9C0BCCB5FAB5C"/>
    <w:rsid w:val="0085016B"/>
  </w:style>
  <w:style w:type="paragraph" w:customStyle="1" w:styleId="3A71CAEFE44144A68F79380D19D3EAB9">
    <w:name w:val="3A71CAEFE44144A68F79380D19D3EAB9"/>
    <w:rsid w:val="0085016B"/>
  </w:style>
  <w:style w:type="paragraph" w:customStyle="1" w:styleId="2F531779C57A4DD7BEB8420650E819E2">
    <w:name w:val="2F531779C57A4DD7BEB8420650E819E2"/>
    <w:rsid w:val="0085016B"/>
  </w:style>
  <w:style w:type="paragraph" w:customStyle="1" w:styleId="340F264BCF5A4D08AB959B1E4B934B65">
    <w:name w:val="340F264BCF5A4D08AB959B1E4B934B65"/>
    <w:rsid w:val="006A63D3"/>
  </w:style>
  <w:style w:type="paragraph" w:customStyle="1" w:styleId="3210622BB432446FA6F1B383E5623833">
    <w:name w:val="3210622BB432446FA6F1B383E5623833"/>
    <w:rsid w:val="00E31E3A"/>
  </w:style>
  <w:style w:type="paragraph" w:customStyle="1" w:styleId="24C78852CC2C45C4A4A6AA4B1B3C7E1B">
    <w:name w:val="24C78852CC2C45C4A4A6AA4B1B3C7E1B"/>
    <w:rsid w:val="00E31E3A"/>
  </w:style>
  <w:style w:type="paragraph" w:customStyle="1" w:styleId="5E8FB7D2EE794F5E92ABEE64912A8FDD">
    <w:name w:val="5E8FB7D2EE794F5E92ABEE64912A8FDD"/>
    <w:rsid w:val="00E31E3A"/>
  </w:style>
  <w:style w:type="paragraph" w:customStyle="1" w:styleId="4B42CFEF845B4A83B95E428863910307">
    <w:name w:val="4B42CFEF845B4A83B95E428863910307"/>
    <w:rsid w:val="00E31E3A"/>
  </w:style>
  <w:style w:type="paragraph" w:customStyle="1" w:styleId="0EDF64CCA82D47BBBB8A6B7D390A84AC">
    <w:name w:val="0EDF64CCA82D47BBBB8A6B7D390A84AC"/>
    <w:rsid w:val="00E31E3A"/>
  </w:style>
  <w:style w:type="paragraph" w:customStyle="1" w:styleId="4935C28003B444AE8E0613195E05C035">
    <w:name w:val="4935C28003B444AE8E0613195E05C035"/>
    <w:rsid w:val="00E31E3A"/>
  </w:style>
  <w:style w:type="paragraph" w:customStyle="1" w:styleId="386D41D0BAF14563806824FF0146E1B9">
    <w:name w:val="386D41D0BAF14563806824FF0146E1B9"/>
    <w:rsid w:val="00DB2736"/>
  </w:style>
  <w:style w:type="paragraph" w:customStyle="1" w:styleId="64C9A8FD547D480AA2F95B5C6EC7FE4E">
    <w:name w:val="64C9A8FD547D480AA2F95B5C6EC7FE4E"/>
    <w:rsid w:val="00DB2736"/>
  </w:style>
  <w:style w:type="paragraph" w:customStyle="1" w:styleId="82BF17B834804A8BBE2D9E83715EB2C8">
    <w:name w:val="82BF17B834804A8BBE2D9E83715EB2C8"/>
    <w:rsid w:val="00DB2736"/>
  </w:style>
  <w:style w:type="paragraph" w:customStyle="1" w:styleId="DC25DD1540254B8EBA89CB1428B697BE">
    <w:name w:val="DC25DD1540254B8EBA89CB1428B697BE"/>
    <w:rsid w:val="00DB2736"/>
  </w:style>
  <w:style w:type="paragraph" w:customStyle="1" w:styleId="9E217E0B74B64A69B607B63A1D7D2782">
    <w:name w:val="9E217E0B74B64A69B607B63A1D7D2782"/>
    <w:rsid w:val="00DB2736"/>
  </w:style>
  <w:style w:type="paragraph" w:customStyle="1" w:styleId="AD78E87A5744499F8F930D9354D8FA5A">
    <w:name w:val="AD78E87A5744499F8F930D9354D8FA5A"/>
    <w:rsid w:val="00DB2736"/>
  </w:style>
  <w:style w:type="paragraph" w:customStyle="1" w:styleId="876EF5D5B3C048189DE4BD9009E981B4">
    <w:name w:val="876EF5D5B3C048189DE4BD9009E981B4"/>
    <w:rsid w:val="00B53D0C"/>
  </w:style>
  <w:style w:type="paragraph" w:customStyle="1" w:styleId="995350A4C1C74C6E82F92A324E2CCE96">
    <w:name w:val="995350A4C1C74C6E82F92A324E2CCE96"/>
    <w:rsid w:val="00B53D0C"/>
  </w:style>
  <w:style w:type="paragraph" w:customStyle="1" w:styleId="BFD6198BB92844638610DAA6AF9148E3">
    <w:name w:val="BFD6198BB92844638610DAA6AF9148E3"/>
    <w:rsid w:val="00B53D0C"/>
  </w:style>
  <w:style w:type="paragraph" w:customStyle="1" w:styleId="F0648BADB1CD476F8A5CE74F53C78F1E">
    <w:name w:val="F0648BADB1CD476F8A5CE74F53C78F1E"/>
    <w:rsid w:val="00B53D0C"/>
  </w:style>
  <w:style w:type="paragraph" w:customStyle="1" w:styleId="A21A03FEA85044018258BDE882B5B17F">
    <w:name w:val="A21A03FEA85044018258BDE882B5B17F"/>
    <w:rsid w:val="00B53D0C"/>
  </w:style>
  <w:style w:type="paragraph" w:customStyle="1" w:styleId="48AAEFAD5F4A41AFA30070D237F63E56">
    <w:name w:val="48AAEFAD5F4A41AFA30070D237F63E56"/>
    <w:rsid w:val="00B53D0C"/>
  </w:style>
  <w:style w:type="paragraph" w:customStyle="1" w:styleId="05D9DAE725DC42C5A3D917793B6B76EC">
    <w:name w:val="05D9DAE725DC42C5A3D917793B6B76EC"/>
    <w:rsid w:val="005C10D4"/>
  </w:style>
  <w:style w:type="paragraph" w:customStyle="1" w:styleId="E109630E0ACD4D8280DC9CE833702461">
    <w:name w:val="E109630E0ACD4D8280DC9CE833702461"/>
    <w:rsid w:val="005C10D4"/>
  </w:style>
  <w:style w:type="paragraph" w:customStyle="1" w:styleId="E9B43538C4854E5882D8C7EB569DC97A">
    <w:name w:val="E9B43538C4854E5882D8C7EB569DC97A"/>
    <w:rsid w:val="005C10D4"/>
  </w:style>
  <w:style w:type="paragraph" w:customStyle="1" w:styleId="136E309298A6471080B5F579D0F6851F">
    <w:name w:val="136E309298A6471080B5F579D0F6851F"/>
    <w:rsid w:val="005C10D4"/>
  </w:style>
  <w:style w:type="paragraph" w:customStyle="1" w:styleId="FA6E0BC769E948E884AD479E093CC56A">
    <w:name w:val="FA6E0BC769E948E884AD479E093CC56A"/>
    <w:rsid w:val="005C10D4"/>
  </w:style>
  <w:style w:type="paragraph" w:customStyle="1" w:styleId="C8C0793A4A374BAFA535305A450F8A1B">
    <w:name w:val="C8C0793A4A374BAFA535305A450F8A1B"/>
    <w:rsid w:val="005C10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E60D6-7F99-48D2-A3F8-533101C44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1509</TotalTime>
  <Pages>62</Pages>
  <Words>20627</Words>
  <Characters>117579</Characters>
  <Application>Microsoft Office Word</Application>
  <DocSecurity>0</DocSecurity>
  <Lines>979</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188</cp:revision>
  <cp:lastPrinted>2026-10-08T11:30:00Z</cp:lastPrinted>
  <dcterms:created xsi:type="dcterms:W3CDTF">2024-11-25T06:55:00Z</dcterms:created>
  <dcterms:modified xsi:type="dcterms:W3CDTF">2026-10-08T11:32:00Z</dcterms:modified>
</cp:coreProperties>
</file>