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D20AE0" w:rsidRDefault="00BF3C47" w:rsidP="008633EF">
      <w:pPr>
        <w:pStyle w:val="12"/>
        <w:ind w:firstLine="0"/>
        <w:jc w:val="center"/>
        <w:rPr>
          <w:b/>
          <w:bCs/>
          <w:color w:val="000000"/>
          <w:sz w:val="24"/>
          <w:szCs w:val="24"/>
        </w:rPr>
      </w:pPr>
      <w:r>
        <w:rPr>
          <w:b/>
          <w:color w:val="000000"/>
          <w:sz w:val="24"/>
          <w:szCs w:val="24"/>
        </w:rPr>
        <w:tab/>
      </w:r>
      <w:r w:rsidR="008633EF" w:rsidRPr="00D20AE0">
        <w:rPr>
          <w:b/>
          <w:color w:val="000000"/>
          <w:sz w:val="24"/>
          <w:szCs w:val="24"/>
        </w:rPr>
        <w:object w:dxaOrig="2445" w:dyaOrig="954" w14:anchorId="3FAC71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8pt;height:65.25pt" o:ole="">
            <v:imagedata r:id="rId8" o:title=""/>
          </v:shape>
          <o:OLEObject Type="Embed" ProgID="CorelDRAW.Graphic.12" ShapeID="_x0000_i1025" DrawAspect="Content" ObjectID="_1852980136" r:id="rId9"/>
        </w:object>
      </w:r>
    </w:p>
    <w:p w:rsidR="008633EF" w:rsidRPr="00D20AE0" w:rsidRDefault="008633EF" w:rsidP="008633EF">
      <w:pPr>
        <w:pStyle w:val="12"/>
        <w:ind w:firstLine="0"/>
        <w:jc w:val="center"/>
        <w:rPr>
          <w:b/>
          <w:bCs/>
          <w:color w:val="000000"/>
          <w:sz w:val="24"/>
          <w:szCs w:val="24"/>
        </w:rPr>
      </w:pPr>
      <w:r w:rsidRPr="00D20AE0">
        <w:rPr>
          <w:b/>
          <w:bCs/>
          <w:color w:val="000000"/>
          <w:sz w:val="24"/>
          <w:szCs w:val="24"/>
        </w:rPr>
        <w:t>ЗАКРЫТОЕ АКЦИОНЕРНОЕ ОБЩЕСТВО</w:t>
      </w:r>
    </w:p>
    <w:p w:rsidR="008633EF" w:rsidRPr="00D20AE0" w:rsidRDefault="008633EF" w:rsidP="008633EF">
      <w:pPr>
        <w:pStyle w:val="12"/>
        <w:ind w:firstLine="0"/>
        <w:jc w:val="center"/>
        <w:rPr>
          <w:rFonts w:eastAsia="MS Mincho"/>
          <w:b/>
          <w:bCs/>
          <w:color w:val="000000"/>
          <w:sz w:val="24"/>
          <w:szCs w:val="24"/>
        </w:rPr>
      </w:pPr>
      <w:r w:rsidRPr="00D20AE0">
        <w:rPr>
          <w:rFonts w:eastAsia="MS Mincho"/>
          <w:b/>
          <w:bCs/>
          <w:color w:val="000000"/>
          <w:sz w:val="24"/>
          <w:szCs w:val="24"/>
        </w:rPr>
        <w:t>«ЮЖНО-КАВКАЗСКАЯ ЖЕЛЕЗНАЯ ДОРОГА»</w:t>
      </w:r>
    </w:p>
    <w:p w:rsidR="008633EF" w:rsidRPr="00D20AE0" w:rsidRDefault="008633EF" w:rsidP="008633EF">
      <w:pPr>
        <w:pStyle w:val="12"/>
        <w:ind w:firstLine="0"/>
        <w:jc w:val="center"/>
        <w:rPr>
          <w:rFonts w:eastAsia="MS Mincho"/>
          <w:b/>
          <w:bCs/>
          <w:color w:val="000000"/>
          <w:sz w:val="24"/>
          <w:szCs w:val="24"/>
        </w:rPr>
      </w:pPr>
      <w:r w:rsidRPr="00D20AE0">
        <w:rPr>
          <w:rFonts w:eastAsia="MS Mincho"/>
          <w:b/>
          <w:bCs/>
          <w:color w:val="000000"/>
          <w:sz w:val="24"/>
          <w:szCs w:val="24"/>
        </w:rPr>
        <w:t>(ЗАО «ЮКЖД»)</w:t>
      </w:r>
    </w:p>
    <w:p w:rsidR="008633EF" w:rsidRPr="00D20AE0" w:rsidRDefault="008633EF" w:rsidP="008633EF">
      <w:pPr>
        <w:spacing w:line="276" w:lineRule="auto"/>
        <w:rPr>
          <w:b/>
          <w:sz w:val="28"/>
          <w:szCs w:val="28"/>
        </w:rPr>
      </w:pPr>
    </w:p>
    <w:p w:rsidR="008633EF" w:rsidRPr="00D20AE0" w:rsidRDefault="008633EF" w:rsidP="008633EF">
      <w:pPr>
        <w:rPr>
          <w:b/>
          <w:bCs/>
          <w:sz w:val="28"/>
          <w:szCs w:val="28"/>
        </w:rPr>
      </w:pPr>
    </w:p>
    <w:p w:rsidR="00FE5E2E" w:rsidRPr="00D20AE0" w:rsidRDefault="008633EF" w:rsidP="008633EF">
      <w:pPr>
        <w:jc w:val="center"/>
        <w:rPr>
          <w:b/>
          <w:sz w:val="28"/>
          <w:szCs w:val="28"/>
        </w:rPr>
      </w:pPr>
      <w:r w:rsidRPr="00D20AE0">
        <w:rPr>
          <w:b/>
          <w:sz w:val="28"/>
          <w:szCs w:val="28"/>
        </w:rPr>
        <w:t>Запрос котировок в бумажной форме</w:t>
      </w:r>
      <w:r w:rsidR="00681EDB" w:rsidRPr="00D20AE0">
        <w:rPr>
          <w:b/>
          <w:sz w:val="28"/>
          <w:szCs w:val="28"/>
        </w:rPr>
        <w:t xml:space="preserve"> </w:t>
      </w:r>
    </w:p>
    <w:p w:rsidR="008633EF" w:rsidRPr="004F7950" w:rsidRDefault="00681EDB" w:rsidP="0040636E">
      <w:pPr>
        <w:jc w:val="center"/>
        <w:rPr>
          <w:b/>
          <w:bCs/>
          <w:sz w:val="28"/>
          <w:szCs w:val="28"/>
        </w:rPr>
      </w:pPr>
      <w:r w:rsidRPr="00D20AE0">
        <w:rPr>
          <w:b/>
          <w:sz w:val="28"/>
          <w:szCs w:val="28"/>
        </w:rPr>
        <w:t>на право заключения договор</w:t>
      </w:r>
      <w:r w:rsidRPr="00086719">
        <w:rPr>
          <w:b/>
          <w:sz w:val="28"/>
          <w:szCs w:val="28"/>
        </w:rPr>
        <w:t>а</w:t>
      </w:r>
      <w:r w:rsidR="008633EF" w:rsidRPr="00086719">
        <w:rPr>
          <w:b/>
          <w:sz w:val="28"/>
          <w:szCs w:val="28"/>
        </w:rPr>
        <w:t xml:space="preserve"> </w:t>
      </w:r>
      <w:r w:rsidR="007C01DF" w:rsidRPr="00086719">
        <w:rPr>
          <w:b/>
          <w:bCs/>
          <w:sz w:val="28"/>
          <w:szCs w:val="28"/>
        </w:rPr>
        <w:t>н</w:t>
      </w:r>
      <w:r w:rsidR="00710C89" w:rsidRPr="00086719">
        <w:rPr>
          <w:b/>
          <w:bCs/>
          <w:sz w:val="28"/>
          <w:szCs w:val="28"/>
        </w:rPr>
        <w:t xml:space="preserve">а поставку </w:t>
      </w:r>
      <w:r w:rsidR="00EB2183">
        <w:rPr>
          <w:b/>
          <w:bCs/>
          <w:sz w:val="28"/>
          <w:szCs w:val="28"/>
        </w:rPr>
        <w:t>сетевог</w:t>
      </w:r>
      <w:r w:rsidR="008A173E">
        <w:rPr>
          <w:b/>
          <w:bCs/>
          <w:sz w:val="28"/>
          <w:szCs w:val="28"/>
        </w:rPr>
        <w:t>о регистратора</w:t>
      </w:r>
      <w:r w:rsidR="006361EC" w:rsidRPr="00100FA9">
        <w:rPr>
          <w:b/>
          <w:bCs/>
          <w:sz w:val="28"/>
          <w:szCs w:val="28"/>
        </w:rPr>
        <w:t xml:space="preserve"> </w:t>
      </w:r>
      <w:r w:rsidR="00100FA9" w:rsidRPr="00100FA9">
        <w:rPr>
          <w:b/>
          <w:bCs/>
          <w:sz w:val="28"/>
          <w:szCs w:val="28"/>
        </w:rPr>
        <w:t>в ком</w:t>
      </w:r>
      <w:r w:rsidR="00665A99">
        <w:rPr>
          <w:b/>
          <w:bCs/>
          <w:sz w:val="28"/>
          <w:szCs w:val="28"/>
        </w:rPr>
        <w:t>п</w:t>
      </w:r>
      <w:r w:rsidR="00100FA9" w:rsidRPr="00100FA9">
        <w:rPr>
          <w:b/>
          <w:bCs/>
          <w:sz w:val="28"/>
          <w:szCs w:val="28"/>
        </w:rPr>
        <w:t xml:space="preserve">лекте </w:t>
      </w:r>
      <w:r w:rsidR="006361EC" w:rsidRPr="006361EC">
        <w:rPr>
          <w:b/>
          <w:bCs/>
          <w:sz w:val="28"/>
          <w:szCs w:val="28"/>
        </w:rPr>
        <w:t xml:space="preserve">с жестким диском </w:t>
      </w:r>
      <w:r w:rsidR="00B855EB" w:rsidRPr="00086719">
        <w:rPr>
          <w:b/>
          <w:bCs/>
          <w:sz w:val="28"/>
          <w:szCs w:val="28"/>
        </w:rPr>
        <w:t xml:space="preserve">по </w:t>
      </w:r>
      <w:r w:rsidR="00710C89" w:rsidRPr="00086719">
        <w:rPr>
          <w:b/>
          <w:bCs/>
          <w:sz w:val="28"/>
          <w:szCs w:val="28"/>
        </w:rPr>
        <w:t xml:space="preserve">коду </w:t>
      </w:r>
      <w:r w:rsidR="008633EF" w:rsidRPr="00100FA9">
        <w:rPr>
          <w:b/>
          <w:bCs/>
          <w:sz w:val="28"/>
          <w:szCs w:val="28"/>
        </w:rPr>
        <w:t xml:space="preserve">№ЮКЖД-ЗКЦ </w:t>
      </w:r>
      <w:r w:rsidR="00935B8E" w:rsidRPr="00100FA9">
        <w:rPr>
          <w:b/>
          <w:bCs/>
          <w:sz w:val="28"/>
          <w:szCs w:val="28"/>
        </w:rPr>
        <w:t>02</w:t>
      </w:r>
      <w:r w:rsidR="00B855EB" w:rsidRPr="00100FA9">
        <w:rPr>
          <w:b/>
          <w:bCs/>
          <w:sz w:val="28"/>
          <w:szCs w:val="28"/>
        </w:rPr>
        <w:t>6</w:t>
      </w:r>
      <w:r w:rsidR="00935B8E" w:rsidRPr="00100FA9">
        <w:rPr>
          <w:b/>
          <w:bCs/>
          <w:sz w:val="28"/>
          <w:szCs w:val="28"/>
        </w:rPr>
        <w:t>/</w:t>
      </w:r>
      <w:r w:rsidR="004F7950" w:rsidRPr="00100FA9">
        <w:rPr>
          <w:b/>
          <w:bCs/>
          <w:sz w:val="28"/>
          <w:szCs w:val="28"/>
        </w:rPr>
        <w:t>125</w:t>
      </w:r>
    </w:p>
    <w:p w:rsidR="008633EF" w:rsidRPr="00087C1E" w:rsidRDefault="008633EF" w:rsidP="008633EF">
      <w:pPr>
        <w:jc w:val="center"/>
        <w:rPr>
          <w:b/>
          <w:bCs/>
          <w:sz w:val="28"/>
          <w:szCs w:val="28"/>
        </w:rPr>
      </w:pPr>
    </w:p>
    <w:p w:rsidR="008633EF" w:rsidRPr="00D20AE0" w:rsidRDefault="008633EF" w:rsidP="008633EF">
      <w:pPr>
        <w:jc w:val="center"/>
        <w:rPr>
          <w:b/>
          <w:sz w:val="28"/>
          <w:szCs w:val="28"/>
        </w:rPr>
      </w:pPr>
      <w:r w:rsidRPr="00D20AE0">
        <w:rPr>
          <w:b/>
          <w:sz w:val="28"/>
          <w:szCs w:val="28"/>
        </w:rPr>
        <w:t>Содержание:</w:t>
      </w:r>
    </w:p>
    <w:p w:rsidR="008633EF" w:rsidRPr="00D20AE0" w:rsidRDefault="008633EF" w:rsidP="008633EF">
      <w:pPr>
        <w:pStyle w:val="16"/>
        <w:ind w:left="-142"/>
        <w:rPr>
          <w:rFonts w:asciiTheme="minorHAnsi" w:eastAsiaTheme="minorEastAsia" w:hAnsiTheme="minorHAnsi" w:cstheme="minorBidi"/>
          <w:noProof/>
          <w:sz w:val="22"/>
          <w:szCs w:val="22"/>
        </w:rPr>
      </w:pPr>
      <w:r w:rsidRPr="00D20AE0">
        <w:rPr>
          <w:rStyle w:val="ad"/>
          <w:noProof/>
        </w:rPr>
        <w:fldChar w:fldCharType="begin"/>
      </w:r>
      <w:r w:rsidRPr="00D20AE0">
        <w:rPr>
          <w:rStyle w:val="ad"/>
          <w:noProof/>
        </w:rPr>
        <w:instrText xml:space="preserve"> TOC \o "1-3" \h \z \u </w:instrText>
      </w:r>
      <w:r w:rsidRPr="00D20AE0">
        <w:rPr>
          <w:rStyle w:val="ad"/>
          <w:noProof/>
        </w:rPr>
        <w:fldChar w:fldCharType="separate"/>
      </w:r>
      <w:hyperlink w:anchor="_Toc128044830" w:history="1">
        <w:r w:rsidRPr="00D20AE0">
          <w:rPr>
            <w:rStyle w:val="ad"/>
            <w:noProof/>
          </w:rPr>
          <w:t>I.</w:t>
        </w:r>
        <w:r w:rsidRPr="00D20AE0">
          <w:rPr>
            <w:rFonts w:asciiTheme="minorHAnsi" w:eastAsiaTheme="minorEastAsia" w:hAnsiTheme="minorHAnsi" w:cstheme="minorBidi"/>
            <w:noProof/>
            <w:sz w:val="22"/>
            <w:szCs w:val="22"/>
          </w:rPr>
          <w:tab/>
        </w:r>
        <w:r w:rsidRPr="00D20AE0">
          <w:rPr>
            <w:rStyle w:val="ad"/>
            <w:noProof/>
          </w:rPr>
          <w:t>Условия проведения запроса котировок</w:t>
        </w:r>
        <w:r w:rsidRPr="00D20AE0">
          <w:rPr>
            <w:noProof/>
            <w:webHidden/>
          </w:rPr>
          <w:tab/>
        </w:r>
        <w:r w:rsidRPr="00D20AE0">
          <w:rPr>
            <w:noProof/>
            <w:webHidden/>
          </w:rPr>
          <w:fldChar w:fldCharType="begin"/>
        </w:r>
        <w:r w:rsidRPr="00D20AE0">
          <w:rPr>
            <w:noProof/>
            <w:webHidden/>
          </w:rPr>
          <w:instrText xml:space="preserve"> PAGEREF _Toc128044830 \h </w:instrText>
        </w:r>
        <w:r w:rsidRPr="00D20AE0">
          <w:rPr>
            <w:noProof/>
            <w:webHidden/>
          </w:rPr>
        </w:r>
        <w:r w:rsidRPr="00D20AE0">
          <w:rPr>
            <w:noProof/>
            <w:webHidden/>
          </w:rPr>
          <w:fldChar w:fldCharType="separate"/>
        </w:r>
        <w:r w:rsidR="00F20A14">
          <w:rPr>
            <w:noProof/>
            <w:webHidden/>
          </w:rPr>
          <w:t>1</w:t>
        </w:r>
        <w:r w:rsidRPr="00D20AE0">
          <w:rPr>
            <w:noProof/>
            <w:webHidden/>
          </w:rPr>
          <w:fldChar w:fldCharType="end"/>
        </w:r>
      </w:hyperlink>
    </w:p>
    <w:p w:rsidR="008633EF" w:rsidRPr="00D20AE0" w:rsidRDefault="003750B0" w:rsidP="008633EF">
      <w:pPr>
        <w:pStyle w:val="16"/>
        <w:ind w:left="-142"/>
        <w:rPr>
          <w:rFonts w:asciiTheme="minorHAnsi" w:eastAsiaTheme="minorEastAsia" w:hAnsiTheme="minorHAnsi" w:cstheme="minorBidi"/>
          <w:noProof/>
          <w:sz w:val="22"/>
          <w:szCs w:val="22"/>
        </w:rPr>
      </w:pPr>
      <w:hyperlink w:anchor="_Toc128044831" w:history="1">
        <w:r w:rsidR="008633EF" w:rsidRPr="00D20AE0">
          <w:rPr>
            <w:rStyle w:val="ad"/>
            <w:noProof/>
          </w:rPr>
          <w:t>II.</w:t>
        </w:r>
        <w:r w:rsidR="008633EF" w:rsidRPr="00D20AE0">
          <w:rPr>
            <w:rFonts w:asciiTheme="minorHAnsi" w:eastAsiaTheme="minorEastAsia" w:hAnsiTheme="minorHAnsi" w:cstheme="minorBidi"/>
            <w:noProof/>
            <w:sz w:val="22"/>
            <w:szCs w:val="22"/>
          </w:rPr>
          <w:tab/>
        </w:r>
        <w:r w:rsidR="008633EF" w:rsidRPr="00D20AE0">
          <w:rPr>
            <w:rStyle w:val="ad"/>
            <w:noProof/>
          </w:rPr>
          <w:t>Часть. Порядок проведения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_Toc128044831 \h </w:instrText>
        </w:r>
        <w:r w:rsidR="008633EF" w:rsidRPr="00D20AE0">
          <w:rPr>
            <w:noProof/>
            <w:webHidden/>
          </w:rPr>
        </w:r>
        <w:r w:rsidR="008633EF" w:rsidRPr="00D20AE0">
          <w:rPr>
            <w:noProof/>
            <w:webHidden/>
          </w:rPr>
          <w:fldChar w:fldCharType="separate"/>
        </w:r>
        <w:r w:rsidR="00F20A14">
          <w:rPr>
            <w:noProof/>
            <w:webHidden/>
          </w:rPr>
          <w:t>9</w:t>
        </w:r>
        <w:r w:rsidR="008633EF" w:rsidRPr="00D20AE0">
          <w:rPr>
            <w:noProof/>
            <w:webHidden/>
          </w:rPr>
          <w:fldChar w:fldCharType="end"/>
        </w:r>
      </w:hyperlink>
    </w:p>
    <w:p w:rsidR="008633EF" w:rsidRPr="00D20AE0" w:rsidRDefault="003750B0" w:rsidP="008633EF">
      <w:pPr>
        <w:pStyle w:val="35"/>
        <w:rPr>
          <w:rFonts w:asciiTheme="minorHAnsi" w:eastAsiaTheme="minorEastAsia" w:hAnsiTheme="minorHAnsi" w:cstheme="minorBidi"/>
          <w:noProof/>
          <w:sz w:val="22"/>
          <w:szCs w:val="22"/>
        </w:rPr>
      </w:pPr>
      <w:hyperlink w:anchor="_Toc128044832" w:history="1">
        <w:r w:rsidR="008633EF" w:rsidRPr="00D20AE0">
          <w:rPr>
            <w:rStyle w:val="ad"/>
            <w:noProof/>
          </w:rPr>
          <w:t>2.1.</w:t>
        </w:r>
        <w:r w:rsidR="008633EF" w:rsidRPr="00D20AE0">
          <w:rPr>
            <w:rFonts w:asciiTheme="minorHAnsi" w:eastAsiaTheme="minorEastAsia" w:hAnsiTheme="minorHAnsi" w:cstheme="minorBidi"/>
            <w:noProof/>
            <w:sz w:val="22"/>
            <w:szCs w:val="22"/>
          </w:rPr>
          <w:tab/>
        </w:r>
        <w:r w:rsidR="008633EF" w:rsidRPr="00D20AE0">
          <w:rPr>
            <w:rStyle w:val="ad"/>
            <w:noProof/>
          </w:rPr>
          <w:t>Участник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_Toc128044832 \h </w:instrText>
        </w:r>
        <w:r w:rsidR="008633EF" w:rsidRPr="00D20AE0">
          <w:rPr>
            <w:noProof/>
            <w:webHidden/>
          </w:rPr>
        </w:r>
        <w:r w:rsidR="008633EF" w:rsidRPr="00D20AE0">
          <w:rPr>
            <w:noProof/>
            <w:webHidden/>
          </w:rPr>
          <w:fldChar w:fldCharType="separate"/>
        </w:r>
        <w:r w:rsidR="00F20A14">
          <w:rPr>
            <w:noProof/>
            <w:webHidden/>
          </w:rPr>
          <w:t>9</w:t>
        </w:r>
        <w:r w:rsidR="008633EF" w:rsidRPr="00D20AE0">
          <w:rPr>
            <w:noProof/>
            <w:webHidden/>
          </w:rPr>
          <w:fldChar w:fldCharType="end"/>
        </w:r>
      </w:hyperlink>
    </w:p>
    <w:p w:rsidR="008633EF" w:rsidRPr="00D20AE0" w:rsidRDefault="003750B0" w:rsidP="008633EF">
      <w:pPr>
        <w:pStyle w:val="35"/>
        <w:rPr>
          <w:rFonts w:asciiTheme="minorHAnsi" w:eastAsiaTheme="minorEastAsia" w:hAnsiTheme="minorHAnsi" w:cstheme="minorBidi"/>
          <w:noProof/>
          <w:sz w:val="22"/>
          <w:szCs w:val="22"/>
        </w:rPr>
      </w:pPr>
      <w:hyperlink w:anchor="_Toc128044833" w:history="1">
        <w:r w:rsidR="008633EF" w:rsidRPr="00D20AE0">
          <w:rPr>
            <w:rStyle w:val="ad"/>
            <w:noProof/>
          </w:rPr>
          <w:t>2.2.</w:t>
        </w:r>
        <w:r w:rsidR="008633EF" w:rsidRPr="00D20AE0">
          <w:rPr>
            <w:rFonts w:asciiTheme="minorHAnsi" w:eastAsiaTheme="minorEastAsia" w:hAnsiTheme="minorHAnsi" w:cstheme="minorBidi"/>
            <w:noProof/>
            <w:sz w:val="22"/>
            <w:szCs w:val="22"/>
          </w:rPr>
          <w:tab/>
        </w:r>
        <w:r w:rsidR="008633EF" w:rsidRPr="00D20AE0">
          <w:rPr>
            <w:rStyle w:val="ad"/>
            <w:noProof/>
          </w:rPr>
          <w:t>Участник, на стороне которого выступают несколько лиц</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_Toc128044833 \h </w:instrText>
        </w:r>
        <w:r w:rsidR="008633EF" w:rsidRPr="00D20AE0">
          <w:rPr>
            <w:noProof/>
            <w:webHidden/>
          </w:rPr>
        </w:r>
        <w:r w:rsidR="008633EF" w:rsidRPr="00D20AE0">
          <w:rPr>
            <w:noProof/>
            <w:webHidden/>
          </w:rPr>
          <w:fldChar w:fldCharType="separate"/>
        </w:r>
        <w:r w:rsidR="00F20A14">
          <w:rPr>
            <w:noProof/>
            <w:webHidden/>
          </w:rPr>
          <w:t>9</w:t>
        </w:r>
        <w:r w:rsidR="008633EF" w:rsidRPr="00D20AE0">
          <w:rPr>
            <w:noProof/>
            <w:webHidden/>
          </w:rPr>
          <w:fldChar w:fldCharType="end"/>
        </w:r>
      </w:hyperlink>
    </w:p>
    <w:p w:rsidR="008633EF" w:rsidRPr="00D20AE0" w:rsidRDefault="003750B0" w:rsidP="008633EF">
      <w:pPr>
        <w:pStyle w:val="35"/>
        <w:rPr>
          <w:rFonts w:asciiTheme="minorHAnsi" w:eastAsiaTheme="minorEastAsia" w:hAnsiTheme="minorHAnsi" w:cstheme="minorBidi"/>
          <w:noProof/>
          <w:sz w:val="22"/>
          <w:szCs w:val="22"/>
        </w:rPr>
      </w:pPr>
      <w:hyperlink w:anchor="_Toc128044834" w:history="1">
        <w:r w:rsidR="008633EF" w:rsidRPr="00D20AE0">
          <w:rPr>
            <w:rStyle w:val="ad"/>
            <w:noProof/>
          </w:rPr>
          <w:t>2.3.</w:t>
        </w:r>
        <w:r w:rsidR="008633EF" w:rsidRPr="00D20AE0">
          <w:rPr>
            <w:rFonts w:asciiTheme="minorHAnsi" w:eastAsiaTheme="minorEastAsia" w:hAnsiTheme="minorHAnsi" w:cstheme="minorBidi"/>
            <w:noProof/>
            <w:sz w:val="22"/>
            <w:szCs w:val="22"/>
          </w:rPr>
          <w:tab/>
        </w:r>
        <w:r w:rsidR="008633EF" w:rsidRPr="00D20AE0">
          <w:rPr>
            <w:rStyle w:val="ad"/>
            <w:noProof/>
          </w:rPr>
          <w:t>Требования к участникам</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_Toc128044834 \h </w:instrText>
        </w:r>
        <w:r w:rsidR="008633EF" w:rsidRPr="00D20AE0">
          <w:rPr>
            <w:noProof/>
            <w:webHidden/>
          </w:rPr>
        </w:r>
        <w:r w:rsidR="008633EF" w:rsidRPr="00D20AE0">
          <w:rPr>
            <w:noProof/>
            <w:webHidden/>
          </w:rPr>
          <w:fldChar w:fldCharType="separate"/>
        </w:r>
        <w:r w:rsidR="00F20A14">
          <w:rPr>
            <w:noProof/>
            <w:webHidden/>
          </w:rPr>
          <w:t>11</w:t>
        </w:r>
        <w:r w:rsidR="008633EF" w:rsidRPr="00D20AE0">
          <w:rPr>
            <w:noProof/>
            <w:webHidden/>
          </w:rPr>
          <w:fldChar w:fldCharType="end"/>
        </w:r>
      </w:hyperlink>
    </w:p>
    <w:p w:rsidR="008633EF" w:rsidRPr="00D20AE0" w:rsidRDefault="003750B0" w:rsidP="008633EF">
      <w:pPr>
        <w:pStyle w:val="35"/>
        <w:rPr>
          <w:rFonts w:asciiTheme="minorHAnsi" w:eastAsiaTheme="minorEastAsia" w:hAnsiTheme="minorHAnsi" w:cstheme="minorBidi"/>
          <w:noProof/>
          <w:sz w:val="22"/>
          <w:szCs w:val="22"/>
        </w:rPr>
      </w:pPr>
      <w:hyperlink w:anchor="_Toc128044835" w:history="1">
        <w:r w:rsidR="008633EF" w:rsidRPr="00D20AE0">
          <w:rPr>
            <w:rStyle w:val="ad"/>
            <w:noProof/>
          </w:rPr>
          <w:t>2.4.</w:t>
        </w:r>
        <w:r w:rsidR="008633EF" w:rsidRPr="00D20AE0">
          <w:rPr>
            <w:rFonts w:asciiTheme="minorHAnsi" w:eastAsiaTheme="minorEastAsia" w:hAnsiTheme="minorHAnsi" w:cstheme="minorBidi"/>
            <w:noProof/>
            <w:sz w:val="22"/>
            <w:szCs w:val="22"/>
          </w:rPr>
          <w:tab/>
        </w:r>
        <w:r w:rsidR="008633EF" w:rsidRPr="00D20AE0">
          <w:rPr>
            <w:rStyle w:val="ad"/>
            <w:noProof/>
          </w:rPr>
          <w:t>Информационное сопровождение</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_Toc128044835 \h </w:instrText>
        </w:r>
        <w:r w:rsidR="008633EF" w:rsidRPr="00D20AE0">
          <w:rPr>
            <w:noProof/>
            <w:webHidden/>
          </w:rPr>
        </w:r>
        <w:r w:rsidR="008633EF" w:rsidRPr="00D20AE0">
          <w:rPr>
            <w:noProof/>
            <w:webHidden/>
          </w:rPr>
          <w:fldChar w:fldCharType="separate"/>
        </w:r>
        <w:r w:rsidR="00F20A14">
          <w:rPr>
            <w:noProof/>
            <w:webHidden/>
          </w:rPr>
          <w:t>11</w:t>
        </w:r>
        <w:r w:rsidR="008633EF" w:rsidRPr="00D20AE0">
          <w:rPr>
            <w:noProof/>
            <w:webHidden/>
          </w:rPr>
          <w:fldChar w:fldCharType="end"/>
        </w:r>
      </w:hyperlink>
    </w:p>
    <w:p w:rsidR="008633EF" w:rsidRPr="00D20AE0" w:rsidRDefault="003750B0" w:rsidP="008633EF">
      <w:pPr>
        <w:pStyle w:val="35"/>
        <w:rPr>
          <w:rFonts w:asciiTheme="minorHAnsi" w:eastAsiaTheme="minorEastAsia" w:hAnsiTheme="minorHAnsi" w:cstheme="minorBidi"/>
          <w:noProof/>
          <w:sz w:val="22"/>
          <w:szCs w:val="22"/>
        </w:rPr>
      </w:pPr>
      <w:hyperlink w:anchor="_Toc128044836" w:history="1">
        <w:r w:rsidR="008633EF" w:rsidRPr="00D20AE0">
          <w:rPr>
            <w:rStyle w:val="ad"/>
            <w:noProof/>
          </w:rPr>
          <w:t>2.5.</w:t>
        </w:r>
        <w:r w:rsidR="008633EF" w:rsidRPr="00D20AE0">
          <w:rPr>
            <w:rFonts w:asciiTheme="minorHAnsi" w:eastAsiaTheme="minorEastAsia" w:hAnsiTheme="minorHAnsi" w:cstheme="minorBidi"/>
            <w:noProof/>
            <w:sz w:val="22"/>
            <w:szCs w:val="22"/>
          </w:rPr>
          <w:tab/>
        </w:r>
        <w:r w:rsidR="008633EF" w:rsidRPr="00D20AE0">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_Toc128044836 \h </w:instrText>
        </w:r>
        <w:r w:rsidR="008633EF" w:rsidRPr="00D20AE0">
          <w:rPr>
            <w:noProof/>
            <w:webHidden/>
          </w:rPr>
        </w:r>
        <w:r w:rsidR="008633EF" w:rsidRPr="00D20AE0">
          <w:rPr>
            <w:noProof/>
            <w:webHidden/>
          </w:rPr>
          <w:fldChar w:fldCharType="separate"/>
        </w:r>
        <w:r w:rsidR="00F20A14">
          <w:rPr>
            <w:noProof/>
            <w:webHidden/>
          </w:rPr>
          <w:t>12</w:t>
        </w:r>
        <w:r w:rsidR="008633EF" w:rsidRPr="00D20AE0">
          <w:rPr>
            <w:noProof/>
            <w:webHidden/>
          </w:rPr>
          <w:fldChar w:fldCharType="end"/>
        </w:r>
      </w:hyperlink>
    </w:p>
    <w:p w:rsidR="008633EF" w:rsidRPr="00D20AE0" w:rsidRDefault="003750B0" w:rsidP="008633EF">
      <w:pPr>
        <w:pStyle w:val="35"/>
        <w:rPr>
          <w:rFonts w:asciiTheme="minorHAnsi" w:eastAsiaTheme="minorEastAsia" w:hAnsiTheme="minorHAnsi" w:cstheme="minorBidi"/>
          <w:noProof/>
          <w:sz w:val="22"/>
          <w:szCs w:val="22"/>
        </w:rPr>
      </w:pPr>
      <w:hyperlink w:anchor="_Toc128044837" w:history="1">
        <w:r w:rsidR="008633EF" w:rsidRPr="00D20AE0">
          <w:rPr>
            <w:rStyle w:val="ad"/>
            <w:noProof/>
          </w:rPr>
          <w:t>2.6.</w:t>
        </w:r>
        <w:r w:rsidR="008633EF" w:rsidRPr="00D20AE0">
          <w:rPr>
            <w:rFonts w:asciiTheme="minorHAnsi" w:eastAsiaTheme="minorEastAsia" w:hAnsiTheme="minorHAnsi" w:cstheme="minorBidi"/>
            <w:noProof/>
            <w:sz w:val="22"/>
            <w:szCs w:val="22"/>
          </w:rPr>
          <w:tab/>
        </w:r>
        <w:r w:rsidR="008633EF" w:rsidRPr="00D20AE0">
          <w:rPr>
            <w:rStyle w:val="ad"/>
            <w:noProof/>
          </w:rPr>
          <w:t>Вскрытие конвертов с котировочными заявками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_Toc128044837 \h </w:instrText>
        </w:r>
        <w:r w:rsidR="008633EF" w:rsidRPr="00D20AE0">
          <w:rPr>
            <w:noProof/>
            <w:webHidden/>
          </w:rPr>
        </w:r>
        <w:r w:rsidR="008633EF" w:rsidRPr="00D20AE0">
          <w:rPr>
            <w:noProof/>
            <w:webHidden/>
          </w:rPr>
          <w:fldChar w:fldCharType="separate"/>
        </w:r>
        <w:r w:rsidR="00F20A14">
          <w:rPr>
            <w:noProof/>
            <w:webHidden/>
          </w:rPr>
          <w:t>13</w:t>
        </w:r>
        <w:r w:rsidR="008633EF" w:rsidRPr="00D20AE0">
          <w:rPr>
            <w:noProof/>
            <w:webHidden/>
          </w:rPr>
          <w:fldChar w:fldCharType="end"/>
        </w:r>
      </w:hyperlink>
    </w:p>
    <w:p w:rsidR="008633EF" w:rsidRPr="00D20AE0" w:rsidRDefault="003750B0" w:rsidP="008633EF">
      <w:pPr>
        <w:pStyle w:val="35"/>
        <w:rPr>
          <w:rFonts w:asciiTheme="minorHAnsi" w:eastAsiaTheme="minorEastAsia" w:hAnsiTheme="minorHAnsi" w:cstheme="minorBidi"/>
          <w:noProof/>
          <w:sz w:val="22"/>
          <w:szCs w:val="22"/>
        </w:rPr>
      </w:pPr>
      <w:hyperlink w:anchor="_Toc128044838" w:history="1">
        <w:r w:rsidR="008633EF" w:rsidRPr="00D20AE0">
          <w:rPr>
            <w:rStyle w:val="ad"/>
            <w:noProof/>
          </w:rPr>
          <w:t>2.7.</w:t>
        </w:r>
        <w:r w:rsidR="008633EF" w:rsidRPr="00D20AE0">
          <w:rPr>
            <w:rFonts w:asciiTheme="minorHAnsi" w:eastAsiaTheme="minorEastAsia" w:hAnsiTheme="minorHAnsi" w:cstheme="minorBidi"/>
            <w:noProof/>
            <w:sz w:val="22"/>
            <w:szCs w:val="22"/>
          </w:rPr>
          <w:tab/>
        </w:r>
        <w:r w:rsidR="008633EF" w:rsidRPr="00D20AE0">
          <w:rPr>
            <w:rStyle w:val="ad"/>
            <w:noProof/>
          </w:rPr>
          <w:t>Рассмотрение и оценка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_Toc128044838 \h </w:instrText>
        </w:r>
        <w:r w:rsidR="008633EF" w:rsidRPr="00D20AE0">
          <w:rPr>
            <w:noProof/>
            <w:webHidden/>
          </w:rPr>
        </w:r>
        <w:r w:rsidR="008633EF" w:rsidRPr="00D20AE0">
          <w:rPr>
            <w:noProof/>
            <w:webHidden/>
          </w:rPr>
          <w:fldChar w:fldCharType="separate"/>
        </w:r>
        <w:r w:rsidR="00F20A14">
          <w:rPr>
            <w:noProof/>
            <w:webHidden/>
          </w:rPr>
          <w:t>14</w:t>
        </w:r>
        <w:r w:rsidR="008633EF" w:rsidRPr="00D20AE0">
          <w:rPr>
            <w:noProof/>
            <w:webHidden/>
          </w:rPr>
          <w:fldChar w:fldCharType="end"/>
        </w:r>
      </w:hyperlink>
    </w:p>
    <w:p w:rsidR="008633EF" w:rsidRPr="00D20AE0" w:rsidRDefault="003750B0" w:rsidP="008633EF">
      <w:pPr>
        <w:pStyle w:val="35"/>
        <w:rPr>
          <w:rFonts w:asciiTheme="minorHAnsi" w:eastAsiaTheme="minorEastAsia" w:hAnsiTheme="minorHAnsi" w:cstheme="minorBidi"/>
          <w:noProof/>
          <w:sz w:val="22"/>
          <w:szCs w:val="22"/>
          <w:lang w:val="hy-AM"/>
        </w:rPr>
      </w:pPr>
      <w:hyperlink w:anchor="_Toc128044839" w:history="1">
        <w:r w:rsidR="008633EF" w:rsidRPr="00D20AE0">
          <w:rPr>
            <w:rStyle w:val="ad"/>
            <w:noProof/>
          </w:rPr>
          <w:t>2.8.</w:t>
        </w:r>
        <w:r w:rsidR="008633EF" w:rsidRPr="00D20AE0">
          <w:rPr>
            <w:rFonts w:asciiTheme="minorHAnsi" w:eastAsiaTheme="minorEastAsia" w:hAnsiTheme="minorHAnsi" w:cstheme="minorBidi"/>
            <w:noProof/>
            <w:sz w:val="22"/>
            <w:szCs w:val="22"/>
          </w:rPr>
          <w:tab/>
        </w:r>
        <w:r w:rsidR="008633EF" w:rsidRPr="00D20AE0">
          <w:rPr>
            <w:rStyle w:val="ad"/>
            <w:noProof/>
          </w:rPr>
          <w:t>Порядок оценки и сопоставления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_Toc128044839 \h </w:instrText>
        </w:r>
        <w:r w:rsidR="008633EF" w:rsidRPr="00D20AE0">
          <w:rPr>
            <w:noProof/>
            <w:webHidden/>
          </w:rPr>
        </w:r>
        <w:r w:rsidR="008633EF" w:rsidRPr="00D20AE0">
          <w:rPr>
            <w:noProof/>
            <w:webHidden/>
          </w:rPr>
          <w:fldChar w:fldCharType="separate"/>
        </w:r>
        <w:r w:rsidR="00F20A14">
          <w:rPr>
            <w:noProof/>
            <w:webHidden/>
          </w:rPr>
          <w:t>18</w:t>
        </w:r>
        <w:r w:rsidR="008633EF" w:rsidRPr="00D20AE0">
          <w:rPr>
            <w:noProof/>
            <w:webHidden/>
          </w:rPr>
          <w:fldChar w:fldCharType="end"/>
        </w:r>
      </w:hyperlink>
    </w:p>
    <w:p w:rsidR="008633EF" w:rsidRPr="00D20AE0" w:rsidRDefault="003750B0" w:rsidP="008633EF">
      <w:pPr>
        <w:pStyle w:val="35"/>
        <w:rPr>
          <w:rFonts w:asciiTheme="minorHAnsi" w:eastAsiaTheme="minorEastAsia" w:hAnsiTheme="minorHAnsi" w:cstheme="minorBidi"/>
          <w:noProof/>
          <w:sz w:val="22"/>
          <w:szCs w:val="22"/>
        </w:rPr>
      </w:pPr>
      <w:hyperlink w:anchor="_Toc128044840" w:history="1">
        <w:r w:rsidR="008633EF" w:rsidRPr="00D20AE0">
          <w:rPr>
            <w:rStyle w:val="ad"/>
            <w:noProof/>
          </w:rPr>
          <w:t>2.9.</w:t>
        </w:r>
        <w:r w:rsidR="008633EF" w:rsidRPr="00D20AE0">
          <w:rPr>
            <w:rFonts w:asciiTheme="minorHAnsi" w:eastAsiaTheme="minorEastAsia" w:hAnsiTheme="minorHAnsi" w:cstheme="minorBidi"/>
            <w:noProof/>
            <w:sz w:val="22"/>
            <w:szCs w:val="22"/>
          </w:rPr>
          <w:tab/>
        </w:r>
        <w:r w:rsidR="008633EF" w:rsidRPr="00D20AE0">
          <w:rPr>
            <w:rStyle w:val="ad"/>
            <w:noProof/>
          </w:rPr>
          <w:t>Подведение итогов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_Toc128044840 \h </w:instrText>
        </w:r>
        <w:r w:rsidR="008633EF" w:rsidRPr="00D20AE0">
          <w:rPr>
            <w:noProof/>
            <w:webHidden/>
          </w:rPr>
        </w:r>
        <w:r w:rsidR="008633EF" w:rsidRPr="00D20AE0">
          <w:rPr>
            <w:noProof/>
            <w:webHidden/>
          </w:rPr>
          <w:fldChar w:fldCharType="separate"/>
        </w:r>
        <w:r w:rsidR="00F20A14">
          <w:rPr>
            <w:noProof/>
            <w:webHidden/>
          </w:rPr>
          <w:t>18</w:t>
        </w:r>
        <w:r w:rsidR="008633EF" w:rsidRPr="00D20AE0">
          <w:rPr>
            <w:noProof/>
            <w:webHidden/>
          </w:rPr>
          <w:fldChar w:fldCharType="end"/>
        </w:r>
      </w:hyperlink>
    </w:p>
    <w:p w:rsidR="008633EF" w:rsidRPr="00D20AE0" w:rsidRDefault="003750B0" w:rsidP="008633EF">
      <w:pPr>
        <w:pStyle w:val="35"/>
        <w:rPr>
          <w:rFonts w:asciiTheme="minorHAnsi" w:eastAsiaTheme="minorEastAsia" w:hAnsiTheme="minorHAnsi" w:cstheme="minorBidi"/>
          <w:noProof/>
          <w:sz w:val="22"/>
          <w:szCs w:val="22"/>
        </w:rPr>
      </w:pPr>
      <w:hyperlink w:anchor="_Toc128044841" w:history="1">
        <w:r w:rsidR="008633EF" w:rsidRPr="00D20AE0">
          <w:rPr>
            <w:rStyle w:val="ad"/>
            <w:noProof/>
          </w:rPr>
          <w:t>2.10.</w:t>
        </w:r>
        <w:r w:rsidR="008633EF" w:rsidRPr="00D20AE0">
          <w:rPr>
            <w:rFonts w:asciiTheme="minorHAnsi" w:eastAsiaTheme="minorEastAsia" w:hAnsiTheme="minorHAnsi" w:cstheme="minorBidi"/>
            <w:noProof/>
            <w:sz w:val="22"/>
            <w:szCs w:val="22"/>
          </w:rPr>
          <w:tab/>
        </w:r>
        <w:r w:rsidR="008633EF" w:rsidRPr="00D20AE0">
          <w:rPr>
            <w:rStyle w:val="ad"/>
            <w:noProof/>
          </w:rPr>
          <w:t>Признание запроса котировок несостоявшимся</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_Toc128044841 \h </w:instrText>
        </w:r>
        <w:r w:rsidR="008633EF" w:rsidRPr="00D20AE0">
          <w:rPr>
            <w:noProof/>
            <w:webHidden/>
          </w:rPr>
        </w:r>
        <w:r w:rsidR="008633EF" w:rsidRPr="00D20AE0">
          <w:rPr>
            <w:noProof/>
            <w:webHidden/>
          </w:rPr>
          <w:fldChar w:fldCharType="separate"/>
        </w:r>
        <w:r w:rsidR="00F20A14">
          <w:rPr>
            <w:noProof/>
            <w:webHidden/>
          </w:rPr>
          <w:t>18</w:t>
        </w:r>
        <w:r w:rsidR="008633EF" w:rsidRPr="00D20AE0">
          <w:rPr>
            <w:noProof/>
            <w:webHidden/>
          </w:rPr>
          <w:fldChar w:fldCharType="end"/>
        </w:r>
      </w:hyperlink>
    </w:p>
    <w:p w:rsidR="008633EF" w:rsidRPr="00D20AE0" w:rsidRDefault="003750B0" w:rsidP="008633EF">
      <w:pPr>
        <w:pStyle w:val="35"/>
        <w:rPr>
          <w:rFonts w:asciiTheme="minorHAnsi" w:eastAsiaTheme="minorEastAsia" w:hAnsiTheme="minorHAnsi" w:cstheme="minorBidi"/>
          <w:noProof/>
          <w:sz w:val="22"/>
          <w:szCs w:val="22"/>
        </w:rPr>
      </w:pPr>
      <w:hyperlink w:anchor="_Toc128044842" w:history="1">
        <w:r w:rsidR="008633EF" w:rsidRPr="00D20AE0">
          <w:rPr>
            <w:rStyle w:val="ad"/>
            <w:noProof/>
          </w:rPr>
          <w:t>2.11.</w:t>
        </w:r>
        <w:r w:rsidR="008633EF" w:rsidRPr="00D20AE0">
          <w:rPr>
            <w:rFonts w:asciiTheme="minorHAnsi" w:eastAsiaTheme="minorEastAsia" w:hAnsiTheme="minorHAnsi" w:cstheme="minorBidi"/>
            <w:noProof/>
            <w:sz w:val="22"/>
            <w:szCs w:val="22"/>
          </w:rPr>
          <w:tab/>
        </w:r>
        <w:r w:rsidR="008633EF" w:rsidRPr="00D20AE0">
          <w:rPr>
            <w:rStyle w:val="ad"/>
            <w:noProof/>
          </w:rPr>
          <w:t>Состав котировочной заявки</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_Toc128044842 \h </w:instrText>
        </w:r>
        <w:r w:rsidR="008633EF" w:rsidRPr="00D20AE0">
          <w:rPr>
            <w:noProof/>
            <w:webHidden/>
          </w:rPr>
        </w:r>
        <w:r w:rsidR="008633EF" w:rsidRPr="00D20AE0">
          <w:rPr>
            <w:noProof/>
            <w:webHidden/>
          </w:rPr>
          <w:fldChar w:fldCharType="separate"/>
        </w:r>
        <w:r w:rsidR="00F20A14">
          <w:rPr>
            <w:noProof/>
            <w:webHidden/>
          </w:rPr>
          <w:t>19</w:t>
        </w:r>
        <w:r w:rsidR="008633EF" w:rsidRPr="00D20AE0">
          <w:rPr>
            <w:noProof/>
            <w:webHidden/>
          </w:rPr>
          <w:fldChar w:fldCharType="end"/>
        </w:r>
      </w:hyperlink>
    </w:p>
    <w:p w:rsidR="008633EF" w:rsidRPr="00D20AE0" w:rsidRDefault="003750B0" w:rsidP="008633EF">
      <w:pPr>
        <w:pStyle w:val="35"/>
        <w:rPr>
          <w:rFonts w:asciiTheme="minorHAnsi" w:eastAsiaTheme="minorEastAsia" w:hAnsiTheme="minorHAnsi" w:cstheme="minorBidi"/>
          <w:noProof/>
          <w:sz w:val="22"/>
          <w:szCs w:val="22"/>
        </w:rPr>
      </w:pPr>
      <w:hyperlink w:anchor="_Toc128044843" w:history="1">
        <w:r w:rsidR="008633EF" w:rsidRPr="00D20AE0">
          <w:rPr>
            <w:rStyle w:val="ad"/>
            <w:noProof/>
          </w:rPr>
          <w:t>2.12.</w:t>
        </w:r>
        <w:r w:rsidR="008633EF" w:rsidRPr="00D20AE0">
          <w:rPr>
            <w:rFonts w:asciiTheme="minorHAnsi" w:eastAsiaTheme="minorEastAsia" w:hAnsiTheme="minorHAnsi" w:cstheme="minorBidi"/>
            <w:noProof/>
            <w:sz w:val="22"/>
            <w:szCs w:val="22"/>
          </w:rPr>
          <w:tab/>
        </w:r>
        <w:r w:rsidR="008633EF" w:rsidRPr="00D20AE0">
          <w:rPr>
            <w:rStyle w:val="ad"/>
            <w:noProof/>
          </w:rPr>
          <w:t>Подача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_Toc128044843 \h </w:instrText>
        </w:r>
        <w:r w:rsidR="008633EF" w:rsidRPr="00D20AE0">
          <w:rPr>
            <w:noProof/>
            <w:webHidden/>
          </w:rPr>
        </w:r>
        <w:r w:rsidR="008633EF" w:rsidRPr="00D20AE0">
          <w:rPr>
            <w:noProof/>
            <w:webHidden/>
          </w:rPr>
          <w:fldChar w:fldCharType="separate"/>
        </w:r>
        <w:r w:rsidR="00F20A14">
          <w:rPr>
            <w:noProof/>
            <w:webHidden/>
          </w:rPr>
          <w:t>21</w:t>
        </w:r>
        <w:r w:rsidR="008633EF" w:rsidRPr="00D20AE0">
          <w:rPr>
            <w:noProof/>
            <w:webHidden/>
          </w:rPr>
          <w:fldChar w:fldCharType="end"/>
        </w:r>
      </w:hyperlink>
    </w:p>
    <w:p w:rsidR="008633EF" w:rsidRPr="00D20AE0" w:rsidRDefault="003750B0" w:rsidP="008633EF">
      <w:pPr>
        <w:pStyle w:val="35"/>
        <w:rPr>
          <w:rFonts w:asciiTheme="minorHAnsi" w:eastAsiaTheme="minorEastAsia" w:hAnsiTheme="minorHAnsi" w:cstheme="minorBidi"/>
          <w:noProof/>
          <w:sz w:val="22"/>
          <w:szCs w:val="22"/>
        </w:rPr>
      </w:pPr>
      <w:hyperlink w:anchor="_Toc128044844" w:history="1">
        <w:r w:rsidR="008633EF" w:rsidRPr="00D20AE0">
          <w:rPr>
            <w:rStyle w:val="ad"/>
            <w:noProof/>
          </w:rPr>
          <w:t>2.13.</w:t>
        </w:r>
        <w:r w:rsidR="008633EF" w:rsidRPr="00D20AE0">
          <w:rPr>
            <w:rFonts w:asciiTheme="minorHAnsi" w:eastAsiaTheme="minorEastAsia" w:hAnsiTheme="minorHAnsi" w:cstheme="minorBidi"/>
            <w:noProof/>
            <w:sz w:val="22"/>
            <w:szCs w:val="22"/>
          </w:rPr>
          <w:tab/>
        </w:r>
        <w:r w:rsidR="008633EF" w:rsidRPr="00D20AE0">
          <w:rPr>
            <w:rStyle w:val="ad"/>
            <w:noProof/>
          </w:rPr>
          <w:t>Котировочная заявка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_Toc128044844 \h </w:instrText>
        </w:r>
        <w:r w:rsidR="008633EF" w:rsidRPr="00D20AE0">
          <w:rPr>
            <w:noProof/>
            <w:webHidden/>
          </w:rPr>
        </w:r>
        <w:r w:rsidR="008633EF" w:rsidRPr="00D20AE0">
          <w:rPr>
            <w:noProof/>
            <w:webHidden/>
          </w:rPr>
          <w:fldChar w:fldCharType="separate"/>
        </w:r>
        <w:r w:rsidR="00F20A14">
          <w:rPr>
            <w:noProof/>
            <w:webHidden/>
          </w:rPr>
          <w:t>24</w:t>
        </w:r>
        <w:r w:rsidR="008633EF" w:rsidRPr="00D20AE0">
          <w:rPr>
            <w:noProof/>
            <w:webHidden/>
          </w:rPr>
          <w:fldChar w:fldCharType="end"/>
        </w:r>
      </w:hyperlink>
    </w:p>
    <w:p w:rsidR="008633EF" w:rsidRPr="00D20AE0" w:rsidRDefault="003750B0" w:rsidP="008633EF">
      <w:pPr>
        <w:pStyle w:val="35"/>
        <w:rPr>
          <w:rFonts w:asciiTheme="minorHAnsi" w:eastAsiaTheme="minorEastAsia" w:hAnsiTheme="minorHAnsi" w:cstheme="minorBidi"/>
          <w:noProof/>
          <w:sz w:val="22"/>
          <w:szCs w:val="22"/>
        </w:rPr>
      </w:pPr>
      <w:hyperlink w:anchor="_Toc128044845" w:history="1">
        <w:r w:rsidR="008633EF" w:rsidRPr="00D20AE0">
          <w:rPr>
            <w:rStyle w:val="ad"/>
            <w:noProof/>
          </w:rPr>
          <w:t>2.14.</w:t>
        </w:r>
        <w:r w:rsidR="008633EF" w:rsidRPr="00D20AE0">
          <w:rPr>
            <w:rFonts w:asciiTheme="minorHAnsi" w:eastAsiaTheme="minorEastAsia" w:hAnsiTheme="minorHAnsi" w:cstheme="minorBidi"/>
            <w:noProof/>
            <w:sz w:val="22"/>
            <w:szCs w:val="22"/>
          </w:rPr>
          <w:tab/>
        </w:r>
        <w:r w:rsidR="008633EF" w:rsidRPr="00D20AE0">
          <w:rPr>
            <w:rStyle w:val="ad"/>
            <w:noProof/>
          </w:rPr>
          <w:t>Изменение и отзыв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_Toc128044845 \h </w:instrText>
        </w:r>
        <w:r w:rsidR="008633EF" w:rsidRPr="00D20AE0">
          <w:rPr>
            <w:noProof/>
            <w:webHidden/>
          </w:rPr>
        </w:r>
        <w:r w:rsidR="008633EF" w:rsidRPr="00D20AE0">
          <w:rPr>
            <w:noProof/>
            <w:webHidden/>
          </w:rPr>
          <w:fldChar w:fldCharType="separate"/>
        </w:r>
        <w:r w:rsidR="00F20A14">
          <w:rPr>
            <w:noProof/>
            <w:webHidden/>
          </w:rPr>
          <w:t>21</w:t>
        </w:r>
        <w:r w:rsidR="008633EF" w:rsidRPr="00D20AE0">
          <w:rPr>
            <w:noProof/>
            <w:webHidden/>
          </w:rPr>
          <w:fldChar w:fldCharType="end"/>
        </w:r>
      </w:hyperlink>
    </w:p>
    <w:p w:rsidR="008633EF" w:rsidRPr="00D20AE0" w:rsidRDefault="003750B0" w:rsidP="008633EF">
      <w:pPr>
        <w:pStyle w:val="35"/>
        <w:rPr>
          <w:rFonts w:asciiTheme="minorHAnsi" w:eastAsiaTheme="minorEastAsia" w:hAnsiTheme="minorHAnsi" w:cstheme="minorBidi"/>
          <w:noProof/>
          <w:sz w:val="22"/>
          <w:szCs w:val="22"/>
        </w:rPr>
      </w:pPr>
      <w:hyperlink w:anchor="_Toc128044846" w:history="1">
        <w:r w:rsidR="008633EF" w:rsidRPr="00D20AE0">
          <w:rPr>
            <w:rStyle w:val="ad"/>
            <w:noProof/>
          </w:rPr>
          <w:t>2.15.</w:t>
        </w:r>
        <w:r w:rsidR="008633EF" w:rsidRPr="00D20AE0">
          <w:rPr>
            <w:rFonts w:asciiTheme="minorHAnsi" w:eastAsiaTheme="minorEastAsia" w:hAnsiTheme="minorHAnsi" w:cstheme="minorBidi"/>
            <w:noProof/>
            <w:sz w:val="22"/>
            <w:szCs w:val="22"/>
          </w:rPr>
          <w:tab/>
        </w:r>
        <w:r w:rsidR="008633EF" w:rsidRPr="00D20AE0">
          <w:rPr>
            <w:rStyle w:val="ad"/>
            <w:noProof/>
          </w:rPr>
          <w:t>Предоставление технического предложения</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_Toc128044846 \h </w:instrText>
        </w:r>
        <w:r w:rsidR="008633EF" w:rsidRPr="00D20AE0">
          <w:rPr>
            <w:noProof/>
            <w:webHidden/>
          </w:rPr>
        </w:r>
        <w:r w:rsidR="008633EF" w:rsidRPr="00D20AE0">
          <w:rPr>
            <w:noProof/>
            <w:webHidden/>
          </w:rPr>
          <w:fldChar w:fldCharType="separate"/>
        </w:r>
        <w:r w:rsidR="00F20A14">
          <w:rPr>
            <w:noProof/>
            <w:webHidden/>
          </w:rPr>
          <w:t>23</w:t>
        </w:r>
        <w:r w:rsidR="008633EF" w:rsidRPr="00D20AE0">
          <w:rPr>
            <w:noProof/>
            <w:webHidden/>
          </w:rPr>
          <w:fldChar w:fldCharType="end"/>
        </w:r>
      </w:hyperlink>
    </w:p>
    <w:p w:rsidR="008633EF" w:rsidRPr="00D20AE0" w:rsidRDefault="003750B0" w:rsidP="008633EF">
      <w:pPr>
        <w:pStyle w:val="35"/>
        <w:rPr>
          <w:rFonts w:asciiTheme="minorHAnsi" w:eastAsiaTheme="minorEastAsia" w:hAnsiTheme="minorHAnsi" w:cstheme="minorBidi"/>
          <w:noProof/>
          <w:sz w:val="22"/>
          <w:szCs w:val="22"/>
        </w:rPr>
      </w:pPr>
      <w:hyperlink w:anchor="_Toc128044847" w:history="1">
        <w:r w:rsidR="008633EF" w:rsidRPr="00D20AE0">
          <w:rPr>
            <w:rStyle w:val="ad"/>
            <w:noProof/>
          </w:rPr>
          <w:t>2.16.</w:t>
        </w:r>
        <w:r w:rsidR="008633EF" w:rsidRPr="00D20AE0">
          <w:rPr>
            <w:rFonts w:asciiTheme="minorHAnsi" w:eastAsiaTheme="minorEastAsia" w:hAnsiTheme="minorHAnsi" w:cstheme="minorBidi"/>
            <w:noProof/>
            <w:sz w:val="22"/>
            <w:szCs w:val="22"/>
          </w:rPr>
          <w:tab/>
        </w:r>
        <w:r w:rsidR="008633EF" w:rsidRPr="00D20AE0">
          <w:rPr>
            <w:rStyle w:val="ad"/>
            <w:noProof/>
          </w:rPr>
          <w:t>Заключение договора</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_Toc128044847 \h </w:instrText>
        </w:r>
        <w:r w:rsidR="008633EF" w:rsidRPr="00D20AE0">
          <w:rPr>
            <w:noProof/>
            <w:webHidden/>
          </w:rPr>
        </w:r>
        <w:r w:rsidR="008633EF" w:rsidRPr="00D20AE0">
          <w:rPr>
            <w:noProof/>
            <w:webHidden/>
          </w:rPr>
          <w:fldChar w:fldCharType="separate"/>
        </w:r>
        <w:r w:rsidR="00F20A14">
          <w:rPr>
            <w:noProof/>
            <w:webHidden/>
          </w:rPr>
          <w:t>24</w:t>
        </w:r>
        <w:r w:rsidR="008633EF" w:rsidRPr="00D20AE0">
          <w:rPr>
            <w:noProof/>
            <w:webHidden/>
          </w:rPr>
          <w:fldChar w:fldCharType="end"/>
        </w:r>
      </w:hyperlink>
    </w:p>
    <w:p w:rsidR="008633EF" w:rsidRPr="00D20AE0" w:rsidRDefault="003750B0" w:rsidP="008633EF">
      <w:pPr>
        <w:pStyle w:val="35"/>
        <w:rPr>
          <w:rFonts w:asciiTheme="minorHAnsi" w:eastAsiaTheme="minorEastAsia" w:hAnsiTheme="minorHAnsi" w:cstheme="minorBidi"/>
          <w:noProof/>
          <w:sz w:val="22"/>
          <w:szCs w:val="22"/>
        </w:rPr>
      </w:pPr>
      <w:hyperlink w:anchor="_Toc128044848" w:history="1">
        <w:r w:rsidR="008633EF" w:rsidRPr="00D20AE0">
          <w:rPr>
            <w:rStyle w:val="ad"/>
            <w:noProof/>
          </w:rPr>
          <w:t>2.17.</w:t>
        </w:r>
        <w:r w:rsidR="008633EF" w:rsidRPr="00D20AE0">
          <w:rPr>
            <w:rFonts w:asciiTheme="minorHAnsi" w:eastAsiaTheme="minorEastAsia" w:hAnsiTheme="minorHAnsi" w:cstheme="minorBidi"/>
            <w:noProof/>
            <w:sz w:val="22"/>
            <w:szCs w:val="22"/>
          </w:rPr>
          <w:tab/>
        </w:r>
        <w:r w:rsidR="008633EF" w:rsidRPr="00D20AE0">
          <w:rPr>
            <w:rStyle w:val="ad"/>
            <w:noProof/>
          </w:rPr>
          <w:t>Исполнение, изменение, расторжение договора</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_Toc128044848 \h </w:instrText>
        </w:r>
        <w:r w:rsidR="008633EF" w:rsidRPr="00D20AE0">
          <w:rPr>
            <w:noProof/>
            <w:webHidden/>
          </w:rPr>
        </w:r>
        <w:r w:rsidR="008633EF" w:rsidRPr="00D20AE0">
          <w:rPr>
            <w:noProof/>
            <w:webHidden/>
          </w:rPr>
          <w:fldChar w:fldCharType="separate"/>
        </w:r>
        <w:r w:rsidR="00F20A14">
          <w:rPr>
            <w:noProof/>
            <w:webHidden/>
          </w:rPr>
          <w:t>27</w:t>
        </w:r>
        <w:r w:rsidR="008633EF" w:rsidRPr="00D20AE0">
          <w:rPr>
            <w:noProof/>
            <w:webHidden/>
          </w:rPr>
          <w:fldChar w:fldCharType="end"/>
        </w:r>
      </w:hyperlink>
    </w:p>
    <w:p w:rsidR="008633EF" w:rsidRPr="00D20AE0" w:rsidRDefault="003750B0" w:rsidP="008633EF">
      <w:pPr>
        <w:pStyle w:val="35"/>
        <w:rPr>
          <w:rFonts w:asciiTheme="minorHAnsi" w:eastAsiaTheme="minorEastAsia" w:hAnsiTheme="minorHAnsi" w:cstheme="minorBidi"/>
          <w:noProof/>
          <w:sz w:val="22"/>
          <w:szCs w:val="22"/>
        </w:rPr>
      </w:pPr>
      <w:hyperlink w:anchor="_Toc128044849" w:history="1">
        <w:r w:rsidR="008633EF" w:rsidRPr="00D20AE0">
          <w:rPr>
            <w:rStyle w:val="ad"/>
            <w:noProof/>
          </w:rPr>
          <w:t>Приложение № 2</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_Toc128044849 \h </w:instrText>
        </w:r>
        <w:r w:rsidR="008633EF" w:rsidRPr="00D20AE0">
          <w:rPr>
            <w:noProof/>
            <w:webHidden/>
          </w:rPr>
        </w:r>
        <w:r w:rsidR="008633EF" w:rsidRPr="00D20AE0">
          <w:rPr>
            <w:noProof/>
            <w:webHidden/>
          </w:rPr>
          <w:fldChar w:fldCharType="separate"/>
        </w:r>
        <w:r w:rsidR="00F20A14">
          <w:rPr>
            <w:noProof/>
            <w:webHidden/>
          </w:rPr>
          <w:t>29</w:t>
        </w:r>
        <w:r w:rsidR="008633EF" w:rsidRPr="00D20AE0">
          <w:rPr>
            <w:noProof/>
            <w:webHidden/>
          </w:rPr>
          <w:fldChar w:fldCharType="end"/>
        </w:r>
      </w:hyperlink>
    </w:p>
    <w:p w:rsidR="008633EF" w:rsidRPr="00D20AE0" w:rsidRDefault="003750B0" w:rsidP="008633EF">
      <w:pPr>
        <w:pStyle w:val="35"/>
        <w:rPr>
          <w:rFonts w:asciiTheme="minorHAnsi" w:eastAsiaTheme="minorEastAsia" w:hAnsiTheme="minorHAnsi" w:cstheme="minorBidi"/>
          <w:noProof/>
          <w:sz w:val="22"/>
          <w:szCs w:val="22"/>
        </w:rPr>
      </w:pPr>
      <w:hyperlink w:anchor="_Toc128044850" w:history="1">
        <w:r w:rsidR="008633EF" w:rsidRPr="00D20AE0">
          <w:rPr>
            <w:rStyle w:val="ad"/>
            <w:noProof/>
          </w:rPr>
          <w:t>Приложение № 2.1</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_Toc128044850 \h </w:instrText>
        </w:r>
        <w:r w:rsidR="008633EF" w:rsidRPr="00D20AE0">
          <w:rPr>
            <w:noProof/>
            <w:webHidden/>
          </w:rPr>
        </w:r>
        <w:r w:rsidR="008633EF" w:rsidRPr="00D20AE0">
          <w:rPr>
            <w:noProof/>
            <w:webHidden/>
          </w:rPr>
          <w:fldChar w:fldCharType="separate"/>
        </w:r>
        <w:r w:rsidR="00F20A14">
          <w:rPr>
            <w:noProof/>
            <w:webHidden/>
          </w:rPr>
          <w:t>29</w:t>
        </w:r>
        <w:r w:rsidR="008633EF" w:rsidRPr="00D20AE0">
          <w:rPr>
            <w:noProof/>
            <w:webHidden/>
          </w:rPr>
          <w:fldChar w:fldCharType="end"/>
        </w:r>
      </w:hyperlink>
    </w:p>
    <w:p w:rsidR="008633EF" w:rsidRPr="00D20AE0" w:rsidRDefault="003750B0" w:rsidP="008633EF">
      <w:pPr>
        <w:pStyle w:val="35"/>
        <w:rPr>
          <w:rFonts w:asciiTheme="minorHAnsi" w:eastAsiaTheme="minorEastAsia" w:hAnsiTheme="minorHAnsi" w:cstheme="minorBidi"/>
          <w:noProof/>
          <w:sz w:val="22"/>
          <w:szCs w:val="22"/>
        </w:rPr>
      </w:pPr>
      <w:hyperlink w:anchor="_Toc128044851" w:history="1">
        <w:r w:rsidR="008633EF" w:rsidRPr="00D20AE0">
          <w:rPr>
            <w:rStyle w:val="ad"/>
            <w:noProof/>
          </w:rPr>
          <w:t xml:space="preserve">Приложение № </w:t>
        </w:r>
      </w:hyperlink>
      <w:hyperlink w:anchor="_Toc128044852" w:history="1">
        <w:r w:rsidR="008633EF" w:rsidRPr="00D20AE0">
          <w:rPr>
            <w:rStyle w:val="ad"/>
            <w:noProof/>
          </w:rPr>
          <w:t>3</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_Toc128044852 \h </w:instrText>
        </w:r>
        <w:r w:rsidR="008633EF" w:rsidRPr="00D20AE0">
          <w:rPr>
            <w:noProof/>
            <w:webHidden/>
          </w:rPr>
        </w:r>
        <w:r w:rsidR="008633EF" w:rsidRPr="00D20AE0">
          <w:rPr>
            <w:noProof/>
            <w:webHidden/>
          </w:rPr>
          <w:fldChar w:fldCharType="separate"/>
        </w:r>
        <w:r w:rsidR="00F20A14">
          <w:rPr>
            <w:noProof/>
            <w:webHidden/>
          </w:rPr>
          <w:t>38</w:t>
        </w:r>
        <w:r w:rsidR="008633EF" w:rsidRPr="00D20AE0">
          <w:rPr>
            <w:noProof/>
            <w:webHidden/>
          </w:rPr>
          <w:fldChar w:fldCharType="end"/>
        </w:r>
      </w:hyperlink>
    </w:p>
    <w:p w:rsidR="008633EF" w:rsidRPr="00D20AE0" w:rsidRDefault="003750B0" w:rsidP="008633EF">
      <w:pPr>
        <w:pStyle w:val="35"/>
        <w:rPr>
          <w:rFonts w:asciiTheme="minorHAnsi" w:eastAsiaTheme="minorEastAsia" w:hAnsiTheme="minorHAnsi" w:cstheme="minorBidi"/>
          <w:noProof/>
          <w:sz w:val="22"/>
          <w:szCs w:val="22"/>
        </w:rPr>
      </w:pPr>
      <w:hyperlink w:anchor="_Toc128044853" w:history="1">
        <w:r w:rsidR="008633EF" w:rsidRPr="00D20AE0">
          <w:rPr>
            <w:rStyle w:val="ad"/>
            <w:noProof/>
          </w:rPr>
          <w:t>Приложение № 4</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_Toc128044853 \h </w:instrText>
        </w:r>
        <w:r w:rsidR="008633EF" w:rsidRPr="00D20AE0">
          <w:rPr>
            <w:noProof/>
            <w:webHidden/>
          </w:rPr>
        </w:r>
        <w:r w:rsidR="008633EF" w:rsidRPr="00D20AE0">
          <w:rPr>
            <w:noProof/>
            <w:webHidden/>
          </w:rPr>
          <w:fldChar w:fldCharType="separate"/>
        </w:r>
        <w:r w:rsidR="00F20A14">
          <w:rPr>
            <w:noProof/>
            <w:webHidden/>
          </w:rPr>
          <w:t>42</w:t>
        </w:r>
        <w:r w:rsidR="008633EF" w:rsidRPr="00D20AE0">
          <w:rPr>
            <w:noProof/>
            <w:webHidden/>
          </w:rPr>
          <w:fldChar w:fldCharType="end"/>
        </w:r>
      </w:hyperlink>
    </w:p>
    <w:p w:rsidR="008633EF" w:rsidRPr="00D20AE0" w:rsidRDefault="003750B0" w:rsidP="008633EF">
      <w:pPr>
        <w:pStyle w:val="35"/>
        <w:rPr>
          <w:rFonts w:asciiTheme="minorHAnsi" w:eastAsiaTheme="minorEastAsia" w:hAnsiTheme="minorHAnsi" w:cstheme="minorBidi"/>
          <w:noProof/>
          <w:sz w:val="22"/>
          <w:szCs w:val="22"/>
        </w:rPr>
      </w:pPr>
      <w:hyperlink w:anchor="_Toc128044854" w:history="1">
        <w:r w:rsidR="008633EF" w:rsidRPr="00D20AE0">
          <w:rPr>
            <w:rStyle w:val="ad"/>
            <w:noProof/>
          </w:rPr>
          <w:t>Приложение №5</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_Toc128044854 \h </w:instrText>
        </w:r>
        <w:r w:rsidR="008633EF" w:rsidRPr="00D20AE0">
          <w:rPr>
            <w:noProof/>
            <w:webHidden/>
          </w:rPr>
        </w:r>
        <w:r w:rsidR="008633EF" w:rsidRPr="00D20AE0">
          <w:rPr>
            <w:noProof/>
            <w:webHidden/>
          </w:rPr>
          <w:fldChar w:fldCharType="separate"/>
        </w:r>
        <w:r w:rsidR="00F20A14">
          <w:rPr>
            <w:noProof/>
            <w:webHidden/>
          </w:rPr>
          <w:t>51</w:t>
        </w:r>
        <w:r w:rsidR="008633EF" w:rsidRPr="00D20AE0">
          <w:rPr>
            <w:noProof/>
            <w:webHidden/>
          </w:rPr>
          <w:fldChar w:fldCharType="end"/>
        </w:r>
      </w:hyperlink>
    </w:p>
    <w:p w:rsidR="008633EF" w:rsidRPr="00D20AE0" w:rsidRDefault="008633EF" w:rsidP="008633EF">
      <w:r w:rsidRPr="00D20AE0">
        <w:rPr>
          <w:rStyle w:val="ad"/>
          <w:noProof/>
        </w:rPr>
        <w:fldChar w:fldCharType="end"/>
      </w:r>
    </w:p>
    <w:p w:rsidR="008633EF" w:rsidRPr="00D20AE0" w:rsidRDefault="008633EF" w:rsidP="008633EF">
      <w:pPr>
        <w:spacing w:line="276" w:lineRule="auto"/>
        <w:jc w:val="both"/>
        <w:rPr>
          <w:bCs/>
          <w:sz w:val="28"/>
          <w:szCs w:val="28"/>
        </w:rPr>
      </w:pPr>
    </w:p>
    <w:p w:rsidR="008633EF" w:rsidRPr="00D20AE0" w:rsidRDefault="008633EF" w:rsidP="008633EF">
      <w:pPr>
        <w:spacing w:line="276" w:lineRule="auto"/>
        <w:rPr>
          <w:sz w:val="28"/>
          <w:szCs w:val="28"/>
        </w:rPr>
      </w:pPr>
    </w:p>
    <w:p w:rsidR="008633EF" w:rsidRPr="00D20AE0" w:rsidRDefault="008633EF" w:rsidP="008633EF">
      <w:pPr>
        <w:rPr>
          <w:sz w:val="28"/>
          <w:szCs w:val="28"/>
        </w:rPr>
      </w:pPr>
    </w:p>
    <w:p w:rsidR="008633EF" w:rsidRPr="00D20AE0" w:rsidRDefault="008633EF" w:rsidP="008633EF">
      <w:pPr>
        <w:tabs>
          <w:tab w:val="left" w:pos="7245"/>
        </w:tabs>
        <w:rPr>
          <w:sz w:val="28"/>
          <w:szCs w:val="28"/>
        </w:rPr>
      </w:pPr>
      <w:r w:rsidRPr="00D20AE0">
        <w:rPr>
          <w:sz w:val="28"/>
          <w:szCs w:val="28"/>
        </w:rPr>
        <w:tab/>
      </w:r>
    </w:p>
    <w:p w:rsidR="008633EF" w:rsidRPr="00D20AE0" w:rsidRDefault="008633EF" w:rsidP="008633EF">
      <w:pPr>
        <w:tabs>
          <w:tab w:val="left" w:pos="7245"/>
        </w:tabs>
        <w:rPr>
          <w:sz w:val="28"/>
          <w:szCs w:val="28"/>
          <w:lang w:val="en-US"/>
        </w:rPr>
        <w:sectPr w:rsidR="008633EF" w:rsidRPr="00D20AE0"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20AE0">
        <w:rPr>
          <w:sz w:val="28"/>
          <w:szCs w:val="28"/>
        </w:rPr>
        <w:tab/>
      </w:r>
    </w:p>
    <w:p w:rsidR="008633EF" w:rsidRPr="00D20AE0" w:rsidRDefault="008633EF" w:rsidP="008633EF">
      <w:pPr>
        <w:spacing w:line="276" w:lineRule="auto"/>
        <w:jc w:val="right"/>
        <w:rPr>
          <w:sz w:val="28"/>
          <w:szCs w:val="28"/>
        </w:rPr>
      </w:pPr>
      <w:r w:rsidRPr="00D20AE0">
        <w:rPr>
          <w:sz w:val="28"/>
          <w:szCs w:val="28"/>
        </w:rPr>
        <w:lastRenderedPageBreak/>
        <w:t>Приложение № 1</w:t>
      </w:r>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633EF" w:rsidRPr="004F7950" w:rsidRDefault="00E81508" w:rsidP="008633EF">
      <w:pPr>
        <w:spacing w:line="276" w:lineRule="auto"/>
        <w:jc w:val="right"/>
        <w:rPr>
          <w:sz w:val="28"/>
          <w:szCs w:val="28"/>
          <w:lang w:val="en-US"/>
        </w:rPr>
      </w:pPr>
      <w:r w:rsidRPr="00D20AE0">
        <w:rPr>
          <w:sz w:val="28"/>
          <w:szCs w:val="28"/>
        </w:rPr>
        <w:t xml:space="preserve">№ЮКЖД-ЗКЦ </w:t>
      </w:r>
      <w:r w:rsidR="00B855EB">
        <w:rPr>
          <w:sz w:val="28"/>
          <w:szCs w:val="28"/>
        </w:rPr>
        <w:t>026</w:t>
      </w:r>
      <w:r w:rsidR="00935B8E" w:rsidRPr="00D20AE0">
        <w:rPr>
          <w:sz w:val="28"/>
          <w:szCs w:val="28"/>
        </w:rPr>
        <w:t>/</w:t>
      </w:r>
      <w:r w:rsidR="004F7950">
        <w:rPr>
          <w:sz w:val="28"/>
          <w:szCs w:val="28"/>
          <w:lang w:val="en-US"/>
        </w:rPr>
        <w:t>125</w:t>
      </w:r>
    </w:p>
    <w:p w:rsidR="008633EF" w:rsidRPr="00D20AE0" w:rsidRDefault="008633EF" w:rsidP="008633EF">
      <w:pPr>
        <w:spacing w:line="276" w:lineRule="auto"/>
        <w:jc w:val="center"/>
        <w:rPr>
          <w:sz w:val="28"/>
          <w:szCs w:val="28"/>
        </w:rPr>
      </w:pPr>
    </w:p>
    <w:p w:rsidR="008633EF" w:rsidRPr="00D20AE0"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20AE0">
        <w:rPr>
          <w:rFonts w:ascii="Times New Roman" w:hAnsi="Times New Roman" w:cs="Times New Roman"/>
          <w:sz w:val="28"/>
          <w:szCs w:val="28"/>
        </w:rPr>
        <w:t xml:space="preserve">  </w:t>
      </w:r>
      <w:bookmarkStart w:id="0" w:name="_Toc517167430"/>
      <w:bookmarkStart w:id="1" w:name="_Toc48593618"/>
      <w:bookmarkStart w:id="2" w:name="_Toc128044830"/>
      <w:r w:rsidRPr="00D20AE0">
        <w:rPr>
          <w:rFonts w:ascii="Times New Roman" w:hAnsi="Times New Roman" w:cs="Times New Roman"/>
          <w:sz w:val="28"/>
          <w:szCs w:val="28"/>
        </w:rPr>
        <w:t xml:space="preserve">Условия проведения </w:t>
      </w:r>
      <w:bookmarkEnd w:id="0"/>
      <w:r w:rsidRPr="00D20AE0">
        <w:rPr>
          <w:rFonts w:ascii="Times New Roman" w:hAnsi="Times New Roman" w:cs="Times New Roman"/>
          <w:sz w:val="28"/>
          <w:szCs w:val="28"/>
        </w:rPr>
        <w:t>запроса котировок</w:t>
      </w:r>
      <w:bookmarkEnd w:id="1"/>
      <w:bookmarkEnd w:id="2"/>
    </w:p>
    <w:p w:rsidR="008633EF" w:rsidRPr="00D20AE0"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20AE0" w:rsidTr="000D7CBB">
        <w:trPr>
          <w:trHeight w:val="451"/>
        </w:trPr>
        <w:tc>
          <w:tcPr>
            <w:tcW w:w="813" w:type="dxa"/>
          </w:tcPr>
          <w:p w:rsidR="008633EF" w:rsidRPr="00D20AE0" w:rsidRDefault="008633EF" w:rsidP="00C9146E">
            <w:pPr>
              <w:spacing w:line="276" w:lineRule="auto"/>
              <w:rPr>
                <w:b/>
                <w:sz w:val="28"/>
                <w:szCs w:val="28"/>
              </w:rPr>
            </w:pPr>
            <w:bookmarkStart w:id="3" w:name="_Toc517167431"/>
            <w:r w:rsidRPr="00D20AE0">
              <w:rPr>
                <w:b/>
                <w:sz w:val="28"/>
                <w:szCs w:val="28"/>
              </w:rPr>
              <w:t>№ п/п</w:t>
            </w:r>
          </w:p>
        </w:tc>
        <w:tc>
          <w:tcPr>
            <w:tcW w:w="3718" w:type="dxa"/>
          </w:tcPr>
          <w:p w:rsidR="008633EF" w:rsidRPr="00D20AE0" w:rsidRDefault="008633EF" w:rsidP="00C9146E">
            <w:pPr>
              <w:spacing w:line="276" w:lineRule="auto"/>
              <w:rPr>
                <w:b/>
                <w:sz w:val="28"/>
                <w:szCs w:val="28"/>
              </w:rPr>
            </w:pPr>
            <w:r w:rsidRPr="00D20AE0">
              <w:rPr>
                <w:b/>
                <w:sz w:val="28"/>
                <w:szCs w:val="28"/>
              </w:rPr>
              <w:t>Параметры запроса котировок</w:t>
            </w:r>
          </w:p>
        </w:tc>
        <w:tc>
          <w:tcPr>
            <w:tcW w:w="6237" w:type="dxa"/>
          </w:tcPr>
          <w:p w:rsidR="008633EF" w:rsidRPr="00D20AE0" w:rsidRDefault="008633EF" w:rsidP="00C9146E">
            <w:pPr>
              <w:spacing w:line="276" w:lineRule="auto"/>
              <w:rPr>
                <w:b/>
                <w:sz w:val="28"/>
                <w:szCs w:val="28"/>
              </w:rPr>
            </w:pPr>
            <w:r w:rsidRPr="00D20AE0">
              <w:rPr>
                <w:b/>
                <w:sz w:val="28"/>
                <w:szCs w:val="28"/>
              </w:rPr>
              <w:t>Условия запроса котировок</w:t>
            </w:r>
          </w:p>
        </w:tc>
      </w:tr>
      <w:tr w:rsidR="008633EF" w:rsidRPr="00D20AE0" w:rsidTr="000D7CBB">
        <w:trPr>
          <w:trHeight w:val="122"/>
        </w:trPr>
        <w:tc>
          <w:tcPr>
            <w:tcW w:w="813" w:type="dxa"/>
          </w:tcPr>
          <w:p w:rsidR="008633EF" w:rsidRPr="00D20AE0" w:rsidRDefault="008633EF" w:rsidP="00C9146E">
            <w:pPr>
              <w:spacing w:line="276" w:lineRule="auto"/>
              <w:rPr>
                <w:sz w:val="28"/>
                <w:szCs w:val="28"/>
              </w:rPr>
            </w:pPr>
            <w:r w:rsidRPr="00D20AE0">
              <w:rPr>
                <w:sz w:val="28"/>
                <w:szCs w:val="28"/>
              </w:rPr>
              <w:t>1.1</w:t>
            </w:r>
          </w:p>
        </w:tc>
        <w:tc>
          <w:tcPr>
            <w:tcW w:w="3718" w:type="dxa"/>
          </w:tcPr>
          <w:p w:rsidR="008633EF" w:rsidRPr="00D20AE0" w:rsidRDefault="008633EF" w:rsidP="00C9146E">
            <w:pPr>
              <w:spacing w:line="276" w:lineRule="auto"/>
              <w:rPr>
                <w:sz w:val="28"/>
                <w:szCs w:val="28"/>
              </w:rPr>
            </w:pPr>
            <w:r w:rsidRPr="00D20AE0">
              <w:rPr>
                <w:sz w:val="28"/>
                <w:szCs w:val="28"/>
              </w:rPr>
              <w:t>Способ проведения запроса котировок</w:t>
            </w:r>
          </w:p>
        </w:tc>
        <w:tc>
          <w:tcPr>
            <w:tcW w:w="6237" w:type="dxa"/>
          </w:tcPr>
          <w:p w:rsidR="008633EF" w:rsidRPr="00D20AE0" w:rsidRDefault="008633EF" w:rsidP="00C9146E">
            <w:pPr>
              <w:spacing w:line="276" w:lineRule="auto"/>
              <w:rPr>
                <w:b/>
                <w:sz w:val="28"/>
                <w:szCs w:val="28"/>
              </w:rPr>
            </w:pPr>
            <w:r w:rsidRPr="00D20AE0">
              <w:rPr>
                <w:b/>
                <w:sz w:val="28"/>
                <w:szCs w:val="28"/>
              </w:rPr>
              <w:t xml:space="preserve">Запрос котировок в бумажной форме </w:t>
            </w:r>
          </w:p>
        </w:tc>
      </w:tr>
      <w:tr w:rsidR="008633EF" w:rsidRPr="00D20AE0" w:rsidTr="000D7CBB">
        <w:trPr>
          <w:trHeight w:val="3904"/>
        </w:trPr>
        <w:tc>
          <w:tcPr>
            <w:tcW w:w="813" w:type="dxa"/>
          </w:tcPr>
          <w:p w:rsidR="008633EF" w:rsidRPr="00D20AE0" w:rsidRDefault="008633EF" w:rsidP="00C9146E">
            <w:pPr>
              <w:spacing w:line="276" w:lineRule="auto"/>
              <w:rPr>
                <w:sz w:val="28"/>
                <w:szCs w:val="28"/>
              </w:rPr>
            </w:pPr>
            <w:r w:rsidRPr="00D20AE0">
              <w:rPr>
                <w:sz w:val="28"/>
                <w:szCs w:val="28"/>
              </w:rPr>
              <w:t>1.2</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 xml:space="preserve">Наименование, место нахождения, почтовый адрес, адрес электронной почты, номер контактного телефона организатора закупки </w:t>
            </w:r>
            <w:r w:rsidRPr="00D20AE0">
              <w:br/>
              <w:t>ЗАО «ЮКЖД»</w:t>
            </w:r>
          </w:p>
        </w:tc>
        <w:tc>
          <w:tcPr>
            <w:tcW w:w="6237" w:type="dxa"/>
          </w:tcPr>
          <w:p w:rsidR="008633EF" w:rsidRPr="00D20AE0" w:rsidRDefault="008633EF" w:rsidP="00C9146E">
            <w:pPr>
              <w:spacing w:line="276" w:lineRule="auto"/>
              <w:rPr>
                <w:bCs/>
                <w:sz w:val="28"/>
                <w:szCs w:val="28"/>
              </w:rPr>
            </w:pPr>
            <w:r w:rsidRPr="00D20AE0">
              <w:rPr>
                <w:b/>
                <w:bCs/>
                <w:sz w:val="28"/>
                <w:szCs w:val="28"/>
              </w:rPr>
              <w:t>Организатор:</w:t>
            </w:r>
            <w:r w:rsidRPr="00D20AE0">
              <w:rPr>
                <w:bCs/>
                <w:sz w:val="28"/>
                <w:szCs w:val="28"/>
              </w:rPr>
              <w:t xml:space="preserve"> Отдел организации закупок </w:t>
            </w:r>
            <w:r w:rsidR="00B05C19">
              <w:rPr>
                <w:bCs/>
                <w:sz w:val="28"/>
                <w:szCs w:val="28"/>
              </w:rPr>
              <w:t xml:space="preserve">              </w:t>
            </w:r>
            <w:r w:rsidRPr="00D20AE0">
              <w:rPr>
                <w:bCs/>
                <w:sz w:val="28"/>
                <w:szCs w:val="28"/>
              </w:rPr>
              <w:t>ЗАО ''ЮКЖД''.</w:t>
            </w:r>
          </w:p>
          <w:p w:rsidR="008633EF" w:rsidRPr="00D20AE0" w:rsidRDefault="008633EF" w:rsidP="00C9146E">
            <w:pPr>
              <w:spacing w:line="276" w:lineRule="auto"/>
              <w:rPr>
                <w:bCs/>
                <w:sz w:val="28"/>
                <w:szCs w:val="28"/>
              </w:rPr>
            </w:pPr>
            <w:r w:rsidRPr="00D20AE0">
              <w:rPr>
                <w:bCs/>
                <w:sz w:val="28"/>
                <w:szCs w:val="28"/>
              </w:rPr>
              <w:t>Место на</w:t>
            </w:r>
            <w:r w:rsidR="006178D3">
              <w:rPr>
                <w:bCs/>
                <w:sz w:val="28"/>
                <w:szCs w:val="28"/>
              </w:rPr>
              <w:t>хождения: г. Ереван, пр. Тигран</w:t>
            </w:r>
            <w:r w:rsidRPr="00D20AE0">
              <w:rPr>
                <w:bCs/>
                <w:sz w:val="28"/>
                <w:szCs w:val="28"/>
              </w:rPr>
              <w:t xml:space="preserve"> Меца 50</w:t>
            </w:r>
          </w:p>
          <w:p w:rsidR="008633EF" w:rsidRPr="00D20AE0" w:rsidRDefault="008633EF" w:rsidP="00C9146E">
            <w:pPr>
              <w:spacing w:line="276" w:lineRule="auto"/>
              <w:rPr>
                <w:bCs/>
                <w:sz w:val="28"/>
                <w:szCs w:val="28"/>
              </w:rPr>
            </w:pPr>
            <w:r w:rsidRPr="00D20AE0">
              <w:rPr>
                <w:bCs/>
                <w:sz w:val="28"/>
                <w:szCs w:val="28"/>
              </w:rPr>
              <w:t>Почтовый а</w:t>
            </w:r>
            <w:r w:rsidR="006178D3">
              <w:rPr>
                <w:bCs/>
                <w:sz w:val="28"/>
                <w:szCs w:val="28"/>
              </w:rPr>
              <w:t>дрес:0005, г. Ереван, пр. Тигран</w:t>
            </w:r>
            <w:r w:rsidRPr="00D20AE0">
              <w:rPr>
                <w:bCs/>
                <w:sz w:val="28"/>
                <w:szCs w:val="28"/>
              </w:rPr>
              <w:t xml:space="preserve"> Меца 50</w:t>
            </w:r>
          </w:p>
          <w:p w:rsidR="008633EF" w:rsidRPr="00D20AE0" w:rsidRDefault="008633EF" w:rsidP="00C9146E">
            <w:pPr>
              <w:spacing w:line="276" w:lineRule="auto"/>
              <w:rPr>
                <w:bCs/>
                <w:sz w:val="28"/>
                <w:szCs w:val="28"/>
              </w:rPr>
            </w:pPr>
            <w:r w:rsidRPr="00D20AE0">
              <w:rPr>
                <w:bCs/>
                <w:sz w:val="28"/>
                <w:szCs w:val="28"/>
              </w:rPr>
              <w:t xml:space="preserve">Адрес электронной почты: </w:t>
            </w:r>
            <w:r w:rsidRPr="00D20AE0">
              <w:rPr>
                <w:bCs/>
                <w:sz w:val="28"/>
                <w:szCs w:val="28"/>
                <w:lang w:val="en-US"/>
              </w:rPr>
              <w:t>tender</w:t>
            </w:r>
            <w:r w:rsidRPr="00D20AE0">
              <w:rPr>
                <w:bCs/>
                <w:sz w:val="28"/>
                <w:szCs w:val="28"/>
              </w:rPr>
              <w:t>@</w:t>
            </w:r>
            <w:r w:rsidRPr="00D20AE0">
              <w:rPr>
                <w:bCs/>
                <w:sz w:val="28"/>
                <w:szCs w:val="28"/>
                <w:lang w:val="en-US"/>
              </w:rPr>
              <w:t>railway</w:t>
            </w:r>
            <w:r w:rsidRPr="00D20AE0">
              <w:rPr>
                <w:bCs/>
                <w:sz w:val="28"/>
                <w:szCs w:val="28"/>
              </w:rPr>
              <w:t>.</w:t>
            </w:r>
            <w:r w:rsidRPr="00D20AE0">
              <w:rPr>
                <w:bCs/>
                <w:sz w:val="28"/>
                <w:szCs w:val="28"/>
                <w:lang w:val="en-US"/>
              </w:rPr>
              <w:t>am</w:t>
            </w:r>
            <w:r w:rsidRPr="00D20AE0">
              <w:rPr>
                <w:bCs/>
                <w:sz w:val="28"/>
                <w:szCs w:val="28"/>
              </w:rPr>
              <w:t xml:space="preserve"> </w:t>
            </w:r>
          </w:p>
          <w:p w:rsidR="008633EF" w:rsidRPr="00D20AE0" w:rsidRDefault="008633EF" w:rsidP="00C9146E">
            <w:pPr>
              <w:spacing w:line="276" w:lineRule="auto"/>
              <w:jc w:val="both"/>
              <w:rPr>
                <w:bCs/>
                <w:sz w:val="28"/>
                <w:szCs w:val="28"/>
              </w:rPr>
            </w:pPr>
            <w:r w:rsidRPr="00D20AE0">
              <w:rPr>
                <w:bCs/>
                <w:sz w:val="28"/>
                <w:szCs w:val="28"/>
              </w:rPr>
              <w:t>Номер телефона: +374 (60) 46-31-74</w:t>
            </w:r>
          </w:p>
          <w:p w:rsidR="008633EF" w:rsidRPr="00D20AE0" w:rsidRDefault="008633EF" w:rsidP="00C9146E">
            <w:pPr>
              <w:spacing w:line="276" w:lineRule="auto"/>
              <w:jc w:val="both"/>
              <w:rPr>
                <w:bCs/>
                <w:sz w:val="28"/>
                <w:szCs w:val="28"/>
              </w:rPr>
            </w:pPr>
            <w:r w:rsidRPr="00D20AE0">
              <w:rPr>
                <w:b/>
                <w:bCs/>
                <w:sz w:val="28"/>
                <w:szCs w:val="28"/>
              </w:rPr>
              <w:t>Заказчик:</w:t>
            </w:r>
            <w:r w:rsidRPr="00D20AE0">
              <w:rPr>
                <w:bCs/>
                <w:sz w:val="28"/>
                <w:szCs w:val="28"/>
              </w:rPr>
              <w:t xml:space="preserve"> ЗАО «Южно-Кавказская железная дорога»</w:t>
            </w:r>
          </w:p>
          <w:p w:rsidR="008633EF" w:rsidRPr="00D20AE0" w:rsidRDefault="008633EF" w:rsidP="006178D3">
            <w:pPr>
              <w:spacing w:line="276" w:lineRule="auto"/>
              <w:rPr>
                <w:bCs/>
                <w:sz w:val="28"/>
                <w:szCs w:val="28"/>
              </w:rPr>
            </w:pPr>
            <w:r w:rsidRPr="00D20AE0">
              <w:rPr>
                <w:bCs/>
                <w:sz w:val="28"/>
                <w:szCs w:val="28"/>
              </w:rPr>
              <w:t>Место нахождения: 0005, г. Ереван, пр. Тигран Меца 50</w:t>
            </w:r>
          </w:p>
        </w:tc>
      </w:tr>
      <w:tr w:rsidR="008633EF" w:rsidRPr="00D20AE0" w:rsidTr="000D7CBB">
        <w:trPr>
          <w:trHeight w:val="1727"/>
        </w:trPr>
        <w:tc>
          <w:tcPr>
            <w:tcW w:w="813" w:type="dxa"/>
          </w:tcPr>
          <w:p w:rsidR="008633EF" w:rsidRPr="00D20AE0" w:rsidRDefault="008633EF" w:rsidP="00C9146E">
            <w:pPr>
              <w:spacing w:line="276" w:lineRule="auto"/>
              <w:rPr>
                <w:sz w:val="28"/>
                <w:szCs w:val="28"/>
              </w:rPr>
            </w:pPr>
            <w:r w:rsidRPr="00D20AE0">
              <w:rPr>
                <w:sz w:val="28"/>
                <w:szCs w:val="28"/>
              </w:rPr>
              <w:t>1.3</w:t>
            </w:r>
          </w:p>
        </w:tc>
        <w:tc>
          <w:tcPr>
            <w:tcW w:w="3718" w:type="dxa"/>
          </w:tcPr>
          <w:p w:rsidR="008633EF" w:rsidRPr="00D20AE0" w:rsidRDefault="008633EF" w:rsidP="00C9146E">
            <w:pPr>
              <w:rPr>
                <w:bCs/>
                <w:sz w:val="28"/>
                <w:szCs w:val="28"/>
              </w:rPr>
            </w:pPr>
            <w:r w:rsidRPr="00D20AE0">
              <w:rPr>
                <w:bCs/>
                <w:sz w:val="28"/>
                <w:szCs w:val="28"/>
              </w:rPr>
              <w:t>Предмет закупки, количество поставляемого товара, объема выполняемых работ, оказываемых услуг</w:t>
            </w:r>
          </w:p>
        </w:tc>
        <w:tc>
          <w:tcPr>
            <w:tcW w:w="6237" w:type="dxa"/>
          </w:tcPr>
          <w:p w:rsidR="00F44372" w:rsidRDefault="008633EF" w:rsidP="00F44372">
            <w:pPr>
              <w:spacing w:line="276" w:lineRule="auto"/>
              <w:jc w:val="both"/>
              <w:rPr>
                <w:bCs/>
                <w:sz w:val="28"/>
                <w:szCs w:val="28"/>
              </w:rPr>
            </w:pPr>
            <w:r w:rsidRPr="002669EE">
              <w:rPr>
                <w:bCs/>
                <w:sz w:val="28"/>
                <w:szCs w:val="28"/>
              </w:rPr>
              <w:t xml:space="preserve">Право на заключение договора на поставку </w:t>
            </w:r>
            <w:r w:rsidR="008A173E" w:rsidRPr="008A173E">
              <w:rPr>
                <w:bCs/>
                <w:sz w:val="28"/>
                <w:szCs w:val="28"/>
              </w:rPr>
              <w:t xml:space="preserve">сетевого регистратора </w:t>
            </w:r>
            <w:r w:rsidR="0074616C" w:rsidRPr="0074616C">
              <w:rPr>
                <w:bCs/>
                <w:sz w:val="28"/>
                <w:szCs w:val="28"/>
              </w:rPr>
              <w:t>с жестким диском</w:t>
            </w:r>
          </w:p>
          <w:tbl>
            <w:tblPr>
              <w:tblW w:w="6005" w:type="dxa"/>
              <w:tblLayout w:type="fixed"/>
              <w:tblLook w:val="04A0" w:firstRow="1" w:lastRow="0" w:firstColumn="1" w:lastColumn="0" w:noHBand="0" w:noVBand="1"/>
            </w:tblPr>
            <w:tblGrid>
              <w:gridCol w:w="637"/>
              <w:gridCol w:w="3497"/>
              <w:gridCol w:w="992"/>
              <w:gridCol w:w="879"/>
            </w:tblGrid>
            <w:tr w:rsidR="0038607B" w:rsidRPr="0038607B" w:rsidTr="000D7CBB">
              <w:trPr>
                <w:trHeight w:val="264"/>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607B" w:rsidRPr="0038607B" w:rsidRDefault="0038607B" w:rsidP="0038607B">
                  <w:pPr>
                    <w:jc w:val="center"/>
                    <w:rPr>
                      <w:b/>
                      <w:bCs/>
                      <w:color w:val="000000"/>
                      <w:sz w:val="18"/>
                    </w:rPr>
                  </w:pPr>
                  <w:r w:rsidRPr="0038607B">
                    <w:rPr>
                      <w:b/>
                      <w:bCs/>
                      <w:color w:val="000000"/>
                      <w:sz w:val="18"/>
                    </w:rPr>
                    <w:t>№п/п</w:t>
                  </w:r>
                </w:p>
              </w:tc>
              <w:tc>
                <w:tcPr>
                  <w:tcW w:w="3497" w:type="dxa"/>
                  <w:tcBorders>
                    <w:top w:val="single" w:sz="4" w:space="0" w:color="auto"/>
                    <w:left w:val="nil"/>
                    <w:bottom w:val="single" w:sz="4" w:space="0" w:color="auto"/>
                    <w:right w:val="single" w:sz="4" w:space="0" w:color="auto"/>
                  </w:tcBorders>
                  <w:shd w:val="clear" w:color="auto" w:fill="auto"/>
                  <w:vAlign w:val="center"/>
                  <w:hideMark/>
                </w:tcPr>
                <w:p w:rsidR="0038607B" w:rsidRPr="0038607B" w:rsidRDefault="0038607B" w:rsidP="0038607B">
                  <w:pPr>
                    <w:jc w:val="center"/>
                    <w:rPr>
                      <w:b/>
                      <w:bCs/>
                      <w:color w:val="000000"/>
                      <w:sz w:val="18"/>
                    </w:rPr>
                  </w:pPr>
                  <w:r w:rsidRPr="0038607B">
                    <w:rPr>
                      <w:b/>
                      <w:bCs/>
                      <w:color w:val="000000" w:themeColor="text1"/>
                      <w:sz w:val="18"/>
                    </w:rPr>
                    <w:t>Наименование товара</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38607B" w:rsidRPr="0038607B" w:rsidRDefault="00FB2F2A" w:rsidP="0038607B">
                  <w:pPr>
                    <w:jc w:val="center"/>
                    <w:rPr>
                      <w:b/>
                      <w:bCs/>
                      <w:color w:val="000000"/>
                      <w:sz w:val="18"/>
                    </w:rPr>
                  </w:pPr>
                  <w:r>
                    <w:rPr>
                      <w:b/>
                      <w:bCs/>
                      <w:color w:val="000000" w:themeColor="text1"/>
                      <w:sz w:val="18"/>
                    </w:rPr>
                    <w:t>Ед.изм</w:t>
                  </w:r>
                </w:p>
              </w:tc>
              <w:tc>
                <w:tcPr>
                  <w:tcW w:w="879" w:type="dxa"/>
                  <w:tcBorders>
                    <w:top w:val="single" w:sz="4" w:space="0" w:color="auto"/>
                    <w:left w:val="nil"/>
                    <w:bottom w:val="single" w:sz="4" w:space="0" w:color="auto"/>
                    <w:right w:val="single" w:sz="4" w:space="0" w:color="auto"/>
                  </w:tcBorders>
                  <w:shd w:val="clear" w:color="auto" w:fill="auto"/>
                  <w:vAlign w:val="center"/>
                  <w:hideMark/>
                </w:tcPr>
                <w:p w:rsidR="0038607B" w:rsidRPr="0038607B" w:rsidRDefault="0038607B" w:rsidP="0038607B">
                  <w:pPr>
                    <w:jc w:val="center"/>
                    <w:rPr>
                      <w:b/>
                      <w:bCs/>
                      <w:color w:val="000000"/>
                      <w:sz w:val="18"/>
                    </w:rPr>
                  </w:pPr>
                  <w:r w:rsidRPr="0038607B">
                    <w:rPr>
                      <w:b/>
                      <w:bCs/>
                      <w:color w:val="000000" w:themeColor="text1"/>
                      <w:sz w:val="18"/>
                    </w:rPr>
                    <w:t xml:space="preserve"> Кол-во (объем) </w:t>
                  </w:r>
                </w:p>
              </w:tc>
            </w:tr>
            <w:tr w:rsidR="00FB2F2A" w:rsidRPr="0038607B" w:rsidTr="000D7CBB">
              <w:trPr>
                <w:trHeight w:val="553"/>
              </w:trPr>
              <w:tc>
                <w:tcPr>
                  <w:tcW w:w="637" w:type="dxa"/>
                  <w:tcBorders>
                    <w:top w:val="nil"/>
                    <w:left w:val="single" w:sz="4" w:space="0" w:color="auto"/>
                    <w:bottom w:val="single" w:sz="4" w:space="0" w:color="auto"/>
                    <w:right w:val="single" w:sz="4" w:space="0" w:color="auto"/>
                  </w:tcBorders>
                  <w:shd w:val="clear" w:color="auto" w:fill="auto"/>
                  <w:noWrap/>
                  <w:vAlign w:val="center"/>
                  <w:hideMark/>
                </w:tcPr>
                <w:p w:rsidR="00FB2F2A" w:rsidRPr="0038607B" w:rsidRDefault="00FB2F2A" w:rsidP="00FB2F2A">
                  <w:pPr>
                    <w:jc w:val="center"/>
                    <w:rPr>
                      <w:color w:val="000000"/>
                      <w:sz w:val="18"/>
                    </w:rPr>
                  </w:pPr>
                  <w:r w:rsidRPr="0038607B">
                    <w:rPr>
                      <w:color w:val="000000"/>
                      <w:sz w:val="18"/>
                    </w:rPr>
                    <w:t>1</w:t>
                  </w:r>
                </w:p>
              </w:tc>
              <w:tc>
                <w:tcPr>
                  <w:tcW w:w="34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B2F2A" w:rsidRPr="008A173E" w:rsidRDefault="008A173E" w:rsidP="00FB2F2A">
                  <w:pPr>
                    <w:jc w:val="center"/>
                    <w:rPr>
                      <w:color w:val="000000"/>
                      <w:sz w:val="18"/>
                    </w:rPr>
                  </w:pPr>
                  <w:r>
                    <w:rPr>
                      <w:color w:val="000000"/>
                      <w:sz w:val="18"/>
                    </w:rPr>
                    <w:t xml:space="preserve">Сетевой регистратор </w:t>
                  </w:r>
                  <w:r w:rsidR="003750B0" w:rsidRPr="003750B0">
                    <w:rPr>
                      <w:color w:val="000000"/>
                      <w:sz w:val="18"/>
                      <w:lang w:val="en-US"/>
                    </w:rPr>
                    <w:t>Hikvision</w:t>
                  </w:r>
                  <w:r w:rsidR="003750B0" w:rsidRPr="003750B0">
                    <w:rPr>
                      <w:color w:val="000000"/>
                      <w:sz w:val="18"/>
                    </w:rPr>
                    <w:t xml:space="preserve"> </w:t>
                  </w:r>
                  <w:r>
                    <w:rPr>
                      <w:color w:val="000000"/>
                      <w:sz w:val="18"/>
                      <w:lang w:val="en-US"/>
                    </w:rPr>
                    <w:t>DS</w:t>
                  </w:r>
                  <w:r w:rsidRPr="008A173E">
                    <w:rPr>
                      <w:color w:val="000000"/>
                      <w:sz w:val="18"/>
                    </w:rPr>
                    <w:t>-7632</w:t>
                  </w:r>
                  <w:r>
                    <w:rPr>
                      <w:color w:val="000000"/>
                      <w:sz w:val="18"/>
                      <w:lang w:val="en-US"/>
                    </w:rPr>
                    <w:t>NXI</w:t>
                  </w:r>
                  <w:r w:rsidRPr="008A173E">
                    <w:rPr>
                      <w:color w:val="000000"/>
                      <w:sz w:val="18"/>
                    </w:rPr>
                    <w:t>-</w:t>
                  </w:r>
                  <w:r>
                    <w:rPr>
                      <w:color w:val="000000"/>
                      <w:sz w:val="18"/>
                      <w:lang w:val="en-US"/>
                    </w:rPr>
                    <w:t>K</w:t>
                  </w:r>
                  <w:r w:rsidRPr="008A173E">
                    <w:rPr>
                      <w:color w:val="000000"/>
                      <w:sz w:val="18"/>
                    </w:rPr>
                    <w:t>2</w:t>
                  </w:r>
                  <w:r w:rsidR="00625A79">
                    <w:t xml:space="preserve"> </w:t>
                  </w:r>
                  <w:r w:rsidR="00625A79" w:rsidRPr="00625A79">
                    <w:rPr>
                      <w:color w:val="000000"/>
                      <w:sz w:val="18"/>
                    </w:rPr>
                    <w:t xml:space="preserve">с жестким диском </w:t>
                  </w:r>
                  <w:r>
                    <w:rPr>
                      <w:color w:val="000000"/>
                      <w:sz w:val="18"/>
                      <w:lang w:val="en-US"/>
                    </w:rPr>
                    <w:t>DS</w:t>
                  </w:r>
                  <w:r w:rsidRPr="008A173E">
                    <w:rPr>
                      <w:color w:val="000000"/>
                      <w:sz w:val="18"/>
                    </w:rPr>
                    <w:t>40</w:t>
                  </w:r>
                  <w:r>
                    <w:rPr>
                      <w:color w:val="000000"/>
                      <w:sz w:val="18"/>
                      <w:lang w:val="en-US"/>
                    </w:rPr>
                    <w:t>HKVS</w:t>
                  </w:r>
                  <w:r w:rsidRPr="008A173E">
                    <w:rPr>
                      <w:color w:val="000000"/>
                      <w:sz w:val="18"/>
                    </w:rPr>
                    <w:t>-</w:t>
                  </w:r>
                  <w:r>
                    <w:rPr>
                      <w:color w:val="000000"/>
                      <w:sz w:val="18"/>
                      <w:lang w:val="en-US"/>
                    </w:rPr>
                    <w:t>VX</w:t>
                  </w:r>
                  <w:r w:rsidRPr="008A173E">
                    <w:rPr>
                      <w:color w:val="000000"/>
                      <w:sz w:val="18"/>
                    </w:rPr>
                    <w:t>1 4</w:t>
                  </w:r>
                  <w:r>
                    <w:rPr>
                      <w:color w:val="000000"/>
                      <w:sz w:val="18"/>
                      <w:lang w:val="en-US"/>
                    </w:rPr>
                    <w:t>TB</w:t>
                  </w:r>
                  <w:r w:rsidRPr="008A173E">
                    <w:rPr>
                      <w:color w:val="000000"/>
                      <w:sz w:val="18"/>
                    </w:rPr>
                    <w:t xml:space="preserve"> или аналог</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FB2F2A" w:rsidRPr="00FB2F2A" w:rsidRDefault="008A173E" w:rsidP="00FB2F2A">
                  <w:pPr>
                    <w:jc w:val="center"/>
                    <w:rPr>
                      <w:color w:val="000000"/>
                      <w:sz w:val="18"/>
                    </w:rPr>
                  </w:pPr>
                  <w:r>
                    <w:rPr>
                      <w:color w:val="000000"/>
                      <w:sz w:val="18"/>
                    </w:rPr>
                    <w:t>компле</w:t>
                  </w:r>
                  <w:r w:rsidR="00A23463">
                    <w:rPr>
                      <w:color w:val="000000"/>
                      <w:sz w:val="18"/>
                    </w:rPr>
                    <w:t>к</w:t>
                  </w:r>
                  <w:r>
                    <w:rPr>
                      <w:color w:val="000000"/>
                      <w:sz w:val="18"/>
                    </w:rPr>
                    <w:t>т</w:t>
                  </w:r>
                </w:p>
              </w:tc>
              <w:tc>
                <w:tcPr>
                  <w:tcW w:w="879" w:type="dxa"/>
                  <w:tcBorders>
                    <w:top w:val="single" w:sz="4" w:space="0" w:color="auto"/>
                    <w:left w:val="nil"/>
                    <w:bottom w:val="single" w:sz="4" w:space="0" w:color="auto"/>
                    <w:right w:val="single" w:sz="4" w:space="0" w:color="auto"/>
                  </w:tcBorders>
                  <w:shd w:val="clear" w:color="auto" w:fill="auto"/>
                  <w:vAlign w:val="center"/>
                  <w:hideMark/>
                </w:tcPr>
                <w:p w:rsidR="00FB2F2A" w:rsidRPr="00FB2F2A" w:rsidRDefault="008A173E" w:rsidP="00FB2F2A">
                  <w:pPr>
                    <w:jc w:val="center"/>
                    <w:rPr>
                      <w:color w:val="000000"/>
                      <w:sz w:val="18"/>
                    </w:rPr>
                  </w:pPr>
                  <w:r>
                    <w:rPr>
                      <w:color w:val="000000"/>
                      <w:sz w:val="18"/>
                    </w:rPr>
                    <w:t>5</w:t>
                  </w:r>
                </w:p>
              </w:tc>
            </w:tr>
          </w:tbl>
          <w:p w:rsidR="008A4455" w:rsidRPr="008A4455" w:rsidRDefault="008A4455" w:rsidP="00F44372">
            <w:pPr>
              <w:spacing w:line="276" w:lineRule="auto"/>
              <w:jc w:val="both"/>
              <w:rPr>
                <w:bCs/>
                <w:sz w:val="28"/>
                <w:szCs w:val="28"/>
                <w:lang w:val="en-US"/>
              </w:rPr>
            </w:pPr>
          </w:p>
        </w:tc>
      </w:tr>
      <w:tr w:rsidR="008633EF" w:rsidRPr="00D20AE0" w:rsidTr="000D7CBB">
        <w:trPr>
          <w:trHeight w:val="478"/>
        </w:trPr>
        <w:tc>
          <w:tcPr>
            <w:tcW w:w="813" w:type="dxa"/>
          </w:tcPr>
          <w:p w:rsidR="008633EF" w:rsidRPr="00D20AE0" w:rsidRDefault="008633EF" w:rsidP="00C9146E">
            <w:pPr>
              <w:spacing w:line="276" w:lineRule="auto"/>
              <w:rPr>
                <w:sz w:val="28"/>
                <w:szCs w:val="28"/>
              </w:rPr>
            </w:pPr>
            <w:r w:rsidRPr="00D20AE0">
              <w:rPr>
                <w:sz w:val="28"/>
                <w:szCs w:val="28"/>
              </w:rPr>
              <w:t>1.4</w:t>
            </w:r>
          </w:p>
        </w:tc>
        <w:tc>
          <w:tcPr>
            <w:tcW w:w="3718" w:type="dxa"/>
          </w:tcPr>
          <w:p w:rsidR="008633EF" w:rsidRPr="00D20AE0" w:rsidRDefault="008633EF" w:rsidP="00C9146E">
            <w:pPr>
              <w:spacing w:line="276" w:lineRule="auto"/>
              <w:rPr>
                <w:sz w:val="28"/>
                <w:szCs w:val="28"/>
              </w:rPr>
            </w:pPr>
            <w:r w:rsidRPr="00D20AE0">
              <w:rPr>
                <w:bCs/>
                <w:sz w:val="28"/>
                <w:szCs w:val="28"/>
              </w:rPr>
              <w:t>Место и сроки поставки товара, выполнения работы, оказания услуги</w:t>
            </w:r>
          </w:p>
        </w:tc>
        <w:tc>
          <w:tcPr>
            <w:tcW w:w="6237" w:type="dxa"/>
          </w:tcPr>
          <w:p w:rsidR="008B1E58" w:rsidRDefault="008633EF" w:rsidP="008A173E">
            <w:pPr>
              <w:spacing w:line="276" w:lineRule="auto"/>
              <w:jc w:val="both"/>
              <w:rPr>
                <w:color w:val="000000" w:themeColor="text1"/>
                <w:sz w:val="28"/>
                <w:szCs w:val="20"/>
              </w:rPr>
            </w:pPr>
            <w:r w:rsidRPr="008D55B9">
              <w:rPr>
                <w:b/>
                <w:bCs/>
                <w:sz w:val="28"/>
                <w:szCs w:val="28"/>
              </w:rPr>
              <w:t>Место поставки:</w:t>
            </w:r>
            <w:r w:rsidR="00FA283C" w:rsidRPr="008D55B9">
              <w:rPr>
                <w:bCs/>
                <w:sz w:val="28"/>
                <w:szCs w:val="28"/>
              </w:rPr>
              <w:t xml:space="preserve"> </w:t>
            </w:r>
            <w:r w:rsidR="006178D3">
              <w:rPr>
                <w:color w:val="000000" w:themeColor="text1"/>
                <w:sz w:val="28"/>
                <w:szCs w:val="20"/>
              </w:rPr>
              <w:t>РА, пр. Тигран Меца 50.</w:t>
            </w:r>
            <w:r w:rsidR="006178D3" w:rsidRPr="006178D3">
              <w:rPr>
                <w:color w:val="000000" w:themeColor="text1"/>
                <w:sz w:val="28"/>
                <w:szCs w:val="20"/>
              </w:rPr>
              <w:t xml:space="preserve">  </w:t>
            </w:r>
          </w:p>
          <w:p w:rsidR="008633EF" w:rsidRPr="000D2539" w:rsidRDefault="008633EF" w:rsidP="008A173E">
            <w:pPr>
              <w:spacing w:line="276" w:lineRule="auto"/>
              <w:jc w:val="both"/>
              <w:rPr>
                <w:color w:val="000000" w:themeColor="text1"/>
                <w:sz w:val="28"/>
                <w:szCs w:val="28"/>
              </w:rPr>
            </w:pPr>
            <w:r w:rsidRPr="008D55B9">
              <w:rPr>
                <w:b/>
                <w:bCs/>
                <w:sz w:val="28"/>
                <w:szCs w:val="28"/>
              </w:rPr>
              <w:t xml:space="preserve">Сроки поставки: </w:t>
            </w:r>
            <w:r w:rsidR="00120149">
              <w:rPr>
                <w:color w:val="000000" w:themeColor="text1"/>
                <w:sz w:val="28"/>
                <w:szCs w:val="20"/>
              </w:rPr>
              <w:t>в течение</w:t>
            </w:r>
            <w:r w:rsidR="000D2539" w:rsidRPr="000D2539">
              <w:rPr>
                <w:color w:val="000000" w:themeColor="text1"/>
                <w:sz w:val="28"/>
                <w:szCs w:val="20"/>
              </w:rPr>
              <w:t xml:space="preserve"> </w:t>
            </w:r>
            <w:r w:rsidR="008A173E">
              <w:rPr>
                <w:color w:val="000000" w:themeColor="text1"/>
                <w:sz w:val="28"/>
                <w:szCs w:val="20"/>
              </w:rPr>
              <w:t>15</w:t>
            </w:r>
            <w:r w:rsidR="000D2539" w:rsidRPr="000D2539">
              <w:rPr>
                <w:color w:val="000000" w:themeColor="text1"/>
                <w:sz w:val="28"/>
                <w:szCs w:val="20"/>
              </w:rPr>
              <w:t xml:space="preserve"> </w:t>
            </w:r>
            <w:r w:rsidR="008A4455">
              <w:rPr>
                <w:color w:val="000000" w:themeColor="text1"/>
                <w:sz w:val="28"/>
                <w:szCs w:val="20"/>
              </w:rPr>
              <w:t>рабочих</w:t>
            </w:r>
            <w:r w:rsidR="000D2539" w:rsidRPr="000D2539">
              <w:rPr>
                <w:color w:val="000000" w:themeColor="text1"/>
                <w:sz w:val="28"/>
                <w:szCs w:val="20"/>
              </w:rPr>
              <w:t xml:space="preserve"> дней после заключения договора.</w:t>
            </w:r>
          </w:p>
        </w:tc>
      </w:tr>
      <w:tr w:rsidR="008633EF" w:rsidRPr="00D20AE0" w:rsidTr="0056399A">
        <w:trPr>
          <w:trHeight w:val="336"/>
        </w:trPr>
        <w:tc>
          <w:tcPr>
            <w:tcW w:w="813" w:type="dxa"/>
          </w:tcPr>
          <w:p w:rsidR="008633EF" w:rsidRPr="00D20AE0" w:rsidRDefault="008633EF" w:rsidP="00C9146E">
            <w:pPr>
              <w:spacing w:line="276" w:lineRule="auto"/>
              <w:rPr>
                <w:sz w:val="28"/>
                <w:szCs w:val="28"/>
              </w:rPr>
            </w:pPr>
            <w:r w:rsidRPr="00D20AE0">
              <w:rPr>
                <w:sz w:val="28"/>
                <w:szCs w:val="28"/>
              </w:rPr>
              <w:t>1.5</w:t>
            </w:r>
          </w:p>
        </w:tc>
        <w:tc>
          <w:tcPr>
            <w:tcW w:w="3718" w:type="dxa"/>
          </w:tcPr>
          <w:p w:rsidR="008633EF" w:rsidRPr="00287E00" w:rsidRDefault="008633EF" w:rsidP="00C9146E">
            <w:pPr>
              <w:pStyle w:val="ConsPlusNormal"/>
              <w:widowControl w:val="0"/>
              <w:shd w:val="clear" w:color="auto" w:fill="FFFFFF"/>
              <w:spacing w:line="276" w:lineRule="auto"/>
              <w:jc w:val="both"/>
              <w:rPr>
                <w:color w:val="000000" w:themeColor="text1"/>
                <w:szCs w:val="20"/>
              </w:rPr>
            </w:pPr>
            <w:r w:rsidRPr="00287E00">
              <w:rPr>
                <w:color w:val="000000" w:themeColor="text1"/>
                <w:szCs w:val="20"/>
              </w:rPr>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6237" w:type="dxa"/>
          </w:tcPr>
          <w:p w:rsidR="00A83554" w:rsidRPr="00287E00" w:rsidRDefault="00B855EB" w:rsidP="00A83554">
            <w:pPr>
              <w:spacing w:line="276" w:lineRule="auto"/>
              <w:jc w:val="both"/>
              <w:rPr>
                <w:color w:val="000000" w:themeColor="text1"/>
                <w:sz w:val="28"/>
                <w:szCs w:val="20"/>
              </w:rPr>
            </w:pPr>
            <w:r w:rsidRPr="00B855EB">
              <w:rPr>
                <w:color w:val="000000" w:themeColor="text1"/>
                <w:sz w:val="28"/>
                <w:szCs w:val="20"/>
              </w:rPr>
              <w:t xml:space="preserve">Начальная (максимальная) цена договора составляет: </w:t>
            </w:r>
            <w:r w:rsidR="008A173E" w:rsidRPr="008A173E">
              <w:rPr>
                <w:color w:val="000000" w:themeColor="text1"/>
                <w:sz w:val="28"/>
                <w:szCs w:val="20"/>
              </w:rPr>
              <w:t xml:space="preserve">932 638,85 </w:t>
            </w:r>
            <w:r w:rsidR="008A173E">
              <w:rPr>
                <w:color w:val="000000" w:themeColor="text1"/>
                <w:sz w:val="28"/>
                <w:szCs w:val="20"/>
              </w:rPr>
              <w:t>(</w:t>
            </w:r>
            <w:r w:rsidR="008A173E" w:rsidRPr="008A173E">
              <w:rPr>
                <w:color w:val="000000" w:themeColor="text1"/>
                <w:sz w:val="28"/>
                <w:szCs w:val="20"/>
              </w:rPr>
              <w:t>Девятьсот тридцать две тысячи шестьсот тридцать восемь</w:t>
            </w:r>
            <w:r w:rsidR="008A173E">
              <w:rPr>
                <w:color w:val="000000" w:themeColor="text1"/>
                <w:sz w:val="28"/>
                <w:szCs w:val="20"/>
              </w:rPr>
              <w:t xml:space="preserve">) драм РА и </w:t>
            </w:r>
            <w:r w:rsidR="008A173E" w:rsidRPr="008A173E">
              <w:rPr>
                <w:color w:val="000000" w:themeColor="text1"/>
                <w:sz w:val="28"/>
                <w:szCs w:val="20"/>
              </w:rPr>
              <w:t>восемьдесят пять</w:t>
            </w:r>
            <w:r w:rsidR="008A173E">
              <w:rPr>
                <w:color w:val="000000" w:themeColor="text1"/>
                <w:sz w:val="28"/>
                <w:szCs w:val="20"/>
              </w:rPr>
              <w:t xml:space="preserve"> лум без НДС или</w:t>
            </w:r>
            <w:r w:rsidR="008A173E" w:rsidRPr="008A173E">
              <w:rPr>
                <w:color w:val="000000" w:themeColor="text1"/>
                <w:sz w:val="28"/>
                <w:szCs w:val="20"/>
              </w:rPr>
              <w:t xml:space="preserve"> 1 119 166,62 </w:t>
            </w:r>
            <w:r w:rsidR="00A83554" w:rsidRPr="00A83554">
              <w:rPr>
                <w:color w:val="000000" w:themeColor="text1"/>
                <w:sz w:val="28"/>
                <w:szCs w:val="20"/>
              </w:rPr>
              <w:t>(</w:t>
            </w:r>
            <w:r w:rsidR="008A173E" w:rsidRPr="008A173E">
              <w:rPr>
                <w:color w:val="000000" w:themeColor="text1"/>
                <w:sz w:val="28"/>
                <w:szCs w:val="20"/>
              </w:rPr>
              <w:t>Один миллион сто девятнадцать тысяч сто шестьдесят шесть</w:t>
            </w:r>
            <w:r w:rsidR="00A83554" w:rsidRPr="00A83554">
              <w:rPr>
                <w:color w:val="000000" w:themeColor="text1"/>
                <w:sz w:val="28"/>
                <w:szCs w:val="20"/>
              </w:rPr>
              <w:t xml:space="preserve">) драм РА </w:t>
            </w:r>
            <w:r w:rsidR="008A173E">
              <w:rPr>
                <w:color w:val="000000" w:themeColor="text1"/>
                <w:sz w:val="28"/>
                <w:szCs w:val="20"/>
              </w:rPr>
              <w:t xml:space="preserve">и </w:t>
            </w:r>
            <w:r w:rsidR="008A173E" w:rsidRPr="008A173E">
              <w:rPr>
                <w:color w:val="000000" w:themeColor="text1"/>
                <w:sz w:val="28"/>
                <w:szCs w:val="20"/>
              </w:rPr>
              <w:t xml:space="preserve">шестьдесят две </w:t>
            </w:r>
            <w:r w:rsidR="008A173E">
              <w:rPr>
                <w:color w:val="000000" w:themeColor="text1"/>
                <w:sz w:val="28"/>
                <w:szCs w:val="20"/>
              </w:rPr>
              <w:t>лумы</w:t>
            </w:r>
            <w:r w:rsidR="008A173E" w:rsidRPr="00A83554">
              <w:rPr>
                <w:color w:val="000000" w:themeColor="text1"/>
                <w:sz w:val="28"/>
                <w:szCs w:val="20"/>
              </w:rPr>
              <w:t xml:space="preserve"> </w:t>
            </w:r>
            <w:r w:rsidR="008A173E">
              <w:rPr>
                <w:color w:val="000000" w:themeColor="text1"/>
                <w:sz w:val="28"/>
                <w:szCs w:val="20"/>
              </w:rPr>
              <w:t>с НДС</w:t>
            </w:r>
            <w:r w:rsidR="006178D3">
              <w:rPr>
                <w:color w:val="000000" w:themeColor="text1"/>
                <w:sz w:val="28"/>
                <w:szCs w:val="20"/>
              </w:rPr>
              <w:t>.</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1.6</w:t>
            </w:r>
          </w:p>
        </w:tc>
        <w:tc>
          <w:tcPr>
            <w:tcW w:w="3718" w:type="dxa"/>
          </w:tcPr>
          <w:p w:rsidR="008633EF" w:rsidRPr="00D20AE0" w:rsidRDefault="008633EF" w:rsidP="00C9146E">
            <w:pPr>
              <w:rPr>
                <w:sz w:val="28"/>
                <w:szCs w:val="28"/>
              </w:rPr>
            </w:pPr>
            <w:r w:rsidRPr="00D20AE0">
              <w:rPr>
                <w:sz w:val="28"/>
                <w:szCs w:val="28"/>
              </w:rPr>
              <w:t xml:space="preserve">Сведения о размере, порядке и сроках внесения </w:t>
            </w:r>
            <w:r w:rsidRPr="00D20AE0">
              <w:rPr>
                <w:sz w:val="28"/>
                <w:szCs w:val="28"/>
              </w:rPr>
              <w:lastRenderedPageBreak/>
              <w:t>обеспечения заявки (включается по требованию заказчика/функционального заказчика ЗАО «ЮКЖД»)</w:t>
            </w:r>
          </w:p>
        </w:tc>
        <w:tc>
          <w:tcPr>
            <w:tcW w:w="6237" w:type="dxa"/>
          </w:tcPr>
          <w:p w:rsidR="008633EF" w:rsidRPr="00D20AE0" w:rsidRDefault="008633EF" w:rsidP="00BB405B">
            <w:pPr>
              <w:spacing w:line="276" w:lineRule="auto"/>
              <w:jc w:val="both"/>
              <w:rPr>
                <w:sz w:val="28"/>
                <w:szCs w:val="28"/>
              </w:rPr>
            </w:pPr>
            <w:r w:rsidRPr="00D20AE0">
              <w:rPr>
                <w:color w:val="000000"/>
                <w:sz w:val="28"/>
                <w:szCs w:val="28"/>
              </w:rPr>
              <w:lastRenderedPageBreak/>
              <w:t>Обеспечение заявки не предусмотрено.</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1.7</w:t>
            </w:r>
          </w:p>
        </w:tc>
        <w:tc>
          <w:tcPr>
            <w:tcW w:w="3718" w:type="dxa"/>
          </w:tcPr>
          <w:p w:rsidR="008633EF" w:rsidRPr="00D20AE0" w:rsidRDefault="008633EF" w:rsidP="00C9146E">
            <w:pPr>
              <w:spacing w:line="276" w:lineRule="auto"/>
              <w:rPr>
                <w:sz w:val="28"/>
                <w:szCs w:val="28"/>
              </w:rPr>
            </w:pPr>
            <w:r w:rsidRPr="00D20AE0">
              <w:rPr>
                <w:sz w:val="28"/>
                <w:szCs w:val="28"/>
              </w:rPr>
              <w:t>Требования к содержанию, форме, оформлению и составу заявки на участие в закупке</w:t>
            </w:r>
          </w:p>
        </w:tc>
        <w:tc>
          <w:tcPr>
            <w:tcW w:w="6237" w:type="dxa"/>
          </w:tcPr>
          <w:p w:rsidR="008633EF" w:rsidRPr="00D20AE0" w:rsidRDefault="008633EF" w:rsidP="00C9146E">
            <w:pPr>
              <w:spacing w:line="276" w:lineRule="auto"/>
              <w:jc w:val="both"/>
              <w:rPr>
                <w:bCs/>
                <w:sz w:val="28"/>
                <w:szCs w:val="28"/>
              </w:rPr>
            </w:pPr>
            <w:r w:rsidRPr="00D20AE0">
              <w:rPr>
                <w:bCs/>
                <w:sz w:val="28"/>
                <w:szCs w:val="28"/>
              </w:rPr>
              <w:t>Заявки подаются на бумажных носителях в закрытых конвертах в 2 экземплярах («Оригинал» и «Копия»).</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1.8</w:t>
            </w:r>
          </w:p>
        </w:tc>
        <w:tc>
          <w:tcPr>
            <w:tcW w:w="3718" w:type="dxa"/>
          </w:tcPr>
          <w:p w:rsidR="008633EF" w:rsidRPr="00D20AE0" w:rsidRDefault="008633EF" w:rsidP="00C9146E">
            <w:pPr>
              <w:spacing w:line="276" w:lineRule="auto"/>
              <w:rPr>
                <w:sz w:val="28"/>
                <w:szCs w:val="28"/>
              </w:rPr>
            </w:pPr>
            <w:r w:rsidRPr="00D20AE0">
              <w:rPr>
                <w:sz w:val="28"/>
                <w:szCs w:val="28"/>
              </w:rPr>
              <w:t>Срок, место и порядок предоставления документации о закупке</w:t>
            </w:r>
          </w:p>
        </w:tc>
        <w:tc>
          <w:tcPr>
            <w:tcW w:w="6237" w:type="dxa"/>
          </w:tcPr>
          <w:p w:rsidR="008633EF" w:rsidRPr="00D20AE0" w:rsidRDefault="008633EF" w:rsidP="00C9146E">
            <w:pPr>
              <w:jc w:val="both"/>
              <w:rPr>
                <w:bCs/>
                <w:sz w:val="28"/>
                <w:szCs w:val="28"/>
              </w:rPr>
            </w:pPr>
            <w:r w:rsidRPr="00D20AE0">
              <w:rPr>
                <w:bCs/>
                <w:sz w:val="28"/>
                <w:szCs w:val="28"/>
              </w:rPr>
              <w:t xml:space="preserve">Документация размещается на сайте </w:t>
            </w:r>
            <w:r w:rsidR="00B05C19">
              <w:rPr>
                <w:bCs/>
                <w:sz w:val="28"/>
                <w:szCs w:val="28"/>
              </w:rPr>
              <w:t xml:space="preserve">                            </w:t>
            </w:r>
            <w:r w:rsidRPr="00D20AE0">
              <w:rPr>
                <w:bCs/>
                <w:sz w:val="28"/>
                <w:szCs w:val="28"/>
              </w:rPr>
              <w:t>ЗАО «ЮКЖД».</w:t>
            </w:r>
          </w:p>
          <w:p w:rsidR="008633EF" w:rsidRPr="00D20AE0" w:rsidRDefault="008633EF" w:rsidP="00C9146E">
            <w:pPr>
              <w:spacing w:line="276" w:lineRule="auto"/>
              <w:jc w:val="both"/>
              <w:rPr>
                <w:bCs/>
                <w:sz w:val="28"/>
                <w:szCs w:val="28"/>
              </w:rPr>
            </w:pPr>
            <w:r w:rsidRPr="00D20AE0">
              <w:rPr>
                <w:bCs/>
                <w:sz w:val="28"/>
                <w:szCs w:val="28"/>
              </w:rPr>
              <w:t>Документация доступна для ознакомления на сайте ЗАО «ЮКЖД» с момента ее опубликования без ограничений.</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1.9</w:t>
            </w:r>
          </w:p>
        </w:tc>
        <w:tc>
          <w:tcPr>
            <w:tcW w:w="3718" w:type="dxa"/>
          </w:tcPr>
          <w:p w:rsidR="008633EF" w:rsidRPr="00D20AE0" w:rsidRDefault="008633EF" w:rsidP="00C9146E">
            <w:pPr>
              <w:spacing w:line="276" w:lineRule="auto"/>
              <w:rPr>
                <w:sz w:val="28"/>
                <w:szCs w:val="28"/>
              </w:rPr>
            </w:pPr>
            <w:r w:rsidRPr="00D20AE0">
              <w:rPr>
                <w:sz w:val="28"/>
                <w:szCs w:val="28"/>
              </w:rPr>
              <w:t>Порядок, место, дата начала, дата и время окончания срока подачи заявок на участие в закупке</w:t>
            </w:r>
          </w:p>
        </w:tc>
        <w:tc>
          <w:tcPr>
            <w:tcW w:w="6237" w:type="dxa"/>
          </w:tcPr>
          <w:p w:rsidR="008633EF" w:rsidRPr="00493C25" w:rsidRDefault="008633EF" w:rsidP="00C9146E">
            <w:pPr>
              <w:spacing w:line="276" w:lineRule="auto"/>
              <w:jc w:val="both"/>
              <w:rPr>
                <w:bCs/>
                <w:sz w:val="28"/>
                <w:szCs w:val="28"/>
              </w:rPr>
            </w:pPr>
            <w:r w:rsidRPr="00493C25">
              <w:rPr>
                <w:bCs/>
                <w:sz w:val="28"/>
                <w:szCs w:val="28"/>
              </w:rPr>
              <w:t>Заявки подаются в бумажной форме, в закрытых конвертах по адресу, указанному в п 1.2 извещения.</w:t>
            </w:r>
          </w:p>
          <w:p w:rsidR="008633EF" w:rsidRPr="00493C25" w:rsidRDefault="008633EF" w:rsidP="00C9146E">
            <w:pPr>
              <w:jc w:val="both"/>
              <w:rPr>
                <w:bCs/>
                <w:sz w:val="28"/>
                <w:szCs w:val="28"/>
              </w:rPr>
            </w:pPr>
            <w:r w:rsidRPr="00493C25">
              <w:rPr>
                <w:bCs/>
                <w:sz w:val="28"/>
                <w:szCs w:val="28"/>
              </w:rPr>
              <w:t xml:space="preserve">Дата начала подачи заявок – с момента опубликования извещения на сайте </w:t>
            </w:r>
          </w:p>
          <w:p w:rsidR="00F41F52" w:rsidRPr="00493C25" w:rsidRDefault="008633EF" w:rsidP="00F41F52">
            <w:pPr>
              <w:spacing w:line="276" w:lineRule="auto"/>
              <w:jc w:val="both"/>
              <w:rPr>
                <w:bCs/>
                <w:sz w:val="28"/>
                <w:szCs w:val="28"/>
              </w:rPr>
            </w:pPr>
            <w:r w:rsidRPr="00493C25">
              <w:rPr>
                <w:bCs/>
                <w:sz w:val="28"/>
                <w:szCs w:val="28"/>
              </w:rPr>
              <w:t>«</w:t>
            </w:r>
            <w:r w:rsidR="008A173E">
              <w:rPr>
                <w:bCs/>
                <w:sz w:val="28"/>
                <w:szCs w:val="28"/>
              </w:rPr>
              <w:t>08</w:t>
            </w:r>
            <w:r w:rsidR="00BA4EE8" w:rsidRPr="00493C25">
              <w:rPr>
                <w:bCs/>
                <w:sz w:val="28"/>
                <w:szCs w:val="28"/>
              </w:rPr>
              <w:t xml:space="preserve">» </w:t>
            </w:r>
            <w:r w:rsidR="008A173E">
              <w:rPr>
                <w:bCs/>
                <w:sz w:val="28"/>
                <w:szCs w:val="28"/>
              </w:rPr>
              <w:t>октября</w:t>
            </w:r>
            <w:r w:rsidR="00020443" w:rsidRPr="00493C25">
              <w:rPr>
                <w:bCs/>
                <w:sz w:val="28"/>
                <w:szCs w:val="28"/>
              </w:rPr>
              <w:t xml:space="preserve"> </w:t>
            </w:r>
            <w:r w:rsidR="00935B8E" w:rsidRPr="00493C25">
              <w:rPr>
                <w:bCs/>
                <w:sz w:val="28"/>
                <w:szCs w:val="28"/>
              </w:rPr>
              <w:t>202</w:t>
            </w:r>
            <w:r w:rsidR="00B855EB" w:rsidRPr="00493C25">
              <w:rPr>
                <w:bCs/>
                <w:sz w:val="28"/>
                <w:szCs w:val="28"/>
              </w:rPr>
              <w:t>6</w:t>
            </w:r>
            <w:r w:rsidRPr="00493C25">
              <w:rPr>
                <w:bCs/>
                <w:sz w:val="28"/>
                <w:szCs w:val="28"/>
              </w:rPr>
              <w:t xml:space="preserve"> г. </w:t>
            </w:r>
            <w:r w:rsidR="00F41F52" w:rsidRPr="00493C25">
              <w:rPr>
                <w:bCs/>
                <w:sz w:val="28"/>
                <w:szCs w:val="28"/>
              </w:rPr>
              <w:t>(</w:t>
            </w:r>
            <w:r w:rsidR="008C5EC3" w:rsidRPr="00493C25">
              <w:rPr>
                <w:bCs/>
                <w:sz w:val="28"/>
                <w:szCs w:val="28"/>
              </w:rPr>
              <w:t xml:space="preserve">в рабочие дни </w:t>
            </w:r>
            <w:r w:rsidR="00F41F52" w:rsidRPr="00493C25">
              <w:rPr>
                <w:bCs/>
                <w:sz w:val="28"/>
                <w:szCs w:val="28"/>
              </w:rPr>
              <w:t>с 9:00 до 18:00, перерыв с 13:00 до 14:00 (время местное)).</w:t>
            </w:r>
          </w:p>
          <w:p w:rsidR="008633EF" w:rsidRPr="004F7950" w:rsidRDefault="008633EF" w:rsidP="00C9146E">
            <w:pPr>
              <w:spacing w:line="276" w:lineRule="auto"/>
              <w:jc w:val="both"/>
              <w:rPr>
                <w:bCs/>
                <w:sz w:val="28"/>
                <w:szCs w:val="28"/>
              </w:rPr>
            </w:pPr>
            <w:r w:rsidRPr="004F7950">
              <w:rPr>
                <w:bCs/>
                <w:sz w:val="28"/>
                <w:szCs w:val="28"/>
              </w:rPr>
              <w:t xml:space="preserve">Дата окончания срока подачи заявок -              </w:t>
            </w:r>
          </w:p>
          <w:p w:rsidR="00F41F52" w:rsidRPr="004F7950" w:rsidRDefault="008633EF" w:rsidP="00F41F52">
            <w:pPr>
              <w:spacing w:line="276" w:lineRule="auto"/>
              <w:jc w:val="both"/>
              <w:rPr>
                <w:bCs/>
                <w:sz w:val="28"/>
                <w:szCs w:val="28"/>
              </w:rPr>
            </w:pPr>
            <w:r w:rsidRPr="004F7950">
              <w:rPr>
                <w:bCs/>
                <w:sz w:val="28"/>
                <w:szCs w:val="28"/>
              </w:rPr>
              <w:t>«</w:t>
            </w:r>
            <w:r w:rsidR="00086719" w:rsidRPr="004F7950">
              <w:rPr>
                <w:bCs/>
                <w:sz w:val="28"/>
                <w:szCs w:val="28"/>
              </w:rPr>
              <w:t>1</w:t>
            </w:r>
            <w:r w:rsidR="004F7950" w:rsidRPr="004F7950">
              <w:rPr>
                <w:bCs/>
                <w:sz w:val="28"/>
                <w:szCs w:val="28"/>
              </w:rPr>
              <w:t>9</w:t>
            </w:r>
            <w:r w:rsidR="00984A80" w:rsidRPr="004F7950">
              <w:rPr>
                <w:bCs/>
                <w:sz w:val="28"/>
                <w:szCs w:val="28"/>
              </w:rPr>
              <w:t xml:space="preserve">» </w:t>
            </w:r>
            <w:r w:rsidR="008A173E" w:rsidRPr="004F7950">
              <w:rPr>
                <w:bCs/>
                <w:sz w:val="28"/>
                <w:szCs w:val="28"/>
              </w:rPr>
              <w:t xml:space="preserve">октября </w:t>
            </w:r>
            <w:r w:rsidR="00935B8E" w:rsidRPr="004F7950">
              <w:rPr>
                <w:bCs/>
                <w:sz w:val="28"/>
                <w:szCs w:val="28"/>
              </w:rPr>
              <w:t>202</w:t>
            </w:r>
            <w:r w:rsidR="00B855EB" w:rsidRPr="004F7950">
              <w:rPr>
                <w:bCs/>
                <w:sz w:val="28"/>
                <w:szCs w:val="28"/>
              </w:rPr>
              <w:t>6</w:t>
            </w:r>
            <w:r w:rsidRPr="004F7950">
              <w:rPr>
                <w:bCs/>
                <w:sz w:val="28"/>
                <w:szCs w:val="28"/>
              </w:rPr>
              <w:t xml:space="preserve"> г. </w:t>
            </w:r>
            <w:r w:rsidR="00F41F52" w:rsidRPr="004F7950">
              <w:rPr>
                <w:bCs/>
                <w:sz w:val="28"/>
                <w:szCs w:val="28"/>
              </w:rPr>
              <w:t>(с 9:00 до 1</w:t>
            </w:r>
            <w:r w:rsidR="00800209" w:rsidRPr="004F7950">
              <w:rPr>
                <w:bCs/>
                <w:sz w:val="28"/>
                <w:szCs w:val="28"/>
              </w:rPr>
              <w:t>8</w:t>
            </w:r>
            <w:r w:rsidR="00F41F52" w:rsidRPr="004F7950">
              <w:rPr>
                <w:bCs/>
                <w:sz w:val="28"/>
                <w:szCs w:val="28"/>
              </w:rPr>
              <w:t>:00, перерыв с</w:t>
            </w:r>
            <w:r w:rsidR="00A71B36" w:rsidRPr="004F7950">
              <w:rPr>
                <w:bCs/>
                <w:sz w:val="28"/>
                <w:szCs w:val="28"/>
              </w:rPr>
              <w:t xml:space="preserve"> 13:00 до 14:00 (время местное)</w:t>
            </w:r>
            <w:r w:rsidR="00F41F52" w:rsidRPr="004F7950">
              <w:rPr>
                <w:bCs/>
                <w:sz w:val="28"/>
                <w:szCs w:val="28"/>
              </w:rPr>
              <w:t>.</w:t>
            </w:r>
          </w:p>
          <w:p w:rsidR="008633EF" w:rsidRPr="00493C25" w:rsidRDefault="00F80327" w:rsidP="00C9146E">
            <w:pPr>
              <w:spacing w:line="276" w:lineRule="auto"/>
              <w:jc w:val="both"/>
              <w:rPr>
                <w:i/>
                <w:sz w:val="28"/>
                <w:szCs w:val="28"/>
              </w:rPr>
            </w:pPr>
            <w:r w:rsidRPr="004F7950">
              <w:rPr>
                <w:bCs/>
                <w:sz w:val="28"/>
                <w:szCs w:val="28"/>
              </w:rPr>
              <w:t>Конверты до</w:t>
            </w:r>
            <w:r w:rsidRPr="00493C25">
              <w:rPr>
                <w:bCs/>
                <w:sz w:val="28"/>
                <w:szCs w:val="28"/>
              </w:rPr>
              <w:t xml:space="preserve"> приема организатором закупок подлежат регистрации в Службе безопасности ЗАО «ЮКЖД» по адресу г. Ереван, проспект Тиграна Меца 50, центральный вход                                ЗАО «ЮКЖД», после регистрации Участники предоставляют конверты Организатору.</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1.10</w:t>
            </w:r>
          </w:p>
        </w:tc>
        <w:tc>
          <w:tcPr>
            <w:tcW w:w="3718" w:type="dxa"/>
          </w:tcPr>
          <w:p w:rsidR="008633EF" w:rsidRPr="00D20AE0" w:rsidRDefault="008633EF" w:rsidP="00C9146E">
            <w:pPr>
              <w:rPr>
                <w:bCs/>
                <w:sz w:val="28"/>
                <w:szCs w:val="28"/>
              </w:rPr>
            </w:pPr>
            <w:r w:rsidRPr="00D20AE0">
              <w:rPr>
                <w:bCs/>
                <w:sz w:val="28"/>
                <w:szCs w:val="28"/>
              </w:rPr>
              <w:t>Право отказа от проведения процедуры</w:t>
            </w:r>
          </w:p>
        </w:tc>
        <w:tc>
          <w:tcPr>
            <w:tcW w:w="6237" w:type="dxa"/>
          </w:tcPr>
          <w:p w:rsidR="008633EF" w:rsidRPr="00D20AE0" w:rsidRDefault="008633EF" w:rsidP="00C9146E">
            <w:pPr>
              <w:keepNext/>
              <w:jc w:val="both"/>
              <w:rPr>
                <w:sz w:val="28"/>
                <w:szCs w:val="28"/>
              </w:rPr>
            </w:pPr>
            <w:r w:rsidRPr="00D20AE0">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lastRenderedPageBreak/>
              <w:t>1.11</w:t>
            </w:r>
          </w:p>
        </w:tc>
        <w:tc>
          <w:tcPr>
            <w:tcW w:w="3718" w:type="dxa"/>
          </w:tcPr>
          <w:p w:rsidR="008633EF" w:rsidRPr="00D20AE0" w:rsidRDefault="008633EF" w:rsidP="00C9146E">
            <w:pPr>
              <w:widowControl w:val="0"/>
              <w:shd w:val="clear" w:color="auto" w:fill="FFFFFF"/>
              <w:autoSpaceDE w:val="0"/>
              <w:autoSpaceDN w:val="0"/>
              <w:adjustRightInd w:val="0"/>
              <w:spacing w:after="200" w:line="360" w:lineRule="exact"/>
              <w:jc w:val="both"/>
              <w:rPr>
                <w:sz w:val="28"/>
                <w:szCs w:val="28"/>
              </w:rPr>
            </w:pPr>
            <w:r w:rsidRPr="00D20AE0">
              <w:rPr>
                <w:sz w:val="28"/>
                <w:szCs w:val="28"/>
              </w:rPr>
              <w:t>Информация об отклонении конкурсной заявки, не соответствующей требованиям, изложенной в документации о конкурентной закупке.</w:t>
            </w:r>
          </w:p>
        </w:tc>
        <w:tc>
          <w:tcPr>
            <w:tcW w:w="6237" w:type="dxa"/>
          </w:tcPr>
          <w:p w:rsidR="008633EF" w:rsidRPr="00D20AE0" w:rsidRDefault="008633EF" w:rsidP="00C9146E">
            <w:pPr>
              <w:widowControl w:val="0"/>
              <w:shd w:val="clear" w:color="auto" w:fill="FFFFFF"/>
              <w:autoSpaceDE w:val="0"/>
              <w:autoSpaceDN w:val="0"/>
              <w:adjustRightInd w:val="0"/>
              <w:jc w:val="both"/>
              <w:rPr>
                <w:sz w:val="28"/>
                <w:szCs w:val="28"/>
              </w:rPr>
            </w:pPr>
            <w:r w:rsidRPr="00D20AE0">
              <w:rPr>
                <w:sz w:val="28"/>
                <w:szCs w:val="28"/>
              </w:rPr>
              <w:t>Заказчик может отклонить котировочные заявки в случае:</w:t>
            </w:r>
          </w:p>
          <w:p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несоответствия котировочной заявки требованиям, указанным в запросе котировок;</w:t>
            </w:r>
          </w:p>
          <w:p w:rsidR="008633EF" w:rsidRPr="00D20AE0"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D20AE0">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отказа от проведения запроса котировок;</w:t>
            </w:r>
          </w:p>
          <w:p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D20AE0" w:rsidTr="0056399A">
        <w:tc>
          <w:tcPr>
            <w:tcW w:w="813" w:type="dxa"/>
          </w:tcPr>
          <w:p w:rsidR="008633EF" w:rsidRPr="00D20AE0" w:rsidRDefault="008633EF" w:rsidP="00C9146E">
            <w:pPr>
              <w:spacing w:line="276" w:lineRule="auto"/>
              <w:rPr>
                <w:color w:val="FF0000"/>
                <w:sz w:val="28"/>
                <w:szCs w:val="28"/>
              </w:rPr>
            </w:pPr>
            <w:r w:rsidRPr="00D20AE0">
              <w:rPr>
                <w:sz w:val="28"/>
                <w:szCs w:val="28"/>
              </w:rPr>
              <w:t>1.12</w:t>
            </w:r>
          </w:p>
        </w:tc>
        <w:tc>
          <w:tcPr>
            <w:tcW w:w="3718" w:type="dxa"/>
          </w:tcPr>
          <w:p w:rsidR="008633EF" w:rsidRPr="00D20AE0" w:rsidRDefault="008633EF" w:rsidP="00C9146E">
            <w:pPr>
              <w:spacing w:line="360" w:lineRule="exact"/>
              <w:rPr>
                <w:sz w:val="28"/>
                <w:szCs w:val="28"/>
              </w:rPr>
            </w:pPr>
            <w:r w:rsidRPr="00D20AE0">
              <w:rPr>
                <w:sz w:val="28"/>
                <w:szCs w:val="28"/>
              </w:rPr>
              <w:t>Информация о праве претендента запросить разъяснение конкурсной документации</w:t>
            </w:r>
          </w:p>
        </w:tc>
        <w:tc>
          <w:tcPr>
            <w:tcW w:w="6237" w:type="dxa"/>
          </w:tcPr>
          <w:p w:rsidR="008633EF" w:rsidRPr="004F7950" w:rsidRDefault="008633EF" w:rsidP="00C9146E">
            <w:pPr>
              <w:pStyle w:val="ConsPlusNormal"/>
              <w:widowControl w:val="0"/>
              <w:shd w:val="clear" w:color="auto" w:fill="FFFFFF"/>
              <w:spacing w:line="360" w:lineRule="exact"/>
              <w:jc w:val="both"/>
            </w:pPr>
            <w:r w:rsidRPr="004F7950">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4F7950" w:rsidRDefault="008633EF" w:rsidP="00C9146E">
            <w:pPr>
              <w:pStyle w:val="ConsPlusNormal"/>
              <w:widowControl w:val="0"/>
              <w:shd w:val="clear" w:color="auto" w:fill="FFFFFF"/>
              <w:spacing w:line="360" w:lineRule="exact"/>
              <w:jc w:val="both"/>
            </w:pPr>
            <w:r w:rsidRPr="004F7950">
              <w:t>Запрос юридического лица оформляется на фирменном бланке участника (при наличии) и подписывается уполномоченным лицом участника.</w:t>
            </w:r>
          </w:p>
          <w:p w:rsidR="008633EF" w:rsidRPr="004F7950" w:rsidRDefault="008633EF" w:rsidP="00C9146E">
            <w:pPr>
              <w:pStyle w:val="ConsPlusNormal"/>
              <w:widowControl w:val="0"/>
              <w:shd w:val="clear" w:color="auto" w:fill="FFFFFF"/>
              <w:spacing w:line="360" w:lineRule="exact"/>
              <w:jc w:val="both"/>
            </w:pPr>
            <w:r w:rsidRPr="004F7950">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4F7950">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w:t>
            </w:r>
            <w:r w:rsidR="00B05C19" w:rsidRPr="004F7950">
              <w:t xml:space="preserve">                              </w:t>
            </w:r>
            <w:r w:rsidRPr="004F7950">
              <w:t xml:space="preserve">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69165E" w:rsidRPr="004F7950" w:rsidRDefault="008633EF" w:rsidP="00C9146E">
            <w:pPr>
              <w:spacing w:line="360" w:lineRule="exact"/>
              <w:jc w:val="both"/>
              <w:rPr>
                <w:sz w:val="28"/>
                <w:szCs w:val="28"/>
              </w:rPr>
            </w:pPr>
            <w:r w:rsidRPr="004F7950">
              <w:rPr>
                <w:sz w:val="28"/>
                <w:szCs w:val="28"/>
              </w:rPr>
              <w:t xml:space="preserve">Дата начала срока предоставления участникам разъяснений положений документации: </w:t>
            </w:r>
          </w:p>
          <w:p w:rsidR="008633EF" w:rsidRPr="004F7950" w:rsidRDefault="008633EF" w:rsidP="00C9146E">
            <w:pPr>
              <w:spacing w:line="360" w:lineRule="exact"/>
              <w:jc w:val="both"/>
              <w:rPr>
                <w:sz w:val="28"/>
                <w:szCs w:val="28"/>
              </w:rPr>
            </w:pPr>
            <w:r w:rsidRPr="004F7950">
              <w:rPr>
                <w:sz w:val="28"/>
                <w:szCs w:val="28"/>
              </w:rPr>
              <w:t>«</w:t>
            </w:r>
            <w:r w:rsidR="008A173E" w:rsidRPr="004F7950">
              <w:rPr>
                <w:sz w:val="28"/>
                <w:szCs w:val="28"/>
              </w:rPr>
              <w:t>08</w:t>
            </w:r>
            <w:r w:rsidRPr="004F7950">
              <w:rPr>
                <w:sz w:val="28"/>
                <w:szCs w:val="28"/>
              </w:rPr>
              <w:t xml:space="preserve">» </w:t>
            </w:r>
            <w:r w:rsidR="008A173E" w:rsidRPr="004F7950">
              <w:rPr>
                <w:sz w:val="28"/>
                <w:szCs w:val="28"/>
              </w:rPr>
              <w:t>октября</w:t>
            </w:r>
            <w:r w:rsidR="00BA4EE8" w:rsidRPr="004F7950">
              <w:rPr>
                <w:sz w:val="28"/>
                <w:szCs w:val="28"/>
              </w:rPr>
              <w:t xml:space="preserve"> </w:t>
            </w:r>
            <w:r w:rsidR="00935B8E" w:rsidRPr="004F7950">
              <w:rPr>
                <w:sz w:val="28"/>
                <w:szCs w:val="28"/>
              </w:rPr>
              <w:t>20</w:t>
            </w:r>
            <w:r w:rsidR="00B706AA" w:rsidRPr="004F7950">
              <w:rPr>
                <w:sz w:val="28"/>
                <w:szCs w:val="28"/>
              </w:rPr>
              <w:t>26</w:t>
            </w:r>
            <w:r w:rsidRPr="004F7950">
              <w:rPr>
                <w:sz w:val="28"/>
                <w:szCs w:val="28"/>
              </w:rPr>
              <w:t xml:space="preserve"> г. </w:t>
            </w:r>
            <w:r w:rsidR="003E4A5F" w:rsidRPr="004F7950">
              <w:rPr>
                <w:bCs/>
                <w:sz w:val="28"/>
                <w:szCs w:val="28"/>
              </w:rPr>
              <w:t>(в рабочие дни с 9:00 до 18:00</w:t>
            </w:r>
            <w:r w:rsidR="005A5A5A" w:rsidRPr="004F7950">
              <w:rPr>
                <w:bCs/>
                <w:sz w:val="28"/>
                <w:szCs w:val="28"/>
              </w:rPr>
              <w:t>)</w:t>
            </w:r>
          </w:p>
          <w:p w:rsidR="0069165E" w:rsidRPr="004F7950" w:rsidRDefault="008633EF" w:rsidP="008F3DDE">
            <w:pPr>
              <w:spacing w:line="360" w:lineRule="exact"/>
              <w:jc w:val="both"/>
              <w:rPr>
                <w:sz w:val="28"/>
                <w:szCs w:val="28"/>
              </w:rPr>
            </w:pPr>
            <w:r w:rsidRPr="004F7950">
              <w:rPr>
                <w:sz w:val="28"/>
                <w:szCs w:val="28"/>
              </w:rPr>
              <w:lastRenderedPageBreak/>
              <w:t xml:space="preserve">Дата окончания срока предоставления участникам разъяснений положений документации: </w:t>
            </w:r>
          </w:p>
          <w:p w:rsidR="008633EF" w:rsidRPr="004F7950" w:rsidRDefault="008633EF" w:rsidP="004F7950">
            <w:pPr>
              <w:spacing w:line="360" w:lineRule="exact"/>
              <w:jc w:val="both"/>
              <w:rPr>
                <w:sz w:val="28"/>
                <w:szCs w:val="28"/>
              </w:rPr>
            </w:pPr>
            <w:r w:rsidRPr="004F7950">
              <w:rPr>
                <w:sz w:val="28"/>
                <w:szCs w:val="28"/>
              </w:rPr>
              <w:t>«</w:t>
            </w:r>
            <w:r w:rsidR="00493C25" w:rsidRPr="004F7950">
              <w:rPr>
                <w:sz w:val="28"/>
                <w:szCs w:val="28"/>
              </w:rPr>
              <w:t>1</w:t>
            </w:r>
            <w:r w:rsidR="004F7950" w:rsidRPr="004F7950">
              <w:rPr>
                <w:sz w:val="28"/>
                <w:szCs w:val="28"/>
                <w:lang w:val="en-US"/>
              </w:rPr>
              <w:t>4</w:t>
            </w:r>
            <w:r w:rsidRPr="004F7950">
              <w:rPr>
                <w:sz w:val="28"/>
                <w:szCs w:val="28"/>
              </w:rPr>
              <w:t>»</w:t>
            </w:r>
            <w:r w:rsidR="009579AC" w:rsidRPr="004F7950">
              <w:rPr>
                <w:sz w:val="28"/>
                <w:szCs w:val="28"/>
              </w:rPr>
              <w:t xml:space="preserve"> </w:t>
            </w:r>
            <w:r w:rsidR="004F7950" w:rsidRPr="004F7950">
              <w:rPr>
                <w:sz w:val="28"/>
                <w:szCs w:val="28"/>
              </w:rPr>
              <w:t xml:space="preserve">октября </w:t>
            </w:r>
            <w:r w:rsidR="00935B8E" w:rsidRPr="004F7950">
              <w:rPr>
                <w:sz w:val="28"/>
                <w:szCs w:val="28"/>
              </w:rPr>
              <w:t>202</w:t>
            </w:r>
            <w:r w:rsidR="00B706AA" w:rsidRPr="004F7950">
              <w:rPr>
                <w:sz w:val="28"/>
                <w:szCs w:val="28"/>
              </w:rPr>
              <w:t>6</w:t>
            </w:r>
            <w:r w:rsidR="00B01162" w:rsidRPr="004F7950">
              <w:rPr>
                <w:sz w:val="28"/>
                <w:szCs w:val="28"/>
              </w:rPr>
              <w:t xml:space="preserve"> г. с 09:00 до 18:00</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lastRenderedPageBreak/>
              <w:t>1.13</w:t>
            </w:r>
          </w:p>
          <w:p w:rsidR="008633EF" w:rsidRPr="00D20AE0" w:rsidRDefault="008633EF" w:rsidP="00C9146E">
            <w:pPr>
              <w:spacing w:line="276" w:lineRule="auto"/>
              <w:rPr>
                <w:sz w:val="28"/>
                <w:szCs w:val="28"/>
              </w:rPr>
            </w:pPr>
          </w:p>
        </w:tc>
        <w:tc>
          <w:tcPr>
            <w:tcW w:w="3718" w:type="dxa"/>
          </w:tcPr>
          <w:p w:rsidR="008633EF" w:rsidRPr="00D20AE0" w:rsidRDefault="008633EF" w:rsidP="00C9146E">
            <w:pPr>
              <w:spacing w:line="276" w:lineRule="auto"/>
              <w:rPr>
                <w:sz w:val="28"/>
                <w:szCs w:val="28"/>
              </w:rPr>
            </w:pPr>
            <w:r w:rsidRPr="00D20AE0">
              <w:rPr>
                <w:sz w:val="28"/>
                <w:szCs w:val="28"/>
              </w:rPr>
              <w:t xml:space="preserve">Требования к участникам запроса котировок </w:t>
            </w:r>
          </w:p>
        </w:tc>
        <w:tc>
          <w:tcPr>
            <w:tcW w:w="6237" w:type="dxa"/>
          </w:tcPr>
          <w:p w:rsidR="008633EF" w:rsidRPr="00D20AE0" w:rsidRDefault="008633EF" w:rsidP="00C9146E">
            <w:pPr>
              <w:widowControl w:val="0"/>
              <w:shd w:val="clear" w:color="auto" w:fill="FFFFFF"/>
              <w:autoSpaceDE w:val="0"/>
              <w:autoSpaceDN w:val="0"/>
              <w:adjustRightInd w:val="0"/>
              <w:spacing w:line="276" w:lineRule="auto"/>
              <w:jc w:val="both"/>
              <w:rPr>
                <w:sz w:val="28"/>
                <w:szCs w:val="28"/>
              </w:rPr>
            </w:pPr>
            <w:r w:rsidRPr="00D20AE0">
              <w:rPr>
                <w:sz w:val="28"/>
                <w:szCs w:val="28"/>
              </w:rPr>
              <w:t>Требования к участникам указаны в п.п. 2.3. Порядка проведения запроса котировок</w:t>
            </w:r>
          </w:p>
        </w:tc>
      </w:tr>
      <w:tr w:rsidR="008A4455" w:rsidRPr="00D20AE0" w:rsidTr="0056399A">
        <w:tc>
          <w:tcPr>
            <w:tcW w:w="813" w:type="dxa"/>
          </w:tcPr>
          <w:p w:rsidR="008A4455" w:rsidRPr="00D20AE0" w:rsidRDefault="008A4455" w:rsidP="008A4455">
            <w:pPr>
              <w:spacing w:line="276" w:lineRule="auto"/>
              <w:rPr>
                <w:sz w:val="28"/>
                <w:szCs w:val="28"/>
              </w:rPr>
            </w:pPr>
            <w:r w:rsidRPr="00D20AE0">
              <w:rPr>
                <w:sz w:val="28"/>
                <w:szCs w:val="28"/>
              </w:rPr>
              <w:t>1.14</w:t>
            </w:r>
          </w:p>
        </w:tc>
        <w:tc>
          <w:tcPr>
            <w:tcW w:w="3718" w:type="dxa"/>
          </w:tcPr>
          <w:p w:rsidR="008A4455" w:rsidRPr="00D20AE0" w:rsidRDefault="008A4455" w:rsidP="008A4455">
            <w:pPr>
              <w:spacing w:line="276" w:lineRule="auto"/>
              <w:rPr>
                <w:sz w:val="28"/>
                <w:szCs w:val="28"/>
              </w:rPr>
            </w:pPr>
            <w:r w:rsidRPr="00D20AE0">
              <w:rPr>
                <w:sz w:val="28"/>
                <w:szCs w:val="28"/>
              </w:rPr>
              <w:t>Форма, сроки и порядок оплаты товара, работы, услуги</w:t>
            </w:r>
          </w:p>
        </w:tc>
        <w:tc>
          <w:tcPr>
            <w:tcW w:w="6237" w:type="dxa"/>
          </w:tcPr>
          <w:p w:rsidR="008A4455" w:rsidRPr="00F44372" w:rsidRDefault="008A4455" w:rsidP="008A4455">
            <w:pPr>
              <w:widowControl w:val="0"/>
              <w:shd w:val="clear" w:color="auto" w:fill="FFFFFF"/>
              <w:autoSpaceDE w:val="0"/>
              <w:autoSpaceDN w:val="0"/>
              <w:adjustRightInd w:val="0"/>
              <w:spacing w:line="276" w:lineRule="auto"/>
              <w:jc w:val="both"/>
              <w:rPr>
                <w:sz w:val="28"/>
                <w:szCs w:val="28"/>
              </w:rPr>
            </w:pPr>
            <w:r w:rsidRPr="00F44372">
              <w:rPr>
                <w:sz w:val="28"/>
                <w:szCs w:val="28"/>
              </w:rPr>
              <w:t xml:space="preserve">Оплата осуществляется в безналичной форме путем перечисления денежных средств на счет контрагента. </w:t>
            </w:r>
          </w:p>
          <w:p w:rsidR="008A4455" w:rsidRPr="00F44372" w:rsidRDefault="008A4455" w:rsidP="008A4455">
            <w:pPr>
              <w:widowControl w:val="0"/>
              <w:shd w:val="clear" w:color="auto" w:fill="FFFFFF"/>
              <w:autoSpaceDE w:val="0"/>
              <w:autoSpaceDN w:val="0"/>
              <w:adjustRightInd w:val="0"/>
              <w:spacing w:line="276" w:lineRule="auto"/>
              <w:jc w:val="both"/>
              <w:rPr>
                <w:sz w:val="28"/>
                <w:szCs w:val="28"/>
              </w:rPr>
            </w:pPr>
            <w:r w:rsidRPr="00F44372">
              <w:rPr>
                <w:sz w:val="28"/>
                <w:szCs w:val="28"/>
              </w:rPr>
              <w:t xml:space="preserve">По условиям запроса котировок предоплата не предусмотрена. </w:t>
            </w:r>
          </w:p>
          <w:p w:rsidR="008A4455" w:rsidRPr="00D20AE0" w:rsidRDefault="008A4455" w:rsidP="008A4455">
            <w:pPr>
              <w:widowControl w:val="0"/>
              <w:shd w:val="clear" w:color="auto" w:fill="FFFFFF"/>
              <w:autoSpaceDE w:val="0"/>
              <w:autoSpaceDN w:val="0"/>
              <w:adjustRightInd w:val="0"/>
              <w:spacing w:line="276" w:lineRule="auto"/>
              <w:jc w:val="both"/>
              <w:rPr>
                <w:sz w:val="28"/>
                <w:szCs w:val="28"/>
              </w:rPr>
            </w:pPr>
            <w:r w:rsidRPr="00F44372">
              <w:rPr>
                <w:sz w:val="28"/>
                <w:szCs w:val="28"/>
              </w:rPr>
              <w:t>Покупатель осуществляет оплату в течение 15 (пятнадцати) рабочих дней с момента поставки товара</w:t>
            </w:r>
            <w:r>
              <w:rPr>
                <w:sz w:val="28"/>
                <w:szCs w:val="28"/>
              </w:rPr>
              <w:t>.</w:t>
            </w:r>
          </w:p>
        </w:tc>
      </w:tr>
      <w:tr w:rsidR="008A4455" w:rsidRPr="00D20AE0" w:rsidTr="0056399A">
        <w:tc>
          <w:tcPr>
            <w:tcW w:w="813" w:type="dxa"/>
          </w:tcPr>
          <w:p w:rsidR="008A4455" w:rsidRPr="00D20AE0" w:rsidRDefault="008A4455" w:rsidP="008A4455">
            <w:pPr>
              <w:spacing w:line="276" w:lineRule="auto"/>
              <w:rPr>
                <w:sz w:val="28"/>
                <w:szCs w:val="28"/>
              </w:rPr>
            </w:pPr>
            <w:r w:rsidRPr="00D20AE0">
              <w:rPr>
                <w:sz w:val="28"/>
                <w:szCs w:val="28"/>
              </w:rPr>
              <w:t>1.15</w:t>
            </w:r>
          </w:p>
        </w:tc>
        <w:tc>
          <w:tcPr>
            <w:tcW w:w="3718" w:type="dxa"/>
          </w:tcPr>
          <w:p w:rsidR="008A4455" w:rsidRPr="00D20AE0" w:rsidRDefault="008A4455" w:rsidP="008A4455">
            <w:pPr>
              <w:spacing w:line="276" w:lineRule="auto"/>
              <w:rPr>
                <w:sz w:val="28"/>
                <w:szCs w:val="28"/>
              </w:rPr>
            </w:pPr>
            <w:r w:rsidRPr="00D20AE0">
              <w:rPr>
                <w:sz w:val="28"/>
                <w:szCs w:val="28"/>
              </w:rPr>
              <w:t xml:space="preserve">Порядок формирования цены договора </w:t>
            </w:r>
          </w:p>
        </w:tc>
        <w:tc>
          <w:tcPr>
            <w:tcW w:w="6237" w:type="dxa"/>
          </w:tcPr>
          <w:p w:rsidR="008A4455" w:rsidRPr="00D20AE0" w:rsidRDefault="008A4455" w:rsidP="008A4455">
            <w:pPr>
              <w:spacing w:line="276" w:lineRule="auto"/>
              <w:jc w:val="both"/>
              <w:rPr>
                <w:bCs/>
                <w:sz w:val="28"/>
                <w:szCs w:val="28"/>
              </w:rPr>
            </w:pPr>
            <w:r w:rsidRPr="00FD4B5D">
              <w:rPr>
                <w:bCs/>
                <w:sz w:val="28"/>
                <w:szCs w:val="28"/>
              </w:rPr>
              <w:t>Начальная (максимальная) цена договора, определенная и обоснованная методом сопоставимых рыночных цен, включает в себя стоимос</w:t>
            </w:r>
            <w:r>
              <w:rPr>
                <w:bCs/>
                <w:sz w:val="28"/>
                <w:szCs w:val="28"/>
              </w:rPr>
              <w:t xml:space="preserve">ть товара, затраты на упаковку и транспортные расходы, </w:t>
            </w:r>
            <w:r w:rsidRPr="00FD4B5D">
              <w:rPr>
                <w:bCs/>
                <w:sz w:val="28"/>
                <w:szCs w:val="28"/>
              </w:rPr>
              <w:t>с учетом всех применимых налогов.</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1.16</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Критерии оценки и сопоставления заявок на участие в такой закупке</w:t>
            </w:r>
          </w:p>
        </w:tc>
        <w:tc>
          <w:tcPr>
            <w:tcW w:w="6237" w:type="dxa"/>
          </w:tcPr>
          <w:p w:rsidR="008633EF" w:rsidRPr="00D20AE0" w:rsidRDefault="008633EF" w:rsidP="00C9146E">
            <w:pPr>
              <w:spacing w:line="276" w:lineRule="auto"/>
              <w:jc w:val="both"/>
              <w:rPr>
                <w:sz w:val="28"/>
                <w:szCs w:val="28"/>
              </w:rPr>
            </w:pPr>
            <w:r w:rsidRPr="00D20AE0">
              <w:rPr>
                <w:sz w:val="28"/>
                <w:szCs w:val="28"/>
              </w:rPr>
              <w:t xml:space="preserve">Заявки рассматриваются по минимальной цене. </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1.17</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Срок действия конкурентных заявок</w:t>
            </w:r>
          </w:p>
        </w:tc>
        <w:tc>
          <w:tcPr>
            <w:tcW w:w="6237" w:type="dxa"/>
          </w:tcPr>
          <w:p w:rsidR="008633EF" w:rsidRPr="00D20AE0" w:rsidRDefault="008633EF" w:rsidP="00C9146E">
            <w:pPr>
              <w:spacing w:line="276" w:lineRule="auto"/>
              <w:jc w:val="both"/>
              <w:rPr>
                <w:sz w:val="28"/>
                <w:szCs w:val="28"/>
              </w:rPr>
            </w:pPr>
            <w:r w:rsidRPr="00D20AE0">
              <w:rPr>
                <w:sz w:val="28"/>
                <w:szCs w:val="28"/>
              </w:rPr>
              <w:t>Не устанавливается.</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1.18</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rPr>
                <w:bCs/>
              </w:rPr>
              <w:t>Срок заключения договора</w:t>
            </w:r>
          </w:p>
        </w:tc>
        <w:tc>
          <w:tcPr>
            <w:tcW w:w="6237" w:type="dxa"/>
            <w:shd w:val="clear" w:color="auto" w:fill="auto"/>
          </w:tcPr>
          <w:p w:rsidR="008633EF" w:rsidRPr="00D20AE0" w:rsidRDefault="008633EF" w:rsidP="00C9146E">
            <w:pPr>
              <w:spacing w:line="276" w:lineRule="auto"/>
              <w:jc w:val="both"/>
              <w:rPr>
                <w:sz w:val="28"/>
                <w:szCs w:val="28"/>
              </w:rPr>
            </w:pPr>
            <w:r w:rsidRPr="00D20AE0">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1.19</w:t>
            </w:r>
          </w:p>
        </w:tc>
        <w:tc>
          <w:tcPr>
            <w:tcW w:w="3718" w:type="dxa"/>
          </w:tcPr>
          <w:p w:rsidR="008633EF" w:rsidRPr="00D20AE0" w:rsidRDefault="008633EF" w:rsidP="00C9146E">
            <w:pPr>
              <w:spacing w:line="276" w:lineRule="auto"/>
              <w:rPr>
                <w:sz w:val="28"/>
                <w:szCs w:val="28"/>
              </w:rPr>
            </w:pPr>
            <w:r w:rsidRPr="00D20AE0">
              <w:rPr>
                <w:sz w:val="28"/>
                <w:szCs w:val="28"/>
              </w:rPr>
              <w:t>Техническое задание</w:t>
            </w:r>
          </w:p>
        </w:tc>
        <w:tc>
          <w:tcPr>
            <w:tcW w:w="6237" w:type="dxa"/>
          </w:tcPr>
          <w:p w:rsidR="008633EF" w:rsidRPr="00D20AE0" w:rsidRDefault="008633EF" w:rsidP="00C9146E">
            <w:pPr>
              <w:spacing w:line="276" w:lineRule="auto"/>
              <w:jc w:val="both"/>
              <w:rPr>
                <w:sz w:val="28"/>
                <w:szCs w:val="28"/>
              </w:rPr>
            </w:pPr>
            <w:r w:rsidRPr="00D20AE0">
              <w:rPr>
                <w:sz w:val="28"/>
                <w:szCs w:val="28"/>
              </w:rPr>
              <w:t xml:space="preserve">Техническое задание указано в Приложении №2 </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1.20</w:t>
            </w:r>
          </w:p>
        </w:tc>
        <w:tc>
          <w:tcPr>
            <w:tcW w:w="3718" w:type="dxa"/>
          </w:tcPr>
          <w:p w:rsidR="008633EF" w:rsidRPr="00D20AE0" w:rsidRDefault="008633EF" w:rsidP="00C9146E">
            <w:pPr>
              <w:spacing w:line="276" w:lineRule="auto"/>
              <w:rPr>
                <w:sz w:val="28"/>
                <w:szCs w:val="28"/>
              </w:rPr>
            </w:pPr>
            <w:r w:rsidRPr="00D20AE0">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20AE0" w:rsidRDefault="008633EF" w:rsidP="00C9146E">
            <w:pPr>
              <w:pStyle w:val="a3"/>
              <w:spacing w:line="276" w:lineRule="auto"/>
              <w:ind w:left="0"/>
              <w:jc w:val="both"/>
              <w:rPr>
                <w:bCs/>
                <w:i/>
                <w:sz w:val="28"/>
                <w:szCs w:val="28"/>
                <w:lang w:val="ru-RU" w:eastAsia="ru-RU"/>
              </w:rPr>
            </w:pPr>
            <w:r w:rsidRPr="00D20AE0">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1.21</w:t>
            </w:r>
          </w:p>
        </w:tc>
        <w:tc>
          <w:tcPr>
            <w:tcW w:w="3718" w:type="dxa"/>
          </w:tcPr>
          <w:p w:rsidR="008633EF" w:rsidRPr="00D20AE0" w:rsidRDefault="008633EF" w:rsidP="00C9146E">
            <w:pPr>
              <w:spacing w:line="276" w:lineRule="auto"/>
              <w:rPr>
                <w:sz w:val="28"/>
                <w:szCs w:val="28"/>
              </w:rPr>
            </w:pPr>
            <w:r w:rsidRPr="00D20AE0">
              <w:rPr>
                <w:sz w:val="28"/>
                <w:szCs w:val="28"/>
              </w:rPr>
              <w:t>Выбор победителя</w:t>
            </w:r>
          </w:p>
        </w:tc>
        <w:tc>
          <w:tcPr>
            <w:tcW w:w="6237" w:type="dxa"/>
          </w:tcPr>
          <w:p w:rsidR="008633EF" w:rsidRPr="00D20AE0" w:rsidRDefault="008633EF" w:rsidP="00C9146E">
            <w:pPr>
              <w:spacing w:line="276" w:lineRule="auto"/>
              <w:rPr>
                <w:sz w:val="28"/>
                <w:szCs w:val="28"/>
              </w:rPr>
            </w:pPr>
            <w:r w:rsidRPr="00D20AE0">
              <w:rPr>
                <w:sz w:val="28"/>
                <w:szCs w:val="28"/>
              </w:rPr>
              <w:t>По итогам запроса котировок определяется один победитель.</w:t>
            </w:r>
          </w:p>
        </w:tc>
      </w:tr>
      <w:tr w:rsidR="008633EF" w:rsidRPr="00D20AE0" w:rsidTr="00100F74">
        <w:trPr>
          <w:trHeight w:val="70"/>
        </w:trPr>
        <w:tc>
          <w:tcPr>
            <w:tcW w:w="813" w:type="dxa"/>
          </w:tcPr>
          <w:p w:rsidR="008633EF" w:rsidRPr="00D20AE0" w:rsidRDefault="008633EF" w:rsidP="00C9146E">
            <w:pPr>
              <w:spacing w:line="276" w:lineRule="auto"/>
              <w:rPr>
                <w:sz w:val="28"/>
                <w:szCs w:val="28"/>
              </w:rPr>
            </w:pPr>
            <w:r w:rsidRPr="00D20AE0">
              <w:rPr>
                <w:sz w:val="28"/>
                <w:szCs w:val="28"/>
              </w:rPr>
              <w:lastRenderedPageBreak/>
              <w:t>1.22</w:t>
            </w:r>
          </w:p>
        </w:tc>
        <w:tc>
          <w:tcPr>
            <w:tcW w:w="3718" w:type="dxa"/>
          </w:tcPr>
          <w:p w:rsidR="008633EF" w:rsidRPr="00D20AE0" w:rsidRDefault="008633EF" w:rsidP="00C9146E">
            <w:pPr>
              <w:spacing w:line="276" w:lineRule="auto"/>
              <w:rPr>
                <w:sz w:val="28"/>
                <w:szCs w:val="28"/>
              </w:rPr>
            </w:pPr>
            <w:r w:rsidRPr="00D20AE0">
              <w:rPr>
                <w:sz w:val="28"/>
                <w:szCs w:val="28"/>
              </w:rPr>
              <w:t>Перечень документов, которые предоставляются для участия в Запросе котировок</w:t>
            </w:r>
          </w:p>
        </w:tc>
        <w:tc>
          <w:tcPr>
            <w:tcW w:w="6237" w:type="dxa"/>
          </w:tcPr>
          <w:p w:rsidR="008633EF" w:rsidRPr="00D20AE0" w:rsidRDefault="008633EF" w:rsidP="00C9146E">
            <w:pPr>
              <w:spacing w:line="276" w:lineRule="auto"/>
              <w:rPr>
                <w:sz w:val="28"/>
                <w:szCs w:val="28"/>
              </w:rPr>
            </w:pPr>
            <w:r w:rsidRPr="00D20AE0">
              <w:rPr>
                <w:sz w:val="28"/>
                <w:szCs w:val="28"/>
              </w:rPr>
              <w:t xml:space="preserve">Для участия в запросе котировок участник надлежащим образом должен заполнить и предоставить: </w:t>
            </w:r>
          </w:p>
          <w:p w:rsidR="008633EF" w:rsidRPr="00D20AE0" w:rsidRDefault="008633EF" w:rsidP="00C9146E">
            <w:pPr>
              <w:spacing w:line="276" w:lineRule="auto"/>
              <w:rPr>
                <w:rFonts w:ascii="Sylfaen" w:hAnsi="Sylfaen"/>
                <w:sz w:val="28"/>
                <w:szCs w:val="28"/>
              </w:rPr>
            </w:pPr>
            <w:r w:rsidRPr="00D20AE0">
              <w:rPr>
                <w:sz w:val="28"/>
                <w:szCs w:val="28"/>
              </w:rPr>
              <w:t>Приложение №2.1 (форма Описи представленных документов);</w:t>
            </w:r>
          </w:p>
          <w:p w:rsidR="008633EF" w:rsidRPr="00D20AE0" w:rsidRDefault="008633EF" w:rsidP="00C9146E">
            <w:pPr>
              <w:spacing w:line="276" w:lineRule="auto"/>
              <w:rPr>
                <w:sz w:val="28"/>
                <w:szCs w:val="28"/>
              </w:rPr>
            </w:pPr>
            <w:r w:rsidRPr="00D20AE0">
              <w:rPr>
                <w:sz w:val="28"/>
                <w:szCs w:val="28"/>
              </w:rPr>
              <w:t>Приложение №</w:t>
            </w:r>
            <w:r w:rsidRPr="00D20AE0">
              <w:rPr>
                <w:sz w:val="28"/>
                <w:szCs w:val="28"/>
                <w:lang w:val="hy-AM"/>
              </w:rPr>
              <w:t>3</w:t>
            </w:r>
            <w:r w:rsidRPr="00D20AE0">
              <w:rPr>
                <w:sz w:val="28"/>
                <w:szCs w:val="28"/>
              </w:rPr>
              <w:t xml:space="preserve"> (форма Заявки участника);</w:t>
            </w:r>
          </w:p>
          <w:p w:rsidR="008633EF" w:rsidRPr="00D20AE0" w:rsidRDefault="008633EF" w:rsidP="00C9146E">
            <w:pPr>
              <w:spacing w:line="276" w:lineRule="auto"/>
              <w:rPr>
                <w:sz w:val="28"/>
                <w:szCs w:val="28"/>
              </w:rPr>
            </w:pPr>
            <w:r w:rsidRPr="00D20AE0">
              <w:rPr>
                <w:sz w:val="28"/>
                <w:szCs w:val="28"/>
              </w:rPr>
              <w:t>Приложение №</w:t>
            </w:r>
            <w:r w:rsidRPr="00D20AE0">
              <w:rPr>
                <w:sz w:val="28"/>
                <w:szCs w:val="28"/>
                <w:lang w:val="hy-AM"/>
              </w:rPr>
              <w:t>4</w:t>
            </w:r>
            <w:r w:rsidRPr="00D20AE0">
              <w:rPr>
                <w:sz w:val="28"/>
                <w:szCs w:val="28"/>
              </w:rPr>
              <w:t xml:space="preserve"> (форма Технического предложения); </w:t>
            </w:r>
          </w:p>
          <w:p w:rsidR="0083738C" w:rsidRPr="00A71B36" w:rsidRDefault="00F80327" w:rsidP="00F80327">
            <w:pPr>
              <w:spacing w:line="276" w:lineRule="auto"/>
            </w:pPr>
            <w:r>
              <w:rPr>
                <w:sz w:val="28"/>
                <w:szCs w:val="28"/>
              </w:rPr>
              <w:t>Приложение №5 (Проект договора)</w:t>
            </w:r>
            <w:r w:rsidR="00A71B36">
              <w:t xml:space="preserve"> </w:t>
            </w:r>
            <w:r w:rsidR="00984A80" w:rsidRPr="00D20AE0">
              <w:rPr>
                <w:sz w:val="28"/>
                <w:szCs w:val="28"/>
              </w:rPr>
              <w:t xml:space="preserve">и иные документы, указанные в п.п.-2.11.15. – 2.11.17. </w:t>
            </w:r>
          </w:p>
        </w:tc>
      </w:tr>
      <w:bookmarkEnd w:id="3"/>
    </w:tbl>
    <w:p w:rsidR="008633EF" w:rsidRPr="00D20AE0" w:rsidRDefault="008633EF" w:rsidP="008633EF">
      <w:pPr>
        <w:spacing w:line="276" w:lineRule="auto"/>
        <w:sectPr w:rsidR="008633EF" w:rsidRPr="00D20AE0" w:rsidSect="00B175E2">
          <w:headerReference w:type="default" r:id="rId12"/>
          <w:pgSz w:w="11906" w:h="16838" w:code="9"/>
          <w:pgMar w:top="992" w:right="1134" w:bottom="1134" w:left="924" w:header="794" w:footer="794" w:gutter="0"/>
          <w:pgNumType w:start="1"/>
          <w:cols w:space="708"/>
          <w:titlePg/>
          <w:docGrid w:linePitch="360"/>
        </w:sectPr>
      </w:pPr>
    </w:p>
    <w:p w:rsidR="008633EF" w:rsidRPr="00D20AE0"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20AE0">
        <w:rPr>
          <w:rFonts w:ascii="Times New Roman" w:hAnsi="Times New Roman" w:cs="Times New Roman"/>
          <w:sz w:val="28"/>
          <w:szCs w:val="28"/>
        </w:rPr>
        <w:lastRenderedPageBreak/>
        <w:t>Часть. Порядок проведени</w:t>
      </w:r>
      <w:bookmarkEnd w:id="4"/>
      <w:r w:rsidRPr="00D20AE0">
        <w:rPr>
          <w:rFonts w:ascii="Times New Roman" w:hAnsi="Times New Roman" w:cs="Times New Roman"/>
          <w:sz w:val="28"/>
          <w:szCs w:val="28"/>
        </w:rPr>
        <w:t>я запроса котировок</w:t>
      </w:r>
      <w:bookmarkEnd w:id="5"/>
    </w:p>
    <w:p w:rsidR="008633EF" w:rsidRPr="00D20AE0" w:rsidRDefault="008633EF" w:rsidP="008633EF">
      <w:pPr>
        <w:spacing w:line="276" w:lineRule="auto"/>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20AE0">
        <w:rPr>
          <w:rFonts w:ascii="Times New Roman" w:hAnsi="Times New Roman" w:cs="Times New Roman"/>
        </w:rPr>
        <w:t>Участник запроса котировок</w:t>
      </w:r>
      <w:bookmarkEnd w:id="6"/>
      <w:bookmarkEnd w:id="7"/>
    </w:p>
    <w:p w:rsidR="008633EF" w:rsidRPr="00D20AE0" w:rsidRDefault="008633EF" w:rsidP="008633EF">
      <w:pPr>
        <w:spacing w:line="276" w:lineRule="auto"/>
        <w:rPr>
          <w:sz w:val="28"/>
          <w:szCs w:val="28"/>
        </w:rPr>
      </w:pPr>
      <w:r w:rsidRPr="00D20AE0">
        <w:rPr>
          <w:sz w:val="28"/>
          <w:szCs w:val="28"/>
        </w:rPr>
        <w:t xml:space="preserve"> </w:t>
      </w:r>
    </w:p>
    <w:p w:rsidR="008633EF" w:rsidRPr="00D20AE0" w:rsidRDefault="008633EF" w:rsidP="008633EF">
      <w:pPr>
        <w:pStyle w:val="12"/>
        <w:numPr>
          <w:ilvl w:val="2"/>
          <w:numId w:val="5"/>
        </w:numPr>
        <w:spacing w:line="276" w:lineRule="auto"/>
        <w:ind w:left="0" w:firstLine="852"/>
        <w:rPr>
          <w:szCs w:val="28"/>
        </w:rPr>
      </w:pPr>
      <w:r w:rsidRPr="00D20AE0">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20AE0" w:rsidRDefault="008633EF" w:rsidP="008633EF">
      <w:pPr>
        <w:pStyle w:val="12"/>
        <w:numPr>
          <w:ilvl w:val="2"/>
          <w:numId w:val="5"/>
        </w:numPr>
        <w:spacing w:line="276" w:lineRule="auto"/>
        <w:ind w:left="0" w:firstLine="852"/>
        <w:rPr>
          <w:szCs w:val="28"/>
        </w:rPr>
      </w:pPr>
      <w:r w:rsidRPr="00D20AE0">
        <w:rPr>
          <w:szCs w:val="28"/>
        </w:rPr>
        <w:t xml:space="preserve">К участию в запросе котировок допускаются участники, соответствующие </w:t>
      </w:r>
      <w:r w:rsidRPr="00D20AE0">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20AE0">
        <w:rPr>
          <w:szCs w:val="28"/>
        </w:rPr>
        <w:t>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№1 извещения.</w:t>
      </w:r>
    </w:p>
    <w:p w:rsidR="008633EF" w:rsidRPr="00D20AE0" w:rsidRDefault="008633EF" w:rsidP="008633EF">
      <w:pPr>
        <w:pStyle w:val="12"/>
        <w:numPr>
          <w:ilvl w:val="2"/>
          <w:numId w:val="5"/>
        </w:numPr>
        <w:spacing w:line="276" w:lineRule="auto"/>
        <w:ind w:left="0" w:firstLine="852"/>
        <w:rPr>
          <w:szCs w:val="28"/>
        </w:rPr>
      </w:pPr>
      <w:r w:rsidRPr="00D20AE0">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20AE0" w:rsidRDefault="008633EF" w:rsidP="008633EF">
      <w:pPr>
        <w:pStyle w:val="12"/>
        <w:numPr>
          <w:ilvl w:val="2"/>
          <w:numId w:val="5"/>
        </w:numPr>
        <w:spacing w:line="276" w:lineRule="auto"/>
        <w:ind w:left="0" w:firstLine="852"/>
        <w:rPr>
          <w:szCs w:val="28"/>
        </w:rPr>
      </w:pPr>
      <w:r w:rsidRPr="00D20AE0">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20AE0" w:rsidRDefault="008633EF" w:rsidP="008633EF">
      <w:pPr>
        <w:pStyle w:val="12"/>
        <w:numPr>
          <w:ilvl w:val="2"/>
          <w:numId w:val="5"/>
        </w:numPr>
        <w:spacing w:line="276" w:lineRule="auto"/>
        <w:ind w:left="0" w:firstLine="852"/>
        <w:rPr>
          <w:szCs w:val="28"/>
        </w:rPr>
      </w:pPr>
      <w:r w:rsidRPr="00D20AE0">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20AE0">
        <w:rPr>
          <w:rFonts w:ascii="Times New Roman" w:hAnsi="Times New Roman" w:cs="Times New Roman"/>
          <w:sz w:val="28"/>
          <w:szCs w:val="28"/>
        </w:rPr>
        <w:t>Участник, на стороне которого выступают несколько лиц</w:t>
      </w:r>
      <w:bookmarkEnd w:id="8"/>
      <w:bookmarkEnd w:id="9"/>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sidRPr="00D20AE0">
        <w:rPr>
          <w:szCs w:val="28"/>
        </w:rPr>
        <w:t>в соответствии с приложением № 4</w:t>
      </w:r>
      <w:r w:rsidRPr="00D20AE0">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20AE0">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D20AE0" w:rsidRDefault="008633EF" w:rsidP="008633EF">
      <w:pPr>
        <w:pStyle w:val="12"/>
        <w:numPr>
          <w:ilvl w:val="2"/>
          <w:numId w:val="3"/>
        </w:numPr>
        <w:spacing w:line="276" w:lineRule="auto"/>
        <w:ind w:left="0" w:firstLine="1050"/>
        <w:rPr>
          <w:szCs w:val="28"/>
        </w:rPr>
      </w:pPr>
      <w:r w:rsidRPr="00D20AE0">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 (ых)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D20AE0" w:rsidRDefault="008633EF" w:rsidP="008633EF">
      <w:pPr>
        <w:pStyle w:val="12"/>
        <w:numPr>
          <w:ilvl w:val="2"/>
          <w:numId w:val="3"/>
        </w:numPr>
        <w:spacing w:line="276" w:lineRule="auto"/>
        <w:ind w:left="0" w:firstLine="1050"/>
        <w:rPr>
          <w:szCs w:val="28"/>
        </w:rPr>
      </w:pPr>
      <w:r w:rsidRPr="00D20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D20AE0" w:rsidRDefault="008633EF" w:rsidP="008633EF">
      <w:pPr>
        <w:pStyle w:val="12"/>
        <w:numPr>
          <w:ilvl w:val="2"/>
          <w:numId w:val="3"/>
        </w:numPr>
        <w:spacing w:line="276" w:lineRule="auto"/>
        <w:ind w:left="0" w:firstLine="1050"/>
        <w:rPr>
          <w:szCs w:val="28"/>
        </w:rPr>
      </w:pPr>
      <w:r w:rsidRPr="00D20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D20AE0" w:rsidRDefault="008633EF" w:rsidP="008633EF">
      <w:pPr>
        <w:pStyle w:val="12"/>
        <w:numPr>
          <w:ilvl w:val="2"/>
          <w:numId w:val="3"/>
        </w:numPr>
        <w:spacing w:line="276" w:lineRule="auto"/>
        <w:ind w:left="0" w:firstLine="1050"/>
        <w:rPr>
          <w:szCs w:val="28"/>
        </w:rPr>
      </w:pPr>
      <w:r w:rsidRPr="00D20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D20AE0" w:rsidRDefault="008633EF" w:rsidP="008633EF">
      <w:pPr>
        <w:pStyle w:val="12"/>
        <w:numPr>
          <w:ilvl w:val="2"/>
          <w:numId w:val="3"/>
        </w:numPr>
        <w:spacing w:line="276" w:lineRule="auto"/>
        <w:ind w:left="0" w:firstLine="1050"/>
        <w:rPr>
          <w:szCs w:val="28"/>
        </w:rPr>
      </w:pPr>
      <w:r w:rsidRPr="00D20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D20AE0">
        <w:rPr>
          <w:rFonts w:ascii="Times New Roman" w:hAnsi="Times New Roman" w:cs="Times New Roman"/>
          <w:sz w:val="28"/>
          <w:szCs w:val="28"/>
        </w:rPr>
        <w:lastRenderedPageBreak/>
        <w:t>Требования к участникам</w:t>
      </w:r>
      <w:bookmarkEnd w:id="10"/>
      <w:bookmarkEnd w:id="11"/>
    </w:p>
    <w:p w:rsidR="008633EF" w:rsidRPr="00D20AE0" w:rsidRDefault="008633EF" w:rsidP="008633EF">
      <w:pPr>
        <w:pStyle w:val="12"/>
        <w:numPr>
          <w:ilvl w:val="2"/>
          <w:numId w:val="17"/>
        </w:numPr>
        <w:spacing w:line="276" w:lineRule="auto"/>
        <w:ind w:left="0" w:firstLine="851"/>
        <w:rPr>
          <w:szCs w:val="28"/>
        </w:rPr>
      </w:pPr>
      <w:bookmarkStart w:id="12" w:name="_Toc48593624"/>
      <w:bookmarkStart w:id="13" w:name="_Toc128044835"/>
      <w:r w:rsidRPr="00D20AE0">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8633EF" w:rsidRPr="00D20AE0" w:rsidRDefault="008633EF" w:rsidP="008633EF">
      <w:pPr>
        <w:pStyle w:val="12"/>
        <w:numPr>
          <w:ilvl w:val="2"/>
          <w:numId w:val="17"/>
        </w:numPr>
        <w:spacing w:line="276" w:lineRule="auto"/>
        <w:ind w:left="0" w:firstLine="851"/>
        <w:rPr>
          <w:szCs w:val="28"/>
        </w:rPr>
      </w:pPr>
      <w:r w:rsidRPr="00D20AE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Pr="00D20AE0" w:rsidRDefault="008633EF" w:rsidP="008633EF">
      <w:pPr>
        <w:pStyle w:val="12"/>
        <w:numPr>
          <w:ilvl w:val="2"/>
          <w:numId w:val="17"/>
        </w:numPr>
        <w:spacing w:line="276" w:lineRule="auto"/>
        <w:ind w:left="0" w:firstLine="851"/>
        <w:rPr>
          <w:szCs w:val="28"/>
        </w:rPr>
      </w:pPr>
      <w:r w:rsidRPr="00D20AE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83738C" w:rsidRPr="005148EC" w:rsidRDefault="008633EF" w:rsidP="005148EC">
      <w:pPr>
        <w:pStyle w:val="12"/>
        <w:numPr>
          <w:ilvl w:val="2"/>
          <w:numId w:val="17"/>
        </w:numPr>
        <w:spacing w:line="276" w:lineRule="auto"/>
        <w:ind w:left="0" w:firstLine="851"/>
        <w:rPr>
          <w:szCs w:val="28"/>
        </w:rPr>
      </w:pPr>
      <w:r w:rsidRPr="00D20AE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B07B9" w:rsidRPr="00D20AE0" w:rsidRDefault="000B07B9" w:rsidP="000B07B9">
      <w:pPr>
        <w:pStyle w:val="12"/>
        <w:numPr>
          <w:ilvl w:val="2"/>
          <w:numId w:val="17"/>
        </w:numPr>
        <w:spacing w:line="276" w:lineRule="auto"/>
        <w:ind w:left="0" w:firstLine="851"/>
        <w:rPr>
          <w:szCs w:val="28"/>
        </w:rPr>
      </w:pPr>
      <w:r w:rsidRPr="00D20AE0">
        <w:rPr>
          <w:szCs w:val="28"/>
        </w:rPr>
        <w:t>Соответствие обязательным требованиям, указанным в пунктах 2.3.2 -2.3.</w:t>
      </w:r>
      <w:r w:rsidR="005148EC">
        <w:rPr>
          <w:szCs w:val="28"/>
        </w:rPr>
        <w:t>4</w:t>
      </w:r>
      <w:r w:rsidRPr="00D20AE0">
        <w:rPr>
          <w:szCs w:val="28"/>
        </w:rPr>
        <w:t xml:space="preserve"> приложения № 1 к извещению, подтверждается участником в декларативной форме в соответствии с приложением № 3 к извещению.</w:t>
      </w:r>
    </w:p>
    <w:p w:rsidR="000B07B9" w:rsidRPr="00D20AE0" w:rsidRDefault="000B07B9" w:rsidP="006E3C01">
      <w:pPr>
        <w:pStyle w:val="12"/>
        <w:spacing w:line="276" w:lineRule="auto"/>
        <w:ind w:left="851"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D20AE0">
        <w:rPr>
          <w:rFonts w:ascii="Times New Roman" w:hAnsi="Times New Roman" w:cs="Times New Roman"/>
          <w:sz w:val="28"/>
          <w:szCs w:val="28"/>
        </w:rPr>
        <w:t>Информационное сопровождение</w:t>
      </w:r>
      <w:bookmarkEnd w:id="12"/>
      <w:bookmarkEnd w:id="13"/>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D20AE0">
        <w:rPr>
          <w:sz w:val="28"/>
          <w:szCs w:val="28"/>
        </w:rPr>
        <w:lastRenderedPageBreak/>
        <w:t>которые могут осуществить поставки необходимых товаров, выполнение работ, оказание услуг.</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В организации и проведении запроса котировок участвуют:</w:t>
      </w:r>
    </w:p>
    <w:p w:rsidR="008633EF" w:rsidRPr="00D20AE0" w:rsidRDefault="008633EF" w:rsidP="008633EF">
      <w:pPr>
        <w:pStyle w:val="12"/>
        <w:spacing w:line="276" w:lineRule="auto"/>
        <w:ind w:firstLine="709"/>
        <w:rPr>
          <w:szCs w:val="28"/>
        </w:rPr>
      </w:pPr>
      <w:r w:rsidRPr="00D20AE0">
        <w:rPr>
          <w:szCs w:val="28"/>
        </w:rPr>
        <w:t>- организатор – осуществляет организацию и проведение закупки;</w:t>
      </w:r>
    </w:p>
    <w:p w:rsidR="008633EF" w:rsidRPr="00D20AE0" w:rsidRDefault="008633EF" w:rsidP="008633EF">
      <w:pPr>
        <w:pStyle w:val="12"/>
        <w:spacing w:line="276" w:lineRule="auto"/>
        <w:ind w:firstLine="709"/>
        <w:rPr>
          <w:szCs w:val="28"/>
        </w:rPr>
      </w:pPr>
      <w:r w:rsidRPr="00D20AE0">
        <w:rPr>
          <w:szCs w:val="28"/>
        </w:rPr>
        <w:t>- экспертная группа – коллегиальный орган, образуемый для рассмотрения заявок;</w:t>
      </w:r>
    </w:p>
    <w:p w:rsidR="008633EF" w:rsidRPr="00D20AE0" w:rsidRDefault="008633EF" w:rsidP="008633EF">
      <w:pPr>
        <w:pStyle w:val="12"/>
        <w:spacing w:line="276" w:lineRule="auto"/>
        <w:ind w:firstLine="709"/>
        <w:rPr>
          <w:szCs w:val="28"/>
        </w:rPr>
      </w:pPr>
      <w:r w:rsidRPr="00D20AE0">
        <w:rPr>
          <w:szCs w:val="28"/>
        </w:rPr>
        <w:t>- конкурсная комиссия – коллегиальный орган, образуемый для проведения процедур закупок.</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D20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 xml:space="preserve">Запрос о даче разъяснений положений извещения </w:t>
      </w:r>
      <w:r w:rsidRPr="00D20AE0">
        <w:rPr>
          <w:sz w:val="28"/>
          <w:szCs w:val="28"/>
        </w:rPr>
        <w:t>об осуществлении запроса котировок</w:t>
      </w:r>
      <w:r w:rsidRPr="00D20AE0">
        <w:rPr>
          <w:rFonts w:eastAsia="MS Mincho"/>
          <w:sz w:val="28"/>
          <w:szCs w:val="28"/>
        </w:rPr>
        <w:t xml:space="preserve"> (далее – запрос) может быть направлен с момента размещения извещения на сайтах.</w:t>
      </w:r>
    </w:p>
    <w:p w:rsidR="00942562" w:rsidRPr="00D20AE0" w:rsidRDefault="00942562" w:rsidP="00942562">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Заявки</w:t>
      </w:r>
      <w:r w:rsidRPr="00D20AE0">
        <w:rPr>
          <w:rFonts w:eastAsia="MS Mincho"/>
          <w:sz w:val="28"/>
          <w:szCs w:val="28"/>
          <w:lang w:val="ru-RU"/>
        </w:rPr>
        <w:t xml:space="preserve"> </w:t>
      </w:r>
      <w:r w:rsidRPr="00D20AE0">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942562" w:rsidRPr="00D20AE0" w:rsidRDefault="00942562" w:rsidP="00942562">
      <w:pPr>
        <w:pStyle w:val="a3"/>
        <w:numPr>
          <w:ilvl w:val="2"/>
          <w:numId w:val="7"/>
        </w:numPr>
        <w:spacing w:line="276" w:lineRule="auto"/>
        <w:ind w:left="0" w:firstLine="852"/>
        <w:jc w:val="both"/>
        <w:rPr>
          <w:rFonts w:eastAsia="MS Mincho"/>
          <w:sz w:val="28"/>
          <w:szCs w:val="28"/>
        </w:rPr>
      </w:pPr>
      <w:r w:rsidRPr="00D20AE0">
        <w:rPr>
          <w:rFonts w:eastAsia="MS Mincho"/>
          <w:sz w:val="28"/>
          <w:szCs w:val="28"/>
          <w:lang w:val="ru-RU"/>
        </w:rPr>
        <w:t xml:space="preserve">Заявки на участие подаются на бумажном носителе, </w:t>
      </w:r>
      <w:r w:rsidRPr="00D20AE0">
        <w:rPr>
          <w:rFonts w:eastAsia="MS Mincho"/>
          <w:sz w:val="28"/>
          <w:szCs w:val="28"/>
        </w:rPr>
        <w:t>запрос может быть направлен посредством почтовой связи, курьерской доставки по адресу, указанному</w:t>
      </w:r>
      <w:r w:rsidRPr="00D20AE0">
        <w:rPr>
          <w:rFonts w:eastAsia="MS Mincho"/>
          <w:sz w:val="28"/>
          <w:szCs w:val="28"/>
          <w:lang w:val="ru-RU"/>
        </w:rPr>
        <w:t xml:space="preserve"> </w:t>
      </w:r>
      <w:r w:rsidRPr="00D20AE0">
        <w:rPr>
          <w:rFonts w:eastAsia="MS Mincho"/>
          <w:sz w:val="28"/>
          <w:szCs w:val="28"/>
        </w:rPr>
        <w:t xml:space="preserve">в пункте </w:t>
      </w:r>
      <w:r w:rsidRPr="00D20AE0">
        <w:rPr>
          <w:rFonts w:eastAsia="MS Mincho"/>
          <w:sz w:val="28"/>
          <w:szCs w:val="28"/>
          <w:lang w:val="ru-RU"/>
        </w:rPr>
        <w:t>1.2.</w:t>
      </w:r>
      <w:r w:rsidRPr="00D20AE0">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D20AE0">
        <w:rPr>
          <w:rFonts w:eastAsia="MS Mincho"/>
          <w:sz w:val="28"/>
          <w:szCs w:val="28"/>
          <w:lang w:val="ru-RU"/>
        </w:rPr>
        <w:t>1.2.</w:t>
      </w:r>
      <w:r w:rsidRPr="00D20AE0">
        <w:rPr>
          <w:rFonts w:eastAsia="MS Mincho"/>
          <w:sz w:val="28"/>
          <w:szCs w:val="28"/>
        </w:rPr>
        <w:t xml:space="preserve"> приложения № 1 извещения. Запрос не может быть направлен посредством электронной почты.</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lastRenderedPageBreak/>
        <w:t>В случае внесения изменений в извещение срок подачи заявок на участие в запросе</w:t>
      </w:r>
      <w:r w:rsidRPr="00D20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20AE0">
        <w:rPr>
          <w:rFonts w:eastAsia="MS Mincho"/>
          <w:sz w:val="28"/>
          <w:szCs w:val="28"/>
        </w:rPr>
        <w:t>извещением</w:t>
      </w:r>
      <w:r w:rsidRPr="00D20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r w:rsidRPr="00D20AE0">
        <w:rPr>
          <w:rFonts w:eastAsia="MS Mincho"/>
          <w:sz w:val="28"/>
          <w:szCs w:val="28"/>
          <w:lang w:val="ru-RU"/>
        </w:rPr>
        <w:t xml:space="preserve">, </w:t>
      </w:r>
      <w:r w:rsidRPr="00D20AE0">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r w:rsidRPr="00D20AE0">
        <w:rPr>
          <w:color w:val="FF0000"/>
          <w:sz w:val="28"/>
          <w:szCs w:val="28"/>
        </w:rPr>
        <w:t>.</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Решение об отмене запроса котировок размещается на сайтах в день принятия этого решения</w:t>
      </w:r>
      <w:r w:rsidRPr="00D20AE0">
        <w:rPr>
          <w:rFonts w:eastAsia="MS Mincho"/>
          <w:sz w:val="28"/>
          <w:szCs w:val="28"/>
          <w:lang w:val="ru-RU"/>
        </w:rPr>
        <w:t>.</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Заказчик не берет на себя обязательство по уведомлению участников о дополнениях,</w:t>
      </w:r>
      <w:r w:rsidRPr="00D20AE0">
        <w:rPr>
          <w:sz w:val="28"/>
          <w:szCs w:val="28"/>
        </w:rPr>
        <w:t xml:space="preserve"> изменениях, разъяснениях в извещение об осуществлении</w:t>
      </w:r>
      <w:r w:rsidRPr="00D20AE0" w:rsidDel="003B3000">
        <w:rPr>
          <w:sz w:val="28"/>
          <w:szCs w:val="28"/>
        </w:rPr>
        <w:t xml:space="preserve"> </w:t>
      </w:r>
      <w:r w:rsidRPr="00D20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D20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lang w:val="ru-RU"/>
        </w:rPr>
        <w:t>Организатор</w:t>
      </w:r>
      <w:r w:rsidRPr="00D20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 xml:space="preserve">Конверты с котировочными заявками вскрываются публично </w:t>
      </w:r>
      <w:r w:rsidRPr="00D20AE0">
        <w:rPr>
          <w:sz w:val="28"/>
          <w:szCs w:val="28"/>
          <w:lang w:val="ru-RU"/>
        </w:rPr>
        <w:t>на заседании экспертной группы после завершения срока подачи заявок.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При вскрытии конвертов с котировочными заявками объявляется:</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Наименование участника запроса котировок;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Сведения, изложенные в техническом предложении участника запроса котировок, используемые для оценки заявок;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Иная информация (при необходимости).</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Заказчик может проводить аудиозапись процедуры вскрытия конвертов с котировочными заявками.</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При вскрытии конвертов с заявками документы по существу не рассматриваются.</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D20AE0">
        <w:rPr>
          <w:rFonts w:ascii="Times New Roman" w:hAnsi="Times New Roman" w:cs="Times New Roman"/>
          <w:sz w:val="28"/>
          <w:szCs w:val="28"/>
        </w:rPr>
        <w:t>Рассмотрение и оценка котировочных заявок</w:t>
      </w:r>
      <w:bookmarkEnd w:id="18"/>
      <w:bookmarkEnd w:id="19"/>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Котировочные заявки участников рассматриваются на соответствие требованиям, изложенным в </w:t>
      </w:r>
      <w:r w:rsidRPr="00D20AE0">
        <w:rPr>
          <w:sz w:val="28"/>
          <w:szCs w:val="28"/>
        </w:rPr>
        <w:t>извещении</w:t>
      </w:r>
      <w:r w:rsidRPr="00D20AE0">
        <w:rPr>
          <w:rFonts w:eastAsia="MS Mincho"/>
          <w:sz w:val="28"/>
          <w:szCs w:val="28"/>
        </w:rPr>
        <w:t xml:space="preserve">, на основании представленных в составе </w:t>
      </w:r>
      <w:r w:rsidRPr="00D20AE0">
        <w:rPr>
          <w:rFonts w:eastAsia="MS Mincho"/>
          <w:sz w:val="28"/>
          <w:szCs w:val="28"/>
        </w:rPr>
        <w:lastRenderedPageBreak/>
        <w:t xml:space="preserve">котировочных заявок документов, а также иных источников информации, предусмотренных </w:t>
      </w:r>
      <w:r w:rsidRPr="00D20AE0">
        <w:rPr>
          <w:sz w:val="28"/>
          <w:szCs w:val="28"/>
        </w:rPr>
        <w:t>извещением</w:t>
      </w:r>
      <w:r w:rsidRPr="00D20AE0">
        <w:rPr>
          <w:rFonts w:eastAsia="MS Mincho"/>
          <w:sz w:val="28"/>
          <w:szCs w:val="28"/>
        </w:rPr>
        <w:t>.</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Участник запроса котировок не допускается к участию в запросе котировок в случае:</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несоответствия котировочной заявки требованиям, указанным в запросе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отказа от проведения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D20AE0" w:rsidRDefault="008633EF" w:rsidP="004A17CA">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D20AE0" w:rsidRDefault="004A17CA" w:rsidP="004A17CA">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При осуществлении оценки и </w:t>
      </w:r>
      <w:r w:rsidR="001F0B6E" w:rsidRPr="00D20AE0">
        <w:rPr>
          <w:rFonts w:eastAsia="MS Mincho"/>
          <w:sz w:val="28"/>
          <w:szCs w:val="28"/>
          <w:lang w:val="ru-RU"/>
        </w:rPr>
        <w:t>рассмотрении</w:t>
      </w:r>
      <w:r w:rsidRPr="00D20AE0">
        <w:rPr>
          <w:rFonts w:eastAsia="MS Mincho"/>
          <w:sz w:val="28"/>
          <w:szCs w:val="28"/>
        </w:rPr>
        <w:t xml:space="preserve"> заявок</w:t>
      </w:r>
      <w:r w:rsidR="00D71DA1" w:rsidRPr="00D20AE0">
        <w:rPr>
          <w:rFonts w:eastAsia="MS Mincho"/>
          <w:sz w:val="28"/>
          <w:szCs w:val="28"/>
          <w:lang w:val="ru-RU"/>
        </w:rPr>
        <w:t xml:space="preserve"> </w:t>
      </w:r>
      <w:r w:rsidR="007A1660" w:rsidRPr="00D20AE0">
        <w:rPr>
          <w:rFonts w:eastAsia="MS Mincho"/>
          <w:sz w:val="28"/>
          <w:szCs w:val="28"/>
          <w:lang w:val="ru-RU"/>
        </w:rPr>
        <w:t>на</w:t>
      </w:r>
      <w:r w:rsidRPr="00D20AE0">
        <w:rPr>
          <w:rFonts w:eastAsia="MS Mincho"/>
          <w:sz w:val="28"/>
          <w:szCs w:val="28"/>
        </w:rPr>
        <w:t xml:space="preserve"> </w:t>
      </w:r>
      <w:r w:rsidR="00D71DA1" w:rsidRPr="00D20AE0">
        <w:rPr>
          <w:rFonts w:eastAsia="MS Mincho"/>
          <w:sz w:val="28"/>
          <w:szCs w:val="28"/>
        </w:rPr>
        <w:t xml:space="preserve">ценовые предложения </w:t>
      </w:r>
      <w:r w:rsidR="00D71DA1" w:rsidRPr="00D20AE0">
        <w:rPr>
          <w:rFonts w:eastAsia="MS Mincho"/>
          <w:sz w:val="28"/>
          <w:szCs w:val="28"/>
          <w:lang w:val="ru-RU"/>
        </w:rPr>
        <w:t xml:space="preserve">представленные </w:t>
      </w:r>
      <w:r w:rsidR="00D71DA1" w:rsidRPr="00D20AE0">
        <w:rPr>
          <w:rFonts w:eastAsia="MS Mincho"/>
          <w:sz w:val="28"/>
          <w:szCs w:val="28"/>
        </w:rPr>
        <w:t>со стороны</w:t>
      </w:r>
      <w:r w:rsidR="00605249" w:rsidRPr="00D20AE0">
        <w:rPr>
          <w:rFonts w:eastAsia="MS Mincho"/>
          <w:sz w:val="28"/>
          <w:szCs w:val="28"/>
          <w:lang w:val="ru-RU"/>
        </w:rPr>
        <w:t xml:space="preserve"> участников</w:t>
      </w:r>
      <w:r w:rsidR="00D71DA1" w:rsidRPr="00D20AE0">
        <w:rPr>
          <w:rFonts w:eastAsia="MS Mincho"/>
          <w:sz w:val="28"/>
          <w:szCs w:val="28"/>
        </w:rPr>
        <w:t xml:space="preserve"> </w:t>
      </w:r>
      <w:r w:rsidRPr="00D20AE0">
        <w:rPr>
          <w:rFonts w:eastAsia="MS Mincho"/>
          <w:sz w:val="28"/>
          <w:szCs w:val="28"/>
        </w:rPr>
        <w:t>будут с</w:t>
      </w:r>
      <w:r w:rsidR="001F0B6E" w:rsidRPr="00D20AE0">
        <w:rPr>
          <w:rFonts w:eastAsia="MS Mincho"/>
          <w:sz w:val="28"/>
          <w:szCs w:val="28"/>
          <w:lang w:val="ru-RU"/>
        </w:rPr>
        <w:t>равнен</w:t>
      </w:r>
      <w:r w:rsidRPr="00D20AE0">
        <w:rPr>
          <w:rFonts w:eastAsia="MS Mincho"/>
          <w:sz w:val="28"/>
          <w:szCs w:val="28"/>
        </w:rPr>
        <w:t>ены с учтём транспортных расходов</w:t>
      </w:r>
      <w:r w:rsidR="007A1660" w:rsidRPr="00D20AE0">
        <w:rPr>
          <w:rFonts w:eastAsia="MS Mincho"/>
          <w:sz w:val="28"/>
          <w:szCs w:val="28"/>
          <w:lang w:val="ru-RU"/>
        </w:rPr>
        <w:t xml:space="preserve"> (на ценовые предложения </w:t>
      </w:r>
      <w:r w:rsidR="00605249" w:rsidRPr="00D20AE0">
        <w:rPr>
          <w:rFonts w:eastAsia="MS Mincho"/>
          <w:sz w:val="28"/>
          <w:szCs w:val="28"/>
          <w:lang w:val="ru-RU"/>
        </w:rPr>
        <w:t xml:space="preserve">участников </w:t>
      </w:r>
      <w:r w:rsidR="007A1660" w:rsidRPr="00D20AE0">
        <w:rPr>
          <w:rFonts w:eastAsia="MS Mincho"/>
          <w:sz w:val="28"/>
          <w:szCs w:val="28"/>
          <w:lang w:val="ru-RU"/>
        </w:rPr>
        <w:t>будут п</w:t>
      </w:r>
      <w:r w:rsidR="00B72CCB" w:rsidRPr="00D20AE0">
        <w:rPr>
          <w:rFonts w:eastAsia="MS Mincho"/>
          <w:sz w:val="28"/>
          <w:szCs w:val="28"/>
          <w:lang w:val="ru-RU"/>
        </w:rPr>
        <w:t>рибавлены транспортные расходы)</w:t>
      </w:r>
      <w:r w:rsidRPr="00D20AE0">
        <w:rPr>
          <w:rFonts w:eastAsia="MS Mincho"/>
          <w:sz w:val="28"/>
          <w:szCs w:val="28"/>
        </w:rPr>
        <w:t>.</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D20AE0" w:rsidDel="001E10FE">
        <w:rPr>
          <w:rFonts w:eastAsia="MS Mincho"/>
          <w:sz w:val="28"/>
          <w:szCs w:val="28"/>
        </w:rPr>
        <w:t xml:space="preserve"> </w:t>
      </w:r>
      <w:r w:rsidRPr="00D20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lastRenderedPageBreak/>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Протокол рассмотрения и оценки котировочных заявок не размещается на сайтах.</w:t>
      </w:r>
    </w:p>
    <w:p w:rsidR="008633EF" w:rsidRPr="00D20AE0" w:rsidRDefault="008633EF" w:rsidP="008633EF">
      <w:pPr>
        <w:pStyle w:val="a3"/>
        <w:spacing w:line="276" w:lineRule="auto"/>
        <w:ind w:left="0"/>
        <w:jc w:val="both"/>
        <w:rPr>
          <w:rFonts w:eastAsia="MS Mincho"/>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D20AE0">
        <w:rPr>
          <w:rFonts w:ascii="Times New Roman" w:hAnsi="Times New Roman" w:cs="Times New Roman"/>
          <w:sz w:val="28"/>
          <w:szCs w:val="28"/>
        </w:rPr>
        <w:lastRenderedPageBreak/>
        <w:t>Порядок оценки и сопоставления котировочных заявок</w:t>
      </w:r>
      <w:bookmarkEnd w:id="20"/>
      <w:bookmarkEnd w:id="21"/>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Победитель запроса котировок определяется по итогам оценки заявок, соответствующих требованиям извещения.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При оценке котировочных заявок сопоставляются предложения участников по цене без учета НДС. </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D20AE0">
        <w:rPr>
          <w:rFonts w:ascii="Times New Roman" w:hAnsi="Times New Roman" w:cs="Times New Roman"/>
          <w:sz w:val="28"/>
          <w:szCs w:val="28"/>
        </w:rPr>
        <w:t>Подведение итогов запроса котировок</w:t>
      </w:r>
      <w:bookmarkEnd w:id="22"/>
      <w:bookmarkEnd w:id="23"/>
    </w:p>
    <w:p w:rsidR="008633EF" w:rsidRPr="00D20AE0" w:rsidRDefault="008633EF" w:rsidP="008633EF">
      <w:pPr>
        <w:pStyle w:val="a3"/>
        <w:numPr>
          <w:ilvl w:val="2"/>
          <w:numId w:val="11"/>
        </w:numPr>
        <w:spacing w:line="276" w:lineRule="auto"/>
        <w:ind w:left="0" w:firstLine="852"/>
        <w:jc w:val="both"/>
        <w:rPr>
          <w:sz w:val="28"/>
          <w:szCs w:val="28"/>
        </w:rPr>
      </w:pPr>
      <w:r w:rsidRPr="00D20AE0">
        <w:rPr>
          <w:sz w:val="28"/>
          <w:szCs w:val="28"/>
        </w:rPr>
        <w:t>Комиссия</w:t>
      </w:r>
      <w:r w:rsidRPr="00D20AE0">
        <w:rPr>
          <w:bCs/>
          <w:sz w:val="28"/>
          <w:szCs w:val="28"/>
        </w:rPr>
        <w:t xml:space="preserve"> </w:t>
      </w:r>
      <w:r w:rsidRPr="00D20AE0">
        <w:rPr>
          <w:sz w:val="28"/>
          <w:szCs w:val="28"/>
        </w:rPr>
        <w:t xml:space="preserve">принимает решение о победителе запроса котировок. По результатам работы комиссии </w:t>
      </w:r>
      <w:r w:rsidRPr="00D20AE0">
        <w:rPr>
          <w:bCs/>
          <w:sz w:val="28"/>
          <w:szCs w:val="28"/>
        </w:rPr>
        <w:t>по осуществлению закупок</w:t>
      </w:r>
      <w:r w:rsidRPr="00D20AE0">
        <w:rPr>
          <w:sz w:val="28"/>
          <w:szCs w:val="28"/>
        </w:rPr>
        <w:t xml:space="preserve"> оформляется итоговый протокол</w:t>
      </w:r>
      <w:r w:rsidRPr="00D20AE0">
        <w:rPr>
          <w:sz w:val="28"/>
          <w:szCs w:val="28"/>
          <w:lang w:val="ru-RU"/>
        </w:rPr>
        <w:t>.</w:t>
      </w:r>
    </w:p>
    <w:p w:rsidR="008633EF" w:rsidRPr="00D20AE0" w:rsidRDefault="008633EF" w:rsidP="008633EF">
      <w:pPr>
        <w:pStyle w:val="a3"/>
        <w:numPr>
          <w:ilvl w:val="2"/>
          <w:numId w:val="11"/>
        </w:numPr>
        <w:spacing w:line="276" w:lineRule="auto"/>
        <w:ind w:left="0" w:firstLine="852"/>
        <w:jc w:val="both"/>
        <w:rPr>
          <w:sz w:val="28"/>
          <w:szCs w:val="28"/>
        </w:rPr>
      </w:pPr>
      <w:r w:rsidRPr="00D20AE0">
        <w:rPr>
          <w:sz w:val="28"/>
          <w:szCs w:val="28"/>
        </w:rPr>
        <w:t xml:space="preserve">Итоговый протокол комиссии </w:t>
      </w:r>
      <w:r w:rsidRPr="00D20AE0">
        <w:rPr>
          <w:sz w:val="28"/>
          <w:szCs w:val="28"/>
          <w:lang w:val="ru-RU"/>
        </w:rPr>
        <w:t xml:space="preserve">не </w:t>
      </w:r>
      <w:r w:rsidRPr="00D20AE0">
        <w:rPr>
          <w:sz w:val="28"/>
          <w:szCs w:val="28"/>
        </w:rPr>
        <w:t>размещается на сайтах.</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D20AE0">
        <w:rPr>
          <w:rFonts w:ascii="Times New Roman" w:hAnsi="Times New Roman" w:cs="Times New Roman"/>
          <w:sz w:val="28"/>
          <w:szCs w:val="28"/>
        </w:rPr>
        <w:t>Признание запроса котировок несостоявшимся</w:t>
      </w:r>
      <w:bookmarkEnd w:id="24"/>
      <w:bookmarkEnd w:id="25"/>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Запрос котировок (в том числе в части отдельных лотов) признается несостоявшимся, если:</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на участие в запросе котировок подана одна заявка;</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все котировочные заявки признаны несоответствующими извещению о проведении запроса котировок;</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на участие в запросе котировок не подана ни одна заявка.</w:t>
      </w:r>
    </w:p>
    <w:p w:rsidR="008633EF" w:rsidRPr="00D20AE0" w:rsidRDefault="008633EF" w:rsidP="008633EF">
      <w:pPr>
        <w:pStyle w:val="ConsPlusNormal"/>
        <w:shd w:val="clear" w:color="auto" w:fill="FFFFFF"/>
        <w:spacing w:line="276" w:lineRule="auto"/>
        <w:ind w:firstLine="709"/>
        <w:jc w:val="both"/>
      </w:pPr>
      <w:r w:rsidRPr="00D20AE0">
        <w:lastRenderedPageBreak/>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D20AE0" w:rsidRDefault="008633EF" w:rsidP="008633EF">
      <w:pPr>
        <w:pStyle w:val="ConsPlusNormal"/>
        <w:shd w:val="clear" w:color="auto" w:fill="FFFFFF"/>
        <w:spacing w:line="276" w:lineRule="auto"/>
        <w:ind w:firstLine="709"/>
        <w:jc w:val="both"/>
      </w:pPr>
      <w:r w:rsidRPr="00D20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D20AE0" w:rsidRDefault="008633EF" w:rsidP="008633EF">
      <w:pPr>
        <w:pStyle w:val="ConsPlusNormal"/>
        <w:shd w:val="clear" w:color="auto" w:fill="FFFFFF"/>
        <w:spacing w:line="276" w:lineRule="auto"/>
        <w:ind w:firstLine="709"/>
        <w:jc w:val="both"/>
      </w:pPr>
      <w:r w:rsidRPr="00D20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D20AE0" w:rsidRDefault="008633EF" w:rsidP="008633EF">
      <w:pPr>
        <w:pStyle w:val="ConsPlusNormal"/>
        <w:widowControl w:val="0"/>
        <w:shd w:val="clear" w:color="auto" w:fill="FFFFFF"/>
        <w:spacing w:line="276" w:lineRule="auto"/>
        <w:ind w:firstLine="708"/>
        <w:jc w:val="both"/>
      </w:pPr>
      <w:r w:rsidRPr="00D20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D20AE0" w:rsidRDefault="008633EF" w:rsidP="008633EF">
      <w:pPr>
        <w:pStyle w:val="a5"/>
        <w:suppressAutoHyphens/>
        <w:spacing w:line="276" w:lineRule="auto"/>
        <w:rPr>
          <w:sz w:val="28"/>
          <w:szCs w:val="28"/>
        </w:rPr>
      </w:pP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D20AE0">
        <w:rPr>
          <w:rFonts w:ascii="Times New Roman" w:hAnsi="Times New Roman" w:cs="Times New Roman"/>
          <w:sz w:val="28"/>
          <w:szCs w:val="28"/>
        </w:rPr>
        <w:t>Состав котировочной заявки</w:t>
      </w:r>
      <w:bookmarkEnd w:id="26"/>
      <w:bookmarkEnd w:id="27"/>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Котировочная заявка должна содержать всю указанную в извещении информацию и документы.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оформляется в соответствии с требованиями извещения.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случае наличия таких требований в извещении, в составе заявки должны быть представлены: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идентификационный номер налогоплательщика;</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согласие участника с условиями договора, указанными в запросе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lastRenderedPageBreak/>
        <w:t xml:space="preserve">цена товаров, работ, услуг с указанием </w:t>
      </w:r>
      <w:r w:rsidR="00486FCE" w:rsidRPr="00D20AE0">
        <w:rPr>
          <w:sz w:val="28"/>
          <w:szCs w:val="28"/>
        </w:rPr>
        <w:t>включённых</w:t>
      </w:r>
      <w:r w:rsidRPr="00D20AE0">
        <w:rPr>
          <w:sz w:val="28"/>
          <w:szCs w:val="28"/>
        </w:rPr>
        <w:t xml:space="preserve"> или не </w:t>
      </w:r>
      <w:r w:rsidR="00486FCE" w:rsidRPr="00D20AE0">
        <w:rPr>
          <w:sz w:val="28"/>
          <w:szCs w:val="28"/>
        </w:rPr>
        <w:t>включённых</w:t>
      </w:r>
      <w:r w:rsidRPr="00D20AE0">
        <w:rPr>
          <w:sz w:val="28"/>
          <w:szCs w:val="28"/>
        </w:rPr>
        <w:t xml:space="preserve"> в </w:t>
      </w:r>
      <w:r w:rsidR="00486FCE" w:rsidRPr="00D20AE0">
        <w:rPr>
          <w:sz w:val="28"/>
          <w:szCs w:val="28"/>
        </w:rPr>
        <w:t>неё</w:t>
      </w:r>
      <w:r w:rsidRPr="00D20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участника, не соответствующая требованиям извещения, отклоняется.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D20AE0" w:rsidDel="00526179">
        <w:rPr>
          <w:sz w:val="28"/>
          <w:szCs w:val="28"/>
        </w:rPr>
        <w:t xml:space="preserve"> </w:t>
      </w:r>
      <w:r w:rsidRPr="00D20AE0">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D20AE0">
        <w:rPr>
          <w:sz w:val="28"/>
          <w:szCs w:val="28"/>
        </w:rPr>
        <w:t>повреждённого</w:t>
      </w:r>
      <w:r w:rsidRPr="00D20AE0">
        <w:rPr>
          <w:sz w:val="28"/>
          <w:szCs w:val="28"/>
        </w:rPr>
        <w:t xml:space="preserve"> документа и др.), документ считается непредставленным и не рассматривается.</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котировочной заявке должны быть представлены:</w:t>
      </w:r>
    </w:p>
    <w:p w:rsidR="008633EF" w:rsidRPr="00D20AE0" w:rsidRDefault="008633EF" w:rsidP="008633EF">
      <w:pPr>
        <w:pStyle w:val="a5"/>
        <w:suppressAutoHyphens/>
        <w:spacing w:line="276" w:lineRule="auto"/>
        <w:ind w:firstLine="851"/>
        <w:rPr>
          <w:sz w:val="28"/>
          <w:szCs w:val="28"/>
        </w:rPr>
      </w:pPr>
      <w:r w:rsidRPr="00D20AE0">
        <w:rPr>
          <w:sz w:val="28"/>
          <w:szCs w:val="28"/>
          <w:lang w:val="hy-AM"/>
        </w:rPr>
        <w:t xml:space="preserve">- </w:t>
      </w:r>
      <w:r w:rsidRPr="00D20AE0">
        <w:rPr>
          <w:sz w:val="28"/>
          <w:szCs w:val="28"/>
        </w:rPr>
        <w:t>Приложение № 2.1 (Опись представленных документов, заверенная подписью и печатью (при ее наличии) Участника);</w:t>
      </w:r>
    </w:p>
    <w:p w:rsidR="008633EF" w:rsidRPr="00D20AE0" w:rsidRDefault="008633EF" w:rsidP="008633EF">
      <w:pPr>
        <w:pStyle w:val="a5"/>
        <w:suppressAutoHyphens/>
        <w:spacing w:line="276" w:lineRule="auto"/>
        <w:ind w:firstLine="851"/>
        <w:rPr>
          <w:sz w:val="28"/>
          <w:szCs w:val="28"/>
        </w:rPr>
      </w:pPr>
      <w:r w:rsidRPr="00D20AE0">
        <w:rPr>
          <w:sz w:val="28"/>
          <w:szCs w:val="28"/>
        </w:rPr>
        <w:t xml:space="preserve">- Приложение № 3 (Заявка Участника) к извещению, заверенная подписью и печатью участника запроса котировок; </w:t>
      </w:r>
    </w:p>
    <w:p w:rsidR="008633EF" w:rsidRPr="00D20AE0" w:rsidRDefault="008633EF" w:rsidP="008633EF">
      <w:pPr>
        <w:pStyle w:val="a5"/>
        <w:suppressAutoHyphens/>
        <w:spacing w:line="276" w:lineRule="auto"/>
        <w:ind w:firstLine="851"/>
        <w:rPr>
          <w:sz w:val="28"/>
          <w:szCs w:val="28"/>
        </w:rPr>
      </w:pPr>
      <w:r w:rsidRPr="00D20AE0">
        <w:rPr>
          <w:sz w:val="28"/>
          <w:szCs w:val="28"/>
        </w:rPr>
        <w:t>- Приложение № 4 (Техническое предложение) к извещению, заверенное подписью и печатью участника запроса котировок;</w:t>
      </w:r>
    </w:p>
    <w:p w:rsidR="000C02CD" w:rsidRDefault="008633EF" w:rsidP="000C02CD">
      <w:pPr>
        <w:pStyle w:val="a5"/>
        <w:suppressAutoHyphens/>
        <w:spacing w:line="276" w:lineRule="auto"/>
        <w:ind w:firstLine="851"/>
        <w:rPr>
          <w:sz w:val="28"/>
          <w:szCs w:val="28"/>
        </w:rPr>
      </w:pPr>
      <w:r w:rsidRPr="00D20AE0">
        <w:rPr>
          <w:sz w:val="28"/>
          <w:szCs w:val="28"/>
        </w:rPr>
        <w:t>- Приложение №5 (Проект договора), к извещению, заверенное подписью и печа</w:t>
      </w:r>
      <w:r w:rsidR="00B01162" w:rsidRPr="00D20AE0">
        <w:rPr>
          <w:sz w:val="28"/>
          <w:szCs w:val="28"/>
        </w:rPr>
        <w:t>тью участника запроса котировок.</w:t>
      </w:r>
    </w:p>
    <w:p w:rsidR="008633EF" w:rsidRPr="00D20AE0" w:rsidRDefault="008633EF" w:rsidP="008633EF">
      <w:pPr>
        <w:pStyle w:val="a5"/>
        <w:suppressAutoHyphens/>
        <w:spacing w:line="276" w:lineRule="auto"/>
        <w:ind w:firstLine="851"/>
        <w:rPr>
          <w:sz w:val="28"/>
          <w:szCs w:val="28"/>
        </w:rPr>
      </w:pPr>
      <w:r w:rsidRPr="00D20AE0">
        <w:rPr>
          <w:sz w:val="28"/>
          <w:szCs w:val="28"/>
        </w:rPr>
        <w:t xml:space="preserve">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w:t>
      </w:r>
      <w:r w:rsidRPr="00D20AE0">
        <w:rPr>
          <w:sz w:val="28"/>
          <w:szCs w:val="28"/>
        </w:rPr>
        <w:lastRenderedPageBreak/>
        <w:t>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20AE0">
        <w:rPr>
          <w:rFonts w:ascii="Times New Roman" w:hAnsi="Times New Roman" w:cs="Times New Roman"/>
          <w:sz w:val="28"/>
          <w:szCs w:val="28"/>
        </w:rPr>
        <w:t>Подача заявок</w:t>
      </w:r>
      <w:bookmarkEnd w:id="28"/>
      <w:bookmarkEnd w:id="29"/>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942562" w:rsidRPr="00D20AE0" w:rsidRDefault="00942562" w:rsidP="00942562">
      <w:pPr>
        <w:pStyle w:val="a5"/>
        <w:numPr>
          <w:ilvl w:val="2"/>
          <w:numId w:val="14"/>
        </w:numPr>
        <w:suppressAutoHyphens/>
        <w:spacing w:line="276" w:lineRule="auto"/>
        <w:ind w:left="0" w:firstLine="852"/>
        <w:rPr>
          <w:sz w:val="28"/>
          <w:szCs w:val="28"/>
        </w:rPr>
      </w:pPr>
      <w:r w:rsidRPr="00D20AE0">
        <w:rPr>
          <w:sz w:val="28"/>
          <w:szCs w:val="28"/>
        </w:rPr>
        <w:t>Заявки принимаются до истечения срока подачи заявок.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48593634"/>
      <w:bookmarkStart w:id="31" w:name="_Toc128044845"/>
      <w:r w:rsidRPr="00D20AE0">
        <w:rPr>
          <w:rFonts w:ascii="Times New Roman" w:hAnsi="Times New Roman" w:cs="Times New Roman"/>
          <w:sz w:val="28"/>
          <w:szCs w:val="28"/>
        </w:rPr>
        <w:t>Изменение и отзыв котировочных заявок</w:t>
      </w:r>
      <w:bookmarkEnd w:id="30"/>
      <w:bookmarkEnd w:id="31"/>
    </w:p>
    <w:p w:rsidR="008633EF" w:rsidRPr="00D20AE0" w:rsidRDefault="008633EF" w:rsidP="008633EF">
      <w:pPr>
        <w:spacing w:line="276" w:lineRule="auto"/>
        <w:rPr>
          <w:sz w:val="28"/>
          <w:szCs w:val="28"/>
        </w:rPr>
      </w:pP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Никакие изменения не могут быть внесены в котировочную заявку после окончания срока подачи котировочных заявок.</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w:t>
      </w:r>
      <w:r w:rsidR="00416EC3" w:rsidRPr="00D20AE0">
        <w:rPr>
          <w:sz w:val="28"/>
          <w:szCs w:val="28"/>
        </w:rPr>
        <w:t>по адресу, указанному в пункте 8</w:t>
      </w:r>
      <w:r w:rsidRPr="00D20AE0">
        <w:rPr>
          <w:sz w:val="28"/>
          <w:szCs w:val="28"/>
        </w:rPr>
        <w:t xml:space="preserve">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D20AE0" w:rsidRDefault="008633EF" w:rsidP="008633EF">
      <w:pPr>
        <w:pStyle w:val="12"/>
        <w:spacing w:line="276" w:lineRule="auto"/>
        <w:ind w:firstLine="709"/>
        <w:rPr>
          <w:szCs w:val="28"/>
        </w:rPr>
      </w:pPr>
      <w:r w:rsidRPr="00D20AE0">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D20AE0" w:rsidRDefault="008633EF" w:rsidP="008633EF">
      <w:pPr>
        <w:pStyle w:val="12"/>
        <w:spacing w:line="276" w:lineRule="auto"/>
        <w:ind w:firstLine="709"/>
        <w:rPr>
          <w:szCs w:val="28"/>
        </w:rPr>
      </w:pPr>
      <w:r w:rsidRPr="00D20AE0">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20AE0" w:rsidRDefault="008633EF" w:rsidP="008633EF">
      <w:pPr>
        <w:pStyle w:val="a5"/>
        <w:numPr>
          <w:ilvl w:val="2"/>
          <w:numId w:val="16"/>
        </w:numPr>
        <w:suppressAutoHyphens/>
        <w:spacing w:line="276" w:lineRule="auto"/>
        <w:ind w:left="0" w:firstLine="709"/>
        <w:rPr>
          <w:szCs w:val="28"/>
        </w:rPr>
      </w:pPr>
      <w:r w:rsidRPr="00D20AE0">
        <w:rPr>
          <w:sz w:val="28"/>
          <w:szCs w:val="28"/>
        </w:rPr>
        <w:t>Для отзыва заявки, представленной для</w:t>
      </w:r>
      <w:r w:rsidRPr="00D20AE0">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20AE0" w:rsidRDefault="008633EF" w:rsidP="008633EF">
      <w:pPr>
        <w:pStyle w:val="12"/>
        <w:spacing w:line="276" w:lineRule="auto"/>
        <w:ind w:firstLine="709"/>
        <w:rPr>
          <w:szCs w:val="28"/>
        </w:rPr>
      </w:pPr>
      <w:r w:rsidRPr="00D20AE0">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20AE0" w:rsidRDefault="008633EF" w:rsidP="008633EF">
      <w:pPr>
        <w:pStyle w:val="12"/>
        <w:spacing w:line="276" w:lineRule="auto"/>
        <w:ind w:firstLine="709"/>
        <w:rPr>
          <w:szCs w:val="28"/>
        </w:rPr>
      </w:pPr>
      <w:r w:rsidRPr="00D20AE0">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w:t>
      </w:r>
      <w:r w:rsidRPr="00D20AE0">
        <w:rPr>
          <w:szCs w:val="28"/>
        </w:rPr>
        <w:lastRenderedPageBreak/>
        <w:t>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12"/>
        <w:spacing w:line="276" w:lineRule="auto"/>
        <w:ind w:firstLine="709"/>
        <w:rPr>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2" w:name="_Toc48593635"/>
      <w:bookmarkStart w:id="33" w:name="_Toc128044846"/>
      <w:r w:rsidRPr="00D20AE0">
        <w:rPr>
          <w:rFonts w:ascii="Times New Roman" w:hAnsi="Times New Roman" w:cs="Times New Roman"/>
          <w:sz w:val="28"/>
          <w:szCs w:val="28"/>
        </w:rPr>
        <w:t>Предоставление технического предложения</w:t>
      </w:r>
      <w:bookmarkEnd w:id="32"/>
      <w:bookmarkEnd w:id="33"/>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20AE0" w:rsidRDefault="008633EF" w:rsidP="008633EF">
      <w:pPr>
        <w:pStyle w:val="af0"/>
        <w:spacing w:line="276" w:lineRule="auto"/>
        <w:ind w:firstLine="709"/>
        <w:rPr>
          <w:b w:val="0"/>
          <w:i w:val="0"/>
        </w:rPr>
      </w:pPr>
      <w:r w:rsidRPr="00D20AE0">
        <w:rPr>
          <w:b w:val="0"/>
          <w:i w:val="0"/>
        </w:rPr>
        <w:t xml:space="preserve">Техническое предложение предоставляется на бумажном носителе в виде оригинала документа.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Цены необходимо приводить в драмах с учетом всех возможных расходов участника.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Цены должны быть указаны с учетом НДС и без учета НДС.</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lastRenderedPageBreak/>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20AE0" w:rsidRDefault="008633EF" w:rsidP="008633EF">
      <w:pPr>
        <w:spacing w:line="276" w:lineRule="auto"/>
        <w:jc w:val="both"/>
        <w:rPr>
          <w:sz w:val="28"/>
          <w:szCs w:val="28"/>
        </w:rPr>
      </w:pPr>
    </w:p>
    <w:p w:rsidR="000B07B9" w:rsidRPr="00D20AE0" w:rsidRDefault="000B07B9" w:rsidP="000B07B9">
      <w:pPr>
        <w:pStyle w:val="3"/>
        <w:numPr>
          <w:ilvl w:val="1"/>
          <w:numId w:val="1"/>
        </w:numPr>
        <w:spacing w:before="0" w:after="0" w:line="276" w:lineRule="auto"/>
        <w:ind w:left="0" w:hanging="371"/>
        <w:jc w:val="center"/>
        <w:rPr>
          <w:rFonts w:ascii="Times New Roman" w:hAnsi="Times New Roman" w:cs="Times New Roman"/>
          <w:sz w:val="28"/>
          <w:szCs w:val="28"/>
        </w:rPr>
      </w:pPr>
      <w:bookmarkStart w:id="34" w:name="_Toc128044844"/>
      <w:bookmarkStart w:id="35" w:name="_Toc48593633"/>
      <w:bookmarkStart w:id="36" w:name="_Toc48593636"/>
      <w:bookmarkStart w:id="37" w:name="_Toc128044847"/>
      <w:r w:rsidRPr="00D20AE0">
        <w:rPr>
          <w:rFonts w:ascii="Times New Roman" w:hAnsi="Times New Roman" w:cs="Times New Roman"/>
          <w:sz w:val="28"/>
          <w:szCs w:val="28"/>
        </w:rPr>
        <w:t>Котировочная заявка запроса котировок</w:t>
      </w:r>
      <w:bookmarkEnd w:id="34"/>
      <w:r w:rsidRPr="00D20AE0">
        <w:rPr>
          <w:rFonts w:ascii="Times New Roman" w:hAnsi="Times New Roman" w:cs="Times New Roman"/>
          <w:sz w:val="28"/>
          <w:szCs w:val="28"/>
        </w:rPr>
        <w:t xml:space="preserve"> </w:t>
      </w:r>
      <w:bookmarkEnd w:id="35"/>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6D192D">
        <w:rPr>
          <w:b/>
          <w:i/>
          <w:sz w:val="28"/>
          <w:szCs w:val="28"/>
          <w:highlight w:val="yellow"/>
        </w:rPr>
        <w:t xml:space="preserve">«Предложение участника указать наименование для участия номер и </w:t>
      </w:r>
      <w:r w:rsidRPr="00086719">
        <w:rPr>
          <w:b/>
          <w:i/>
          <w:sz w:val="28"/>
          <w:szCs w:val="28"/>
          <w:highlight w:val="yellow"/>
        </w:rPr>
        <w:t>наименование процедуры закупки, номер. Не вскрывать до 1</w:t>
      </w:r>
      <w:r w:rsidR="00B96A5F" w:rsidRPr="00086719">
        <w:rPr>
          <w:b/>
          <w:i/>
          <w:sz w:val="28"/>
          <w:szCs w:val="28"/>
          <w:highlight w:val="yellow"/>
        </w:rPr>
        <w:t>8</w:t>
      </w:r>
      <w:r w:rsidRPr="00086719">
        <w:rPr>
          <w:b/>
          <w:i/>
          <w:sz w:val="28"/>
          <w:szCs w:val="28"/>
          <w:highlight w:val="yellow"/>
        </w:rPr>
        <w:t xml:space="preserve"> часов 00 времени </w:t>
      </w:r>
      <w:r w:rsidR="000E4282" w:rsidRPr="00086719">
        <w:rPr>
          <w:b/>
          <w:i/>
          <w:sz w:val="28"/>
          <w:szCs w:val="28"/>
          <w:highlight w:val="yellow"/>
        </w:rPr>
        <w:t xml:space="preserve">             «</w:t>
      </w:r>
      <w:r w:rsidR="00133650">
        <w:rPr>
          <w:b/>
          <w:i/>
          <w:sz w:val="28"/>
          <w:szCs w:val="28"/>
          <w:highlight w:val="yellow"/>
        </w:rPr>
        <w:t>1</w:t>
      </w:r>
      <w:r w:rsidR="004F7950">
        <w:rPr>
          <w:b/>
          <w:i/>
          <w:sz w:val="28"/>
          <w:szCs w:val="28"/>
          <w:highlight w:val="yellow"/>
          <w:lang w:val="en-US"/>
        </w:rPr>
        <w:t>9</w:t>
      </w:r>
      <w:r w:rsidRPr="00086719">
        <w:rPr>
          <w:b/>
          <w:i/>
          <w:sz w:val="28"/>
          <w:szCs w:val="28"/>
          <w:highlight w:val="yellow"/>
        </w:rPr>
        <w:t>»</w:t>
      </w:r>
      <w:r w:rsidR="000E4282" w:rsidRPr="00086719">
        <w:rPr>
          <w:b/>
          <w:i/>
          <w:sz w:val="28"/>
          <w:szCs w:val="28"/>
          <w:highlight w:val="yellow"/>
        </w:rPr>
        <w:t xml:space="preserve"> </w:t>
      </w:r>
      <w:r w:rsidR="004F7950" w:rsidRPr="004F7950">
        <w:rPr>
          <w:b/>
          <w:i/>
          <w:sz w:val="28"/>
          <w:szCs w:val="28"/>
          <w:highlight w:val="yellow"/>
        </w:rPr>
        <w:t xml:space="preserve">октября </w:t>
      </w:r>
      <w:r w:rsidR="00B855EB" w:rsidRPr="00086719">
        <w:rPr>
          <w:b/>
          <w:i/>
          <w:sz w:val="28"/>
          <w:szCs w:val="28"/>
          <w:highlight w:val="yellow"/>
        </w:rPr>
        <w:t>2026</w:t>
      </w:r>
      <w:r w:rsidRPr="00086719">
        <w:rPr>
          <w:b/>
          <w:i/>
          <w:sz w:val="28"/>
          <w:szCs w:val="28"/>
          <w:highlight w:val="yellow"/>
        </w:rPr>
        <w:t>г</w:t>
      </w:r>
      <w:r w:rsidRPr="006D192D">
        <w:rPr>
          <w:b/>
          <w:i/>
          <w:sz w:val="28"/>
          <w:szCs w:val="28"/>
        </w:rPr>
        <w:t>.</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Все листы котировочной заявки должны быть пронумерованы.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lastRenderedPageBreak/>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20AE0" w:rsidRDefault="000B07B9" w:rsidP="000B07B9">
      <w:pPr>
        <w:numPr>
          <w:ilvl w:val="2"/>
          <w:numId w:val="15"/>
        </w:numPr>
        <w:spacing w:line="276" w:lineRule="auto"/>
        <w:ind w:left="0" w:firstLine="852"/>
        <w:jc w:val="both"/>
        <w:rPr>
          <w:rFonts w:eastAsia="MS Mincho"/>
          <w:sz w:val="28"/>
          <w:szCs w:val="28"/>
        </w:rPr>
      </w:pPr>
      <w:r w:rsidRPr="00D20AE0">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D20AE0" w:rsidRDefault="000B07B9" w:rsidP="000B07B9">
      <w:pPr>
        <w:pStyle w:val="a5"/>
        <w:suppressAutoHyphens/>
        <w:spacing w:line="276" w:lineRule="auto"/>
        <w:ind w:firstLine="0"/>
        <w:rPr>
          <w:sz w:val="28"/>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r w:rsidRPr="00D20AE0">
        <w:rPr>
          <w:rFonts w:ascii="Times New Roman" w:hAnsi="Times New Roman" w:cs="Times New Roman"/>
          <w:sz w:val="28"/>
          <w:szCs w:val="28"/>
        </w:rPr>
        <w:t>Заключение договора</w:t>
      </w:r>
      <w:bookmarkEnd w:id="36"/>
      <w:bookmarkEnd w:id="37"/>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D20AE0" w:rsidRDefault="008633EF" w:rsidP="00F30634">
      <w:pPr>
        <w:pStyle w:val="a5"/>
        <w:numPr>
          <w:ilvl w:val="2"/>
          <w:numId w:val="16"/>
        </w:numPr>
        <w:suppressAutoHyphens/>
        <w:spacing w:line="276" w:lineRule="auto"/>
        <w:ind w:left="0" w:firstLine="709"/>
        <w:rPr>
          <w:sz w:val="28"/>
          <w:szCs w:val="28"/>
        </w:rPr>
      </w:pPr>
      <w:r w:rsidRPr="00D20AE0">
        <w:rPr>
          <w:sz w:val="28"/>
          <w:szCs w:val="28"/>
        </w:rPr>
        <w:t xml:space="preserve">Участник, признанный победителем </w:t>
      </w:r>
      <w:r w:rsidR="00F30634" w:rsidRPr="00D20AE0">
        <w:rPr>
          <w:sz w:val="28"/>
          <w:szCs w:val="28"/>
        </w:rPr>
        <w:t xml:space="preserve">запроса котировок, </w:t>
      </w:r>
      <w:r w:rsidRPr="00D20AE0">
        <w:rPr>
          <w:sz w:val="28"/>
          <w:szCs w:val="28"/>
        </w:rPr>
        <w:t>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20AE0">
        <w:rPr>
          <w:b/>
          <w:i/>
          <w:sz w:val="28"/>
          <w:szCs w:val="28"/>
        </w:rPr>
        <w:t xml:space="preserve"> </w:t>
      </w:r>
      <w:r w:rsidRPr="00D20AE0">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D7F03" w:rsidRPr="00D20AE0" w:rsidRDefault="006D7F03" w:rsidP="006D7F03">
      <w:pPr>
        <w:pStyle w:val="a5"/>
        <w:numPr>
          <w:ilvl w:val="2"/>
          <w:numId w:val="16"/>
        </w:numPr>
        <w:suppressAutoHyphens/>
        <w:spacing w:line="276" w:lineRule="auto"/>
        <w:ind w:left="0" w:firstLine="709"/>
        <w:rPr>
          <w:sz w:val="28"/>
          <w:szCs w:val="28"/>
        </w:rPr>
      </w:pPr>
      <w:r w:rsidRPr="00D20AE0">
        <w:rPr>
          <w:sz w:val="28"/>
          <w:szCs w:val="28"/>
        </w:rPr>
        <w:t>Договор по результатам запроса котировок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под пунктом 2.3.</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20AE0">
        <w:rPr>
          <w:rFonts w:ascii="Times New Roman" w:hAnsi="Times New Roman" w:cs="Times New Roman"/>
          <w:sz w:val="28"/>
          <w:szCs w:val="28"/>
        </w:rPr>
        <w:t>Исполнение, изменение, расторжение договора</w:t>
      </w:r>
      <w:bookmarkEnd w:id="38"/>
      <w:bookmarkEnd w:id="39"/>
    </w:p>
    <w:p w:rsidR="008633EF" w:rsidRPr="00D20AE0" w:rsidRDefault="008633EF" w:rsidP="008633EF">
      <w:pPr>
        <w:spacing w:line="276" w:lineRule="auto"/>
        <w:rPr>
          <w:sz w:val="28"/>
          <w:szCs w:val="28"/>
        </w:rPr>
      </w:pP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w:t>
      </w:r>
      <w:r w:rsidRPr="00D20AE0">
        <w:rPr>
          <w:sz w:val="28"/>
          <w:szCs w:val="28"/>
        </w:rPr>
        <w:lastRenderedPageBreak/>
        <w:t>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20AE0">
        <w:rPr>
          <w:i/>
          <w:sz w:val="28"/>
          <w:szCs w:val="28"/>
        </w:rPr>
        <w:t>.</w:t>
      </w:r>
      <w:r w:rsidRPr="00D20AE0">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8633EF" w:rsidRPr="00D20AE0" w:rsidRDefault="008633EF" w:rsidP="008633EF">
      <w:pPr>
        <w:pStyle w:val="12"/>
        <w:spacing w:line="276" w:lineRule="auto"/>
        <w:ind w:firstLine="0"/>
        <w:jc w:val="right"/>
        <w:rPr>
          <w:rFonts w:eastAsia="MS Mincho"/>
          <w:szCs w:val="28"/>
        </w:rPr>
        <w:sectPr w:rsidR="008633EF" w:rsidRPr="00D20AE0" w:rsidSect="00744AAB">
          <w:headerReference w:type="default" r:id="rId13"/>
          <w:footerReference w:type="default" r:id="rId14"/>
          <w:pgSz w:w="11906" w:h="16838" w:code="9"/>
          <w:pgMar w:top="992" w:right="566" w:bottom="1134" w:left="1134" w:header="794" w:footer="794" w:gutter="0"/>
          <w:cols w:space="708"/>
          <w:titlePg/>
          <w:docGrid w:linePitch="360"/>
        </w:sectPr>
      </w:pPr>
    </w:p>
    <w:p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40" w:name="_Toc128044849"/>
      <w:r w:rsidRPr="00D20AE0">
        <w:rPr>
          <w:rFonts w:ascii="Times New Roman" w:hAnsi="Times New Roman" w:cs="Times New Roman"/>
          <w:b w:val="0"/>
          <w:sz w:val="28"/>
          <w:szCs w:val="28"/>
        </w:rPr>
        <w:lastRenderedPageBreak/>
        <w:t xml:space="preserve"> Приложение № 2</w:t>
      </w:r>
      <w:bookmarkEnd w:id="40"/>
    </w:p>
    <w:p w:rsidR="008633EF" w:rsidRPr="00D20AE0" w:rsidRDefault="008633EF" w:rsidP="008633EF">
      <w:pPr>
        <w:spacing w:line="276" w:lineRule="auto"/>
        <w:jc w:val="right"/>
        <w:rPr>
          <w:sz w:val="28"/>
          <w:szCs w:val="28"/>
        </w:rPr>
      </w:pPr>
      <w:r w:rsidRPr="00D20AE0">
        <w:rPr>
          <w:sz w:val="28"/>
          <w:szCs w:val="28"/>
        </w:rPr>
        <w:t xml:space="preserve">     к извещению о проведении запроса котировок </w:t>
      </w:r>
    </w:p>
    <w:p w:rsidR="008633EF" w:rsidRPr="00D20AE0" w:rsidRDefault="008633EF" w:rsidP="008633EF">
      <w:pPr>
        <w:spacing w:line="276" w:lineRule="auto"/>
        <w:jc w:val="right"/>
        <w:rPr>
          <w:sz w:val="28"/>
          <w:szCs w:val="28"/>
        </w:rPr>
      </w:pPr>
      <w:r w:rsidRPr="00D20AE0">
        <w:rPr>
          <w:sz w:val="28"/>
          <w:szCs w:val="28"/>
        </w:rPr>
        <w:t xml:space="preserve">№ЮКЖД-ЗКЦ </w:t>
      </w:r>
      <w:r w:rsidR="00935B8E" w:rsidRPr="00D20AE0">
        <w:rPr>
          <w:sz w:val="28"/>
          <w:szCs w:val="28"/>
        </w:rPr>
        <w:t>02</w:t>
      </w:r>
      <w:r w:rsidR="00B855EB">
        <w:rPr>
          <w:sz w:val="28"/>
          <w:szCs w:val="28"/>
        </w:rPr>
        <w:t>6</w:t>
      </w:r>
      <w:r w:rsidR="00935B8E" w:rsidRPr="00D20AE0">
        <w:rPr>
          <w:sz w:val="28"/>
          <w:szCs w:val="28"/>
        </w:rPr>
        <w:t>/</w:t>
      </w:r>
      <w:r w:rsidR="001E0F8C">
        <w:rPr>
          <w:sz w:val="28"/>
          <w:szCs w:val="28"/>
        </w:rPr>
        <w:t>125</w:t>
      </w:r>
    </w:p>
    <w:p w:rsidR="008633EF" w:rsidRPr="00D20AE0" w:rsidRDefault="008633EF" w:rsidP="008633EF">
      <w:pPr>
        <w:shd w:val="clear" w:color="auto" w:fill="FFFFFF"/>
        <w:ind w:left="5"/>
        <w:jc w:val="center"/>
        <w:rPr>
          <w:b/>
          <w:bCs/>
          <w:sz w:val="28"/>
          <w:szCs w:val="28"/>
        </w:rPr>
      </w:pPr>
    </w:p>
    <w:p w:rsidR="00534942" w:rsidRDefault="008633EF" w:rsidP="00896747">
      <w:pPr>
        <w:pStyle w:val="ConsPlusNormal"/>
        <w:jc w:val="center"/>
        <w:rPr>
          <w:b/>
          <w:bCs/>
        </w:rPr>
      </w:pPr>
      <w:bookmarkStart w:id="41" w:name="_Toc128044850"/>
      <w:r w:rsidRPr="00D20AE0">
        <w:rPr>
          <w:b/>
        </w:rPr>
        <w:t>Техническое задание на поставку</w:t>
      </w:r>
      <w:r w:rsidR="00896747" w:rsidRPr="00D20AE0">
        <w:rPr>
          <w:b/>
        </w:rPr>
        <w:t xml:space="preserve"> </w:t>
      </w:r>
      <w:r w:rsidR="00D930ED" w:rsidRPr="00D930ED">
        <w:rPr>
          <w:b/>
          <w:bCs/>
        </w:rPr>
        <w:t xml:space="preserve">поставку </w:t>
      </w:r>
      <w:r w:rsidR="00C44772" w:rsidRPr="00C44772">
        <w:rPr>
          <w:b/>
          <w:bCs/>
        </w:rPr>
        <w:t xml:space="preserve">сетевого регистратора </w:t>
      </w:r>
      <w:r w:rsidR="001E0F8C" w:rsidRPr="001E0F8C">
        <w:rPr>
          <w:b/>
          <w:bCs/>
        </w:rPr>
        <w:t>с жестким диском</w:t>
      </w:r>
    </w:p>
    <w:p w:rsidR="00C44772" w:rsidRDefault="00C44772" w:rsidP="00896747">
      <w:pPr>
        <w:pStyle w:val="ConsPlusNormal"/>
        <w:jc w:val="center"/>
        <w:rPr>
          <w:b/>
        </w:rPr>
      </w:pPr>
    </w:p>
    <w:tbl>
      <w:tblPr>
        <w:tblpPr w:leftFromText="180" w:rightFromText="180" w:vertAnchor="text" w:tblpY="1"/>
        <w:tblOverlap w:val="never"/>
        <w:tblW w:w="15163" w:type="dxa"/>
        <w:tblLook w:val="04A0" w:firstRow="1" w:lastRow="0" w:firstColumn="1" w:lastColumn="0" w:noHBand="0" w:noVBand="1"/>
      </w:tblPr>
      <w:tblGrid>
        <w:gridCol w:w="4815"/>
        <w:gridCol w:w="1865"/>
        <w:gridCol w:w="1340"/>
        <w:gridCol w:w="1960"/>
        <w:gridCol w:w="1640"/>
        <w:gridCol w:w="1640"/>
        <w:gridCol w:w="1903"/>
      </w:tblGrid>
      <w:tr w:rsidR="00A83554" w:rsidRPr="00A83554" w:rsidTr="00531556">
        <w:trPr>
          <w:trHeight w:val="987"/>
        </w:trPr>
        <w:tc>
          <w:tcPr>
            <w:tcW w:w="48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3554" w:rsidRPr="00CC3CA2" w:rsidRDefault="00A83554" w:rsidP="00A23463">
            <w:pPr>
              <w:jc w:val="center"/>
              <w:rPr>
                <w:b/>
                <w:bCs/>
                <w:color w:val="000000"/>
              </w:rPr>
            </w:pPr>
            <w:r w:rsidRPr="00CC3CA2">
              <w:rPr>
                <w:b/>
                <w:bCs/>
                <w:color w:val="000000"/>
              </w:rPr>
              <w:t>Наименование товара</w:t>
            </w:r>
          </w:p>
        </w:tc>
        <w:tc>
          <w:tcPr>
            <w:tcW w:w="1865" w:type="dxa"/>
            <w:tcBorders>
              <w:top w:val="single" w:sz="4" w:space="0" w:color="auto"/>
              <w:left w:val="nil"/>
              <w:bottom w:val="single" w:sz="4" w:space="0" w:color="auto"/>
              <w:right w:val="single" w:sz="4" w:space="0" w:color="auto"/>
            </w:tcBorders>
            <w:shd w:val="clear" w:color="auto" w:fill="auto"/>
            <w:vAlign w:val="center"/>
            <w:hideMark/>
          </w:tcPr>
          <w:p w:rsidR="00A83554" w:rsidRPr="00CC3CA2" w:rsidRDefault="00A83554" w:rsidP="00A23463">
            <w:pPr>
              <w:jc w:val="center"/>
              <w:rPr>
                <w:b/>
                <w:bCs/>
                <w:color w:val="000000"/>
              </w:rPr>
            </w:pPr>
            <w:r w:rsidRPr="00CC3CA2">
              <w:rPr>
                <w:b/>
                <w:bCs/>
                <w:color w:val="000000"/>
              </w:rPr>
              <w:t>Ед.изм</w:t>
            </w:r>
          </w:p>
        </w:tc>
        <w:tc>
          <w:tcPr>
            <w:tcW w:w="1340" w:type="dxa"/>
            <w:tcBorders>
              <w:top w:val="single" w:sz="4" w:space="0" w:color="auto"/>
              <w:left w:val="nil"/>
              <w:bottom w:val="single" w:sz="4" w:space="0" w:color="auto"/>
              <w:right w:val="single" w:sz="4" w:space="0" w:color="auto"/>
            </w:tcBorders>
            <w:shd w:val="clear" w:color="auto" w:fill="auto"/>
            <w:vAlign w:val="center"/>
            <w:hideMark/>
          </w:tcPr>
          <w:p w:rsidR="00A83554" w:rsidRPr="00CC3CA2" w:rsidRDefault="00A83554" w:rsidP="00A23463">
            <w:pPr>
              <w:jc w:val="center"/>
              <w:rPr>
                <w:b/>
                <w:bCs/>
                <w:color w:val="000000"/>
              </w:rPr>
            </w:pPr>
            <w:r w:rsidRPr="00CC3CA2">
              <w:rPr>
                <w:b/>
                <w:bCs/>
                <w:color w:val="000000"/>
              </w:rPr>
              <w:t>Кол-во (объем)</w:t>
            </w:r>
          </w:p>
        </w:tc>
        <w:tc>
          <w:tcPr>
            <w:tcW w:w="1960" w:type="dxa"/>
            <w:tcBorders>
              <w:top w:val="single" w:sz="4" w:space="0" w:color="auto"/>
              <w:left w:val="nil"/>
              <w:bottom w:val="single" w:sz="4" w:space="0" w:color="auto"/>
              <w:right w:val="single" w:sz="4" w:space="0" w:color="auto"/>
            </w:tcBorders>
            <w:shd w:val="clear" w:color="auto" w:fill="auto"/>
            <w:vAlign w:val="center"/>
            <w:hideMark/>
          </w:tcPr>
          <w:p w:rsidR="00A83554" w:rsidRPr="00CC3CA2" w:rsidRDefault="00A83554" w:rsidP="00A23463">
            <w:pPr>
              <w:jc w:val="center"/>
              <w:rPr>
                <w:b/>
                <w:bCs/>
                <w:color w:val="000000"/>
              </w:rPr>
            </w:pPr>
            <w:r w:rsidRPr="00CC3CA2">
              <w:rPr>
                <w:b/>
                <w:bCs/>
                <w:color w:val="000000"/>
              </w:rPr>
              <w:t>Цена за единицу без НДС</w:t>
            </w:r>
          </w:p>
        </w:tc>
        <w:tc>
          <w:tcPr>
            <w:tcW w:w="1640" w:type="dxa"/>
            <w:tcBorders>
              <w:top w:val="single" w:sz="4" w:space="0" w:color="auto"/>
              <w:left w:val="nil"/>
              <w:bottom w:val="single" w:sz="4" w:space="0" w:color="auto"/>
              <w:right w:val="single" w:sz="4" w:space="0" w:color="auto"/>
            </w:tcBorders>
            <w:shd w:val="clear" w:color="auto" w:fill="auto"/>
            <w:vAlign w:val="center"/>
            <w:hideMark/>
          </w:tcPr>
          <w:p w:rsidR="00A83554" w:rsidRPr="00CC3CA2" w:rsidRDefault="00A83554" w:rsidP="00A23463">
            <w:pPr>
              <w:jc w:val="center"/>
              <w:rPr>
                <w:b/>
                <w:bCs/>
                <w:color w:val="000000"/>
              </w:rPr>
            </w:pPr>
            <w:r w:rsidRPr="00CC3CA2">
              <w:rPr>
                <w:b/>
                <w:bCs/>
                <w:color w:val="000000"/>
              </w:rPr>
              <w:t>Сумма без НДС</w:t>
            </w:r>
          </w:p>
        </w:tc>
        <w:tc>
          <w:tcPr>
            <w:tcW w:w="1640" w:type="dxa"/>
            <w:tcBorders>
              <w:top w:val="single" w:sz="4" w:space="0" w:color="auto"/>
              <w:left w:val="nil"/>
              <w:bottom w:val="single" w:sz="4" w:space="0" w:color="auto"/>
              <w:right w:val="single" w:sz="4" w:space="0" w:color="auto"/>
            </w:tcBorders>
            <w:shd w:val="clear" w:color="auto" w:fill="auto"/>
            <w:vAlign w:val="center"/>
            <w:hideMark/>
          </w:tcPr>
          <w:p w:rsidR="00A83554" w:rsidRPr="00CC3CA2" w:rsidRDefault="00A83554" w:rsidP="00A23463">
            <w:pPr>
              <w:jc w:val="center"/>
              <w:rPr>
                <w:b/>
                <w:bCs/>
                <w:color w:val="000000"/>
              </w:rPr>
            </w:pPr>
            <w:r w:rsidRPr="00CC3CA2">
              <w:rPr>
                <w:b/>
                <w:bCs/>
                <w:color w:val="000000"/>
              </w:rPr>
              <w:t>Цена за единицу с НДС</w:t>
            </w:r>
          </w:p>
        </w:tc>
        <w:tc>
          <w:tcPr>
            <w:tcW w:w="1903" w:type="dxa"/>
            <w:tcBorders>
              <w:top w:val="single" w:sz="4" w:space="0" w:color="auto"/>
              <w:left w:val="nil"/>
              <w:bottom w:val="single" w:sz="4" w:space="0" w:color="auto"/>
              <w:right w:val="single" w:sz="4" w:space="0" w:color="auto"/>
            </w:tcBorders>
            <w:shd w:val="clear" w:color="auto" w:fill="auto"/>
            <w:vAlign w:val="center"/>
            <w:hideMark/>
          </w:tcPr>
          <w:p w:rsidR="00A83554" w:rsidRPr="00CC3CA2" w:rsidRDefault="00A83554" w:rsidP="00A23463">
            <w:pPr>
              <w:jc w:val="center"/>
              <w:rPr>
                <w:b/>
                <w:bCs/>
                <w:color w:val="000000"/>
              </w:rPr>
            </w:pPr>
            <w:r w:rsidRPr="00CC3CA2">
              <w:rPr>
                <w:b/>
                <w:bCs/>
                <w:color w:val="000000"/>
              </w:rPr>
              <w:t>Сумма с НДС</w:t>
            </w:r>
          </w:p>
        </w:tc>
      </w:tr>
      <w:tr w:rsidR="008A173E" w:rsidRPr="00A83554" w:rsidTr="00531556">
        <w:trPr>
          <w:trHeight w:val="562"/>
        </w:trPr>
        <w:tc>
          <w:tcPr>
            <w:tcW w:w="48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173E" w:rsidRPr="00CC3CA2" w:rsidRDefault="008A173E" w:rsidP="001E0F8C">
            <w:pPr>
              <w:jc w:val="center"/>
              <w:rPr>
                <w:color w:val="000000"/>
              </w:rPr>
            </w:pPr>
            <w:r w:rsidRPr="00CC3CA2">
              <w:rPr>
                <w:color w:val="000000"/>
              </w:rPr>
              <w:t xml:space="preserve">Сетевой регистратор </w:t>
            </w:r>
            <w:r w:rsidR="003750B0">
              <w:t xml:space="preserve"> </w:t>
            </w:r>
            <w:r w:rsidR="003750B0" w:rsidRPr="003750B0">
              <w:rPr>
                <w:color w:val="000000"/>
                <w:lang w:val="en-US"/>
              </w:rPr>
              <w:t>Hikvision</w:t>
            </w:r>
            <w:r w:rsidR="003750B0" w:rsidRPr="003750B0">
              <w:rPr>
                <w:color w:val="000000"/>
              </w:rPr>
              <w:t xml:space="preserve"> </w:t>
            </w:r>
            <w:r w:rsidRPr="00CC3CA2">
              <w:rPr>
                <w:color w:val="000000"/>
                <w:lang w:val="en-US"/>
              </w:rPr>
              <w:t>DS</w:t>
            </w:r>
            <w:r w:rsidRPr="00CC3CA2">
              <w:rPr>
                <w:color w:val="000000"/>
              </w:rPr>
              <w:t>-7632</w:t>
            </w:r>
            <w:r w:rsidRPr="00CC3CA2">
              <w:rPr>
                <w:color w:val="000000"/>
                <w:lang w:val="en-US"/>
              </w:rPr>
              <w:t>NXI</w:t>
            </w:r>
            <w:r w:rsidRPr="00CC3CA2">
              <w:rPr>
                <w:color w:val="000000"/>
              </w:rPr>
              <w:t>-</w:t>
            </w:r>
            <w:r w:rsidRPr="00CC3CA2">
              <w:rPr>
                <w:color w:val="000000"/>
                <w:lang w:val="en-US"/>
              </w:rPr>
              <w:t>K</w:t>
            </w:r>
            <w:r w:rsidRPr="00CC3CA2">
              <w:rPr>
                <w:color w:val="000000"/>
              </w:rPr>
              <w:t>2</w:t>
            </w:r>
            <w:r w:rsidR="001E0F8C" w:rsidRPr="00CC3CA2">
              <w:rPr>
                <w:color w:val="000000"/>
              </w:rPr>
              <w:t xml:space="preserve"> с</w:t>
            </w:r>
            <w:r w:rsidRPr="00CC3CA2">
              <w:rPr>
                <w:color w:val="000000"/>
              </w:rPr>
              <w:t xml:space="preserve"> жестки</w:t>
            </w:r>
            <w:r w:rsidR="001E0F8C" w:rsidRPr="00CC3CA2">
              <w:rPr>
                <w:color w:val="000000"/>
              </w:rPr>
              <w:t>м</w:t>
            </w:r>
            <w:r w:rsidRPr="00CC3CA2">
              <w:rPr>
                <w:color w:val="000000"/>
              </w:rPr>
              <w:t xml:space="preserve"> диск</w:t>
            </w:r>
            <w:r w:rsidR="001E0F8C" w:rsidRPr="00CC3CA2">
              <w:rPr>
                <w:color w:val="000000"/>
              </w:rPr>
              <w:t>ом</w:t>
            </w:r>
            <w:r w:rsidRPr="00CC3CA2">
              <w:rPr>
                <w:color w:val="000000"/>
              </w:rPr>
              <w:t xml:space="preserve"> </w:t>
            </w:r>
            <w:r w:rsidRPr="00CC3CA2">
              <w:rPr>
                <w:color w:val="000000"/>
                <w:lang w:val="en-US"/>
              </w:rPr>
              <w:t>DS</w:t>
            </w:r>
            <w:r w:rsidRPr="00CC3CA2">
              <w:rPr>
                <w:color w:val="000000"/>
              </w:rPr>
              <w:t>40</w:t>
            </w:r>
            <w:r w:rsidRPr="00CC3CA2">
              <w:rPr>
                <w:color w:val="000000"/>
                <w:lang w:val="en-US"/>
              </w:rPr>
              <w:t>HKVS</w:t>
            </w:r>
            <w:r w:rsidRPr="00CC3CA2">
              <w:rPr>
                <w:color w:val="000000"/>
              </w:rPr>
              <w:t>-</w:t>
            </w:r>
            <w:r w:rsidRPr="00CC3CA2">
              <w:rPr>
                <w:color w:val="000000"/>
                <w:lang w:val="en-US"/>
              </w:rPr>
              <w:t>VX</w:t>
            </w:r>
            <w:r w:rsidRPr="00CC3CA2">
              <w:rPr>
                <w:color w:val="000000"/>
              </w:rPr>
              <w:t>1 4</w:t>
            </w:r>
            <w:r w:rsidRPr="00CC3CA2">
              <w:rPr>
                <w:color w:val="000000"/>
                <w:lang w:val="en-US"/>
              </w:rPr>
              <w:t>TB</w:t>
            </w:r>
            <w:r w:rsidRPr="00CC3CA2">
              <w:rPr>
                <w:color w:val="000000"/>
              </w:rPr>
              <w:t xml:space="preserve"> или аналог</w:t>
            </w:r>
          </w:p>
        </w:tc>
        <w:tc>
          <w:tcPr>
            <w:tcW w:w="1865" w:type="dxa"/>
            <w:tcBorders>
              <w:top w:val="single" w:sz="4" w:space="0" w:color="auto"/>
              <w:left w:val="nil"/>
              <w:bottom w:val="single" w:sz="4" w:space="0" w:color="auto"/>
              <w:right w:val="single" w:sz="4" w:space="0" w:color="auto"/>
            </w:tcBorders>
            <w:shd w:val="clear" w:color="auto" w:fill="auto"/>
            <w:vAlign w:val="center"/>
            <w:hideMark/>
          </w:tcPr>
          <w:p w:rsidR="008A173E" w:rsidRPr="00CC3CA2" w:rsidRDefault="008A173E" w:rsidP="00A23463">
            <w:pPr>
              <w:jc w:val="center"/>
              <w:rPr>
                <w:color w:val="000000"/>
              </w:rPr>
            </w:pPr>
            <w:r w:rsidRPr="00CC3CA2">
              <w:rPr>
                <w:color w:val="000000"/>
              </w:rPr>
              <w:t>компле</w:t>
            </w:r>
            <w:r w:rsidR="00A23463" w:rsidRPr="00CC3CA2">
              <w:rPr>
                <w:color w:val="000000"/>
              </w:rPr>
              <w:t>к</w:t>
            </w:r>
            <w:r w:rsidRPr="00CC3CA2">
              <w:rPr>
                <w:color w:val="000000"/>
              </w:rPr>
              <w:t>т</w:t>
            </w:r>
          </w:p>
        </w:tc>
        <w:tc>
          <w:tcPr>
            <w:tcW w:w="1340" w:type="dxa"/>
            <w:tcBorders>
              <w:top w:val="single" w:sz="4" w:space="0" w:color="auto"/>
              <w:left w:val="nil"/>
              <w:bottom w:val="single" w:sz="4" w:space="0" w:color="auto"/>
              <w:right w:val="single" w:sz="4" w:space="0" w:color="auto"/>
            </w:tcBorders>
            <w:shd w:val="clear" w:color="auto" w:fill="auto"/>
            <w:vAlign w:val="center"/>
            <w:hideMark/>
          </w:tcPr>
          <w:p w:rsidR="008A173E" w:rsidRPr="00CC3CA2" w:rsidRDefault="008A173E" w:rsidP="00A23463">
            <w:pPr>
              <w:jc w:val="center"/>
              <w:rPr>
                <w:color w:val="000000"/>
              </w:rPr>
            </w:pPr>
            <w:r w:rsidRPr="00CC3CA2">
              <w:rPr>
                <w:color w:val="000000"/>
              </w:rPr>
              <w:t>5</w:t>
            </w:r>
          </w:p>
        </w:tc>
        <w:tc>
          <w:tcPr>
            <w:tcW w:w="1960" w:type="dxa"/>
            <w:tcBorders>
              <w:top w:val="nil"/>
              <w:left w:val="nil"/>
              <w:bottom w:val="single" w:sz="4" w:space="0" w:color="auto"/>
              <w:right w:val="single" w:sz="4" w:space="0" w:color="auto"/>
            </w:tcBorders>
            <w:shd w:val="clear" w:color="auto" w:fill="auto"/>
            <w:vAlign w:val="center"/>
            <w:hideMark/>
          </w:tcPr>
          <w:p w:rsidR="008A173E" w:rsidRPr="00CC3CA2" w:rsidRDefault="008A173E" w:rsidP="00A23463">
            <w:pPr>
              <w:jc w:val="center"/>
              <w:rPr>
                <w:color w:val="000000"/>
              </w:rPr>
            </w:pPr>
            <w:r w:rsidRPr="00CC3CA2">
              <w:rPr>
                <w:color w:val="000000"/>
              </w:rPr>
              <w:t>186 527,77</w:t>
            </w:r>
          </w:p>
        </w:tc>
        <w:tc>
          <w:tcPr>
            <w:tcW w:w="1640" w:type="dxa"/>
            <w:tcBorders>
              <w:top w:val="nil"/>
              <w:left w:val="nil"/>
              <w:bottom w:val="single" w:sz="4" w:space="0" w:color="auto"/>
              <w:right w:val="single" w:sz="4" w:space="0" w:color="auto"/>
            </w:tcBorders>
            <w:shd w:val="clear" w:color="auto" w:fill="auto"/>
            <w:vAlign w:val="center"/>
            <w:hideMark/>
          </w:tcPr>
          <w:p w:rsidR="008A173E" w:rsidRPr="00CC3CA2" w:rsidRDefault="008A173E" w:rsidP="00A23463">
            <w:pPr>
              <w:jc w:val="center"/>
              <w:rPr>
                <w:color w:val="000000"/>
              </w:rPr>
            </w:pPr>
            <w:r w:rsidRPr="00CC3CA2">
              <w:rPr>
                <w:color w:val="000000"/>
              </w:rPr>
              <w:t>932 638,85</w:t>
            </w:r>
          </w:p>
        </w:tc>
        <w:tc>
          <w:tcPr>
            <w:tcW w:w="1640" w:type="dxa"/>
            <w:tcBorders>
              <w:top w:val="nil"/>
              <w:left w:val="nil"/>
              <w:bottom w:val="single" w:sz="4" w:space="0" w:color="auto"/>
              <w:right w:val="single" w:sz="4" w:space="0" w:color="auto"/>
            </w:tcBorders>
            <w:shd w:val="clear" w:color="auto" w:fill="auto"/>
            <w:vAlign w:val="center"/>
            <w:hideMark/>
          </w:tcPr>
          <w:p w:rsidR="008A173E" w:rsidRPr="00CC3CA2" w:rsidRDefault="008A173E" w:rsidP="00A23463">
            <w:pPr>
              <w:jc w:val="center"/>
              <w:rPr>
                <w:color w:val="000000"/>
              </w:rPr>
            </w:pPr>
            <w:r w:rsidRPr="00CC3CA2">
              <w:rPr>
                <w:color w:val="000000"/>
              </w:rPr>
              <w:t>223 833,32</w:t>
            </w:r>
          </w:p>
        </w:tc>
        <w:tc>
          <w:tcPr>
            <w:tcW w:w="1903" w:type="dxa"/>
            <w:tcBorders>
              <w:top w:val="nil"/>
              <w:left w:val="nil"/>
              <w:bottom w:val="single" w:sz="4" w:space="0" w:color="auto"/>
              <w:right w:val="single" w:sz="4" w:space="0" w:color="auto"/>
            </w:tcBorders>
            <w:shd w:val="clear" w:color="auto" w:fill="auto"/>
            <w:vAlign w:val="center"/>
            <w:hideMark/>
          </w:tcPr>
          <w:p w:rsidR="008A173E" w:rsidRPr="00CC3CA2" w:rsidRDefault="008A173E" w:rsidP="00A23463">
            <w:pPr>
              <w:jc w:val="center"/>
              <w:rPr>
                <w:color w:val="000000"/>
              </w:rPr>
            </w:pPr>
            <w:r w:rsidRPr="00CC3CA2">
              <w:rPr>
                <w:color w:val="000000"/>
              </w:rPr>
              <w:t>1 119 166,62</w:t>
            </w:r>
          </w:p>
        </w:tc>
      </w:tr>
      <w:tr w:rsidR="00A83554" w:rsidRPr="00A83554" w:rsidTr="00531556">
        <w:trPr>
          <w:trHeight w:val="999"/>
        </w:trPr>
        <w:tc>
          <w:tcPr>
            <w:tcW w:w="8020"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A83554" w:rsidRPr="00CC3CA2" w:rsidRDefault="00A83554" w:rsidP="00A23463">
            <w:pPr>
              <w:jc w:val="center"/>
              <w:rPr>
                <w:color w:val="000000"/>
              </w:rPr>
            </w:pPr>
            <w:r w:rsidRPr="00CC3CA2">
              <w:rPr>
                <w:color w:val="000000"/>
              </w:rPr>
              <w:t>Порядок формирования начальной (максимальной) цены договора</w:t>
            </w:r>
          </w:p>
        </w:tc>
        <w:tc>
          <w:tcPr>
            <w:tcW w:w="7143" w:type="dxa"/>
            <w:gridSpan w:val="4"/>
            <w:tcBorders>
              <w:top w:val="single" w:sz="4" w:space="0" w:color="auto"/>
              <w:left w:val="nil"/>
              <w:bottom w:val="single" w:sz="4" w:space="0" w:color="auto"/>
              <w:right w:val="single" w:sz="4" w:space="0" w:color="000000"/>
            </w:tcBorders>
            <w:shd w:val="clear" w:color="auto" w:fill="auto"/>
            <w:vAlign w:val="center"/>
            <w:hideMark/>
          </w:tcPr>
          <w:p w:rsidR="00A83554" w:rsidRPr="00CC3CA2" w:rsidRDefault="00A83554" w:rsidP="004E2E10">
            <w:pPr>
              <w:jc w:val="both"/>
              <w:rPr>
                <w:color w:val="000000"/>
              </w:rPr>
            </w:pPr>
            <w:r w:rsidRPr="00CC3CA2">
              <w:rPr>
                <w:color w:val="000000"/>
              </w:rPr>
              <w:t xml:space="preserve"> Начальная (максимальная) цена договора составляет</w:t>
            </w:r>
            <w:r w:rsidR="00C44772" w:rsidRPr="00CC3CA2">
              <w:rPr>
                <w:color w:val="000000"/>
              </w:rPr>
              <w:t>:</w:t>
            </w:r>
            <w:r w:rsidRPr="00CC3CA2">
              <w:rPr>
                <w:color w:val="000000"/>
              </w:rPr>
              <w:t xml:space="preserve"> </w:t>
            </w:r>
            <w:r w:rsidR="008A173E" w:rsidRPr="00CC3CA2">
              <w:rPr>
                <w:color w:val="000000"/>
              </w:rPr>
              <w:t>932 638,85 (Девятьсот тридцать две тысячи шестьсот тридцать восемь) драм РА и восемьдесят пять лум без НДС или 1 119 166,62 (Один миллион сто девятнадцать тысяч сто шестьдесят шесть) драм РА и шестьдесят две лумы с НДС</w:t>
            </w:r>
          </w:p>
        </w:tc>
      </w:tr>
      <w:tr w:rsidR="00A83554" w:rsidRPr="00A83554" w:rsidTr="00A23463">
        <w:trPr>
          <w:trHeight w:val="315"/>
        </w:trPr>
        <w:tc>
          <w:tcPr>
            <w:tcW w:w="15163"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A83554" w:rsidRPr="00A83554" w:rsidRDefault="00A83554" w:rsidP="00A23463">
            <w:pPr>
              <w:jc w:val="center"/>
              <w:rPr>
                <w:b/>
                <w:bCs/>
                <w:color w:val="000000"/>
              </w:rPr>
            </w:pPr>
            <w:r w:rsidRPr="00A83554">
              <w:rPr>
                <w:b/>
                <w:bCs/>
                <w:color w:val="000000"/>
              </w:rPr>
              <w:t>2. Требования к товарам</w:t>
            </w:r>
          </w:p>
        </w:tc>
      </w:tr>
      <w:tr w:rsidR="00C44772" w:rsidRPr="00A83554" w:rsidTr="00A23463">
        <w:trPr>
          <w:trHeight w:val="160"/>
        </w:trPr>
        <w:tc>
          <w:tcPr>
            <w:tcW w:w="15163"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C44772" w:rsidRPr="00A83554" w:rsidRDefault="00C44772" w:rsidP="00A23463">
            <w:pPr>
              <w:jc w:val="center"/>
              <w:rPr>
                <w:color w:val="000000"/>
              </w:rPr>
            </w:pPr>
            <w:r>
              <w:rPr>
                <w:b/>
                <w:bCs/>
                <w:color w:val="000000"/>
              </w:rPr>
              <w:t>2.1 Сетевой регистратор</w:t>
            </w:r>
          </w:p>
        </w:tc>
      </w:tr>
      <w:tr w:rsidR="00A83554" w:rsidRPr="00A83554" w:rsidTr="00531556">
        <w:trPr>
          <w:trHeight w:val="305"/>
        </w:trPr>
        <w:tc>
          <w:tcPr>
            <w:tcW w:w="48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3554" w:rsidRPr="00A83554" w:rsidRDefault="00A23463" w:rsidP="00A23463">
            <w:pPr>
              <w:jc w:val="center"/>
              <w:rPr>
                <w:color w:val="000000"/>
              </w:rPr>
            </w:pPr>
            <w:r>
              <w:rPr>
                <w:color w:val="000000"/>
              </w:rPr>
              <w:t>Поддержка централизованного программного комплекса</w:t>
            </w:r>
          </w:p>
        </w:tc>
        <w:tc>
          <w:tcPr>
            <w:tcW w:w="10348" w:type="dxa"/>
            <w:gridSpan w:val="6"/>
            <w:tcBorders>
              <w:top w:val="single" w:sz="4" w:space="0" w:color="auto"/>
              <w:left w:val="nil"/>
              <w:bottom w:val="single" w:sz="4" w:space="0" w:color="auto"/>
              <w:right w:val="single" w:sz="4" w:space="0" w:color="auto"/>
            </w:tcBorders>
            <w:shd w:val="clear" w:color="auto" w:fill="auto"/>
            <w:vAlign w:val="center"/>
            <w:hideMark/>
          </w:tcPr>
          <w:p w:rsidR="00A83554" w:rsidRPr="00A23463" w:rsidRDefault="00A23463" w:rsidP="00A23463">
            <w:pPr>
              <w:jc w:val="center"/>
              <w:rPr>
                <w:color w:val="000000"/>
              </w:rPr>
            </w:pPr>
            <w:r w:rsidRPr="00A23463">
              <w:rPr>
                <w:color w:val="000000"/>
              </w:rPr>
              <w:t>IVMS</w:t>
            </w:r>
          </w:p>
        </w:tc>
      </w:tr>
      <w:tr w:rsidR="00A83554" w:rsidRPr="00A83554" w:rsidTr="00531556">
        <w:trPr>
          <w:trHeight w:val="315"/>
        </w:trPr>
        <w:tc>
          <w:tcPr>
            <w:tcW w:w="48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3554" w:rsidRPr="00A83554" w:rsidRDefault="00A23463" w:rsidP="00A23463">
            <w:pPr>
              <w:jc w:val="center"/>
              <w:rPr>
                <w:color w:val="000000"/>
              </w:rPr>
            </w:pPr>
            <w:r>
              <w:rPr>
                <w:color w:val="000000"/>
              </w:rPr>
              <w:t>Количество каналов</w:t>
            </w:r>
          </w:p>
        </w:tc>
        <w:tc>
          <w:tcPr>
            <w:tcW w:w="10348" w:type="dxa"/>
            <w:gridSpan w:val="6"/>
            <w:tcBorders>
              <w:top w:val="single" w:sz="4" w:space="0" w:color="auto"/>
              <w:left w:val="nil"/>
              <w:bottom w:val="single" w:sz="4" w:space="0" w:color="auto"/>
              <w:right w:val="single" w:sz="4" w:space="0" w:color="auto"/>
            </w:tcBorders>
            <w:shd w:val="clear" w:color="auto" w:fill="auto"/>
            <w:vAlign w:val="center"/>
            <w:hideMark/>
          </w:tcPr>
          <w:p w:rsidR="00A83554" w:rsidRPr="00A83554" w:rsidRDefault="00A23463" w:rsidP="00A23463">
            <w:pPr>
              <w:jc w:val="center"/>
              <w:rPr>
                <w:color w:val="000000"/>
              </w:rPr>
            </w:pPr>
            <w:r>
              <w:rPr>
                <w:color w:val="000000"/>
              </w:rPr>
              <w:t>Минимум 32</w:t>
            </w:r>
          </w:p>
        </w:tc>
      </w:tr>
      <w:tr w:rsidR="00A83554" w:rsidRPr="00A83554" w:rsidTr="00531556">
        <w:trPr>
          <w:trHeight w:val="315"/>
        </w:trPr>
        <w:tc>
          <w:tcPr>
            <w:tcW w:w="48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3554" w:rsidRPr="00A83554" w:rsidRDefault="00A23463" w:rsidP="00A23463">
            <w:pPr>
              <w:jc w:val="center"/>
              <w:rPr>
                <w:color w:val="000000"/>
              </w:rPr>
            </w:pPr>
            <w:r>
              <w:rPr>
                <w:color w:val="000000"/>
              </w:rPr>
              <w:t>Тип устройства</w:t>
            </w:r>
          </w:p>
        </w:tc>
        <w:tc>
          <w:tcPr>
            <w:tcW w:w="10348" w:type="dxa"/>
            <w:gridSpan w:val="6"/>
            <w:tcBorders>
              <w:top w:val="single" w:sz="4" w:space="0" w:color="auto"/>
              <w:left w:val="nil"/>
              <w:bottom w:val="single" w:sz="4" w:space="0" w:color="auto"/>
              <w:right w:val="single" w:sz="4" w:space="0" w:color="auto"/>
            </w:tcBorders>
            <w:shd w:val="clear" w:color="auto" w:fill="auto"/>
            <w:vAlign w:val="center"/>
            <w:hideMark/>
          </w:tcPr>
          <w:p w:rsidR="00A83554" w:rsidRPr="00A23463" w:rsidRDefault="00A23463" w:rsidP="00A23463">
            <w:pPr>
              <w:jc w:val="center"/>
              <w:rPr>
                <w:color w:val="000000"/>
              </w:rPr>
            </w:pPr>
            <w:r>
              <w:rPr>
                <w:color w:val="000000"/>
              </w:rPr>
              <w:t xml:space="preserve">Сетевой </w:t>
            </w:r>
            <w:r w:rsidRPr="00A23463">
              <w:rPr>
                <w:color w:val="000000"/>
              </w:rPr>
              <w:t>IP</w:t>
            </w:r>
          </w:p>
        </w:tc>
      </w:tr>
      <w:tr w:rsidR="00A83554" w:rsidRPr="00A83554" w:rsidTr="00531556">
        <w:trPr>
          <w:trHeight w:val="315"/>
        </w:trPr>
        <w:tc>
          <w:tcPr>
            <w:tcW w:w="48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3554" w:rsidRPr="00A83554" w:rsidRDefault="00A23463" w:rsidP="00A23463">
            <w:pPr>
              <w:jc w:val="center"/>
              <w:rPr>
                <w:color w:val="000000"/>
              </w:rPr>
            </w:pPr>
            <w:r>
              <w:rPr>
                <w:color w:val="000000"/>
              </w:rPr>
              <w:t>Входящий поток</w:t>
            </w:r>
          </w:p>
        </w:tc>
        <w:tc>
          <w:tcPr>
            <w:tcW w:w="10348" w:type="dxa"/>
            <w:gridSpan w:val="6"/>
            <w:tcBorders>
              <w:top w:val="single" w:sz="4" w:space="0" w:color="auto"/>
              <w:left w:val="nil"/>
              <w:bottom w:val="single" w:sz="4" w:space="0" w:color="auto"/>
              <w:right w:val="single" w:sz="4" w:space="0" w:color="auto"/>
            </w:tcBorders>
            <w:shd w:val="clear" w:color="auto" w:fill="auto"/>
            <w:noWrap/>
            <w:vAlign w:val="center"/>
            <w:hideMark/>
          </w:tcPr>
          <w:p w:rsidR="00A83554" w:rsidRPr="00A23463" w:rsidRDefault="00A23463" w:rsidP="00A23463">
            <w:pPr>
              <w:jc w:val="center"/>
              <w:rPr>
                <w:color w:val="000000"/>
              </w:rPr>
            </w:pPr>
            <w:r w:rsidRPr="00A23463">
              <w:rPr>
                <w:color w:val="000000"/>
              </w:rPr>
              <w:t>256 мегабит/с</w:t>
            </w:r>
          </w:p>
        </w:tc>
      </w:tr>
      <w:tr w:rsidR="00A83554" w:rsidRPr="00A23463" w:rsidTr="00531556">
        <w:trPr>
          <w:trHeight w:val="315"/>
        </w:trPr>
        <w:tc>
          <w:tcPr>
            <w:tcW w:w="48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3554" w:rsidRPr="00A83554" w:rsidRDefault="00A23463" w:rsidP="00A23463">
            <w:pPr>
              <w:jc w:val="center"/>
              <w:rPr>
                <w:color w:val="000000"/>
              </w:rPr>
            </w:pPr>
            <w:r>
              <w:rPr>
                <w:color w:val="000000"/>
              </w:rPr>
              <w:t>Разрешение записи</w:t>
            </w:r>
          </w:p>
        </w:tc>
        <w:tc>
          <w:tcPr>
            <w:tcW w:w="10348" w:type="dxa"/>
            <w:gridSpan w:val="6"/>
            <w:tcBorders>
              <w:top w:val="single" w:sz="4" w:space="0" w:color="auto"/>
              <w:left w:val="nil"/>
              <w:bottom w:val="single" w:sz="4" w:space="0" w:color="auto"/>
              <w:right w:val="single" w:sz="4" w:space="0" w:color="auto"/>
            </w:tcBorders>
            <w:shd w:val="clear" w:color="auto" w:fill="auto"/>
            <w:vAlign w:val="center"/>
            <w:hideMark/>
          </w:tcPr>
          <w:p w:rsidR="00A83554" w:rsidRPr="00A23463" w:rsidRDefault="00A23463" w:rsidP="00A23463">
            <w:pPr>
              <w:jc w:val="center"/>
              <w:rPr>
                <w:color w:val="000000"/>
              </w:rPr>
            </w:pPr>
            <w:r w:rsidRPr="00A23463">
              <w:rPr>
                <w:color w:val="000000"/>
              </w:rPr>
              <w:t>16 MP/12 MP/8 MP/6 MP/5 MP/4 MP/3 MP/ 1080P/UXGA/720P/VGA/4CIF/DCIF/2CIF/CIF/QCIF</w:t>
            </w:r>
          </w:p>
        </w:tc>
      </w:tr>
      <w:tr w:rsidR="00A83554" w:rsidRPr="00A83554" w:rsidTr="00531556">
        <w:trPr>
          <w:trHeight w:val="315"/>
        </w:trPr>
        <w:tc>
          <w:tcPr>
            <w:tcW w:w="48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3554" w:rsidRPr="00A83554" w:rsidRDefault="00A23463" w:rsidP="00A23463">
            <w:pPr>
              <w:jc w:val="center"/>
              <w:rPr>
                <w:color w:val="000000"/>
              </w:rPr>
            </w:pPr>
            <w:r>
              <w:rPr>
                <w:color w:val="000000"/>
              </w:rPr>
              <w:t>Возможность декодирования</w:t>
            </w:r>
          </w:p>
        </w:tc>
        <w:tc>
          <w:tcPr>
            <w:tcW w:w="10348" w:type="dxa"/>
            <w:gridSpan w:val="6"/>
            <w:tcBorders>
              <w:top w:val="single" w:sz="4" w:space="0" w:color="auto"/>
              <w:left w:val="nil"/>
              <w:bottom w:val="single" w:sz="4" w:space="0" w:color="auto"/>
              <w:right w:val="single" w:sz="4" w:space="0" w:color="auto"/>
            </w:tcBorders>
            <w:shd w:val="clear" w:color="auto" w:fill="auto"/>
            <w:vAlign w:val="center"/>
            <w:hideMark/>
          </w:tcPr>
          <w:p w:rsidR="00A83554" w:rsidRPr="00A23463" w:rsidRDefault="00A23463" w:rsidP="00A23463">
            <w:pPr>
              <w:jc w:val="center"/>
              <w:rPr>
                <w:color w:val="000000"/>
              </w:rPr>
            </w:pPr>
            <w:r w:rsidRPr="00A23463">
              <w:rPr>
                <w:color w:val="000000"/>
              </w:rPr>
              <w:t>20-ch@1080p (30 fps)</w:t>
            </w:r>
          </w:p>
        </w:tc>
      </w:tr>
      <w:tr w:rsidR="00A23463" w:rsidRPr="00A83554" w:rsidTr="00531556">
        <w:trPr>
          <w:trHeight w:val="315"/>
        </w:trPr>
        <w:tc>
          <w:tcPr>
            <w:tcW w:w="4815" w:type="dxa"/>
            <w:tcBorders>
              <w:top w:val="single" w:sz="4" w:space="0" w:color="auto"/>
              <w:left w:val="single" w:sz="4" w:space="0" w:color="auto"/>
              <w:bottom w:val="single" w:sz="4" w:space="0" w:color="auto"/>
              <w:right w:val="single" w:sz="4" w:space="0" w:color="auto"/>
            </w:tcBorders>
            <w:shd w:val="clear" w:color="auto" w:fill="auto"/>
            <w:vAlign w:val="center"/>
          </w:tcPr>
          <w:p w:rsidR="00A23463" w:rsidRDefault="00A23463" w:rsidP="00A23463">
            <w:pPr>
              <w:jc w:val="center"/>
              <w:rPr>
                <w:color w:val="000000"/>
              </w:rPr>
            </w:pPr>
            <w:r>
              <w:rPr>
                <w:color w:val="000000"/>
              </w:rPr>
              <w:t>Количество удаленных соединений</w:t>
            </w:r>
          </w:p>
        </w:tc>
        <w:tc>
          <w:tcPr>
            <w:tcW w:w="10348" w:type="dxa"/>
            <w:gridSpan w:val="6"/>
            <w:tcBorders>
              <w:top w:val="single" w:sz="4" w:space="0" w:color="auto"/>
              <w:left w:val="nil"/>
              <w:bottom w:val="single" w:sz="4" w:space="0" w:color="auto"/>
              <w:right w:val="single" w:sz="4" w:space="0" w:color="auto"/>
            </w:tcBorders>
            <w:shd w:val="clear" w:color="auto" w:fill="auto"/>
            <w:vAlign w:val="center"/>
          </w:tcPr>
          <w:p w:rsidR="00A23463" w:rsidRPr="00A23463" w:rsidRDefault="00A23463" w:rsidP="00A23463">
            <w:pPr>
              <w:jc w:val="center"/>
              <w:rPr>
                <w:color w:val="000000"/>
              </w:rPr>
            </w:pPr>
            <w:r>
              <w:rPr>
                <w:color w:val="000000"/>
              </w:rPr>
              <w:t>Минимум 128</w:t>
            </w:r>
          </w:p>
        </w:tc>
      </w:tr>
      <w:tr w:rsidR="00A83554" w:rsidRPr="00A83554" w:rsidTr="00531556">
        <w:trPr>
          <w:trHeight w:val="315"/>
        </w:trPr>
        <w:tc>
          <w:tcPr>
            <w:tcW w:w="48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3554" w:rsidRPr="00A23463" w:rsidRDefault="00A23463" w:rsidP="00A23463">
            <w:pPr>
              <w:jc w:val="center"/>
              <w:rPr>
                <w:color w:val="000000"/>
              </w:rPr>
            </w:pPr>
            <w:r>
              <w:rPr>
                <w:color w:val="000000"/>
              </w:rPr>
              <w:t>Интерфейсы накопителей</w:t>
            </w:r>
          </w:p>
        </w:tc>
        <w:tc>
          <w:tcPr>
            <w:tcW w:w="10348" w:type="dxa"/>
            <w:gridSpan w:val="6"/>
            <w:tcBorders>
              <w:top w:val="single" w:sz="4" w:space="0" w:color="auto"/>
              <w:left w:val="nil"/>
              <w:bottom w:val="single" w:sz="4" w:space="0" w:color="auto"/>
              <w:right w:val="single" w:sz="4" w:space="0" w:color="auto"/>
            </w:tcBorders>
            <w:shd w:val="clear" w:color="auto" w:fill="auto"/>
            <w:vAlign w:val="center"/>
            <w:hideMark/>
          </w:tcPr>
          <w:p w:rsidR="00A83554" w:rsidRPr="00A23463" w:rsidRDefault="00A23463" w:rsidP="00A23463">
            <w:pPr>
              <w:jc w:val="center"/>
              <w:rPr>
                <w:color w:val="000000"/>
              </w:rPr>
            </w:pPr>
            <w:r>
              <w:rPr>
                <w:color w:val="000000"/>
              </w:rPr>
              <w:t xml:space="preserve">Минимум </w:t>
            </w:r>
            <w:r w:rsidRPr="00A23463">
              <w:rPr>
                <w:color w:val="000000"/>
              </w:rPr>
              <w:t>2</w:t>
            </w:r>
          </w:p>
        </w:tc>
      </w:tr>
      <w:tr w:rsidR="00A83554" w:rsidRPr="00A83554" w:rsidTr="00531556">
        <w:trPr>
          <w:trHeight w:val="294"/>
        </w:trPr>
        <w:tc>
          <w:tcPr>
            <w:tcW w:w="48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3554" w:rsidRPr="00A83554" w:rsidRDefault="00A23463" w:rsidP="00A23463">
            <w:pPr>
              <w:jc w:val="center"/>
              <w:rPr>
                <w:color w:val="000000"/>
              </w:rPr>
            </w:pPr>
            <w:r>
              <w:rPr>
                <w:color w:val="000000"/>
              </w:rPr>
              <w:t>Электропитание</w:t>
            </w:r>
          </w:p>
        </w:tc>
        <w:tc>
          <w:tcPr>
            <w:tcW w:w="10348" w:type="dxa"/>
            <w:gridSpan w:val="6"/>
            <w:tcBorders>
              <w:top w:val="single" w:sz="4" w:space="0" w:color="auto"/>
              <w:left w:val="nil"/>
              <w:bottom w:val="single" w:sz="4" w:space="0" w:color="auto"/>
              <w:right w:val="single" w:sz="4" w:space="0" w:color="auto"/>
            </w:tcBorders>
            <w:shd w:val="clear" w:color="auto" w:fill="auto"/>
            <w:vAlign w:val="center"/>
            <w:hideMark/>
          </w:tcPr>
          <w:p w:rsidR="00A83554" w:rsidRPr="00A23463" w:rsidRDefault="00A23463" w:rsidP="00A23463">
            <w:pPr>
              <w:jc w:val="center"/>
              <w:rPr>
                <w:color w:val="000000"/>
              </w:rPr>
            </w:pPr>
            <w:r w:rsidRPr="00A23463">
              <w:rPr>
                <w:color w:val="000000"/>
              </w:rPr>
              <w:t xml:space="preserve">12 </w:t>
            </w:r>
            <w:r>
              <w:rPr>
                <w:color w:val="000000"/>
              </w:rPr>
              <w:t>вольт, 3, 3А</w:t>
            </w:r>
          </w:p>
        </w:tc>
      </w:tr>
      <w:tr w:rsidR="00A83554" w:rsidRPr="00A83554" w:rsidTr="00A23463">
        <w:trPr>
          <w:trHeight w:val="315"/>
        </w:trPr>
        <w:tc>
          <w:tcPr>
            <w:tcW w:w="15163"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A83554" w:rsidRPr="00A83554" w:rsidRDefault="00A83554" w:rsidP="00A23463">
            <w:pPr>
              <w:jc w:val="center"/>
              <w:rPr>
                <w:b/>
                <w:bCs/>
                <w:color w:val="000000"/>
              </w:rPr>
            </w:pPr>
            <w:r w:rsidRPr="00A83554">
              <w:rPr>
                <w:b/>
                <w:bCs/>
                <w:color w:val="000000"/>
              </w:rPr>
              <w:t xml:space="preserve">2.2 </w:t>
            </w:r>
            <w:r w:rsidR="00A23463">
              <w:rPr>
                <w:b/>
                <w:bCs/>
                <w:color w:val="000000"/>
              </w:rPr>
              <w:t>Жесткий диск</w:t>
            </w:r>
          </w:p>
        </w:tc>
      </w:tr>
      <w:tr w:rsidR="00A83554" w:rsidRPr="00A83554" w:rsidTr="00531556">
        <w:trPr>
          <w:trHeight w:val="315"/>
        </w:trPr>
        <w:tc>
          <w:tcPr>
            <w:tcW w:w="48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3554" w:rsidRPr="00A23463" w:rsidRDefault="00A23463" w:rsidP="00A23463">
            <w:pPr>
              <w:jc w:val="center"/>
              <w:rPr>
                <w:color w:val="000000"/>
              </w:rPr>
            </w:pPr>
            <w:r w:rsidRPr="00A23463">
              <w:rPr>
                <w:color w:val="000000"/>
              </w:rPr>
              <w:t>Объем</w:t>
            </w:r>
          </w:p>
        </w:tc>
        <w:tc>
          <w:tcPr>
            <w:tcW w:w="10348" w:type="dxa"/>
            <w:gridSpan w:val="6"/>
            <w:tcBorders>
              <w:top w:val="single" w:sz="4" w:space="0" w:color="auto"/>
              <w:left w:val="nil"/>
              <w:bottom w:val="single" w:sz="4" w:space="0" w:color="auto"/>
              <w:right w:val="single" w:sz="4" w:space="0" w:color="auto"/>
            </w:tcBorders>
            <w:shd w:val="clear" w:color="auto" w:fill="auto"/>
            <w:vAlign w:val="center"/>
            <w:hideMark/>
          </w:tcPr>
          <w:p w:rsidR="00A83554" w:rsidRPr="00A23463" w:rsidRDefault="00A23463" w:rsidP="00A23463">
            <w:pPr>
              <w:jc w:val="center"/>
              <w:rPr>
                <w:color w:val="000000"/>
              </w:rPr>
            </w:pPr>
            <w:r w:rsidRPr="00A23463">
              <w:rPr>
                <w:color w:val="000000"/>
              </w:rPr>
              <w:t>4 ТБ</w:t>
            </w:r>
          </w:p>
        </w:tc>
      </w:tr>
      <w:tr w:rsidR="00A83554" w:rsidRPr="00A83554" w:rsidTr="00531556">
        <w:trPr>
          <w:trHeight w:val="315"/>
        </w:trPr>
        <w:tc>
          <w:tcPr>
            <w:tcW w:w="48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3554" w:rsidRPr="00A23463" w:rsidRDefault="00A23463" w:rsidP="00A23463">
            <w:pPr>
              <w:jc w:val="center"/>
              <w:rPr>
                <w:color w:val="000000"/>
              </w:rPr>
            </w:pPr>
            <w:r w:rsidRPr="00A23463">
              <w:rPr>
                <w:color w:val="000000"/>
              </w:rPr>
              <w:lastRenderedPageBreak/>
              <w:t>Тип</w:t>
            </w:r>
          </w:p>
        </w:tc>
        <w:tc>
          <w:tcPr>
            <w:tcW w:w="10348" w:type="dxa"/>
            <w:gridSpan w:val="6"/>
            <w:tcBorders>
              <w:top w:val="single" w:sz="4" w:space="0" w:color="auto"/>
              <w:left w:val="nil"/>
              <w:bottom w:val="single" w:sz="4" w:space="0" w:color="auto"/>
              <w:right w:val="single" w:sz="4" w:space="0" w:color="auto"/>
            </w:tcBorders>
            <w:shd w:val="clear" w:color="auto" w:fill="auto"/>
            <w:vAlign w:val="center"/>
            <w:hideMark/>
          </w:tcPr>
          <w:p w:rsidR="00A83554" w:rsidRPr="00A23463" w:rsidRDefault="00A23463" w:rsidP="00A23463">
            <w:pPr>
              <w:jc w:val="center"/>
              <w:rPr>
                <w:color w:val="000000"/>
              </w:rPr>
            </w:pPr>
            <w:r w:rsidRPr="00A23463">
              <w:rPr>
                <w:color w:val="000000"/>
              </w:rPr>
              <w:t>SATA 3</w:t>
            </w:r>
          </w:p>
        </w:tc>
      </w:tr>
      <w:tr w:rsidR="00A83554" w:rsidRPr="00A83554" w:rsidTr="00531556">
        <w:trPr>
          <w:trHeight w:val="315"/>
        </w:trPr>
        <w:tc>
          <w:tcPr>
            <w:tcW w:w="48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3554" w:rsidRPr="00A23463" w:rsidRDefault="00A23463" w:rsidP="00A23463">
            <w:pPr>
              <w:jc w:val="center"/>
              <w:rPr>
                <w:color w:val="000000"/>
              </w:rPr>
            </w:pPr>
            <w:r w:rsidRPr="00A23463">
              <w:rPr>
                <w:color w:val="000000"/>
              </w:rPr>
              <w:t>Скорость вращения шпинделя</w:t>
            </w:r>
          </w:p>
        </w:tc>
        <w:tc>
          <w:tcPr>
            <w:tcW w:w="10348" w:type="dxa"/>
            <w:gridSpan w:val="6"/>
            <w:tcBorders>
              <w:top w:val="single" w:sz="4" w:space="0" w:color="auto"/>
              <w:left w:val="nil"/>
              <w:bottom w:val="single" w:sz="4" w:space="0" w:color="auto"/>
              <w:right w:val="single" w:sz="4" w:space="0" w:color="auto"/>
            </w:tcBorders>
            <w:shd w:val="clear" w:color="auto" w:fill="auto"/>
            <w:vAlign w:val="center"/>
            <w:hideMark/>
          </w:tcPr>
          <w:p w:rsidR="00A83554" w:rsidRPr="00A23463" w:rsidRDefault="00A23463" w:rsidP="00853CE7">
            <w:pPr>
              <w:jc w:val="center"/>
              <w:rPr>
                <w:color w:val="000000"/>
              </w:rPr>
            </w:pPr>
            <w:r w:rsidRPr="00A23463">
              <w:rPr>
                <w:color w:val="000000"/>
              </w:rPr>
              <w:t>5</w:t>
            </w:r>
            <w:r w:rsidR="00853CE7">
              <w:rPr>
                <w:color w:val="000000"/>
                <w:lang w:val="en-US"/>
              </w:rPr>
              <w:t>4</w:t>
            </w:r>
            <w:r w:rsidRPr="00A23463">
              <w:rPr>
                <w:color w:val="000000"/>
              </w:rPr>
              <w:t>00 об/мин</w:t>
            </w:r>
          </w:p>
        </w:tc>
      </w:tr>
      <w:tr w:rsidR="00A83554" w:rsidRPr="00A83554" w:rsidTr="00531556">
        <w:trPr>
          <w:trHeight w:val="300"/>
        </w:trPr>
        <w:tc>
          <w:tcPr>
            <w:tcW w:w="48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3554" w:rsidRPr="00A23463" w:rsidRDefault="00A23463" w:rsidP="00A23463">
            <w:pPr>
              <w:jc w:val="center"/>
              <w:rPr>
                <w:color w:val="000000"/>
              </w:rPr>
            </w:pPr>
            <w:r w:rsidRPr="00A23463">
              <w:rPr>
                <w:color w:val="000000"/>
              </w:rPr>
              <w:t>Энергопотребление</w:t>
            </w:r>
          </w:p>
        </w:tc>
        <w:tc>
          <w:tcPr>
            <w:tcW w:w="10348" w:type="dxa"/>
            <w:gridSpan w:val="6"/>
            <w:tcBorders>
              <w:top w:val="single" w:sz="4" w:space="0" w:color="auto"/>
              <w:left w:val="nil"/>
              <w:bottom w:val="single" w:sz="4" w:space="0" w:color="auto"/>
              <w:right w:val="single" w:sz="4" w:space="0" w:color="auto"/>
            </w:tcBorders>
            <w:shd w:val="clear" w:color="auto" w:fill="auto"/>
            <w:vAlign w:val="center"/>
            <w:hideMark/>
          </w:tcPr>
          <w:p w:rsidR="00A83554" w:rsidRPr="00A23463" w:rsidRDefault="00A23463" w:rsidP="00A23463">
            <w:pPr>
              <w:jc w:val="center"/>
              <w:rPr>
                <w:color w:val="000000"/>
              </w:rPr>
            </w:pPr>
            <w:r w:rsidRPr="00A23463">
              <w:rPr>
                <w:color w:val="000000"/>
              </w:rPr>
              <w:t>3,7 Вт</w:t>
            </w:r>
          </w:p>
        </w:tc>
      </w:tr>
    </w:tbl>
    <w:p w:rsidR="00A83554" w:rsidRDefault="00A23463" w:rsidP="00896747">
      <w:pPr>
        <w:pStyle w:val="ConsPlusNormal"/>
        <w:jc w:val="center"/>
        <w:rPr>
          <w:b/>
        </w:rPr>
      </w:pPr>
      <w:r>
        <w:rPr>
          <w:b/>
        </w:rPr>
        <w:br w:type="textWrapping" w:clear="all"/>
      </w:r>
    </w:p>
    <w:tbl>
      <w:tblPr>
        <w:tblW w:w="148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42"/>
        <w:gridCol w:w="11137"/>
      </w:tblGrid>
      <w:tr w:rsidR="00A56F64" w:rsidRPr="000D6305" w:rsidTr="00094AB0">
        <w:trPr>
          <w:jc w:val="center"/>
        </w:trPr>
        <w:tc>
          <w:tcPr>
            <w:tcW w:w="14879" w:type="dxa"/>
            <w:gridSpan w:val="2"/>
          </w:tcPr>
          <w:p w:rsidR="00A56F64" w:rsidRPr="000D6305" w:rsidRDefault="00A56F64" w:rsidP="0021545F">
            <w:pPr>
              <w:rPr>
                <w:b/>
                <w:bCs/>
                <w:i/>
                <w:color w:val="000000" w:themeColor="text1"/>
              </w:rPr>
            </w:pPr>
            <w:r>
              <w:rPr>
                <w:b/>
                <w:bCs/>
                <w:color w:val="000000" w:themeColor="text1"/>
                <w:lang w:val="en-US"/>
              </w:rPr>
              <w:t>2</w:t>
            </w:r>
            <w:r w:rsidRPr="000D6305">
              <w:rPr>
                <w:b/>
                <w:bCs/>
                <w:color w:val="000000" w:themeColor="text1"/>
              </w:rPr>
              <w:t>. Требования к результатам</w:t>
            </w:r>
          </w:p>
        </w:tc>
      </w:tr>
      <w:tr w:rsidR="00A56F64" w:rsidRPr="000D6305" w:rsidTr="00094AB0">
        <w:trPr>
          <w:jc w:val="center"/>
        </w:trPr>
        <w:tc>
          <w:tcPr>
            <w:tcW w:w="14879" w:type="dxa"/>
            <w:gridSpan w:val="2"/>
          </w:tcPr>
          <w:p w:rsidR="00A56F64" w:rsidRPr="000D6305" w:rsidRDefault="00A56F64" w:rsidP="0021545F">
            <w:pPr>
              <w:jc w:val="both"/>
              <w:rPr>
                <w:bCs/>
                <w:color w:val="000000" w:themeColor="text1"/>
              </w:rPr>
            </w:pPr>
            <w:r w:rsidRPr="000D6305">
              <w:rPr>
                <w:bCs/>
                <w:color w:val="000000" w:themeColor="text1"/>
              </w:rPr>
              <w:t xml:space="preserve">Товары должны быть поставлены в полном объеме, в установленный срок и соответствовать предъявляемым в соответствии с документацией и договором требованиям. </w:t>
            </w:r>
          </w:p>
        </w:tc>
      </w:tr>
      <w:tr w:rsidR="009D22E3" w:rsidRPr="00A23EF8" w:rsidTr="00094AB0">
        <w:trPr>
          <w:trHeight w:val="207"/>
          <w:jc w:val="center"/>
        </w:trPr>
        <w:tc>
          <w:tcPr>
            <w:tcW w:w="14879" w:type="dxa"/>
            <w:gridSpan w:val="2"/>
          </w:tcPr>
          <w:p w:rsidR="009D22E3" w:rsidRPr="0099029F" w:rsidRDefault="009D22E3" w:rsidP="009D22E3">
            <w:pPr>
              <w:rPr>
                <w:bCs/>
                <w:i/>
                <w:color w:val="000000" w:themeColor="text1"/>
                <w:sz w:val="22"/>
                <w:szCs w:val="18"/>
              </w:rPr>
            </w:pPr>
            <w:r w:rsidRPr="0099029F">
              <w:rPr>
                <w:b/>
                <w:bCs/>
                <w:color w:val="000000" w:themeColor="text1"/>
                <w:sz w:val="22"/>
                <w:szCs w:val="18"/>
              </w:rPr>
              <w:t>3.</w:t>
            </w:r>
            <w:r w:rsidRPr="0099029F">
              <w:rPr>
                <w:bCs/>
                <w:i/>
                <w:color w:val="000000" w:themeColor="text1"/>
                <w:sz w:val="22"/>
                <w:szCs w:val="18"/>
              </w:rPr>
              <w:t xml:space="preserve"> </w:t>
            </w:r>
            <w:r w:rsidRPr="0099029F">
              <w:rPr>
                <w:b/>
                <w:bCs/>
                <w:color w:val="000000" w:themeColor="text1"/>
                <w:sz w:val="22"/>
                <w:szCs w:val="18"/>
              </w:rPr>
              <w:t>Место, условия и порядок поставки товаров</w:t>
            </w:r>
          </w:p>
        </w:tc>
      </w:tr>
      <w:tr w:rsidR="00A56F64" w:rsidRPr="00A23EF8" w:rsidTr="00094AB0">
        <w:trPr>
          <w:trHeight w:val="255"/>
          <w:jc w:val="center"/>
        </w:trPr>
        <w:tc>
          <w:tcPr>
            <w:tcW w:w="3742" w:type="dxa"/>
          </w:tcPr>
          <w:p w:rsidR="00A56F64" w:rsidRPr="000D6305" w:rsidRDefault="00A56F64" w:rsidP="00A56F64">
            <w:pPr>
              <w:rPr>
                <w:bCs/>
                <w:color w:val="000000" w:themeColor="text1"/>
              </w:rPr>
            </w:pPr>
            <w:r w:rsidRPr="000D6305">
              <w:rPr>
                <w:bCs/>
                <w:color w:val="000000" w:themeColor="text1"/>
              </w:rPr>
              <w:t>Место поставки товаров</w:t>
            </w:r>
          </w:p>
        </w:tc>
        <w:tc>
          <w:tcPr>
            <w:tcW w:w="11137" w:type="dxa"/>
          </w:tcPr>
          <w:p w:rsidR="00A56F64" w:rsidRPr="000D6305" w:rsidRDefault="00A56F64" w:rsidP="008B1E58">
            <w:pPr>
              <w:jc w:val="both"/>
              <w:rPr>
                <w:bCs/>
                <w:color w:val="000000" w:themeColor="text1"/>
              </w:rPr>
            </w:pPr>
            <w:r>
              <w:rPr>
                <w:bCs/>
                <w:color w:val="000000" w:themeColor="text1"/>
              </w:rPr>
              <w:t xml:space="preserve">РА, </w:t>
            </w:r>
            <w:r w:rsidR="006178D3">
              <w:rPr>
                <w:bCs/>
                <w:color w:val="000000" w:themeColor="text1"/>
              </w:rPr>
              <w:t>пр. Тигран Меца 50</w:t>
            </w:r>
            <w:r w:rsidR="008B1E58">
              <w:rPr>
                <w:bCs/>
                <w:color w:val="000000" w:themeColor="text1"/>
              </w:rPr>
              <w:t>.</w:t>
            </w:r>
          </w:p>
        </w:tc>
      </w:tr>
      <w:tr w:rsidR="00A56F64" w:rsidRPr="00A23EF8" w:rsidTr="00094AB0">
        <w:trPr>
          <w:trHeight w:val="259"/>
          <w:jc w:val="center"/>
        </w:trPr>
        <w:tc>
          <w:tcPr>
            <w:tcW w:w="3742" w:type="dxa"/>
          </w:tcPr>
          <w:p w:rsidR="00A56F64" w:rsidRPr="000D6305" w:rsidRDefault="00A56F64" w:rsidP="00A56F64">
            <w:pPr>
              <w:rPr>
                <w:bCs/>
                <w:i/>
                <w:color w:val="000000" w:themeColor="text1"/>
              </w:rPr>
            </w:pPr>
            <w:r w:rsidRPr="000D6305">
              <w:rPr>
                <w:bCs/>
                <w:color w:val="000000" w:themeColor="text1"/>
              </w:rPr>
              <w:t>Условия поставки товаров</w:t>
            </w:r>
          </w:p>
        </w:tc>
        <w:tc>
          <w:tcPr>
            <w:tcW w:w="11137" w:type="dxa"/>
          </w:tcPr>
          <w:p w:rsidR="00A56F64" w:rsidRPr="000D6305" w:rsidRDefault="00A56F64" w:rsidP="00A56F64">
            <w:pPr>
              <w:jc w:val="both"/>
              <w:rPr>
                <w:bCs/>
                <w:color w:val="000000" w:themeColor="text1"/>
              </w:rPr>
            </w:pPr>
            <w:r>
              <w:rPr>
                <w:bCs/>
                <w:color w:val="000000" w:themeColor="text1"/>
              </w:rPr>
              <w:t>Поставка до склада покупателя</w:t>
            </w:r>
          </w:p>
        </w:tc>
      </w:tr>
      <w:tr w:rsidR="00A56F64" w:rsidRPr="00A23EF8" w:rsidTr="00094AB0">
        <w:trPr>
          <w:trHeight w:val="259"/>
          <w:jc w:val="center"/>
        </w:trPr>
        <w:tc>
          <w:tcPr>
            <w:tcW w:w="3742" w:type="dxa"/>
          </w:tcPr>
          <w:p w:rsidR="00A56F64" w:rsidRPr="000D6305" w:rsidRDefault="00A56F64" w:rsidP="00A56F64">
            <w:pPr>
              <w:rPr>
                <w:bCs/>
                <w:i/>
                <w:color w:val="000000" w:themeColor="text1"/>
              </w:rPr>
            </w:pPr>
            <w:r w:rsidRPr="000D6305">
              <w:rPr>
                <w:bCs/>
                <w:color w:val="000000" w:themeColor="text1"/>
              </w:rPr>
              <w:t>Сроки поставки товаров</w:t>
            </w:r>
          </w:p>
        </w:tc>
        <w:tc>
          <w:tcPr>
            <w:tcW w:w="11137" w:type="dxa"/>
          </w:tcPr>
          <w:p w:rsidR="00A56F64" w:rsidRPr="000D6305" w:rsidRDefault="006178D3" w:rsidP="00A23463">
            <w:pPr>
              <w:jc w:val="both"/>
              <w:rPr>
                <w:bCs/>
                <w:i/>
                <w:color w:val="000000" w:themeColor="text1"/>
              </w:rPr>
            </w:pPr>
            <w:r>
              <w:rPr>
                <w:bCs/>
                <w:color w:val="000000" w:themeColor="text1"/>
              </w:rPr>
              <w:t>Срок поставки товара</w:t>
            </w:r>
            <w:r w:rsidR="00A56F64">
              <w:rPr>
                <w:bCs/>
                <w:color w:val="000000" w:themeColor="text1"/>
              </w:rPr>
              <w:t xml:space="preserve">: </w:t>
            </w:r>
            <w:r w:rsidR="004718D2" w:rsidRPr="004718D2">
              <w:rPr>
                <w:bCs/>
                <w:color w:val="000000" w:themeColor="text1"/>
              </w:rPr>
              <w:t xml:space="preserve">в течение </w:t>
            </w:r>
            <w:r w:rsidRPr="006178D3">
              <w:rPr>
                <w:bCs/>
                <w:color w:val="000000" w:themeColor="text1"/>
              </w:rPr>
              <w:t xml:space="preserve">15 (пятнадцати) рабочих </w:t>
            </w:r>
            <w:r w:rsidR="00A56F64">
              <w:rPr>
                <w:bCs/>
                <w:color w:val="000000" w:themeColor="text1"/>
              </w:rPr>
              <w:t>дней со дня заключения договора</w:t>
            </w:r>
          </w:p>
        </w:tc>
      </w:tr>
      <w:tr w:rsidR="009D22E3" w:rsidRPr="00A23EF8" w:rsidTr="00094AB0">
        <w:trPr>
          <w:trHeight w:val="70"/>
          <w:jc w:val="center"/>
        </w:trPr>
        <w:tc>
          <w:tcPr>
            <w:tcW w:w="14879" w:type="dxa"/>
            <w:gridSpan w:val="2"/>
          </w:tcPr>
          <w:p w:rsidR="009D22E3" w:rsidRPr="0099029F" w:rsidRDefault="009D22E3" w:rsidP="009D22E3">
            <w:pPr>
              <w:rPr>
                <w:bCs/>
                <w:i/>
                <w:color w:val="000000" w:themeColor="text1"/>
                <w:sz w:val="22"/>
                <w:szCs w:val="18"/>
              </w:rPr>
            </w:pPr>
            <w:r w:rsidRPr="0099029F">
              <w:rPr>
                <w:b/>
                <w:bCs/>
                <w:color w:val="000000" w:themeColor="text1"/>
                <w:sz w:val="22"/>
                <w:szCs w:val="18"/>
              </w:rPr>
              <w:t>4. Форма, сроки и порядок оплаты</w:t>
            </w:r>
          </w:p>
        </w:tc>
      </w:tr>
      <w:tr w:rsidR="00A56F64" w:rsidRPr="00A23EF8" w:rsidTr="00094AB0">
        <w:trPr>
          <w:trHeight w:val="285"/>
          <w:jc w:val="center"/>
        </w:trPr>
        <w:tc>
          <w:tcPr>
            <w:tcW w:w="3742" w:type="dxa"/>
          </w:tcPr>
          <w:p w:rsidR="00A56F64" w:rsidRPr="000D6305" w:rsidRDefault="00A56F64" w:rsidP="00A56F64">
            <w:pPr>
              <w:rPr>
                <w:bCs/>
                <w:i/>
                <w:color w:val="000000" w:themeColor="text1"/>
              </w:rPr>
            </w:pPr>
            <w:r w:rsidRPr="000D6305">
              <w:rPr>
                <w:bCs/>
                <w:color w:val="000000" w:themeColor="text1"/>
              </w:rPr>
              <w:t>Форма оплаты</w:t>
            </w:r>
          </w:p>
        </w:tc>
        <w:tc>
          <w:tcPr>
            <w:tcW w:w="11137" w:type="dxa"/>
          </w:tcPr>
          <w:p w:rsidR="00A56F64" w:rsidRPr="000D6305" w:rsidRDefault="00A56F64" w:rsidP="00A56F64">
            <w:pPr>
              <w:jc w:val="both"/>
              <w:rPr>
                <w:color w:val="000000" w:themeColor="text1"/>
              </w:rPr>
            </w:pPr>
            <w:r w:rsidRPr="000D6305">
              <w:rPr>
                <w:color w:val="000000" w:themeColor="text1"/>
              </w:rPr>
              <w:t>Оплата осуществляется в безналичной форме путем перечисления денежных средств на счет контрагента.</w:t>
            </w:r>
          </w:p>
        </w:tc>
      </w:tr>
      <w:tr w:rsidR="00A56F64" w:rsidRPr="00A23EF8" w:rsidTr="00094AB0">
        <w:trPr>
          <w:trHeight w:val="212"/>
          <w:jc w:val="center"/>
        </w:trPr>
        <w:tc>
          <w:tcPr>
            <w:tcW w:w="3742" w:type="dxa"/>
          </w:tcPr>
          <w:p w:rsidR="00A56F64" w:rsidRPr="000D6305" w:rsidRDefault="00A56F64" w:rsidP="00A56F64">
            <w:pPr>
              <w:rPr>
                <w:bCs/>
                <w:i/>
                <w:color w:val="000000" w:themeColor="text1"/>
              </w:rPr>
            </w:pPr>
            <w:r w:rsidRPr="000D6305">
              <w:rPr>
                <w:bCs/>
                <w:color w:val="000000" w:themeColor="text1"/>
              </w:rPr>
              <w:t>Авансирование</w:t>
            </w:r>
          </w:p>
        </w:tc>
        <w:tc>
          <w:tcPr>
            <w:tcW w:w="11137" w:type="dxa"/>
          </w:tcPr>
          <w:p w:rsidR="00A56F64" w:rsidRPr="000D6305" w:rsidRDefault="00A56F64" w:rsidP="00A56F64">
            <w:pPr>
              <w:jc w:val="both"/>
              <w:rPr>
                <w:color w:val="000000" w:themeColor="text1"/>
              </w:rPr>
            </w:pPr>
            <w:r w:rsidRPr="000D6305">
              <w:rPr>
                <w:color w:val="000000" w:themeColor="text1"/>
              </w:rPr>
              <w:t xml:space="preserve">По условиям </w:t>
            </w:r>
            <w:r>
              <w:rPr>
                <w:color w:val="000000" w:themeColor="text1"/>
              </w:rPr>
              <w:t>запроса котировок</w:t>
            </w:r>
            <w:r w:rsidRPr="000D6305">
              <w:rPr>
                <w:color w:val="000000" w:themeColor="text1"/>
              </w:rPr>
              <w:t xml:space="preserve"> предоплата не предусмотрена.</w:t>
            </w:r>
          </w:p>
        </w:tc>
      </w:tr>
      <w:tr w:rsidR="00A56F64" w:rsidRPr="00A23EF8" w:rsidTr="00094AB0">
        <w:trPr>
          <w:trHeight w:val="70"/>
          <w:jc w:val="center"/>
        </w:trPr>
        <w:tc>
          <w:tcPr>
            <w:tcW w:w="3742" w:type="dxa"/>
          </w:tcPr>
          <w:p w:rsidR="00A56F64" w:rsidRPr="000D6305" w:rsidRDefault="00A56F64" w:rsidP="00A56F64">
            <w:pPr>
              <w:rPr>
                <w:bCs/>
                <w:i/>
                <w:color w:val="000000" w:themeColor="text1"/>
              </w:rPr>
            </w:pPr>
            <w:r w:rsidRPr="000D6305">
              <w:rPr>
                <w:bCs/>
                <w:color w:val="000000" w:themeColor="text1"/>
              </w:rPr>
              <w:t>Срок и порядок оплаты</w:t>
            </w:r>
          </w:p>
        </w:tc>
        <w:tc>
          <w:tcPr>
            <w:tcW w:w="11137" w:type="dxa"/>
          </w:tcPr>
          <w:p w:rsidR="00A56F64" w:rsidRPr="00A23463" w:rsidRDefault="00A56F64" w:rsidP="006178D3">
            <w:pPr>
              <w:jc w:val="both"/>
              <w:rPr>
                <w:bCs/>
                <w:color w:val="000000" w:themeColor="text1"/>
              </w:rPr>
            </w:pPr>
            <w:r w:rsidRPr="000D6305">
              <w:rPr>
                <w:bCs/>
                <w:color w:val="000000" w:themeColor="text1"/>
              </w:rPr>
              <w:t xml:space="preserve">Покупатель осуществляет оплату в течение 15 (пятнадцати) </w:t>
            </w:r>
            <w:r w:rsidR="006178D3">
              <w:rPr>
                <w:bCs/>
                <w:color w:val="000000" w:themeColor="text1"/>
              </w:rPr>
              <w:t>рабочих</w:t>
            </w:r>
            <w:r w:rsidRPr="000D6305">
              <w:rPr>
                <w:bCs/>
                <w:color w:val="000000" w:themeColor="text1"/>
              </w:rPr>
              <w:t xml:space="preserve"> дней с момента поставки товара.</w:t>
            </w:r>
          </w:p>
        </w:tc>
      </w:tr>
      <w:tr w:rsidR="009D22E3" w:rsidRPr="00A23EF8" w:rsidTr="00094AB0">
        <w:trPr>
          <w:trHeight w:val="78"/>
          <w:jc w:val="center"/>
        </w:trPr>
        <w:tc>
          <w:tcPr>
            <w:tcW w:w="14879" w:type="dxa"/>
            <w:gridSpan w:val="2"/>
          </w:tcPr>
          <w:p w:rsidR="009D22E3" w:rsidRPr="0099029F" w:rsidRDefault="009D22E3" w:rsidP="009D22E3">
            <w:pPr>
              <w:rPr>
                <w:b/>
                <w:bCs/>
                <w:color w:val="000000" w:themeColor="text1"/>
                <w:sz w:val="22"/>
                <w:szCs w:val="18"/>
              </w:rPr>
            </w:pPr>
            <w:r w:rsidRPr="0099029F">
              <w:rPr>
                <w:b/>
                <w:bCs/>
                <w:color w:val="000000" w:themeColor="text1"/>
                <w:sz w:val="22"/>
                <w:szCs w:val="18"/>
              </w:rPr>
              <w:t>5.Выбор победителя</w:t>
            </w:r>
          </w:p>
        </w:tc>
      </w:tr>
      <w:tr w:rsidR="009D22E3" w:rsidRPr="00A23EF8" w:rsidTr="00094AB0">
        <w:trPr>
          <w:trHeight w:val="187"/>
          <w:jc w:val="center"/>
        </w:trPr>
        <w:tc>
          <w:tcPr>
            <w:tcW w:w="14879" w:type="dxa"/>
            <w:gridSpan w:val="2"/>
          </w:tcPr>
          <w:p w:rsidR="009D22E3" w:rsidRPr="0099029F" w:rsidRDefault="009D22E3" w:rsidP="009D22E3">
            <w:pPr>
              <w:rPr>
                <w:bCs/>
                <w:color w:val="000000" w:themeColor="text1"/>
                <w:sz w:val="22"/>
                <w:szCs w:val="18"/>
              </w:rPr>
            </w:pPr>
            <w:r w:rsidRPr="0099029F">
              <w:rPr>
                <w:bCs/>
                <w:color w:val="000000" w:themeColor="text1"/>
                <w:sz w:val="22"/>
                <w:szCs w:val="18"/>
              </w:rPr>
              <w:t>По итогам конкурентной закупки определяется один победитель.</w:t>
            </w:r>
          </w:p>
        </w:tc>
      </w:tr>
      <w:tr w:rsidR="009D22E3" w:rsidRPr="00A23EF8" w:rsidTr="00094AB0">
        <w:trPr>
          <w:trHeight w:val="78"/>
          <w:jc w:val="center"/>
        </w:trPr>
        <w:tc>
          <w:tcPr>
            <w:tcW w:w="14879" w:type="dxa"/>
            <w:gridSpan w:val="2"/>
          </w:tcPr>
          <w:p w:rsidR="009D22E3" w:rsidRPr="0099029F" w:rsidRDefault="009D22E3" w:rsidP="009D22E3">
            <w:pPr>
              <w:rPr>
                <w:b/>
                <w:bCs/>
                <w:color w:val="000000" w:themeColor="text1"/>
                <w:sz w:val="22"/>
                <w:szCs w:val="18"/>
              </w:rPr>
            </w:pPr>
            <w:r w:rsidRPr="0099029F">
              <w:rPr>
                <w:b/>
                <w:bCs/>
                <w:color w:val="000000" w:themeColor="text1"/>
                <w:sz w:val="22"/>
                <w:szCs w:val="18"/>
              </w:rPr>
              <w:t>6.Количество договоров и их виды</w:t>
            </w:r>
          </w:p>
        </w:tc>
      </w:tr>
      <w:tr w:rsidR="009D22E3" w:rsidRPr="00A23EF8" w:rsidTr="00094AB0">
        <w:trPr>
          <w:trHeight w:val="283"/>
          <w:jc w:val="center"/>
        </w:trPr>
        <w:tc>
          <w:tcPr>
            <w:tcW w:w="14879" w:type="dxa"/>
            <w:gridSpan w:val="2"/>
          </w:tcPr>
          <w:p w:rsidR="009D22E3" w:rsidRPr="0099029F" w:rsidRDefault="009D22E3" w:rsidP="00C64F06">
            <w:pPr>
              <w:rPr>
                <w:bCs/>
                <w:color w:val="000000" w:themeColor="text1"/>
                <w:sz w:val="22"/>
                <w:szCs w:val="18"/>
              </w:rPr>
            </w:pPr>
            <w:r w:rsidRPr="0099029F">
              <w:rPr>
                <w:bCs/>
                <w:color w:val="000000" w:themeColor="text1"/>
                <w:sz w:val="22"/>
                <w:szCs w:val="18"/>
              </w:rPr>
              <w:t xml:space="preserve">По итогам конкурентной закупки заключается </w:t>
            </w:r>
            <w:r w:rsidR="00C64F06">
              <w:rPr>
                <w:bCs/>
                <w:color w:val="000000" w:themeColor="text1"/>
                <w:sz w:val="22"/>
                <w:szCs w:val="18"/>
              </w:rPr>
              <w:t>один</w:t>
            </w:r>
            <w:r w:rsidRPr="0099029F">
              <w:rPr>
                <w:bCs/>
                <w:color w:val="000000" w:themeColor="text1"/>
                <w:sz w:val="22"/>
                <w:szCs w:val="18"/>
              </w:rPr>
              <w:t xml:space="preserve"> договор поставки.</w:t>
            </w:r>
          </w:p>
        </w:tc>
      </w:tr>
      <w:tr w:rsidR="009D22E3" w:rsidRPr="00A23EF8" w:rsidTr="00094AB0">
        <w:trPr>
          <w:trHeight w:val="256"/>
          <w:jc w:val="center"/>
        </w:trPr>
        <w:tc>
          <w:tcPr>
            <w:tcW w:w="14879" w:type="dxa"/>
            <w:gridSpan w:val="2"/>
          </w:tcPr>
          <w:p w:rsidR="009D22E3" w:rsidRPr="0099029F" w:rsidRDefault="009D22E3" w:rsidP="009D22E3">
            <w:pPr>
              <w:tabs>
                <w:tab w:val="center" w:pos="4745"/>
              </w:tabs>
              <w:jc w:val="both"/>
              <w:rPr>
                <w:b/>
                <w:bCs/>
                <w:color w:val="000000" w:themeColor="text1"/>
                <w:sz w:val="22"/>
                <w:szCs w:val="18"/>
              </w:rPr>
            </w:pPr>
            <w:r w:rsidRPr="0099029F">
              <w:rPr>
                <w:b/>
                <w:bCs/>
                <w:color w:val="000000" w:themeColor="text1"/>
                <w:sz w:val="22"/>
                <w:szCs w:val="18"/>
              </w:rPr>
              <w:t xml:space="preserve">7.Поставщик гарантирует качество </w:t>
            </w:r>
            <w:r w:rsidR="00462A5F" w:rsidRPr="0099029F">
              <w:rPr>
                <w:b/>
                <w:bCs/>
                <w:color w:val="000000" w:themeColor="text1"/>
                <w:sz w:val="22"/>
                <w:szCs w:val="18"/>
              </w:rPr>
              <w:t xml:space="preserve">товара. </w:t>
            </w:r>
            <w:r w:rsidR="00462A5F" w:rsidRPr="0099029F">
              <w:rPr>
                <w:b/>
                <w:bCs/>
                <w:color w:val="000000" w:themeColor="text1"/>
                <w:sz w:val="22"/>
                <w:szCs w:val="18"/>
              </w:rPr>
              <w:tab/>
            </w:r>
          </w:p>
        </w:tc>
      </w:tr>
      <w:tr w:rsidR="009D22E3" w:rsidRPr="00A23EF8" w:rsidTr="00094AB0">
        <w:trPr>
          <w:trHeight w:val="78"/>
          <w:jc w:val="center"/>
        </w:trPr>
        <w:tc>
          <w:tcPr>
            <w:tcW w:w="14879" w:type="dxa"/>
            <w:gridSpan w:val="2"/>
          </w:tcPr>
          <w:p w:rsidR="009D22E3" w:rsidRPr="0099029F" w:rsidRDefault="009D22E3" w:rsidP="009D22E3">
            <w:pPr>
              <w:jc w:val="both"/>
              <w:rPr>
                <w:b/>
                <w:bCs/>
                <w:color w:val="000000" w:themeColor="text1"/>
                <w:sz w:val="22"/>
                <w:szCs w:val="18"/>
              </w:rPr>
            </w:pPr>
            <w:r w:rsidRPr="0099029F">
              <w:rPr>
                <w:b/>
                <w:bCs/>
                <w:color w:val="000000" w:themeColor="text1"/>
                <w:sz w:val="22"/>
                <w:szCs w:val="18"/>
              </w:rPr>
              <w:t>8.Продукция должна быть новой, не бывшей в употреблении (эксплуатации, консервации)</w:t>
            </w:r>
          </w:p>
        </w:tc>
      </w:tr>
      <w:tr w:rsidR="009D22E3" w:rsidRPr="00A23EF8" w:rsidTr="00094AB0">
        <w:trPr>
          <w:trHeight w:val="78"/>
          <w:jc w:val="center"/>
        </w:trPr>
        <w:tc>
          <w:tcPr>
            <w:tcW w:w="14879" w:type="dxa"/>
            <w:gridSpan w:val="2"/>
          </w:tcPr>
          <w:p w:rsidR="009D22E3" w:rsidRPr="0099029F" w:rsidRDefault="009D22E3" w:rsidP="009D22E3">
            <w:pPr>
              <w:jc w:val="both"/>
              <w:rPr>
                <w:b/>
                <w:bCs/>
                <w:color w:val="000000" w:themeColor="text1"/>
                <w:sz w:val="22"/>
                <w:szCs w:val="18"/>
              </w:rPr>
            </w:pPr>
            <w:r w:rsidRPr="0099029F">
              <w:rPr>
                <w:b/>
                <w:bCs/>
                <w:color w:val="000000" w:themeColor="text1"/>
                <w:sz w:val="22"/>
                <w:szCs w:val="18"/>
              </w:rPr>
              <w:t>9.Продукция должна соответствовать требованиям Марки, указанные в перечне или аналогу</w:t>
            </w:r>
          </w:p>
        </w:tc>
      </w:tr>
      <w:tr w:rsidR="009D22E3" w:rsidRPr="00A23EF8" w:rsidTr="00094AB0">
        <w:trPr>
          <w:trHeight w:val="78"/>
          <w:jc w:val="center"/>
        </w:trPr>
        <w:tc>
          <w:tcPr>
            <w:tcW w:w="14879" w:type="dxa"/>
            <w:gridSpan w:val="2"/>
          </w:tcPr>
          <w:p w:rsidR="009D22E3" w:rsidRPr="0099029F" w:rsidRDefault="009D22E3" w:rsidP="006178D3">
            <w:pPr>
              <w:jc w:val="both"/>
              <w:rPr>
                <w:b/>
                <w:bCs/>
                <w:color w:val="000000" w:themeColor="text1"/>
                <w:sz w:val="22"/>
                <w:szCs w:val="18"/>
              </w:rPr>
            </w:pPr>
            <w:r w:rsidRPr="0099029F">
              <w:rPr>
                <w:b/>
                <w:bCs/>
                <w:color w:val="000000" w:themeColor="text1"/>
                <w:sz w:val="22"/>
                <w:szCs w:val="18"/>
              </w:rPr>
              <w:t>1</w:t>
            </w:r>
            <w:r w:rsidR="006178D3" w:rsidRPr="006178D3">
              <w:rPr>
                <w:b/>
                <w:bCs/>
                <w:color w:val="000000" w:themeColor="text1"/>
                <w:sz w:val="22"/>
                <w:szCs w:val="18"/>
              </w:rPr>
              <w:t>0</w:t>
            </w:r>
            <w:r w:rsidRPr="0099029F">
              <w:rPr>
                <w:b/>
                <w:bCs/>
                <w:color w:val="000000" w:themeColor="text1"/>
                <w:sz w:val="22"/>
                <w:szCs w:val="18"/>
              </w:rPr>
              <w:t>.Вся документация и информация должна быть предоставлена в соответствии с ГОСТ или ТУ.</w:t>
            </w:r>
          </w:p>
        </w:tc>
      </w:tr>
      <w:tr w:rsidR="009D22E3" w:rsidRPr="00A23EF8" w:rsidTr="00094AB0">
        <w:trPr>
          <w:trHeight w:val="78"/>
          <w:jc w:val="center"/>
        </w:trPr>
        <w:tc>
          <w:tcPr>
            <w:tcW w:w="14879" w:type="dxa"/>
            <w:gridSpan w:val="2"/>
          </w:tcPr>
          <w:p w:rsidR="009D22E3" w:rsidRPr="0099029F" w:rsidRDefault="009D22E3" w:rsidP="006178D3">
            <w:pPr>
              <w:jc w:val="both"/>
              <w:rPr>
                <w:b/>
                <w:bCs/>
                <w:color w:val="000000" w:themeColor="text1"/>
                <w:sz w:val="22"/>
                <w:szCs w:val="18"/>
              </w:rPr>
            </w:pPr>
            <w:r w:rsidRPr="0099029F">
              <w:rPr>
                <w:b/>
                <w:bCs/>
                <w:color w:val="000000" w:themeColor="text1"/>
                <w:sz w:val="22"/>
                <w:szCs w:val="18"/>
              </w:rPr>
              <w:t>1</w:t>
            </w:r>
            <w:r w:rsidR="006178D3" w:rsidRPr="006178D3">
              <w:rPr>
                <w:b/>
                <w:bCs/>
                <w:color w:val="000000" w:themeColor="text1"/>
                <w:sz w:val="22"/>
                <w:szCs w:val="18"/>
              </w:rPr>
              <w:t>1</w:t>
            </w:r>
            <w:r w:rsidRPr="0099029F">
              <w:rPr>
                <w:b/>
                <w:bCs/>
                <w:color w:val="000000" w:themeColor="text1"/>
                <w:sz w:val="22"/>
                <w:szCs w:val="18"/>
              </w:rPr>
              <w:t>. Продукция не должна быть обезличенный.</w:t>
            </w:r>
          </w:p>
        </w:tc>
      </w:tr>
    </w:tbl>
    <w:p w:rsidR="008633EF" w:rsidRPr="00D20AE0" w:rsidRDefault="008633EF" w:rsidP="008633EF">
      <w:pPr>
        <w:sectPr w:rsidR="008633EF" w:rsidRPr="00D20AE0" w:rsidSect="008F1C1E">
          <w:pgSz w:w="16838" w:h="11906" w:orient="landscape" w:code="9"/>
          <w:pgMar w:top="1134" w:right="709" w:bottom="567" w:left="1134" w:header="794" w:footer="794" w:gutter="0"/>
          <w:cols w:space="708"/>
          <w:titlePg/>
          <w:docGrid w:linePitch="360"/>
        </w:sectPr>
      </w:pPr>
    </w:p>
    <w:p w:rsidR="008633EF" w:rsidRPr="00D20AE0" w:rsidRDefault="008633EF" w:rsidP="00E14F15">
      <w:pPr>
        <w:pStyle w:val="3"/>
        <w:spacing w:before="0" w:after="0" w:line="276" w:lineRule="auto"/>
        <w:jc w:val="right"/>
        <w:rPr>
          <w:rFonts w:ascii="Times New Roman" w:hAnsi="Times New Roman" w:cs="Times New Roman"/>
          <w:sz w:val="28"/>
          <w:szCs w:val="28"/>
        </w:rPr>
      </w:pPr>
      <w:r w:rsidRPr="00D20AE0">
        <w:rPr>
          <w:rFonts w:ascii="Times New Roman" w:hAnsi="Times New Roman" w:cs="Times New Roman"/>
          <w:sz w:val="28"/>
          <w:szCs w:val="28"/>
        </w:rPr>
        <w:lastRenderedPageBreak/>
        <w:t>Приложение № 2.1</w:t>
      </w:r>
      <w:bookmarkEnd w:id="41"/>
      <w:r w:rsidRPr="00D20AE0">
        <w:rPr>
          <w:rFonts w:ascii="Times New Roman" w:hAnsi="Times New Roman" w:cs="Times New Roman"/>
          <w:sz w:val="28"/>
          <w:szCs w:val="28"/>
        </w:rPr>
        <w:t xml:space="preserve"> </w:t>
      </w:r>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3738C" w:rsidRPr="0083738C" w:rsidRDefault="00E81508" w:rsidP="0083738C">
      <w:pPr>
        <w:spacing w:after="160" w:line="276" w:lineRule="auto"/>
        <w:jc w:val="right"/>
        <w:rPr>
          <w:sz w:val="28"/>
          <w:szCs w:val="28"/>
        </w:rPr>
      </w:pPr>
      <w:r w:rsidRPr="00D20AE0">
        <w:rPr>
          <w:sz w:val="28"/>
          <w:szCs w:val="28"/>
        </w:rPr>
        <w:t xml:space="preserve">№ЮКЖД-ЗКЦ </w:t>
      </w:r>
      <w:r w:rsidR="00935B8E" w:rsidRPr="00D20AE0">
        <w:rPr>
          <w:sz w:val="28"/>
          <w:szCs w:val="28"/>
        </w:rPr>
        <w:t>02</w:t>
      </w:r>
      <w:r w:rsidR="0083738C">
        <w:rPr>
          <w:sz w:val="28"/>
          <w:szCs w:val="28"/>
        </w:rPr>
        <w:t>6</w:t>
      </w:r>
      <w:r w:rsidR="00935B8E" w:rsidRPr="00D20AE0">
        <w:rPr>
          <w:sz w:val="28"/>
          <w:szCs w:val="28"/>
        </w:rPr>
        <w:t>/</w:t>
      </w:r>
      <w:r w:rsidR="0029158D">
        <w:rPr>
          <w:sz w:val="28"/>
          <w:szCs w:val="28"/>
        </w:rPr>
        <w:t>125</w:t>
      </w:r>
    </w:p>
    <w:p w:rsidR="008633EF" w:rsidRPr="00D20AE0" w:rsidRDefault="008633EF" w:rsidP="008633EF">
      <w:pPr>
        <w:spacing w:after="160" w:line="276" w:lineRule="auto"/>
        <w:jc w:val="center"/>
        <w:rPr>
          <w:rFonts w:eastAsia="Calibri"/>
          <w:b/>
          <w:bCs/>
          <w:iCs/>
          <w:lang w:eastAsia="en-US"/>
        </w:rPr>
      </w:pPr>
      <w:r w:rsidRPr="00D20AE0">
        <w:rPr>
          <w:rFonts w:eastAsia="Calibri"/>
          <w:b/>
          <w:bCs/>
          <w:iCs/>
          <w:lang w:eastAsia="en-US"/>
        </w:rPr>
        <w:t>Форма описи документов, представляемых для участия в Запросе котировок</w:t>
      </w:r>
    </w:p>
    <w:p w:rsidR="008633EF" w:rsidRPr="00D20AE0" w:rsidRDefault="008633EF" w:rsidP="008633EF">
      <w:pPr>
        <w:spacing w:after="160" w:line="276" w:lineRule="auto"/>
        <w:jc w:val="center"/>
        <w:rPr>
          <w:rFonts w:eastAsia="Calibri"/>
          <w:bCs/>
          <w:lang w:eastAsia="en-US"/>
        </w:rPr>
      </w:pPr>
      <w:r w:rsidRPr="00D20AE0">
        <w:rPr>
          <w:rFonts w:eastAsia="Calibri"/>
          <w:bCs/>
          <w:lang w:eastAsia="en-US"/>
        </w:rPr>
        <w:t>ОПИСЬ ДОКУМЕНТОВ,</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 xml:space="preserve">представляемых для участия в запросе котировок </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Настоящим____________________________________________________________________</w:t>
      </w:r>
    </w:p>
    <w:p w:rsidR="008633EF" w:rsidRPr="00D20AE0" w:rsidRDefault="008633EF" w:rsidP="008633EF">
      <w:pPr>
        <w:spacing w:after="160" w:line="276" w:lineRule="auto"/>
        <w:jc w:val="both"/>
        <w:rPr>
          <w:rFonts w:eastAsia="Calibri"/>
          <w:lang w:eastAsia="en-US"/>
        </w:rPr>
      </w:pPr>
      <w:r w:rsidRPr="00D20AE0">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D20AE0"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w:t>
            </w:r>
          </w:p>
          <w:p w:rsidR="008633EF" w:rsidRPr="00D20AE0" w:rsidRDefault="008633EF" w:rsidP="00C9146E">
            <w:pPr>
              <w:spacing w:after="160" w:line="276" w:lineRule="auto"/>
              <w:jc w:val="center"/>
              <w:rPr>
                <w:rFonts w:eastAsia="Calibri"/>
                <w:lang w:eastAsia="en-US"/>
              </w:rPr>
            </w:pPr>
            <w:r w:rsidRPr="00D20AE0">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bCs/>
                <w:lang w:eastAsia="en-US"/>
              </w:rPr>
            </w:pPr>
            <w:r w:rsidRPr="00D20AE0">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 xml:space="preserve">Кол-во </w:t>
            </w:r>
            <w:r w:rsidRPr="00D20AE0">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Номер страницы</w:t>
            </w:r>
          </w:p>
        </w:tc>
      </w:tr>
      <w:tr w:rsidR="008633EF" w:rsidRPr="00D20AE0"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bl>
    <w:p w:rsidR="008633EF" w:rsidRPr="00D20AE0" w:rsidRDefault="008633EF" w:rsidP="008633EF">
      <w:pPr>
        <w:spacing w:after="160" w:line="276" w:lineRule="auto"/>
        <w:jc w:val="both"/>
        <w:rPr>
          <w:rFonts w:eastAsia="Calibri"/>
          <w:b/>
          <w:bCs/>
          <w:lang w:eastAsia="en-US"/>
        </w:rPr>
      </w:pP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Подпись руководителя (уполномоченного лица)</w:t>
      </w: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Участника Запроса котировок                                                                            /     ФИО    /</w:t>
      </w: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м.п.</w:t>
      </w:r>
    </w:p>
    <w:p w:rsidR="008633EF" w:rsidRPr="00D20AE0" w:rsidRDefault="008633EF" w:rsidP="008633EF">
      <w:pPr>
        <w:spacing w:line="276" w:lineRule="auto"/>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spacing w:after="160" w:line="259" w:lineRule="auto"/>
        <w:rPr>
          <w:sz w:val="28"/>
          <w:szCs w:val="28"/>
        </w:rPr>
      </w:pPr>
      <w:r w:rsidRPr="00D20AE0">
        <w:rPr>
          <w:sz w:val="28"/>
          <w:szCs w:val="28"/>
        </w:rPr>
        <w:br w:type="page"/>
      </w:r>
    </w:p>
    <w:p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42" w:name="_Toc128044851"/>
      <w:r w:rsidRPr="00D20AE0">
        <w:rPr>
          <w:rFonts w:ascii="Times New Roman" w:hAnsi="Times New Roman" w:cs="Times New Roman"/>
          <w:b w:val="0"/>
          <w:sz w:val="28"/>
          <w:szCs w:val="28"/>
        </w:rPr>
        <w:lastRenderedPageBreak/>
        <w:t>Приложение № 3</w:t>
      </w:r>
      <w:bookmarkEnd w:id="42"/>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633EF" w:rsidRPr="00D20AE0" w:rsidRDefault="008633EF" w:rsidP="008633EF">
      <w:pPr>
        <w:spacing w:line="276" w:lineRule="auto"/>
        <w:jc w:val="right"/>
        <w:rPr>
          <w:sz w:val="28"/>
          <w:szCs w:val="28"/>
        </w:rPr>
      </w:pPr>
      <w:r w:rsidRPr="00D20AE0">
        <w:rPr>
          <w:sz w:val="28"/>
          <w:szCs w:val="28"/>
        </w:rPr>
        <w:t xml:space="preserve">№ЮКЖД-ЗКЦ </w:t>
      </w:r>
      <w:r w:rsidR="00935B8E" w:rsidRPr="00D20AE0">
        <w:rPr>
          <w:sz w:val="28"/>
          <w:szCs w:val="28"/>
        </w:rPr>
        <w:t>02</w:t>
      </w:r>
      <w:r w:rsidR="0083738C">
        <w:rPr>
          <w:sz w:val="28"/>
          <w:szCs w:val="28"/>
        </w:rPr>
        <w:t>6</w:t>
      </w:r>
      <w:r w:rsidR="00935B8E" w:rsidRPr="00D20AE0">
        <w:rPr>
          <w:sz w:val="28"/>
          <w:szCs w:val="28"/>
        </w:rPr>
        <w:t>/</w:t>
      </w:r>
      <w:r w:rsidR="0029158D">
        <w:rPr>
          <w:sz w:val="28"/>
          <w:szCs w:val="28"/>
        </w:rPr>
        <w:t>125</w:t>
      </w:r>
    </w:p>
    <w:p w:rsidR="008633EF" w:rsidRPr="00D20AE0" w:rsidRDefault="008633EF" w:rsidP="008633EF">
      <w:pPr>
        <w:spacing w:line="276" w:lineRule="auto"/>
        <w:jc w:val="right"/>
        <w:rPr>
          <w:sz w:val="28"/>
          <w:szCs w:val="28"/>
        </w:rPr>
      </w:pPr>
    </w:p>
    <w:p w:rsidR="008633EF" w:rsidRPr="00D20AE0" w:rsidRDefault="008633EF" w:rsidP="008633EF">
      <w:pPr>
        <w:spacing w:line="276" w:lineRule="auto"/>
        <w:jc w:val="center"/>
        <w:rPr>
          <w:b/>
          <w:sz w:val="28"/>
          <w:szCs w:val="28"/>
        </w:rPr>
      </w:pPr>
      <w:r w:rsidRPr="00D20AE0">
        <w:rPr>
          <w:b/>
          <w:sz w:val="28"/>
          <w:szCs w:val="28"/>
        </w:rPr>
        <w:t>Формы документов, предоставляемых в составе заявки участника</w:t>
      </w:r>
    </w:p>
    <w:p w:rsidR="008633EF" w:rsidRPr="00D20AE0" w:rsidRDefault="008633EF" w:rsidP="008633EF">
      <w:pPr>
        <w:spacing w:line="276" w:lineRule="auto"/>
        <w:jc w:val="center"/>
        <w:rPr>
          <w:b/>
          <w:sz w:val="28"/>
          <w:szCs w:val="28"/>
        </w:rPr>
      </w:pPr>
    </w:p>
    <w:p w:rsidR="008633EF" w:rsidRPr="00D20AE0" w:rsidRDefault="008633EF" w:rsidP="008633EF">
      <w:pPr>
        <w:spacing w:line="276" w:lineRule="auto"/>
        <w:jc w:val="center"/>
        <w:rPr>
          <w:b/>
          <w:sz w:val="28"/>
          <w:szCs w:val="28"/>
        </w:rPr>
      </w:pPr>
      <w:r w:rsidRPr="00D20AE0">
        <w:rPr>
          <w:b/>
          <w:sz w:val="28"/>
          <w:szCs w:val="28"/>
        </w:rPr>
        <w:t xml:space="preserve"> Форма заявки участника</w:t>
      </w:r>
    </w:p>
    <w:p w:rsidR="008633EF" w:rsidRPr="00D20AE0" w:rsidRDefault="008633EF" w:rsidP="008633EF">
      <w:pPr>
        <w:spacing w:line="276" w:lineRule="auto"/>
        <w:jc w:val="center"/>
        <w:rPr>
          <w:b/>
          <w:sz w:val="28"/>
          <w:szCs w:val="28"/>
        </w:rPr>
      </w:pPr>
    </w:p>
    <w:p w:rsidR="008633EF" w:rsidRPr="00D20AE0" w:rsidRDefault="008633EF" w:rsidP="008633EF">
      <w:pPr>
        <w:spacing w:line="276" w:lineRule="auto"/>
        <w:jc w:val="center"/>
        <w:rPr>
          <w:sz w:val="28"/>
          <w:szCs w:val="28"/>
        </w:rPr>
      </w:pPr>
      <w:r w:rsidRPr="00D20AE0">
        <w:rPr>
          <w:sz w:val="28"/>
          <w:szCs w:val="28"/>
        </w:rPr>
        <w:t>На бланке участника</w:t>
      </w:r>
    </w:p>
    <w:p w:rsidR="008633EF" w:rsidRPr="00D20AE0" w:rsidRDefault="008633EF" w:rsidP="00882370">
      <w:pPr>
        <w:pStyle w:val="a5"/>
        <w:jc w:val="center"/>
        <w:rPr>
          <w:b/>
          <w:i/>
        </w:rPr>
      </w:pPr>
      <w:bookmarkStart w:id="43" w:name="_Toc48593638"/>
      <w:bookmarkStart w:id="44" w:name="_Toc48741182"/>
      <w:bookmarkStart w:id="45" w:name="_Toc51079436"/>
      <w:bookmarkStart w:id="46" w:name="_Toc128044852"/>
      <w:r w:rsidRPr="00D20AE0">
        <w:t>ЗАЯВКА ______________ (наименование участника) НА УЧАСТИЕ</w:t>
      </w:r>
      <w:r w:rsidRPr="00D20AE0">
        <w:br/>
        <w:t xml:space="preserve">В ЗАПРОСЕ КОТИРОВОК </w:t>
      </w:r>
      <w:bookmarkEnd w:id="43"/>
      <w:bookmarkEnd w:id="44"/>
      <w:bookmarkEnd w:id="45"/>
      <w:r w:rsidRPr="00D20AE0">
        <w:t xml:space="preserve">№ЮКЖД-ЗКЦ </w:t>
      </w:r>
      <w:bookmarkEnd w:id="46"/>
      <w:r w:rsidR="0083738C" w:rsidRPr="0083738C">
        <w:t>026/</w:t>
      </w:r>
      <w:r w:rsidR="0029158D">
        <w:t>125</w:t>
      </w:r>
    </w:p>
    <w:p w:rsidR="008633EF" w:rsidRPr="00D20AE0"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20AE0" w:rsidTr="00C9146E">
        <w:tc>
          <w:tcPr>
            <w:tcW w:w="7054" w:type="dxa"/>
          </w:tcPr>
          <w:p w:rsidR="008633EF" w:rsidRPr="00D20AE0" w:rsidRDefault="008633EF" w:rsidP="00C9146E">
            <w:pPr>
              <w:pStyle w:val="af5"/>
              <w:spacing w:line="276" w:lineRule="auto"/>
              <w:ind w:left="0"/>
              <w:jc w:val="both"/>
              <w:rPr>
                <w:b/>
                <w:sz w:val="28"/>
                <w:szCs w:val="28"/>
              </w:rPr>
            </w:pPr>
          </w:p>
        </w:tc>
        <w:tc>
          <w:tcPr>
            <w:tcW w:w="4949" w:type="dxa"/>
          </w:tcPr>
          <w:p w:rsidR="008633EF" w:rsidRPr="00D20AE0" w:rsidRDefault="008633EF" w:rsidP="00C9146E">
            <w:pPr>
              <w:pStyle w:val="af5"/>
              <w:spacing w:line="276" w:lineRule="auto"/>
              <w:ind w:left="0"/>
              <w:jc w:val="right"/>
              <w:rPr>
                <w:sz w:val="28"/>
                <w:szCs w:val="28"/>
              </w:rPr>
            </w:pPr>
          </w:p>
        </w:tc>
      </w:tr>
    </w:tbl>
    <w:p w:rsidR="003B1C21" w:rsidRPr="00D20AE0" w:rsidRDefault="003B1C21" w:rsidP="003B1C21">
      <w:pPr>
        <w:pStyle w:val="111"/>
        <w:spacing w:line="276" w:lineRule="auto"/>
        <w:rPr>
          <w:b/>
          <w:szCs w:val="28"/>
        </w:rPr>
      </w:pPr>
      <w:r w:rsidRPr="00D20AE0">
        <w:rPr>
          <w:szCs w:val="28"/>
        </w:rPr>
        <w:t xml:space="preserve">Будучи уполномоченным представлять и действовать от имени ________________ (далее - участник) </w:t>
      </w:r>
      <w:r w:rsidRPr="00D20AE0">
        <w:rPr>
          <w:b/>
          <w:i/>
          <w:szCs w:val="28"/>
        </w:rPr>
        <w:t>(указать наименование участника или, в случае участия нескольких лиц на стороне одного участника, наименования таких лиц)</w:t>
      </w:r>
      <w:r w:rsidRPr="00D20AE0">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20AE0">
        <w:rPr>
          <w:b/>
          <w:szCs w:val="28"/>
        </w:rPr>
        <w:t>котировок №</w:t>
      </w:r>
      <w:r w:rsidRPr="00D20AE0">
        <w:rPr>
          <w:b/>
          <w:bCs/>
          <w:szCs w:val="28"/>
        </w:rPr>
        <w:t xml:space="preserve">ЮКЖД-ЗКЦ </w:t>
      </w:r>
      <w:r w:rsidR="0083738C" w:rsidRPr="0083738C">
        <w:rPr>
          <w:b/>
          <w:bCs/>
          <w:szCs w:val="28"/>
        </w:rPr>
        <w:t>026/</w:t>
      </w:r>
      <w:r w:rsidR="0029158D">
        <w:rPr>
          <w:b/>
          <w:bCs/>
          <w:szCs w:val="28"/>
        </w:rPr>
        <w:t>125</w:t>
      </w:r>
      <w:r w:rsidR="00BA4EE8" w:rsidRPr="00BA4EE8">
        <w:rPr>
          <w:b/>
          <w:bCs/>
          <w:szCs w:val="28"/>
        </w:rPr>
        <w:t xml:space="preserve"> </w:t>
      </w:r>
      <w:r w:rsidRPr="00D20AE0">
        <w:rPr>
          <w:b/>
          <w:bCs/>
          <w:szCs w:val="28"/>
        </w:rPr>
        <w:t>(</w:t>
      </w:r>
      <w:r w:rsidRPr="00D20AE0">
        <w:rPr>
          <w:b/>
          <w:szCs w:val="28"/>
        </w:rPr>
        <w:t xml:space="preserve">далее – запрос котировок) на право заключения договора </w:t>
      </w:r>
      <w:r w:rsidRPr="00D20AE0">
        <w:rPr>
          <w:b/>
          <w:i/>
          <w:szCs w:val="28"/>
          <w:u w:val="single"/>
        </w:rPr>
        <w:t>указать предмет договора</w:t>
      </w:r>
      <w:r w:rsidRPr="00D20AE0">
        <w:rPr>
          <w:b/>
          <w:szCs w:val="28"/>
        </w:rPr>
        <w:t>.</w:t>
      </w:r>
    </w:p>
    <w:p w:rsidR="003B1C21" w:rsidRPr="00D20AE0" w:rsidRDefault="003B1C21" w:rsidP="003B1C21">
      <w:pPr>
        <w:pStyle w:val="111"/>
        <w:spacing w:line="276" w:lineRule="auto"/>
        <w:rPr>
          <w:szCs w:val="28"/>
        </w:rPr>
      </w:pPr>
      <w:r w:rsidRPr="00D20AE0">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20AE0" w:rsidRDefault="003B1C21" w:rsidP="003B1C21">
      <w:pPr>
        <w:pStyle w:val="111"/>
        <w:spacing w:line="276" w:lineRule="auto"/>
        <w:ind w:firstLine="708"/>
        <w:rPr>
          <w:szCs w:val="28"/>
        </w:rPr>
      </w:pPr>
      <w:r w:rsidRPr="00D20AE0">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20AE0" w:rsidRDefault="003B1C21" w:rsidP="003B1C21">
      <w:pPr>
        <w:pStyle w:val="111"/>
        <w:spacing w:line="276" w:lineRule="auto"/>
        <w:ind w:firstLine="708"/>
        <w:rPr>
          <w:szCs w:val="28"/>
        </w:rPr>
      </w:pPr>
      <w:r w:rsidRPr="00D20AE0">
        <w:rPr>
          <w:szCs w:val="28"/>
        </w:rPr>
        <w:t xml:space="preserve">Настоящим подтверждается, что </w:t>
      </w:r>
      <w:r w:rsidRPr="00D20AE0">
        <w:rPr>
          <w:b/>
          <w:szCs w:val="28"/>
        </w:rPr>
        <w:t>_________ (</w:t>
      </w:r>
      <w:r w:rsidRPr="00D20AE0">
        <w:rPr>
          <w:b/>
          <w:i/>
          <w:szCs w:val="28"/>
        </w:rPr>
        <w:t>наименование участника)</w:t>
      </w:r>
      <w:r w:rsidRPr="00D20AE0">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D20AE0" w:rsidRDefault="003B1C21" w:rsidP="003B1C21">
      <w:pPr>
        <w:pStyle w:val="111"/>
        <w:spacing w:line="276" w:lineRule="auto"/>
        <w:ind w:firstLine="709"/>
        <w:rPr>
          <w:szCs w:val="28"/>
        </w:rPr>
      </w:pPr>
      <w:r w:rsidRPr="00D20AE0">
        <w:rPr>
          <w:szCs w:val="28"/>
        </w:rPr>
        <w:t xml:space="preserve">В частности, </w:t>
      </w:r>
      <w:r w:rsidRPr="00D20AE0">
        <w:rPr>
          <w:b/>
          <w:szCs w:val="28"/>
        </w:rPr>
        <w:t>_______ (</w:t>
      </w:r>
      <w:r w:rsidRPr="00D20AE0">
        <w:rPr>
          <w:b/>
          <w:i/>
          <w:szCs w:val="28"/>
        </w:rPr>
        <w:t>наименование участника)</w:t>
      </w:r>
      <w:r w:rsidRPr="00D20AE0">
        <w:rPr>
          <w:b/>
          <w:szCs w:val="28"/>
        </w:rPr>
        <w:t>, подавая настоящую заявку, согласно(ен) с тем, что:</w:t>
      </w:r>
    </w:p>
    <w:p w:rsidR="003B1C21" w:rsidRPr="00D20AE0" w:rsidRDefault="003B1C21" w:rsidP="003B1C21">
      <w:pPr>
        <w:pStyle w:val="af5"/>
        <w:widowControl w:val="0"/>
        <w:tabs>
          <w:tab w:val="left" w:pos="960"/>
          <w:tab w:val="left" w:pos="1080"/>
        </w:tabs>
        <w:spacing w:after="0" w:line="276" w:lineRule="auto"/>
        <w:ind w:left="0" w:firstLine="720"/>
        <w:jc w:val="both"/>
        <w:rPr>
          <w:sz w:val="28"/>
          <w:szCs w:val="28"/>
        </w:rPr>
      </w:pPr>
      <w:r w:rsidRPr="00D20AE0">
        <w:rPr>
          <w:sz w:val="28"/>
          <w:szCs w:val="28"/>
        </w:rPr>
        <w:t xml:space="preserve">- результаты рассмотрения заявки зависят от проверки всех данных, представленных </w:t>
      </w:r>
      <w:r w:rsidRPr="00D20AE0">
        <w:rPr>
          <w:b/>
          <w:i/>
          <w:sz w:val="28"/>
          <w:szCs w:val="28"/>
        </w:rPr>
        <w:t>______________ (наименование участника</w:t>
      </w:r>
      <w:r w:rsidRPr="00D20AE0">
        <w:rPr>
          <w:i/>
          <w:sz w:val="28"/>
          <w:szCs w:val="28"/>
        </w:rPr>
        <w:t>)</w:t>
      </w:r>
      <w:r w:rsidRPr="00D20AE0">
        <w:rPr>
          <w:sz w:val="28"/>
          <w:szCs w:val="28"/>
        </w:rPr>
        <w:t xml:space="preserve">, а также иных </w:t>
      </w:r>
      <w:r w:rsidRPr="00D20AE0">
        <w:rPr>
          <w:sz w:val="28"/>
          <w:szCs w:val="28"/>
        </w:rPr>
        <w:lastRenderedPageBreak/>
        <w:t>сведений, имеющихся в распоряжении заказчика;</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xml:space="preserve">- за любую ошибку или упущение в представленной </w:t>
      </w:r>
      <w:r w:rsidRPr="00D20AE0">
        <w:rPr>
          <w:i/>
          <w:sz w:val="28"/>
          <w:szCs w:val="28"/>
        </w:rPr>
        <w:t xml:space="preserve">__________________ (наименование участника) </w:t>
      </w:r>
      <w:r w:rsidRPr="00D20AE0">
        <w:rPr>
          <w:sz w:val="28"/>
          <w:szCs w:val="28"/>
        </w:rPr>
        <w:t xml:space="preserve">заявке ответственность целиком и полностью будет лежать на </w:t>
      </w:r>
      <w:r w:rsidRPr="00D20AE0">
        <w:rPr>
          <w:i/>
          <w:sz w:val="28"/>
          <w:szCs w:val="28"/>
        </w:rPr>
        <w:t>__________________ (наименование участника)</w:t>
      </w:r>
      <w:r w:rsidRPr="00D20AE0">
        <w:rPr>
          <w:sz w:val="28"/>
          <w:szCs w:val="28"/>
        </w:rPr>
        <w:t>;</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ЗАО «ЮКЖД» 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xml:space="preserve">В случае признания _________ </w:t>
      </w:r>
      <w:r w:rsidRPr="00D20AE0">
        <w:rPr>
          <w:i/>
          <w:sz w:val="28"/>
          <w:szCs w:val="28"/>
        </w:rPr>
        <w:t>(наименование участника)</w:t>
      </w:r>
      <w:r w:rsidRPr="00D20AE0">
        <w:rPr>
          <w:sz w:val="28"/>
          <w:szCs w:val="28"/>
        </w:rPr>
        <w:t xml:space="preserve"> победителем мы обязуемся:</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Не вносить в договор изменения, не предусмотренные условиями извещения о проведении запроса котировок.</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Настоящим подтверждаем, что:</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товары, результаты работ, услуг, предлагаемые _______ </w:t>
      </w:r>
      <w:r w:rsidRPr="00D20AE0">
        <w:rPr>
          <w:rFonts w:eastAsia="Times New Roman"/>
          <w:i/>
          <w:sz w:val="28"/>
          <w:szCs w:val="28"/>
        </w:rPr>
        <w:t>(наименование участника)</w:t>
      </w:r>
      <w:r w:rsidRPr="00D20AE0">
        <w:rPr>
          <w:rFonts w:eastAsia="Times New Roman"/>
          <w:sz w:val="28"/>
          <w:szCs w:val="28"/>
        </w:rPr>
        <w:t xml:space="preserve">, свободны от любых прав со стороны третьих лиц, ________ </w:t>
      </w:r>
      <w:r w:rsidRPr="00D20AE0">
        <w:rPr>
          <w:rFonts w:eastAsia="Times New Roman"/>
          <w:i/>
          <w:sz w:val="28"/>
          <w:szCs w:val="28"/>
        </w:rPr>
        <w:t>(наименование участника)</w:t>
      </w:r>
      <w:r w:rsidRPr="00D20AE0">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поставляемый товар не является контрафактным </w:t>
      </w:r>
      <w:r w:rsidRPr="00D20AE0">
        <w:rPr>
          <w:sz w:val="28"/>
          <w:szCs w:val="28"/>
        </w:rPr>
        <w:t>(применимо если условиями закупки предусмотрена поставка товара)</w:t>
      </w:r>
      <w:r w:rsidRPr="00D20AE0">
        <w:rPr>
          <w:rFonts w:eastAsia="Times New Roman"/>
          <w:sz w:val="28"/>
          <w:szCs w:val="28"/>
        </w:rPr>
        <w:t>;</w:t>
      </w:r>
    </w:p>
    <w:p w:rsidR="003B1C21" w:rsidRPr="00D20AE0" w:rsidRDefault="003B1C21" w:rsidP="003B1C21">
      <w:pPr>
        <w:pStyle w:val="ConsPlusNormal"/>
        <w:spacing w:line="276" w:lineRule="auto"/>
        <w:ind w:firstLine="709"/>
        <w:jc w:val="both"/>
      </w:pPr>
      <w:r w:rsidRPr="00D20AE0">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w:t>
      </w:r>
      <w:r w:rsidRPr="00D20AE0">
        <w:rPr>
          <w:rFonts w:eastAsia="Times New Roman"/>
          <w:i/>
          <w:sz w:val="28"/>
          <w:szCs w:val="28"/>
        </w:rPr>
        <w:t xml:space="preserve">________ (наименование участника, лиц, выступающих на стороне участника) </w:t>
      </w:r>
      <w:r w:rsidRPr="00D20AE0">
        <w:rPr>
          <w:rFonts w:eastAsia="Times New Roman"/>
          <w:sz w:val="28"/>
          <w:szCs w:val="28"/>
        </w:rPr>
        <w:t>не находится в процессе ликвидации;</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в отношении </w:t>
      </w:r>
      <w:r w:rsidRPr="00D20AE0">
        <w:rPr>
          <w:rFonts w:eastAsia="Times New Roman"/>
          <w:i/>
          <w:sz w:val="28"/>
          <w:szCs w:val="28"/>
        </w:rPr>
        <w:t>____ (наименование участника, лиц, выступающих на стороне участника)</w:t>
      </w:r>
      <w:r w:rsidRPr="00D20AE0">
        <w:rPr>
          <w:rFonts w:eastAsia="Times New Roman"/>
          <w:sz w:val="28"/>
          <w:szCs w:val="28"/>
        </w:rPr>
        <w:t xml:space="preserve"> не открыто конкурсное производство;</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на имущество ________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не наложен арест, экономическая деятельность не приостановлена;</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у руководителей, членов коллегиального исполнительного органа и главного бухгалтера _____ </w:t>
      </w:r>
      <w:r w:rsidRPr="00D20AE0">
        <w:rPr>
          <w:rFonts w:eastAsia="Times New Roman"/>
          <w:i/>
          <w:sz w:val="28"/>
          <w:szCs w:val="28"/>
        </w:rPr>
        <w:t xml:space="preserve">(наименование участника лиц, выступающих на стороне </w:t>
      </w:r>
      <w:r w:rsidRPr="00D20AE0">
        <w:rPr>
          <w:rFonts w:eastAsia="Times New Roman"/>
          <w:i/>
          <w:sz w:val="28"/>
          <w:szCs w:val="28"/>
        </w:rPr>
        <w:lastRenderedPageBreak/>
        <w:t>участника)</w:t>
      </w:r>
      <w:r w:rsidRPr="00D20AE0">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-у 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отсутствуют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РА о налогах и сборах, которые реструктурированы в соответствии с Законодательством РА,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Настоящим ____________ (</w:t>
      </w:r>
      <w:r w:rsidRPr="00D20AE0">
        <w:rPr>
          <w:rFonts w:eastAsia="Times New Roman"/>
          <w:i/>
          <w:sz w:val="28"/>
          <w:szCs w:val="28"/>
        </w:rPr>
        <w:t>наименование участника</w:t>
      </w:r>
      <w:r w:rsidRPr="00D20AE0">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20AE0" w:rsidRDefault="003B1C21" w:rsidP="003B1C21">
      <w:pPr>
        <w:pStyle w:val="a5"/>
        <w:spacing w:line="276" w:lineRule="auto"/>
        <w:rPr>
          <w:rFonts w:eastAsia="Times New Roman"/>
          <w:sz w:val="28"/>
          <w:szCs w:val="28"/>
        </w:rPr>
      </w:pPr>
      <w:r w:rsidRPr="00D20AE0">
        <w:rPr>
          <w:rFonts w:eastAsia="Times New Roman"/>
          <w:spacing w:val="-13"/>
          <w:sz w:val="28"/>
          <w:szCs w:val="28"/>
        </w:rPr>
        <w:t>Сведения об участнике:</w:t>
      </w:r>
    </w:p>
    <w:p w:rsidR="003B1C21" w:rsidRPr="00D20AE0" w:rsidRDefault="003B1C21" w:rsidP="003B1C21">
      <w:pPr>
        <w:pStyle w:val="a5"/>
        <w:spacing w:line="276" w:lineRule="auto"/>
        <w:ind w:firstLine="720"/>
        <w:rPr>
          <w:i/>
          <w:sz w:val="28"/>
          <w:szCs w:val="28"/>
        </w:rPr>
      </w:pPr>
      <w:r w:rsidRPr="00D20AE0">
        <w:rPr>
          <w:sz w:val="28"/>
          <w:szCs w:val="28"/>
        </w:rPr>
        <w:t xml:space="preserve">1. Юридический адрес (в случае участия физических лиц - место регистрации): </w:t>
      </w:r>
      <w:r w:rsidRPr="00D20AE0">
        <w:rPr>
          <w:i/>
          <w:sz w:val="28"/>
          <w:szCs w:val="28"/>
        </w:rPr>
        <w:t xml:space="preserve">_ </w:t>
      </w:r>
      <w:r w:rsidRPr="00D20AE0">
        <w:rPr>
          <w:sz w:val="28"/>
          <w:szCs w:val="28"/>
        </w:rPr>
        <w:t>у</w:t>
      </w:r>
      <w:r w:rsidRPr="00D20AE0">
        <w:rPr>
          <w:i/>
          <w:sz w:val="28"/>
          <w:szCs w:val="28"/>
        </w:rPr>
        <w:t>казывается в отношении каждого лица, выступающего на стороне участника</w:t>
      </w:r>
    </w:p>
    <w:p w:rsidR="003B1C21" w:rsidRPr="00D20AE0" w:rsidRDefault="003B1C21" w:rsidP="003B1C21">
      <w:pPr>
        <w:pStyle w:val="a5"/>
        <w:spacing w:line="276" w:lineRule="auto"/>
        <w:ind w:firstLine="720"/>
        <w:rPr>
          <w:i/>
          <w:sz w:val="28"/>
          <w:szCs w:val="28"/>
        </w:rPr>
      </w:pPr>
      <w:r w:rsidRPr="00D20AE0">
        <w:rPr>
          <w:sz w:val="28"/>
          <w:szCs w:val="28"/>
        </w:rPr>
        <w:t>2. Фактическое местонахождения (в случае участия физических лиц – место жительства): _</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pStyle w:val="a5"/>
        <w:spacing w:line="276" w:lineRule="auto"/>
        <w:ind w:firstLine="720"/>
        <w:rPr>
          <w:sz w:val="28"/>
          <w:szCs w:val="28"/>
        </w:rPr>
      </w:pPr>
      <w:r w:rsidRPr="00D20AE0">
        <w:rPr>
          <w:sz w:val="28"/>
          <w:szCs w:val="28"/>
        </w:rPr>
        <w:t xml:space="preserve">3. Телефон: </w:t>
      </w:r>
      <w:r w:rsidRPr="00D20AE0">
        <w:rPr>
          <w:i/>
          <w:sz w:val="28"/>
          <w:szCs w:val="28"/>
        </w:rPr>
        <w:t>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spacing w:line="276" w:lineRule="auto"/>
        <w:ind w:firstLine="720"/>
        <w:rPr>
          <w:sz w:val="28"/>
          <w:szCs w:val="28"/>
        </w:rPr>
      </w:pPr>
      <w:r w:rsidRPr="00D20AE0">
        <w:rPr>
          <w:sz w:val="28"/>
          <w:szCs w:val="28"/>
        </w:rPr>
        <w:t xml:space="preserve">4. Факс (при наличии): </w:t>
      </w:r>
      <w:r w:rsidRPr="00D20AE0">
        <w:rPr>
          <w:i/>
          <w:sz w:val="28"/>
          <w:szCs w:val="28"/>
        </w:rPr>
        <w:t>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spacing w:line="276" w:lineRule="auto"/>
        <w:ind w:firstLine="720"/>
        <w:rPr>
          <w:sz w:val="28"/>
          <w:szCs w:val="28"/>
        </w:rPr>
      </w:pPr>
      <w:r w:rsidRPr="00D20AE0">
        <w:rPr>
          <w:sz w:val="28"/>
          <w:szCs w:val="28"/>
        </w:rPr>
        <w:t>5. Адрес электронной почты:</w:t>
      </w:r>
      <w:r w:rsidRPr="00D20AE0">
        <w:rPr>
          <w:i/>
          <w:sz w:val="28"/>
          <w:szCs w:val="28"/>
        </w:rPr>
        <w:t xml:space="preserve"> 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tabs>
          <w:tab w:val="left" w:pos="1080"/>
        </w:tabs>
        <w:spacing w:line="276" w:lineRule="auto"/>
        <w:ind w:firstLine="720"/>
        <w:rPr>
          <w:sz w:val="28"/>
          <w:szCs w:val="28"/>
        </w:rPr>
      </w:pPr>
      <w:r w:rsidRPr="00D20AE0">
        <w:rPr>
          <w:sz w:val="28"/>
          <w:szCs w:val="28"/>
        </w:rPr>
        <w:t>6. Руководитель:</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pStyle w:val="a5"/>
        <w:tabs>
          <w:tab w:val="left" w:pos="1080"/>
        </w:tabs>
        <w:spacing w:line="276" w:lineRule="auto"/>
        <w:ind w:firstLine="720"/>
        <w:rPr>
          <w:sz w:val="28"/>
          <w:szCs w:val="28"/>
        </w:rPr>
      </w:pPr>
      <w:r w:rsidRPr="00D20AE0">
        <w:rPr>
          <w:sz w:val="28"/>
          <w:szCs w:val="28"/>
        </w:rPr>
        <w:t>7. ИНН</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tabs>
          <w:tab w:val="left" w:pos="9639"/>
        </w:tabs>
        <w:spacing w:before="160" w:line="276" w:lineRule="auto"/>
        <w:ind w:firstLine="709"/>
        <w:rPr>
          <w:sz w:val="28"/>
          <w:szCs w:val="28"/>
        </w:rPr>
      </w:pPr>
      <w:r w:rsidRPr="00D20AE0">
        <w:rPr>
          <w:sz w:val="28"/>
          <w:szCs w:val="28"/>
        </w:rPr>
        <w:t>8. Контактные лица:</w:t>
      </w:r>
    </w:p>
    <w:p w:rsidR="003B1C21" w:rsidRPr="00D20AE0" w:rsidRDefault="003B1C21" w:rsidP="003B1C21">
      <w:pPr>
        <w:spacing w:line="276" w:lineRule="auto"/>
        <w:ind w:firstLine="709"/>
        <w:jc w:val="both"/>
        <w:rPr>
          <w:sz w:val="28"/>
          <w:szCs w:val="28"/>
        </w:rPr>
      </w:pPr>
      <w:r w:rsidRPr="00D20AE0">
        <w:rPr>
          <w:sz w:val="28"/>
          <w:szCs w:val="28"/>
        </w:rPr>
        <w:lastRenderedPageBreak/>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20AE0" w:rsidRDefault="003B1C21" w:rsidP="003B1C21">
      <w:pPr>
        <w:tabs>
          <w:tab w:val="left" w:pos="9639"/>
        </w:tabs>
        <w:spacing w:line="276" w:lineRule="auto"/>
        <w:ind w:left="284" w:hanging="284"/>
        <w:rPr>
          <w:sz w:val="28"/>
          <w:szCs w:val="28"/>
          <w:u w:val="single"/>
        </w:rPr>
      </w:pPr>
      <w:r w:rsidRPr="00D20AE0">
        <w:rPr>
          <w:sz w:val="28"/>
          <w:szCs w:val="28"/>
          <w:u w:val="single"/>
        </w:rPr>
        <w:t>Справки по общим вопросам и вопросам управления</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кадровым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техническим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финансовым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pStyle w:val="111"/>
        <w:spacing w:line="276" w:lineRule="auto"/>
        <w:ind w:firstLine="709"/>
      </w:pPr>
      <w:r w:rsidRPr="00D20AE0">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20AE0" w:rsidRDefault="003B1C21" w:rsidP="003B1C21">
      <w:pPr>
        <w:pStyle w:val="111"/>
        <w:spacing w:line="276" w:lineRule="auto"/>
        <w:ind w:firstLine="709"/>
      </w:pPr>
      <w:r w:rsidRPr="00D20AE0">
        <w:t>В подтверждение этого прилагаем все необходимые документы.</w:t>
      </w:r>
    </w:p>
    <w:p w:rsidR="003B1C21" w:rsidRPr="00D20AE0" w:rsidRDefault="003B1C21" w:rsidP="003B1C21">
      <w:pPr>
        <w:pStyle w:val="111"/>
        <w:spacing w:line="276" w:lineRule="auto"/>
        <w:ind w:firstLine="0"/>
      </w:pPr>
    </w:p>
    <w:p w:rsidR="003B1C21" w:rsidRPr="00D20AE0" w:rsidRDefault="003B1C21" w:rsidP="003B1C21">
      <w:pPr>
        <w:tabs>
          <w:tab w:val="left" w:pos="9639"/>
        </w:tabs>
        <w:spacing w:line="276" w:lineRule="auto"/>
        <w:rPr>
          <w:sz w:val="28"/>
          <w:szCs w:val="28"/>
        </w:rPr>
      </w:pPr>
      <w:bookmarkStart w:id="47" w:name="_Toc48593639"/>
      <w:r w:rsidRPr="00D20AE0">
        <w:rPr>
          <w:sz w:val="28"/>
          <w:szCs w:val="28"/>
        </w:rPr>
        <w:t>Представитель, имеющий полномочия подписать заявку на участие от имени</w:t>
      </w:r>
      <w:bookmarkEnd w:id="47"/>
    </w:p>
    <w:p w:rsidR="003B1C21" w:rsidRPr="00D20AE0" w:rsidRDefault="003B1C21" w:rsidP="003B1C21">
      <w:pPr>
        <w:tabs>
          <w:tab w:val="left" w:pos="8640"/>
        </w:tabs>
        <w:spacing w:line="276" w:lineRule="auto"/>
        <w:jc w:val="center"/>
        <w:rPr>
          <w:sz w:val="28"/>
          <w:szCs w:val="28"/>
        </w:rPr>
      </w:pPr>
      <w:r w:rsidRPr="00D20AE0">
        <w:rPr>
          <w:sz w:val="28"/>
          <w:szCs w:val="28"/>
        </w:rPr>
        <w:t>__________________________________________________________________</w:t>
      </w:r>
    </w:p>
    <w:p w:rsidR="003B1C21" w:rsidRPr="00D20AE0" w:rsidRDefault="003B1C21" w:rsidP="003B1C21">
      <w:pPr>
        <w:tabs>
          <w:tab w:val="left" w:pos="8640"/>
        </w:tabs>
        <w:spacing w:line="276" w:lineRule="auto"/>
        <w:rPr>
          <w:sz w:val="28"/>
          <w:szCs w:val="28"/>
        </w:rPr>
      </w:pPr>
      <w:r w:rsidRPr="00D20AE0">
        <w:rPr>
          <w:sz w:val="28"/>
          <w:szCs w:val="28"/>
        </w:rPr>
        <w:t>(полное наименование участника)</w:t>
      </w:r>
    </w:p>
    <w:p w:rsidR="003B1C21" w:rsidRPr="00D20AE0" w:rsidRDefault="003B1C21" w:rsidP="003B1C21">
      <w:pPr>
        <w:pStyle w:val="33"/>
        <w:spacing w:line="276" w:lineRule="auto"/>
        <w:rPr>
          <w:sz w:val="28"/>
          <w:szCs w:val="28"/>
        </w:rPr>
      </w:pPr>
      <w:r w:rsidRPr="00D20AE0">
        <w:rPr>
          <w:sz w:val="28"/>
          <w:szCs w:val="28"/>
        </w:rPr>
        <w:t>___________________________________________</w:t>
      </w:r>
    </w:p>
    <w:p w:rsidR="003B1C21" w:rsidRPr="00D20AE0" w:rsidRDefault="003B1C21" w:rsidP="003B1C21">
      <w:pPr>
        <w:spacing w:line="276" w:lineRule="auto"/>
        <w:rPr>
          <w:sz w:val="28"/>
          <w:szCs w:val="28"/>
        </w:rPr>
      </w:pPr>
      <w:r w:rsidRPr="00D20AE0">
        <w:rPr>
          <w:sz w:val="28"/>
          <w:szCs w:val="28"/>
        </w:rPr>
        <w:t>(должность, подпись, ФИО)</w:t>
      </w:r>
    </w:p>
    <w:p w:rsidR="003B1C21" w:rsidRPr="00D20AE0" w:rsidRDefault="003B1C21" w:rsidP="003B1C21">
      <w:pPr>
        <w:spacing w:line="276" w:lineRule="auto"/>
        <w:rPr>
          <w:sz w:val="28"/>
          <w:szCs w:val="28"/>
        </w:rPr>
      </w:pPr>
      <w:r w:rsidRPr="00D20AE0">
        <w:rPr>
          <w:sz w:val="28"/>
          <w:szCs w:val="28"/>
        </w:rPr>
        <w:t>Печать (при наличии)</w:t>
      </w:r>
    </w:p>
    <w:p w:rsidR="003B1C21" w:rsidRPr="00D20AE0" w:rsidRDefault="003B1C21" w:rsidP="003B1C21">
      <w:pPr>
        <w:spacing w:line="276" w:lineRule="auto"/>
        <w:rPr>
          <w:sz w:val="28"/>
          <w:szCs w:val="28"/>
        </w:rPr>
      </w:pPr>
    </w:p>
    <w:p w:rsidR="003B1C21" w:rsidRPr="00D20AE0" w:rsidRDefault="003B1C21" w:rsidP="003B1C21">
      <w:pPr>
        <w:spacing w:line="276" w:lineRule="auto"/>
        <w:rPr>
          <w:sz w:val="28"/>
          <w:szCs w:val="28"/>
        </w:rPr>
      </w:pPr>
    </w:p>
    <w:p w:rsidR="003B1C21" w:rsidRPr="00D20AE0" w:rsidRDefault="003B1C21" w:rsidP="003B1C21">
      <w:pPr>
        <w:pStyle w:val="33"/>
        <w:spacing w:line="276" w:lineRule="auto"/>
        <w:rPr>
          <w:sz w:val="28"/>
          <w:szCs w:val="28"/>
        </w:rPr>
      </w:pPr>
      <w:r w:rsidRPr="00D20AE0">
        <w:rPr>
          <w:sz w:val="28"/>
          <w:szCs w:val="28"/>
        </w:rPr>
        <w:t>«____» _________ 20__ г.</w:t>
      </w:r>
    </w:p>
    <w:p w:rsidR="008633EF" w:rsidRPr="00D20AE0" w:rsidRDefault="008633EF" w:rsidP="008633EF">
      <w:pPr>
        <w:pStyle w:val="33"/>
        <w:spacing w:line="276" w:lineRule="auto"/>
        <w:rPr>
          <w:sz w:val="28"/>
          <w:szCs w:val="28"/>
        </w:rPr>
        <w:sectPr w:rsidR="008633EF" w:rsidRPr="00D20AE0" w:rsidSect="00866831">
          <w:pgSz w:w="11906" w:h="16838" w:code="9"/>
          <w:pgMar w:top="709" w:right="566" w:bottom="1134" w:left="1134" w:header="794" w:footer="794" w:gutter="0"/>
          <w:cols w:space="708"/>
          <w:titlePg/>
          <w:docGrid w:linePitch="360"/>
        </w:sectPr>
      </w:pPr>
    </w:p>
    <w:p w:rsidR="007E0B7C" w:rsidRPr="00D20AE0" w:rsidRDefault="007E0B7C" w:rsidP="007E0B7C">
      <w:pPr>
        <w:pStyle w:val="3"/>
        <w:spacing w:before="0" w:after="0" w:line="276" w:lineRule="auto"/>
        <w:jc w:val="right"/>
        <w:rPr>
          <w:rFonts w:ascii="Times New Roman" w:hAnsi="Times New Roman" w:cs="Times New Roman"/>
          <w:b w:val="0"/>
          <w:sz w:val="28"/>
          <w:szCs w:val="28"/>
        </w:rPr>
      </w:pPr>
      <w:bookmarkStart w:id="48" w:name="_Toc128044853"/>
      <w:r w:rsidRPr="00D20AE0">
        <w:rPr>
          <w:rFonts w:ascii="Times New Roman" w:hAnsi="Times New Roman" w:cs="Times New Roman"/>
          <w:b w:val="0"/>
          <w:sz w:val="28"/>
          <w:szCs w:val="28"/>
        </w:rPr>
        <w:lastRenderedPageBreak/>
        <w:t>Приложение № 4</w:t>
      </w:r>
      <w:bookmarkEnd w:id="48"/>
    </w:p>
    <w:p w:rsidR="007E0B7C" w:rsidRPr="00D20AE0" w:rsidRDefault="007E0B7C" w:rsidP="007E0B7C">
      <w:pPr>
        <w:spacing w:line="276" w:lineRule="auto"/>
        <w:jc w:val="right"/>
        <w:rPr>
          <w:sz w:val="28"/>
          <w:szCs w:val="28"/>
        </w:rPr>
      </w:pPr>
      <w:r w:rsidRPr="00D20AE0">
        <w:rPr>
          <w:sz w:val="28"/>
          <w:szCs w:val="28"/>
        </w:rPr>
        <w:t xml:space="preserve">     к извещению о проведении запроса котировок </w:t>
      </w:r>
    </w:p>
    <w:p w:rsidR="007E0B7C" w:rsidRPr="00D20AE0" w:rsidRDefault="007E0B7C" w:rsidP="003B49A7">
      <w:pPr>
        <w:spacing w:line="276" w:lineRule="auto"/>
        <w:jc w:val="right"/>
        <w:rPr>
          <w:sz w:val="28"/>
          <w:szCs w:val="28"/>
        </w:rPr>
      </w:pPr>
      <w:r w:rsidRPr="00D20AE0">
        <w:rPr>
          <w:sz w:val="28"/>
          <w:szCs w:val="28"/>
        </w:rPr>
        <w:t xml:space="preserve">№ЮКЖД-ЗКЦ </w:t>
      </w:r>
      <w:r w:rsidR="0083738C" w:rsidRPr="0083738C">
        <w:rPr>
          <w:sz w:val="28"/>
          <w:szCs w:val="28"/>
        </w:rPr>
        <w:t>026/</w:t>
      </w:r>
      <w:r w:rsidR="0029158D">
        <w:rPr>
          <w:sz w:val="28"/>
          <w:szCs w:val="28"/>
        </w:rPr>
        <w:t>125</w:t>
      </w:r>
    </w:p>
    <w:p w:rsidR="008633EF" w:rsidRPr="00D20AE0" w:rsidRDefault="008633EF" w:rsidP="007E0B7C">
      <w:pPr>
        <w:spacing w:line="276" w:lineRule="auto"/>
        <w:jc w:val="center"/>
        <w:rPr>
          <w:sz w:val="28"/>
          <w:szCs w:val="28"/>
        </w:rPr>
      </w:pPr>
      <w:r w:rsidRPr="00D20AE0">
        <w:rPr>
          <w:sz w:val="28"/>
          <w:szCs w:val="28"/>
        </w:rPr>
        <w:t>Форма технического предложения участника.</w:t>
      </w:r>
    </w:p>
    <w:p w:rsidR="008633EF" w:rsidRPr="00D20AE0" w:rsidRDefault="008633EF" w:rsidP="008633EF">
      <w:pPr>
        <w:spacing w:line="276" w:lineRule="auto"/>
        <w:jc w:val="center"/>
        <w:rPr>
          <w:bCs/>
          <w:sz w:val="28"/>
          <w:szCs w:val="28"/>
        </w:rPr>
      </w:pPr>
      <w:r w:rsidRPr="00D20AE0">
        <w:rPr>
          <w:bCs/>
          <w:sz w:val="28"/>
          <w:szCs w:val="28"/>
        </w:rPr>
        <w:t>Техническое предложение</w:t>
      </w:r>
    </w:p>
    <w:p w:rsidR="008633EF" w:rsidRPr="00D20AE0" w:rsidRDefault="008633EF" w:rsidP="008633EF">
      <w:pPr>
        <w:spacing w:line="276" w:lineRule="auto"/>
        <w:ind w:left="397"/>
        <w:rPr>
          <w:bCs/>
          <w:i/>
          <w:sz w:val="28"/>
          <w:szCs w:val="28"/>
        </w:rPr>
      </w:pPr>
      <w:r w:rsidRPr="00D20AE0">
        <w:rPr>
          <w:bCs/>
          <w:i/>
          <w:sz w:val="28"/>
          <w:szCs w:val="28"/>
        </w:rPr>
        <w:t xml:space="preserve">Оформляется участником </w:t>
      </w:r>
    </w:p>
    <w:p w:rsidR="008633EF" w:rsidRPr="00D20AE0" w:rsidRDefault="008633EF" w:rsidP="008633EF">
      <w:pPr>
        <w:tabs>
          <w:tab w:val="left" w:pos="1905"/>
        </w:tabs>
        <w:spacing w:line="276" w:lineRule="auto"/>
        <w:ind w:left="397"/>
        <w:rPr>
          <w:bCs/>
          <w:sz w:val="22"/>
          <w:szCs w:val="22"/>
        </w:rPr>
      </w:pPr>
      <w:r w:rsidRPr="00D20AE0">
        <w:rPr>
          <w:bCs/>
          <w:sz w:val="22"/>
          <w:szCs w:val="22"/>
        </w:rPr>
        <w:tab/>
      </w:r>
    </w:p>
    <w:p w:rsidR="008633EF" w:rsidRPr="00D20AE0" w:rsidRDefault="008633EF" w:rsidP="004C27EC">
      <w:pPr>
        <w:pStyle w:val="33"/>
        <w:spacing w:line="276" w:lineRule="auto"/>
        <w:ind w:left="397"/>
        <w:rPr>
          <w:sz w:val="28"/>
          <w:szCs w:val="28"/>
        </w:rPr>
      </w:pPr>
      <w:r w:rsidRPr="00D20AE0">
        <w:rPr>
          <w:sz w:val="28"/>
          <w:szCs w:val="28"/>
        </w:rPr>
        <w:t>«____» _________ 20__ г.</w:t>
      </w:r>
    </w:p>
    <w:p w:rsidR="008633EF" w:rsidRPr="00D20AE0" w:rsidRDefault="008633EF" w:rsidP="008633EF">
      <w:pPr>
        <w:ind w:left="397"/>
        <w:rPr>
          <w:sz w:val="28"/>
          <w:szCs w:val="28"/>
        </w:rPr>
      </w:pPr>
      <w:r w:rsidRPr="00D20AE0">
        <w:rPr>
          <w:b/>
          <w:sz w:val="28"/>
          <w:szCs w:val="28"/>
        </w:rPr>
        <w:t>Наименование участника:</w:t>
      </w:r>
      <w:r w:rsidRPr="00D20AE0">
        <w:rPr>
          <w:sz w:val="28"/>
          <w:szCs w:val="28"/>
        </w:rPr>
        <w:t xml:space="preserve"> </w:t>
      </w:r>
    </w:p>
    <w:p w:rsidR="008633EF" w:rsidRPr="00D20AE0" w:rsidRDefault="008633EF" w:rsidP="008633EF">
      <w:pPr>
        <w:ind w:left="397"/>
        <w:rPr>
          <w:i/>
          <w:sz w:val="28"/>
          <w:szCs w:val="28"/>
        </w:rPr>
      </w:pPr>
      <w:r w:rsidRPr="00D20AE0">
        <w:rPr>
          <w:i/>
          <w:sz w:val="28"/>
          <w:szCs w:val="28"/>
        </w:rPr>
        <w:t>Наименование участника:</w:t>
      </w:r>
    </w:p>
    <w:p w:rsidR="008633EF" w:rsidRPr="00D20AE0" w:rsidRDefault="008633EF" w:rsidP="008633EF">
      <w:pPr>
        <w:ind w:left="397"/>
        <w:rPr>
          <w:i/>
          <w:sz w:val="28"/>
          <w:szCs w:val="28"/>
        </w:rPr>
      </w:pPr>
      <w:r w:rsidRPr="00D20AE0">
        <w:rPr>
          <w:i/>
          <w:sz w:val="28"/>
          <w:szCs w:val="28"/>
        </w:rPr>
        <w:t>Адрес:</w:t>
      </w:r>
    </w:p>
    <w:p w:rsidR="008633EF" w:rsidRPr="00D20AE0" w:rsidRDefault="008633EF" w:rsidP="008633EF">
      <w:pPr>
        <w:ind w:left="397"/>
        <w:rPr>
          <w:i/>
          <w:sz w:val="28"/>
          <w:szCs w:val="28"/>
        </w:rPr>
      </w:pPr>
      <w:r w:rsidRPr="00D20AE0">
        <w:rPr>
          <w:i/>
          <w:sz w:val="28"/>
          <w:szCs w:val="28"/>
        </w:rPr>
        <w:t>Тел:</w:t>
      </w:r>
    </w:p>
    <w:p w:rsidR="008633EF" w:rsidRPr="00D20AE0" w:rsidRDefault="008633EF" w:rsidP="008633EF">
      <w:pPr>
        <w:tabs>
          <w:tab w:val="left" w:pos="7110"/>
        </w:tabs>
        <w:ind w:left="397"/>
        <w:rPr>
          <w:i/>
          <w:sz w:val="28"/>
          <w:szCs w:val="28"/>
        </w:rPr>
      </w:pPr>
      <w:r w:rsidRPr="00D20AE0">
        <w:rPr>
          <w:i/>
          <w:sz w:val="28"/>
          <w:szCs w:val="28"/>
        </w:rPr>
        <w:t>ИНН:</w:t>
      </w:r>
      <w:r w:rsidRPr="00D20AE0">
        <w:rPr>
          <w:i/>
          <w:sz w:val="28"/>
          <w:szCs w:val="28"/>
        </w:rPr>
        <w:tab/>
      </w:r>
    </w:p>
    <w:p w:rsidR="008633EF" w:rsidRPr="00D20AE0" w:rsidRDefault="008633EF" w:rsidP="008633EF">
      <w:pPr>
        <w:ind w:left="283"/>
        <w:rPr>
          <w:b/>
        </w:rPr>
      </w:pPr>
    </w:p>
    <w:p w:rsidR="00D930ED" w:rsidRDefault="008633EF" w:rsidP="003B49A7">
      <w:pPr>
        <w:ind w:left="283"/>
        <w:rPr>
          <w:b/>
          <w:bCs/>
        </w:rPr>
      </w:pPr>
      <w:r w:rsidRPr="00D20AE0">
        <w:rPr>
          <w:b/>
        </w:rPr>
        <w:t>Номер</w:t>
      </w:r>
      <w:r w:rsidR="004C27EC" w:rsidRPr="00D20AE0">
        <w:rPr>
          <w:b/>
        </w:rPr>
        <w:t xml:space="preserve"> и</w:t>
      </w:r>
      <w:r w:rsidRPr="00D20AE0">
        <w:rPr>
          <w:b/>
        </w:rPr>
        <w:t xml:space="preserve"> </w:t>
      </w:r>
      <w:r w:rsidR="004C27EC" w:rsidRPr="00D20AE0">
        <w:rPr>
          <w:b/>
        </w:rPr>
        <w:t xml:space="preserve">предмет </w:t>
      </w:r>
      <w:r w:rsidRPr="00D20AE0">
        <w:rPr>
          <w:b/>
        </w:rPr>
        <w:t xml:space="preserve">закупки </w:t>
      </w:r>
      <w:r w:rsidR="00E81508" w:rsidRPr="00D20AE0">
        <w:rPr>
          <w:b/>
          <w:bCs/>
        </w:rPr>
        <w:t>№</w:t>
      </w:r>
      <w:r w:rsidR="00E81508" w:rsidRPr="004207F3">
        <w:rPr>
          <w:b/>
          <w:bCs/>
        </w:rPr>
        <w:t xml:space="preserve">ЮКЖД-ЗКЦ </w:t>
      </w:r>
      <w:r w:rsidR="00090611" w:rsidRPr="004207F3">
        <w:rPr>
          <w:b/>
          <w:bCs/>
        </w:rPr>
        <w:t>02</w:t>
      </w:r>
      <w:r w:rsidR="00B706AA" w:rsidRPr="004207F3">
        <w:rPr>
          <w:b/>
          <w:bCs/>
        </w:rPr>
        <w:t>6</w:t>
      </w:r>
      <w:r w:rsidR="00090611" w:rsidRPr="004207F3">
        <w:rPr>
          <w:b/>
          <w:bCs/>
        </w:rPr>
        <w:t>/</w:t>
      </w:r>
      <w:r w:rsidR="0029158D">
        <w:rPr>
          <w:b/>
          <w:bCs/>
        </w:rPr>
        <w:t>125</w:t>
      </w:r>
      <w:r w:rsidR="004C27EC" w:rsidRPr="004207F3">
        <w:rPr>
          <w:b/>
          <w:bCs/>
        </w:rPr>
        <w:t xml:space="preserve">; поставка </w:t>
      </w:r>
      <w:r w:rsidR="00A23463" w:rsidRPr="00A23463">
        <w:rPr>
          <w:b/>
          <w:bCs/>
        </w:rPr>
        <w:t xml:space="preserve">сетевого регистратора </w:t>
      </w:r>
      <w:r w:rsidR="0029158D" w:rsidRPr="0029158D">
        <w:rPr>
          <w:b/>
          <w:bCs/>
        </w:rPr>
        <w:t>с жестким диском</w:t>
      </w:r>
    </w:p>
    <w:p w:rsidR="00A23463" w:rsidRPr="003F1EF0" w:rsidRDefault="00A23463" w:rsidP="003B49A7">
      <w:pPr>
        <w:ind w:left="283"/>
        <w:rPr>
          <w:b/>
          <w:bCs/>
          <w:sz w:val="28"/>
        </w:rPr>
      </w:pPr>
    </w:p>
    <w:tbl>
      <w:tblPr>
        <w:tblW w:w="15775"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788"/>
        <w:gridCol w:w="2191"/>
        <w:gridCol w:w="1684"/>
        <w:gridCol w:w="1565"/>
        <w:gridCol w:w="1461"/>
        <w:gridCol w:w="1645"/>
        <w:gridCol w:w="2188"/>
        <w:gridCol w:w="1985"/>
        <w:gridCol w:w="2268"/>
      </w:tblGrid>
      <w:tr w:rsidR="0021545F" w:rsidRPr="005B5251" w:rsidTr="00263276">
        <w:trPr>
          <w:trHeight w:val="275"/>
        </w:trPr>
        <w:tc>
          <w:tcPr>
            <w:tcW w:w="788" w:type="dxa"/>
            <w:shd w:val="clear" w:color="000000" w:fill="FFFFFF"/>
            <w:vAlign w:val="center"/>
            <w:hideMark/>
          </w:tcPr>
          <w:p w:rsidR="0021545F" w:rsidRPr="005B5251" w:rsidRDefault="0021545F" w:rsidP="00D65389">
            <w:pPr>
              <w:jc w:val="center"/>
              <w:rPr>
                <w:b/>
                <w:bCs/>
                <w:color w:val="000000"/>
                <w:sz w:val="20"/>
                <w:szCs w:val="20"/>
                <w:lang w:val="hy-AM" w:eastAsia="hy-AM"/>
              </w:rPr>
            </w:pPr>
            <w:r w:rsidRPr="005B5251">
              <w:rPr>
                <w:b/>
                <w:bCs/>
                <w:color w:val="000000"/>
                <w:sz w:val="20"/>
                <w:szCs w:val="20"/>
                <w:lang w:eastAsia="hy-AM"/>
              </w:rPr>
              <w:t>№</w:t>
            </w:r>
          </w:p>
        </w:tc>
        <w:tc>
          <w:tcPr>
            <w:tcW w:w="2191" w:type="dxa"/>
            <w:shd w:val="clear" w:color="auto" w:fill="auto"/>
            <w:vAlign w:val="center"/>
            <w:hideMark/>
          </w:tcPr>
          <w:p w:rsidR="0021545F" w:rsidRPr="005B5251" w:rsidRDefault="0021545F" w:rsidP="00D65389">
            <w:pPr>
              <w:jc w:val="center"/>
              <w:rPr>
                <w:b/>
                <w:color w:val="000000"/>
                <w:sz w:val="20"/>
                <w:szCs w:val="20"/>
              </w:rPr>
            </w:pPr>
            <w:r w:rsidRPr="005B5251">
              <w:rPr>
                <w:b/>
                <w:color w:val="000000"/>
                <w:sz w:val="20"/>
                <w:szCs w:val="20"/>
              </w:rPr>
              <w:t>Наименование товара</w:t>
            </w:r>
          </w:p>
        </w:tc>
        <w:tc>
          <w:tcPr>
            <w:tcW w:w="1684" w:type="dxa"/>
            <w:shd w:val="clear" w:color="auto" w:fill="auto"/>
            <w:vAlign w:val="center"/>
            <w:hideMark/>
          </w:tcPr>
          <w:p w:rsidR="0021545F" w:rsidRPr="005B5251" w:rsidRDefault="0021545F" w:rsidP="00D65389">
            <w:pPr>
              <w:jc w:val="center"/>
              <w:rPr>
                <w:b/>
                <w:color w:val="000000"/>
                <w:sz w:val="20"/>
                <w:szCs w:val="20"/>
              </w:rPr>
            </w:pPr>
            <w:r w:rsidRPr="005B5251">
              <w:rPr>
                <w:b/>
                <w:color w:val="000000"/>
                <w:sz w:val="20"/>
                <w:szCs w:val="20"/>
              </w:rPr>
              <w:t>Марка/Чертеж</w:t>
            </w:r>
          </w:p>
        </w:tc>
        <w:tc>
          <w:tcPr>
            <w:tcW w:w="1565" w:type="dxa"/>
            <w:shd w:val="clear" w:color="auto" w:fill="auto"/>
            <w:vAlign w:val="center"/>
            <w:hideMark/>
          </w:tcPr>
          <w:p w:rsidR="0021545F" w:rsidRPr="005B5251" w:rsidRDefault="0021545F" w:rsidP="00D65389">
            <w:pPr>
              <w:jc w:val="center"/>
              <w:rPr>
                <w:b/>
                <w:color w:val="000000"/>
                <w:sz w:val="20"/>
                <w:szCs w:val="20"/>
              </w:rPr>
            </w:pPr>
            <w:r w:rsidRPr="005B5251">
              <w:rPr>
                <w:b/>
                <w:color w:val="000000"/>
                <w:sz w:val="20"/>
                <w:szCs w:val="20"/>
              </w:rPr>
              <w:t>Ед.изм</w:t>
            </w:r>
          </w:p>
        </w:tc>
        <w:tc>
          <w:tcPr>
            <w:tcW w:w="1461" w:type="dxa"/>
            <w:shd w:val="clear" w:color="auto" w:fill="auto"/>
            <w:vAlign w:val="center"/>
            <w:hideMark/>
          </w:tcPr>
          <w:p w:rsidR="0021545F" w:rsidRPr="005B5251" w:rsidRDefault="0021545F" w:rsidP="00D65389">
            <w:pPr>
              <w:jc w:val="center"/>
              <w:rPr>
                <w:b/>
                <w:bCs/>
                <w:color w:val="000000" w:themeColor="text1"/>
                <w:sz w:val="20"/>
                <w:szCs w:val="20"/>
              </w:rPr>
            </w:pPr>
            <w:r w:rsidRPr="005B5251">
              <w:rPr>
                <w:b/>
                <w:bCs/>
                <w:color w:val="000000"/>
                <w:sz w:val="20"/>
                <w:szCs w:val="20"/>
              </w:rPr>
              <w:t xml:space="preserve">Кол-во </w:t>
            </w:r>
          </w:p>
        </w:tc>
        <w:tc>
          <w:tcPr>
            <w:tcW w:w="1645" w:type="dxa"/>
            <w:shd w:val="clear" w:color="auto" w:fill="auto"/>
            <w:vAlign w:val="center"/>
            <w:hideMark/>
          </w:tcPr>
          <w:p w:rsidR="0021545F" w:rsidRPr="005B5251" w:rsidRDefault="0021545F" w:rsidP="007F377D">
            <w:pPr>
              <w:jc w:val="center"/>
              <w:rPr>
                <w:b/>
                <w:color w:val="000000"/>
                <w:sz w:val="20"/>
                <w:szCs w:val="20"/>
              </w:rPr>
            </w:pPr>
            <w:r w:rsidRPr="005B5251">
              <w:rPr>
                <w:b/>
                <w:color w:val="000000"/>
                <w:sz w:val="20"/>
                <w:szCs w:val="20"/>
              </w:rPr>
              <w:t xml:space="preserve">Цена в драмах РА без НДС </w:t>
            </w:r>
          </w:p>
        </w:tc>
        <w:tc>
          <w:tcPr>
            <w:tcW w:w="2188" w:type="dxa"/>
            <w:shd w:val="clear" w:color="auto" w:fill="auto"/>
            <w:vAlign w:val="center"/>
            <w:hideMark/>
          </w:tcPr>
          <w:p w:rsidR="0021545F" w:rsidRPr="005B5251" w:rsidRDefault="0021545F" w:rsidP="00D65389">
            <w:pPr>
              <w:jc w:val="center"/>
              <w:rPr>
                <w:b/>
                <w:color w:val="000000"/>
                <w:sz w:val="20"/>
                <w:szCs w:val="20"/>
              </w:rPr>
            </w:pPr>
            <w:r w:rsidRPr="005B5251">
              <w:rPr>
                <w:b/>
                <w:color w:val="000000"/>
                <w:sz w:val="20"/>
                <w:szCs w:val="20"/>
              </w:rPr>
              <w:t>Сумма в драмах РА</w:t>
            </w:r>
          </w:p>
          <w:p w:rsidR="0021545F" w:rsidRPr="005B5251" w:rsidRDefault="0021545F" w:rsidP="007F377D">
            <w:pPr>
              <w:jc w:val="center"/>
              <w:rPr>
                <w:b/>
                <w:color w:val="000000"/>
                <w:sz w:val="20"/>
                <w:szCs w:val="20"/>
              </w:rPr>
            </w:pPr>
            <w:r w:rsidRPr="005B5251">
              <w:rPr>
                <w:b/>
                <w:color w:val="000000"/>
                <w:sz w:val="20"/>
                <w:szCs w:val="20"/>
              </w:rPr>
              <w:t>без НДС</w:t>
            </w:r>
          </w:p>
        </w:tc>
        <w:tc>
          <w:tcPr>
            <w:tcW w:w="1985" w:type="dxa"/>
            <w:shd w:val="clear" w:color="auto" w:fill="auto"/>
            <w:vAlign w:val="center"/>
            <w:hideMark/>
          </w:tcPr>
          <w:p w:rsidR="0021545F" w:rsidRPr="005B5251" w:rsidRDefault="0021545F" w:rsidP="007F377D">
            <w:pPr>
              <w:jc w:val="center"/>
              <w:rPr>
                <w:b/>
                <w:color w:val="000000"/>
                <w:sz w:val="20"/>
                <w:szCs w:val="20"/>
              </w:rPr>
            </w:pPr>
            <w:r w:rsidRPr="005B5251">
              <w:rPr>
                <w:b/>
                <w:bCs/>
                <w:color w:val="000000"/>
                <w:sz w:val="20"/>
                <w:szCs w:val="20"/>
              </w:rPr>
              <w:t xml:space="preserve">Цена </w:t>
            </w:r>
            <w:r w:rsidRPr="005B5251">
              <w:rPr>
                <w:b/>
                <w:color w:val="000000"/>
                <w:sz w:val="20"/>
                <w:szCs w:val="20"/>
              </w:rPr>
              <w:t xml:space="preserve">в драмах РА </w:t>
            </w:r>
            <w:r w:rsidRPr="005B5251">
              <w:rPr>
                <w:b/>
                <w:bCs/>
                <w:color w:val="000000"/>
                <w:sz w:val="20"/>
                <w:szCs w:val="20"/>
              </w:rPr>
              <w:t>с НДС</w:t>
            </w:r>
            <w:r w:rsidRPr="005B5251">
              <w:rPr>
                <w:b/>
                <w:bCs/>
                <w:color w:val="000000"/>
                <w:sz w:val="20"/>
                <w:szCs w:val="20"/>
                <w:vertAlign w:val="superscript"/>
              </w:rPr>
              <w:footnoteReference w:id="1"/>
            </w:r>
            <w:r w:rsidRPr="005B5251">
              <w:rPr>
                <w:b/>
                <w:bCs/>
                <w:color w:val="000000"/>
                <w:sz w:val="20"/>
                <w:szCs w:val="20"/>
              </w:rPr>
              <w:t xml:space="preserve"> </w:t>
            </w:r>
          </w:p>
        </w:tc>
        <w:tc>
          <w:tcPr>
            <w:tcW w:w="2268" w:type="dxa"/>
            <w:shd w:val="clear" w:color="auto" w:fill="auto"/>
            <w:vAlign w:val="center"/>
            <w:hideMark/>
          </w:tcPr>
          <w:p w:rsidR="0021545F" w:rsidRPr="005B5251" w:rsidRDefault="0021545F" w:rsidP="007F377D">
            <w:pPr>
              <w:jc w:val="center"/>
              <w:rPr>
                <w:b/>
                <w:color w:val="000000"/>
                <w:sz w:val="20"/>
                <w:szCs w:val="20"/>
              </w:rPr>
            </w:pPr>
            <w:r w:rsidRPr="005B5251">
              <w:rPr>
                <w:b/>
                <w:color w:val="000000"/>
                <w:sz w:val="20"/>
                <w:szCs w:val="20"/>
              </w:rPr>
              <w:t>Сумма в драмах РА с учётом НДС</w:t>
            </w:r>
          </w:p>
        </w:tc>
      </w:tr>
      <w:tr w:rsidR="0021545F" w:rsidRPr="005B5251" w:rsidTr="00263276">
        <w:trPr>
          <w:trHeight w:val="332"/>
        </w:trPr>
        <w:tc>
          <w:tcPr>
            <w:tcW w:w="788" w:type="dxa"/>
            <w:shd w:val="clear" w:color="000000" w:fill="FFFFFF"/>
            <w:vAlign w:val="center"/>
            <w:hideMark/>
          </w:tcPr>
          <w:p w:rsidR="0021545F" w:rsidRPr="005B5251" w:rsidRDefault="0021545F" w:rsidP="007F377D">
            <w:pPr>
              <w:jc w:val="center"/>
              <w:rPr>
                <w:color w:val="000000"/>
                <w:sz w:val="20"/>
                <w:szCs w:val="20"/>
                <w:lang w:val="hy-AM" w:eastAsia="hy-AM"/>
              </w:rPr>
            </w:pPr>
            <w:r w:rsidRPr="005B5251">
              <w:rPr>
                <w:color w:val="000000"/>
                <w:sz w:val="20"/>
                <w:szCs w:val="20"/>
              </w:rPr>
              <w:t>1</w:t>
            </w:r>
          </w:p>
        </w:tc>
        <w:tc>
          <w:tcPr>
            <w:tcW w:w="2191" w:type="dxa"/>
            <w:shd w:val="clear" w:color="000000" w:fill="FFFFFF"/>
            <w:vAlign w:val="center"/>
            <w:hideMark/>
          </w:tcPr>
          <w:p w:rsidR="0021545F" w:rsidRPr="005B5251" w:rsidRDefault="0021545F" w:rsidP="007F377D">
            <w:pPr>
              <w:jc w:val="center"/>
              <w:rPr>
                <w:color w:val="000000"/>
                <w:sz w:val="20"/>
                <w:szCs w:val="20"/>
              </w:rPr>
            </w:pPr>
            <w:r w:rsidRPr="005B5251">
              <w:rPr>
                <w:bCs/>
                <w:color w:val="000000"/>
                <w:sz w:val="20"/>
                <w:szCs w:val="20"/>
                <w:lang w:eastAsia="hy-AM"/>
              </w:rPr>
              <w:t>Указать наименование</w:t>
            </w:r>
          </w:p>
        </w:tc>
        <w:tc>
          <w:tcPr>
            <w:tcW w:w="1684" w:type="dxa"/>
            <w:shd w:val="clear" w:color="000000" w:fill="FFFFFF"/>
            <w:vAlign w:val="center"/>
            <w:hideMark/>
          </w:tcPr>
          <w:p w:rsidR="0021545F" w:rsidRPr="005B5251" w:rsidRDefault="0021545F" w:rsidP="007F377D">
            <w:pPr>
              <w:jc w:val="center"/>
              <w:rPr>
                <w:bCs/>
                <w:color w:val="000000"/>
                <w:sz w:val="20"/>
                <w:szCs w:val="20"/>
                <w:lang w:eastAsia="hy-AM"/>
              </w:rPr>
            </w:pPr>
            <w:r w:rsidRPr="005B5251">
              <w:rPr>
                <w:bCs/>
                <w:color w:val="000000"/>
                <w:sz w:val="20"/>
                <w:szCs w:val="20"/>
                <w:lang w:eastAsia="hy-AM"/>
              </w:rPr>
              <w:t>Указать Марку/чертеж</w:t>
            </w:r>
          </w:p>
        </w:tc>
        <w:tc>
          <w:tcPr>
            <w:tcW w:w="1565" w:type="dxa"/>
            <w:shd w:val="clear" w:color="000000" w:fill="FFFFFF"/>
            <w:vAlign w:val="center"/>
            <w:hideMark/>
          </w:tcPr>
          <w:p w:rsidR="0021545F" w:rsidRPr="005B5251" w:rsidRDefault="0021545F" w:rsidP="007F377D">
            <w:pPr>
              <w:jc w:val="center"/>
              <w:rPr>
                <w:bCs/>
                <w:color w:val="000000"/>
                <w:sz w:val="20"/>
                <w:szCs w:val="20"/>
                <w:lang w:eastAsia="hy-AM"/>
              </w:rPr>
            </w:pPr>
            <w:r w:rsidRPr="005B5251">
              <w:rPr>
                <w:bCs/>
                <w:color w:val="000000"/>
                <w:sz w:val="20"/>
                <w:szCs w:val="20"/>
                <w:lang w:eastAsia="hy-AM"/>
              </w:rPr>
              <w:t>Указать единицу измерения</w:t>
            </w:r>
          </w:p>
        </w:tc>
        <w:tc>
          <w:tcPr>
            <w:tcW w:w="1461" w:type="dxa"/>
            <w:shd w:val="clear" w:color="000000" w:fill="FFFFFF"/>
            <w:vAlign w:val="center"/>
            <w:hideMark/>
          </w:tcPr>
          <w:p w:rsidR="0021545F" w:rsidRPr="005B5251" w:rsidRDefault="0021545F" w:rsidP="007F377D">
            <w:pPr>
              <w:jc w:val="center"/>
              <w:rPr>
                <w:color w:val="000000"/>
                <w:sz w:val="20"/>
                <w:szCs w:val="20"/>
              </w:rPr>
            </w:pPr>
            <w:r w:rsidRPr="005B5251">
              <w:rPr>
                <w:bCs/>
                <w:color w:val="000000"/>
                <w:sz w:val="20"/>
                <w:szCs w:val="20"/>
                <w:lang w:eastAsia="hy-AM"/>
              </w:rPr>
              <w:t>Указать количество</w:t>
            </w:r>
          </w:p>
        </w:tc>
        <w:tc>
          <w:tcPr>
            <w:tcW w:w="1645" w:type="dxa"/>
            <w:shd w:val="clear" w:color="000000" w:fill="FFFFFF"/>
            <w:vAlign w:val="center"/>
            <w:hideMark/>
          </w:tcPr>
          <w:p w:rsidR="0021545F" w:rsidRPr="005B5251" w:rsidRDefault="0021545F" w:rsidP="007F377D">
            <w:pPr>
              <w:jc w:val="center"/>
              <w:rPr>
                <w:color w:val="000000"/>
                <w:sz w:val="20"/>
                <w:szCs w:val="20"/>
              </w:rPr>
            </w:pPr>
            <w:r w:rsidRPr="005B5251">
              <w:rPr>
                <w:bCs/>
                <w:color w:val="000000"/>
                <w:sz w:val="20"/>
                <w:szCs w:val="20"/>
                <w:lang w:eastAsia="hy-AM"/>
              </w:rPr>
              <w:t xml:space="preserve">Указать цену в драмах РА без НДС </w:t>
            </w:r>
          </w:p>
        </w:tc>
        <w:tc>
          <w:tcPr>
            <w:tcW w:w="2188" w:type="dxa"/>
            <w:shd w:val="clear" w:color="000000" w:fill="FFFFFF"/>
            <w:vAlign w:val="center"/>
            <w:hideMark/>
          </w:tcPr>
          <w:p w:rsidR="0021545F" w:rsidRPr="005B5251" w:rsidRDefault="0021545F" w:rsidP="007F377D">
            <w:pPr>
              <w:jc w:val="center"/>
              <w:rPr>
                <w:color w:val="000000"/>
                <w:sz w:val="20"/>
                <w:szCs w:val="20"/>
              </w:rPr>
            </w:pPr>
            <w:r w:rsidRPr="005B5251">
              <w:rPr>
                <w:bCs/>
                <w:color w:val="000000"/>
                <w:sz w:val="20"/>
                <w:szCs w:val="20"/>
                <w:lang w:eastAsia="hy-AM"/>
              </w:rPr>
              <w:t xml:space="preserve">Указать сумму в драмах РА без НДС </w:t>
            </w:r>
          </w:p>
        </w:tc>
        <w:tc>
          <w:tcPr>
            <w:tcW w:w="1985" w:type="dxa"/>
            <w:shd w:val="clear" w:color="000000" w:fill="FFFFFF"/>
            <w:vAlign w:val="center"/>
            <w:hideMark/>
          </w:tcPr>
          <w:p w:rsidR="0021545F" w:rsidRPr="005B5251" w:rsidRDefault="0021545F" w:rsidP="007F377D">
            <w:pPr>
              <w:jc w:val="center"/>
              <w:rPr>
                <w:color w:val="000000"/>
                <w:sz w:val="20"/>
                <w:szCs w:val="20"/>
              </w:rPr>
            </w:pPr>
            <w:r w:rsidRPr="005B5251">
              <w:rPr>
                <w:bCs/>
                <w:color w:val="000000"/>
                <w:sz w:val="20"/>
                <w:szCs w:val="20"/>
                <w:lang w:eastAsia="hy-AM"/>
              </w:rPr>
              <w:t xml:space="preserve">Указать цену в драмах РА с НДС </w:t>
            </w:r>
          </w:p>
        </w:tc>
        <w:tc>
          <w:tcPr>
            <w:tcW w:w="2268" w:type="dxa"/>
            <w:shd w:val="clear" w:color="000000" w:fill="FFFFFF"/>
            <w:vAlign w:val="center"/>
            <w:hideMark/>
          </w:tcPr>
          <w:p w:rsidR="0021545F" w:rsidRPr="005B5251" w:rsidRDefault="0021545F" w:rsidP="007F377D">
            <w:pPr>
              <w:jc w:val="center"/>
              <w:rPr>
                <w:color w:val="000000"/>
                <w:sz w:val="20"/>
                <w:szCs w:val="20"/>
              </w:rPr>
            </w:pPr>
            <w:r w:rsidRPr="005B5251">
              <w:rPr>
                <w:bCs/>
                <w:color w:val="000000"/>
                <w:sz w:val="20"/>
                <w:szCs w:val="20"/>
                <w:lang w:eastAsia="hy-AM"/>
              </w:rPr>
              <w:t xml:space="preserve">Указать сумму в драмах РА с НДС </w:t>
            </w:r>
          </w:p>
        </w:tc>
      </w:tr>
      <w:tr w:rsidR="00C379AD" w:rsidRPr="005B5251" w:rsidTr="00263276">
        <w:trPr>
          <w:trHeight w:val="334"/>
        </w:trPr>
        <w:tc>
          <w:tcPr>
            <w:tcW w:w="9334" w:type="dxa"/>
            <w:gridSpan w:val="6"/>
            <w:shd w:val="clear" w:color="000000" w:fill="FFFFFF"/>
            <w:vAlign w:val="center"/>
          </w:tcPr>
          <w:p w:rsidR="00C379AD" w:rsidRPr="005B5251" w:rsidRDefault="00C379AD" w:rsidP="007F377D">
            <w:pPr>
              <w:jc w:val="center"/>
              <w:rPr>
                <w:color w:val="000000"/>
                <w:sz w:val="20"/>
                <w:szCs w:val="20"/>
              </w:rPr>
            </w:pPr>
            <w:r>
              <w:rPr>
                <w:color w:val="000000"/>
                <w:sz w:val="20"/>
                <w:szCs w:val="20"/>
              </w:rPr>
              <w:t>Всего:</w:t>
            </w:r>
          </w:p>
        </w:tc>
        <w:tc>
          <w:tcPr>
            <w:tcW w:w="2188" w:type="dxa"/>
            <w:shd w:val="clear" w:color="000000" w:fill="FFFFFF"/>
            <w:vAlign w:val="center"/>
            <w:hideMark/>
          </w:tcPr>
          <w:p w:rsidR="00C379AD" w:rsidRPr="005B5251" w:rsidRDefault="00C379AD" w:rsidP="007F377D">
            <w:pPr>
              <w:jc w:val="center"/>
              <w:rPr>
                <w:color w:val="000000"/>
                <w:sz w:val="20"/>
                <w:szCs w:val="20"/>
              </w:rPr>
            </w:pPr>
            <w:r w:rsidRPr="005B5251">
              <w:rPr>
                <w:bCs/>
                <w:color w:val="000000"/>
                <w:sz w:val="20"/>
                <w:szCs w:val="20"/>
                <w:lang w:eastAsia="hy-AM"/>
              </w:rPr>
              <w:t xml:space="preserve">Указать сумму в драмах РА без НДС </w:t>
            </w:r>
          </w:p>
        </w:tc>
        <w:tc>
          <w:tcPr>
            <w:tcW w:w="1985" w:type="dxa"/>
            <w:shd w:val="clear" w:color="000000" w:fill="FFFFFF"/>
            <w:vAlign w:val="center"/>
          </w:tcPr>
          <w:p w:rsidR="00C379AD" w:rsidRPr="005B5251" w:rsidRDefault="00C379AD" w:rsidP="007F377D">
            <w:pPr>
              <w:jc w:val="center"/>
              <w:rPr>
                <w:color w:val="000000"/>
                <w:sz w:val="20"/>
                <w:szCs w:val="20"/>
              </w:rPr>
            </w:pPr>
          </w:p>
        </w:tc>
        <w:tc>
          <w:tcPr>
            <w:tcW w:w="2268" w:type="dxa"/>
            <w:shd w:val="clear" w:color="000000" w:fill="FFFFFF"/>
            <w:vAlign w:val="center"/>
            <w:hideMark/>
          </w:tcPr>
          <w:p w:rsidR="00C379AD" w:rsidRPr="005B5251" w:rsidRDefault="00C379AD" w:rsidP="007F377D">
            <w:pPr>
              <w:jc w:val="center"/>
              <w:rPr>
                <w:color w:val="000000"/>
                <w:sz w:val="20"/>
                <w:szCs w:val="20"/>
              </w:rPr>
            </w:pPr>
            <w:r w:rsidRPr="005B5251">
              <w:rPr>
                <w:bCs/>
                <w:color w:val="000000"/>
                <w:sz w:val="20"/>
                <w:szCs w:val="20"/>
                <w:lang w:eastAsia="hy-AM"/>
              </w:rPr>
              <w:t xml:space="preserve">Указать сумму в драмах РА с НДС </w:t>
            </w:r>
          </w:p>
        </w:tc>
      </w:tr>
      <w:tr w:rsidR="00904E83" w:rsidRPr="005B5251" w:rsidTr="00263276">
        <w:trPr>
          <w:trHeight w:val="334"/>
        </w:trPr>
        <w:tc>
          <w:tcPr>
            <w:tcW w:w="9334" w:type="dxa"/>
            <w:gridSpan w:val="6"/>
            <w:shd w:val="clear" w:color="000000" w:fill="FFFFFF"/>
            <w:vAlign w:val="center"/>
          </w:tcPr>
          <w:p w:rsidR="00904E83" w:rsidRPr="00D20AE0" w:rsidRDefault="00904E83" w:rsidP="00904E83">
            <w:pPr>
              <w:rPr>
                <w:b/>
                <w:color w:val="000000" w:themeColor="text1"/>
              </w:rPr>
            </w:pPr>
            <w:r w:rsidRPr="00D20AE0">
              <w:rPr>
                <w:b/>
                <w:color w:val="000000" w:themeColor="text1"/>
              </w:rPr>
              <w:t>П</w:t>
            </w:r>
            <w:r w:rsidRPr="00D20AE0">
              <w:rPr>
                <w:b/>
                <w:color w:val="000000" w:themeColor="text1"/>
              </w:rPr>
              <w:br w:type="page"/>
              <w:t>орядок формирования начальной (максимальной) цены</w:t>
            </w:r>
          </w:p>
        </w:tc>
        <w:tc>
          <w:tcPr>
            <w:tcW w:w="6441" w:type="dxa"/>
            <w:gridSpan w:val="3"/>
            <w:shd w:val="clear" w:color="000000" w:fill="FFFFFF"/>
            <w:vAlign w:val="center"/>
          </w:tcPr>
          <w:p w:rsidR="00904E83" w:rsidRPr="005B5251" w:rsidRDefault="00904E83" w:rsidP="00904E83">
            <w:pPr>
              <w:jc w:val="center"/>
              <w:rPr>
                <w:bCs/>
                <w:color w:val="000000"/>
                <w:sz w:val="20"/>
                <w:szCs w:val="20"/>
                <w:lang w:eastAsia="hy-AM"/>
              </w:rPr>
            </w:pPr>
            <w:r w:rsidRPr="00D20AE0">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 указать условия поставки.</w:t>
            </w:r>
            <w:r w:rsidRPr="00D20AE0">
              <w:rPr>
                <w:b/>
                <w:bCs/>
                <w:color w:val="000000" w:themeColor="text1"/>
              </w:rPr>
              <w:t xml:space="preserve"> </w:t>
            </w:r>
          </w:p>
        </w:tc>
      </w:tr>
    </w:tbl>
    <w:p w:rsidR="00EF227C" w:rsidRPr="00D20AE0" w:rsidRDefault="00EF227C" w:rsidP="0075268D">
      <w:pPr>
        <w:rPr>
          <w:b/>
        </w:rPr>
      </w:pPr>
    </w:p>
    <w:tbl>
      <w:tblPr>
        <w:tblW w:w="1573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5"/>
        <w:gridCol w:w="3546"/>
        <w:gridCol w:w="1421"/>
        <w:gridCol w:w="8073"/>
      </w:tblGrid>
      <w:tr w:rsidR="008633EF" w:rsidRPr="00D20AE0" w:rsidTr="00263276">
        <w:trPr>
          <w:trHeight w:val="176"/>
        </w:trPr>
        <w:tc>
          <w:tcPr>
            <w:tcW w:w="15735" w:type="dxa"/>
            <w:gridSpan w:val="4"/>
          </w:tcPr>
          <w:p w:rsidR="008633EF" w:rsidRPr="00D20AE0" w:rsidRDefault="008633EF" w:rsidP="00C9146E">
            <w:pPr>
              <w:rPr>
                <w:i/>
                <w:color w:val="000000" w:themeColor="text1"/>
              </w:rPr>
            </w:pPr>
            <w:r w:rsidRPr="00D20AE0">
              <w:rPr>
                <w:b/>
                <w:bCs/>
                <w:color w:val="000000" w:themeColor="text1"/>
              </w:rPr>
              <w:t>Характеристики предлагаемых товаров</w:t>
            </w:r>
          </w:p>
        </w:tc>
      </w:tr>
      <w:tr w:rsidR="008633EF" w:rsidRPr="00D20AE0" w:rsidTr="00263276">
        <w:trPr>
          <w:trHeight w:val="210"/>
        </w:trPr>
        <w:tc>
          <w:tcPr>
            <w:tcW w:w="2695" w:type="dxa"/>
            <w:vMerge w:val="restart"/>
            <w:shd w:val="clear" w:color="auto" w:fill="auto"/>
            <w:vAlign w:val="center"/>
          </w:tcPr>
          <w:p w:rsidR="008633EF" w:rsidRPr="00D20AE0" w:rsidRDefault="008633EF" w:rsidP="00C9146E">
            <w:pPr>
              <w:jc w:val="both"/>
              <w:rPr>
                <w:color w:val="000000" w:themeColor="text1"/>
              </w:rPr>
            </w:pPr>
            <w:r w:rsidRPr="00D20AE0">
              <w:rPr>
                <w:color w:val="000000" w:themeColor="text1"/>
              </w:rPr>
              <w:t xml:space="preserve">Указать наименование товара. </w:t>
            </w:r>
          </w:p>
        </w:tc>
        <w:tc>
          <w:tcPr>
            <w:tcW w:w="3546" w:type="dxa"/>
            <w:shd w:val="clear" w:color="auto" w:fill="auto"/>
            <w:vAlign w:val="center"/>
          </w:tcPr>
          <w:p w:rsidR="008633EF" w:rsidRPr="00D20AE0" w:rsidRDefault="008633EF" w:rsidP="00C9146E">
            <w:pPr>
              <w:jc w:val="both"/>
              <w:rPr>
                <w:b/>
                <w:i/>
                <w:color w:val="000000" w:themeColor="text1"/>
              </w:rPr>
            </w:pPr>
            <w:r w:rsidRPr="00D20AE0">
              <w:rPr>
                <w:color w:val="000000" w:themeColor="text1"/>
              </w:rPr>
              <w:t>Нормативные документы, согласно которым установлены требования</w:t>
            </w:r>
          </w:p>
        </w:tc>
        <w:tc>
          <w:tcPr>
            <w:tcW w:w="9494" w:type="dxa"/>
            <w:gridSpan w:val="2"/>
            <w:shd w:val="clear" w:color="auto" w:fill="auto"/>
            <w:vAlign w:val="center"/>
          </w:tcPr>
          <w:p w:rsidR="008633EF" w:rsidRPr="00D20AE0" w:rsidRDefault="008633EF" w:rsidP="00C9146E">
            <w:pPr>
              <w:jc w:val="both"/>
              <w:rPr>
                <w:b/>
                <w:i/>
                <w:color w:val="000000" w:themeColor="text1"/>
              </w:rPr>
            </w:pPr>
            <w:r w:rsidRPr="00D20AE0">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8633EF" w:rsidRPr="00D20AE0" w:rsidRDefault="008633EF" w:rsidP="00C9146E">
            <w:pPr>
              <w:jc w:val="both"/>
              <w:rPr>
                <w:i/>
                <w:color w:val="000000" w:themeColor="text1"/>
              </w:rPr>
            </w:pPr>
            <w:r w:rsidRPr="00D20AE0">
              <w:rPr>
                <w:i/>
                <w:color w:val="000000" w:themeColor="text1"/>
              </w:rPr>
              <w:lastRenderedPageBreak/>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8633EF" w:rsidRPr="00D20AE0" w:rsidRDefault="008633EF" w:rsidP="00C9146E">
            <w:pPr>
              <w:jc w:val="both"/>
              <w:rPr>
                <w:i/>
                <w:color w:val="000000" w:themeColor="text1"/>
              </w:rPr>
            </w:pPr>
            <w:r w:rsidRPr="00D20AE0">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8633EF" w:rsidRPr="00D20AE0" w:rsidTr="00263276">
        <w:trPr>
          <w:trHeight w:val="606"/>
        </w:trPr>
        <w:tc>
          <w:tcPr>
            <w:tcW w:w="2695" w:type="dxa"/>
            <w:vMerge/>
            <w:shd w:val="clear" w:color="auto" w:fill="auto"/>
            <w:vAlign w:val="center"/>
          </w:tcPr>
          <w:p w:rsidR="008633EF" w:rsidRPr="00D20AE0" w:rsidRDefault="008633EF" w:rsidP="00C9146E">
            <w:pPr>
              <w:jc w:val="both"/>
              <w:rPr>
                <w:color w:val="000000" w:themeColor="text1"/>
              </w:rPr>
            </w:pPr>
          </w:p>
        </w:tc>
        <w:tc>
          <w:tcPr>
            <w:tcW w:w="3546"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Cs/>
              </w:rPr>
              <w:t>Технические и функциональные характеристики товара</w:t>
            </w:r>
          </w:p>
        </w:tc>
        <w:tc>
          <w:tcPr>
            <w:tcW w:w="9494"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При поставке товаров указывается:</w:t>
            </w:r>
          </w:p>
          <w:p w:rsidR="008633EF" w:rsidRPr="00D20AE0" w:rsidRDefault="008633EF" w:rsidP="00C9146E">
            <w:pPr>
              <w:jc w:val="both"/>
              <w:rPr>
                <w:bCs/>
                <w:i/>
              </w:rPr>
            </w:pPr>
            <w:r w:rsidRPr="00D20AE0">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8633EF" w:rsidRPr="00D20AE0" w:rsidRDefault="008633EF" w:rsidP="00C9146E">
            <w:pPr>
              <w:jc w:val="both"/>
              <w:rPr>
                <w:bCs/>
                <w:i/>
              </w:rPr>
            </w:pPr>
            <w:r w:rsidRPr="00D20AE0">
              <w:rPr>
                <w:bCs/>
                <w:i/>
              </w:rPr>
              <w:t>Например,</w:t>
            </w:r>
          </w:p>
          <w:p w:rsidR="008633EF" w:rsidRPr="00D20AE0" w:rsidRDefault="008633EF" w:rsidP="00C9146E">
            <w:pPr>
              <w:jc w:val="both"/>
              <w:rPr>
                <w:bCs/>
                <w:i/>
              </w:rPr>
            </w:pPr>
            <w:r w:rsidRPr="00D20AE0">
              <w:rPr>
                <w:bCs/>
                <w:i/>
              </w:rPr>
              <w:t>«длина товара: составляет ___ см».</w:t>
            </w:r>
          </w:p>
        </w:tc>
      </w:tr>
      <w:tr w:rsidR="008633EF" w:rsidRPr="00D20AE0" w:rsidTr="00263276">
        <w:trPr>
          <w:trHeight w:val="606"/>
        </w:trPr>
        <w:tc>
          <w:tcPr>
            <w:tcW w:w="2695" w:type="dxa"/>
            <w:vMerge/>
            <w:shd w:val="clear" w:color="auto" w:fill="auto"/>
            <w:vAlign w:val="center"/>
          </w:tcPr>
          <w:p w:rsidR="008633EF" w:rsidRPr="00D20AE0" w:rsidRDefault="008633EF" w:rsidP="00C9146E">
            <w:pPr>
              <w:jc w:val="both"/>
              <w:rPr>
                <w:color w:val="000000" w:themeColor="text1"/>
              </w:rPr>
            </w:pPr>
          </w:p>
        </w:tc>
        <w:tc>
          <w:tcPr>
            <w:tcW w:w="3546"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rPr>
              <w:t>Характеристики товаров, относящиеся к безопасности</w:t>
            </w:r>
          </w:p>
        </w:tc>
        <w:tc>
          <w:tcPr>
            <w:tcW w:w="9494"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D20AE0" w:rsidRDefault="008633EF" w:rsidP="00C9146E">
            <w:pPr>
              <w:jc w:val="both"/>
              <w:rPr>
                <w:b/>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8633EF" w:rsidRPr="00D20AE0" w:rsidTr="00263276">
        <w:trPr>
          <w:trHeight w:val="386"/>
        </w:trPr>
        <w:tc>
          <w:tcPr>
            <w:tcW w:w="2695" w:type="dxa"/>
            <w:vMerge/>
            <w:shd w:val="clear" w:color="auto" w:fill="auto"/>
            <w:vAlign w:val="center"/>
          </w:tcPr>
          <w:p w:rsidR="008633EF" w:rsidRPr="00D20AE0" w:rsidRDefault="008633EF" w:rsidP="00C9146E">
            <w:pPr>
              <w:jc w:val="both"/>
              <w:rPr>
                <w:color w:val="000000" w:themeColor="text1"/>
              </w:rPr>
            </w:pPr>
          </w:p>
        </w:tc>
        <w:tc>
          <w:tcPr>
            <w:tcW w:w="3546"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rPr>
              <w:t>Характеристики товаров, относящиеся к качеству</w:t>
            </w:r>
          </w:p>
        </w:tc>
        <w:tc>
          <w:tcPr>
            <w:tcW w:w="9494"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D20AE0" w:rsidRDefault="008633EF" w:rsidP="00C9146E">
            <w:pPr>
              <w:jc w:val="both"/>
              <w:rPr>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8633EF" w:rsidRPr="00D20AE0" w:rsidTr="00263276">
        <w:trPr>
          <w:trHeight w:val="696"/>
        </w:trPr>
        <w:tc>
          <w:tcPr>
            <w:tcW w:w="2695" w:type="dxa"/>
            <w:vMerge/>
            <w:shd w:val="clear" w:color="auto" w:fill="auto"/>
            <w:vAlign w:val="center"/>
          </w:tcPr>
          <w:p w:rsidR="008633EF" w:rsidRPr="00D20AE0" w:rsidRDefault="008633EF" w:rsidP="00C9146E">
            <w:pPr>
              <w:jc w:val="both"/>
              <w:rPr>
                <w:color w:val="000000" w:themeColor="text1"/>
              </w:rPr>
            </w:pPr>
          </w:p>
        </w:tc>
        <w:tc>
          <w:tcPr>
            <w:tcW w:w="3546"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Cs/>
              </w:rPr>
              <w:t>Сведения об упаковке, отгрузке товара</w:t>
            </w:r>
          </w:p>
        </w:tc>
        <w:tc>
          <w:tcPr>
            <w:tcW w:w="9494"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Колонка включается при закупке товаров.</w:t>
            </w:r>
          </w:p>
          <w:p w:rsidR="008633EF" w:rsidRPr="00D20AE0" w:rsidRDefault="008633EF" w:rsidP="00C9146E">
            <w:pPr>
              <w:jc w:val="both"/>
              <w:rPr>
                <w:bCs/>
                <w:i/>
              </w:rPr>
            </w:pPr>
            <w:r w:rsidRPr="00D20AE0">
              <w:rPr>
                <w:bCs/>
                <w:i/>
              </w:rPr>
              <w:t>Перечислить характеристики в соответствии с требованиями технического задания документации с указанием конкретных значений.</w:t>
            </w:r>
          </w:p>
          <w:p w:rsidR="008633EF" w:rsidRPr="00D20AE0" w:rsidRDefault="008633EF" w:rsidP="00C9146E">
            <w:pPr>
              <w:jc w:val="both"/>
              <w:rPr>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8633EF" w:rsidRPr="00D20AE0" w:rsidTr="00263276">
        <w:trPr>
          <w:trHeight w:val="606"/>
        </w:trPr>
        <w:tc>
          <w:tcPr>
            <w:tcW w:w="2695" w:type="dxa"/>
            <w:vMerge/>
            <w:shd w:val="clear" w:color="auto" w:fill="auto"/>
            <w:vAlign w:val="center"/>
          </w:tcPr>
          <w:p w:rsidR="008633EF" w:rsidRPr="00D20AE0" w:rsidRDefault="008633EF" w:rsidP="00C9146E">
            <w:pPr>
              <w:jc w:val="both"/>
              <w:rPr>
                <w:color w:val="000000" w:themeColor="text1"/>
              </w:rPr>
            </w:pPr>
          </w:p>
        </w:tc>
        <w:tc>
          <w:tcPr>
            <w:tcW w:w="3546"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t>Иные характеристики товаров</w:t>
            </w:r>
          </w:p>
        </w:tc>
        <w:tc>
          <w:tcPr>
            <w:tcW w:w="9494"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 xml:space="preserve">Колонка включается в случае, если в техническом задании указаны иные требования к товарам, работам, услугам. </w:t>
            </w:r>
          </w:p>
          <w:p w:rsidR="008633EF" w:rsidRPr="00D20AE0" w:rsidRDefault="008633EF" w:rsidP="00C9146E">
            <w:pPr>
              <w:jc w:val="both"/>
              <w:rPr>
                <w:b/>
                <w:bCs/>
                <w:i/>
              </w:rPr>
            </w:pPr>
            <w:r w:rsidRPr="00D20AE0">
              <w:rPr>
                <w:b/>
                <w:bCs/>
                <w:i/>
              </w:rPr>
              <w:lastRenderedPageBreak/>
              <w:t>При поставке товаров, выполнении работ, оказании услуг указывается:</w:t>
            </w:r>
          </w:p>
          <w:p w:rsidR="008633EF" w:rsidRPr="00D20AE0" w:rsidRDefault="008633EF" w:rsidP="00C9146E">
            <w:pPr>
              <w:jc w:val="both"/>
              <w:rPr>
                <w:bCs/>
                <w:i/>
              </w:rPr>
            </w:pPr>
            <w:r w:rsidRPr="00D20AE0">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8633EF" w:rsidRPr="00D20AE0" w:rsidTr="00263276">
        <w:trPr>
          <w:trHeight w:val="150"/>
        </w:trPr>
        <w:tc>
          <w:tcPr>
            <w:tcW w:w="15735" w:type="dxa"/>
            <w:gridSpan w:val="4"/>
            <w:tcBorders>
              <w:top w:val="single" w:sz="4" w:space="0" w:color="auto"/>
              <w:left w:val="single" w:sz="4" w:space="0" w:color="auto"/>
              <w:bottom w:val="single" w:sz="4" w:space="0" w:color="auto"/>
              <w:right w:val="single" w:sz="4" w:space="0" w:color="auto"/>
            </w:tcBorders>
          </w:tcPr>
          <w:p w:rsidR="008633EF" w:rsidRPr="003B49A7" w:rsidRDefault="008633EF" w:rsidP="00C9146E">
            <w:pPr>
              <w:jc w:val="both"/>
              <w:rPr>
                <w:b/>
                <w:i/>
                <w:sz w:val="26"/>
                <w:szCs w:val="26"/>
              </w:rPr>
            </w:pPr>
            <w:r w:rsidRPr="003B49A7">
              <w:rPr>
                <w:b/>
                <w:bCs/>
                <w:szCs w:val="26"/>
              </w:rPr>
              <w:lastRenderedPageBreak/>
              <w:t>Результат поставки товаров</w:t>
            </w:r>
          </w:p>
        </w:tc>
      </w:tr>
      <w:tr w:rsidR="008633EF" w:rsidRPr="00D20AE0" w:rsidTr="00263276">
        <w:trPr>
          <w:trHeight w:val="150"/>
        </w:trPr>
        <w:tc>
          <w:tcPr>
            <w:tcW w:w="15735" w:type="dxa"/>
            <w:gridSpan w:val="4"/>
          </w:tcPr>
          <w:p w:rsidR="008633EF" w:rsidRPr="00D20AE0" w:rsidRDefault="008633EF" w:rsidP="00C9146E">
            <w:pPr>
              <w:rPr>
                <w:bCs/>
                <w:i/>
                <w:color w:val="000000" w:themeColor="text1"/>
              </w:rPr>
            </w:pPr>
            <w:r w:rsidRPr="00D20AE0">
              <w:rPr>
                <w:bCs/>
                <w:i/>
                <w:color w:val="000000" w:themeColor="text1"/>
              </w:rPr>
              <w:t>Участник должен указать гарантируемый результат и согласие с условиями технического задания документации.</w:t>
            </w:r>
          </w:p>
          <w:p w:rsidR="008633EF" w:rsidRPr="00D20AE0" w:rsidRDefault="008633EF" w:rsidP="00C9146E">
            <w:pPr>
              <w:rPr>
                <w:bCs/>
                <w:i/>
                <w:color w:val="000000" w:themeColor="text1"/>
              </w:rPr>
            </w:pPr>
            <w:r w:rsidRPr="00D20AE0">
              <w:rPr>
                <w:bCs/>
                <w:i/>
                <w:color w:val="000000" w:themeColor="text1"/>
              </w:rPr>
              <w:t>Например:</w:t>
            </w:r>
          </w:p>
          <w:p w:rsidR="008633EF" w:rsidRPr="00D20AE0" w:rsidRDefault="008633EF" w:rsidP="00C9146E">
            <w:pPr>
              <w:rPr>
                <w:bCs/>
                <w:i/>
                <w:color w:val="000000" w:themeColor="text1"/>
              </w:rPr>
            </w:pPr>
            <w:r w:rsidRPr="00D20AE0">
              <w:rPr>
                <w:bCs/>
                <w:i/>
                <w:color w:val="000000" w:themeColor="text1"/>
              </w:rPr>
              <w:t>при поставке товаров:</w:t>
            </w:r>
          </w:p>
          <w:p w:rsidR="008633EF" w:rsidRPr="00D20AE0" w:rsidRDefault="008633EF" w:rsidP="00C9146E">
            <w:pPr>
              <w:rPr>
                <w:bCs/>
                <w:i/>
                <w:color w:val="000000" w:themeColor="text1"/>
              </w:rPr>
            </w:pPr>
            <w:r w:rsidRPr="00D20AE0">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8633EF" w:rsidRPr="00D20AE0" w:rsidTr="00263276">
        <w:trPr>
          <w:trHeight w:val="150"/>
        </w:trPr>
        <w:tc>
          <w:tcPr>
            <w:tcW w:w="15735" w:type="dxa"/>
            <w:gridSpan w:val="4"/>
          </w:tcPr>
          <w:p w:rsidR="008633EF" w:rsidRPr="00D20AE0" w:rsidRDefault="008633EF" w:rsidP="00C9146E">
            <w:pPr>
              <w:rPr>
                <w:b/>
                <w:bCs/>
                <w:color w:val="000000" w:themeColor="text1"/>
              </w:rPr>
            </w:pPr>
            <w:r w:rsidRPr="00D20AE0">
              <w:rPr>
                <w:b/>
                <w:bCs/>
                <w:color w:val="000000" w:themeColor="text1"/>
              </w:rPr>
              <w:t>Технические требования</w:t>
            </w:r>
          </w:p>
        </w:tc>
      </w:tr>
      <w:tr w:rsidR="008633EF" w:rsidRPr="00D20AE0" w:rsidTr="00263276">
        <w:trPr>
          <w:trHeight w:val="150"/>
        </w:trPr>
        <w:tc>
          <w:tcPr>
            <w:tcW w:w="15735" w:type="dxa"/>
            <w:gridSpan w:val="4"/>
          </w:tcPr>
          <w:p w:rsidR="008633EF" w:rsidRPr="00D20AE0" w:rsidRDefault="008633EF" w:rsidP="00C9146E">
            <w:pPr>
              <w:jc w:val="both"/>
              <w:rPr>
                <w:i/>
                <w:color w:val="000000" w:themeColor="text1"/>
              </w:rPr>
            </w:pPr>
            <w:r w:rsidRPr="00D20AE0">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8633EF" w:rsidRPr="00D20AE0" w:rsidRDefault="008633EF" w:rsidP="00C9146E">
            <w:pPr>
              <w:jc w:val="both"/>
              <w:rPr>
                <w:i/>
                <w:color w:val="000000" w:themeColor="text1"/>
              </w:rPr>
            </w:pPr>
            <w:r w:rsidRPr="00D20AE0">
              <w:rPr>
                <w:i/>
                <w:color w:val="000000" w:themeColor="text1"/>
              </w:rPr>
              <w:t>Например,</w:t>
            </w:r>
          </w:p>
          <w:p w:rsidR="008633EF" w:rsidRPr="00D20AE0" w:rsidRDefault="008633EF" w:rsidP="00C9146E">
            <w:pPr>
              <w:jc w:val="both"/>
              <w:rPr>
                <w:color w:val="000000" w:themeColor="text1"/>
              </w:rPr>
            </w:pPr>
            <w:r w:rsidRPr="00D20AE0">
              <w:rPr>
                <w:i/>
                <w:color w:val="000000" w:themeColor="text1"/>
              </w:rPr>
              <w:t>«длина товара: составляет ___ см».</w:t>
            </w:r>
          </w:p>
        </w:tc>
      </w:tr>
      <w:tr w:rsidR="008633EF" w:rsidRPr="00D20AE0" w:rsidTr="00263276">
        <w:trPr>
          <w:trHeight w:val="150"/>
        </w:trPr>
        <w:tc>
          <w:tcPr>
            <w:tcW w:w="15735" w:type="dxa"/>
            <w:gridSpan w:val="4"/>
          </w:tcPr>
          <w:p w:rsidR="008633EF" w:rsidRPr="00D20AE0" w:rsidRDefault="008633EF" w:rsidP="00C9146E">
            <w:pPr>
              <w:rPr>
                <w:b/>
                <w:bCs/>
                <w:color w:val="000000" w:themeColor="text1"/>
              </w:rPr>
            </w:pPr>
            <w:r w:rsidRPr="00D20AE0">
              <w:rPr>
                <w:b/>
                <w:bCs/>
                <w:color w:val="000000" w:themeColor="text1"/>
              </w:rPr>
              <w:t>Гарантийные обязательства.</w:t>
            </w:r>
          </w:p>
        </w:tc>
      </w:tr>
      <w:tr w:rsidR="008633EF" w:rsidRPr="00D20AE0" w:rsidTr="00263276">
        <w:trPr>
          <w:trHeight w:val="150"/>
        </w:trPr>
        <w:tc>
          <w:tcPr>
            <w:tcW w:w="15735" w:type="dxa"/>
            <w:gridSpan w:val="4"/>
          </w:tcPr>
          <w:p w:rsidR="008633EF" w:rsidRPr="00D20AE0" w:rsidRDefault="008633EF" w:rsidP="00C9146E">
            <w:pPr>
              <w:rPr>
                <w:i/>
                <w:color w:val="000000" w:themeColor="text1"/>
              </w:rPr>
            </w:pPr>
            <w:r w:rsidRPr="00D20AE0">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8633EF" w:rsidRPr="00D20AE0" w:rsidTr="00263276">
        <w:trPr>
          <w:trHeight w:val="150"/>
        </w:trPr>
        <w:tc>
          <w:tcPr>
            <w:tcW w:w="15735" w:type="dxa"/>
            <w:gridSpan w:val="4"/>
          </w:tcPr>
          <w:p w:rsidR="008633EF" w:rsidRPr="00D20AE0" w:rsidRDefault="008633EF" w:rsidP="00C9146E">
            <w:pPr>
              <w:rPr>
                <w:color w:val="000000" w:themeColor="text1"/>
              </w:rPr>
            </w:pPr>
            <w:r w:rsidRPr="00D20AE0">
              <w:rPr>
                <w:i/>
                <w:color w:val="000000" w:themeColor="text1"/>
              </w:rPr>
              <w:t>Гарантийные обязательства оформляются отдельным пунктом в договоре</w:t>
            </w:r>
            <w:r w:rsidRPr="00D20AE0">
              <w:rPr>
                <w:color w:val="000000" w:themeColor="text1"/>
              </w:rPr>
              <w:t>.</w:t>
            </w:r>
          </w:p>
        </w:tc>
      </w:tr>
      <w:tr w:rsidR="008633EF" w:rsidRPr="00D20AE0" w:rsidTr="00263276">
        <w:trPr>
          <w:trHeight w:val="150"/>
        </w:trPr>
        <w:tc>
          <w:tcPr>
            <w:tcW w:w="15735" w:type="dxa"/>
            <w:gridSpan w:val="4"/>
          </w:tcPr>
          <w:p w:rsidR="008633EF" w:rsidRPr="00D20AE0" w:rsidRDefault="008633EF" w:rsidP="00C9146E">
            <w:pPr>
              <w:rPr>
                <w:b/>
                <w:bCs/>
                <w:color w:val="000000" w:themeColor="text1"/>
              </w:rPr>
            </w:pPr>
            <w:r w:rsidRPr="00D20AE0">
              <w:rPr>
                <w:b/>
                <w:bCs/>
                <w:color w:val="000000" w:themeColor="text1"/>
              </w:rPr>
              <w:t>Место, условия и порядок поставки товаров</w:t>
            </w:r>
          </w:p>
        </w:tc>
      </w:tr>
      <w:tr w:rsidR="008633EF" w:rsidRPr="00D20AE0" w:rsidTr="00263276">
        <w:trPr>
          <w:trHeight w:val="150"/>
        </w:trPr>
        <w:tc>
          <w:tcPr>
            <w:tcW w:w="7662"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t>Место поставки товаров</w:t>
            </w:r>
          </w:p>
        </w:tc>
        <w:tc>
          <w:tcPr>
            <w:tcW w:w="8073"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место поставки товара в соответствии с требованиями технического задания.</w:t>
            </w:r>
          </w:p>
          <w:p w:rsidR="008633EF" w:rsidRPr="00D20AE0" w:rsidRDefault="008633EF" w:rsidP="00C9146E">
            <w:pPr>
              <w:jc w:val="both"/>
              <w:rPr>
                <w:i/>
                <w:color w:val="000000" w:themeColor="text1"/>
              </w:rPr>
            </w:pPr>
            <w:r w:rsidRPr="00D20AE0">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8633EF" w:rsidRPr="00D20AE0" w:rsidTr="00263276">
        <w:trPr>
          <w:trHeight w:val="150"/>
        </w:trPr>
        <w:tc>
          <w:tcPr>
            <w:tcW w:w="7662"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t>Условия поставки товаров</w:t>
            </w:r>
          </w:p>
        </w:tc>
        <w:tc>
          <w:tcPr>
            <w:tcW w:w="8073"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условия поставки товара в соответствии с требованиями технического задания.</w:t>
            </w:r>
          </w:p>
          <w:p w:rsidR="008633EF" w:rsidRPr="00D20AE0" w:rsidRDefault="008633EF" w:rsidP="00C9146E">
            <w:pPr>
              <w:jc w:val="both"/>
              <w:rPr>
                <w:i/>
                <w:color w:val="000000" w:themeColor="text1"/>
              </w:rPr>
            </w:pPr>
            <w:r w:rsidRPr="00D20AE0">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8633EF" w:rsidRPr="00D20AE0" w:rsidTr="00263276">
        <w:trPr>
          <w:trHeight w:val="150"/>
        </w:trPr>
        <w:tc>
          <w:tcPr>
            <w:tcW w:w="7662"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t>Сроки поставки товаров</w:t>
            </w:r>
          </w:p>
        </w:tc>
        <w:tc>
          <w:tcPr>
            <w:tcW w:w="8073"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8633EF" w:rsidRPr="00D20AE0" w:rsidRDefault="008633EF" w:rsidP="00C9146E">
            <w:pPr>
              <w:jc w:val="both"/>
              <w:rPr>
                <w:bCs/>
                <w:i/>
                <w:color w:val="000000" w:themeColor="text1"/>
              </w:rPr>
            </w:pPr>
            <w:r w:rsidRPr="00D20AE0">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8633EF" w:rsidRPr="00D20AE0" w:rsidRDefault="008633EF" w:rsidP="00C9146E">
            <w:pPr>
              <w:jc w:val="both"/>
              <w:rPr>
                <w:i/>
                <w:color w:val="000000" w:themeColor="text1"/>
              </w:rPr>
            </w:pPr>
            <w:r w:rsidRPr="00D20AE0">
              <w:rPr>
                <w:bCs/>
                <w:i/>
                <w:color w:val="000000" w:themeColor="text1"/>
              </w:rPr>
              <w:lastRenderedPageBreak/>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8633EF" w:rsidRPr="00D20AE0" w:rsidTr="00263276">
        <w:trPr>
          <w:trHeight w:val="150"/>
        </w:trPr>
        <w:tc>
          <w:tcPr>
            <w:tcW w:w="15735" w:type="dxa"/>
            <w:gridSpan w:val="4"/>
          </w:tcPr>
          <w:p w:rsidR="008633EF" w:rsidRPr="00D20AE0" w:rsidRDefault="008633EF" w:rsidP="00C9146E">
            <w:pPr>
              <w:rPr>
                <w:b/>
                <w:bCs/>
                <w:color w:val="000000" w:themeColor="text1"/>
              </w:rPr>
            </w:pPr>
            <w:r w:rsidRPr="00D20AE0">
              <w:rPr>
                <w:b/>
                <w:bCs/>
                <w:color w:val="000000" w:themeColor="text1"/>
              </w:rPr>
              <w:lastRenderedPageBreak/>
              <w:t xml:space="preserve"> Форма, сроки и порядок оплаты</w:t>
            </w:r>
          </w:p>
        </w:tc>
      </w:tr>
      <w:tr w:rsidR="008633EF" w:rsidRPr="00D20AE0" w:rsidTr="00263276">
        <w:trPr>
          <w:trHeight w:val="244"/>
        </w:trPr>
        <w:tc>
          <w:tcPr>
            <w:tcW w:w="7662" w:type="dxa"/>
            <w:gridSpan w:val="3"/>
            <w:shd w:val="clear" w:color="auto" w:fill="auto"/>
            <w:vAlign w:val="center"/>
          </w:tcPr>
          <w:p w:rsidR="008633EF" w:rsidRPr="00D20AE0" w:rsidRDefault="008633EF" w:rsidP="00C9146E">
            <w:pPr>
              <w:rPr>
                <w:bCs/>
                <w:i/>
                <w:color w:val="000000" w:themeColor="text1"/>
              </w:rPr>
            </w:pPr>
            <w:r w:rsidRPr="00D20AE0">
              <w:rPr>
                <w:bCs/>
                <w:color w:val="000000" w:themeColor="text1"/>
              </w:rPr>
              <w:t>Форма оплаты</w:t>
            </w:r>
          </w:p>
        </w:tc>
        <w:tc>
          <w:tcPr>
            <w:tcW w:w="8073" w:type="dxa"/>
            <w:shd w:val="clear" w:color="auto" w:fill="auto"/>
            <w:vAlign w:val="center"/>
          </w:tcPr>
          <w:p w:rsidR="000947EA" w:rsidRPr="00D20AE0" w:rsidRDefault="008633EF" w:rsidP="000947EA">
            <w:pPr>
              <w:rPr>
                <w:bCs/>
                <w:i/>
                <w:color w:val="000000" w:themeColor="text1"/>
              </w:rPr>
            </w:pPr>
            <w:r w:rsidRPr="00D20AE0">
              <w:rPr>
                <w:bCs/>
                <w:i/>
                <w:color w:val="000000" w:themeColor="text1"/>
              </w:rPr>
              <w:t>Участник должен указать форму оплаты по договору в соответствии с требованиями технического задания.</w:t>
            </w:r>
            <w:r w:rsidR="000947EA" w:rsidRPr="00D20AE0">
              <w:rPr>
                <w:bCs/>
                <w:i/>
                <w:color w:val="000000" w:themeColor="text1"/>
              </w:rPr>
              <w:t xml:space="preserve"> </w:t>
            </w:r>
          </w:p>
          <w:p w:rsidR="008633EF" w:rsidRPr="00D20AE0" w:rsidRDefault="000947EA" w:rsidP="00C9146E">
            <w:pPr>
              <w:rPr>
                <w:bCs/>
                <w:i/>
                <w:color w:val="000000" w:themeColor="text1"/>
              </w:rPr>
            </w:pPr>
            <w:r w:rsidRPr="00D20AE0">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8633EF" w:rsidRPr="00D20AE0" w:rsidTr="00263276">
        <w:trPr>
          <w:trHeight w:val="227"/>
        </w:trPr>
        <w:tc>
          <w:tcPr>
            <w:tcW w:w="7662" w:type="dxa"/>
            <w:gridSpan w:val="3"/>
            <w:shd w:val="clear" w:color="auto" w:fill="auto"/>
            <w:vAlign w:val="center"/>
          </w:tcPr>
          <w:p w:rsidR="008633EF" w:rsidRPr="00D20AE0" w:rsidRDefault="008633EF" w:rsidP="00C9146E">
            <w:pPr>
              <w:rPr>
                <w:bCs/>
                <w:i/>
                <w:color w:val="000000" w:themeColor="text1"/>
              </w:rPr>
            </w:pPr>
            <w:r w:rsidRPr="00D20AE0">
              <w:rPr>
                <w:bCs/>
                <w:color w:val="000000" w:themeColor="text1"/>
              </w:rPr>
              <w:t>Срок и порядок оплаты</w:t>
            </w:r>
          </w:p>
        </w:tc>
        <w:tc>
          <w:tcPr>
            <w:tcW w:w="8073" w:type="dxa"/>
            <w:shd w:val="clear" w:color="auto" w:fill="auto"/>
            <w:vAlign w:val="center"/>
          </w:tcPr>
          <w:p w:rsidR="008633EF" w:rsidRPr="00D20AE0" w:rsidRDefault="008633EF" w:rsidP="00C9146E">
            <w:pPr>
              <w:rPr>
                <w:bCs/>
                <w:i/>
                <w:color w:val="000000" w:themeColor="text1"/>
              </w:rPr>
            </w:pPr>
            <w:r w:rsidRPr="00D20AE0">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8633EF" w:rsidRPr="00D20AE0" w:rsidTr="00263276">
        <w:trPr>
          <w:trHeight w:val="150"/>
        </w:trPr>
        <w:tc>
          <w:tcPr>
            <w:tcW w:w="15735" w:type="dxa"/>
            <w:gridSpan w:val="4"/>
          </w:tcPr>
          <w:p w:rsidR="008633EF" w:rsidRPr="00D20AE0" w:rsidRDefault="008633EF" w:rsidP="00C9146E">
            <w:pPr>
              <w:rPr>
                <w:b/>
                <w:bCs/>
                <w:color w:val="000000" w:themeColor="text1"/>
              </w:rPr>
            </w:pPr>
            <w:r w:rsidRPr="00D20AE0">
              <w:rPr>
                <w:b/>
                <w:bCs/>
                <w:color w:val="000000" w:themeColor="text1"/>
              </w:rPr>
              <w:t xml:space="preserve"> Расчет стоимости товара</w:t>
            </w:r>
          </w:p>
        </w:tc>
      </w:tr>
    </w:tbl>
    <w:p w:rsidR="008633EF" w:rsidRPr="00D20AE0" w:rsidRDefault="008633EF" w:rsidP="008633EF"/>
    <w:p w:rsidR="008633EF" w:rsidRPr="00D20AE0" w:rsidRDefault="008633EF" w:rsidP="008633EF">
      <w:pPr>
        <w:ind w:left="340"/>
        <w:rPr>
          <w:sz w:val="28"/>
          <w:szCs w:val="28"/>
        </w:rPr>
      </w:pPr>
      <w:r w:rsidRPr="00D20AE0">
        <w:rPr>
          <w:sz w:val="28"/>
          <w:szCs w:val="28"/>
        </w:rPr>
        <w:t>Имеющий полномочия подписать техническое предложение участника от имени ________________________________________________________</w:t>
      </w:r>
    </w:p>
    <w:p w:rsidR="008633EF" w:rsidRPr="00D20AE0" w:rsidRDefault="008633EF" w:rsidP="008633EF">
      <w:pPr>
        <w:ind w:left="340"/>
        <w:rPr>
          <w:sz w:val="28"/>
          <w:szCs w:val="28"/>
        </w:rPr>
      </w:pPr>
      <w:r w:rsidRPr="00D20AE0">
        <w:rPr>
          <w:sz w:val="28"/>
          <w:szCs w:val="28"/>
        </w:rPr>
        <w:t>(Полное наименование участника)</w:t>
      </w:r>
    </w:p>
    <w:p w:rsidR="008633EF" w:rsidRPr="00D20AE0" w:rsidRDefault="008633EF" w:rsidP="008633EF">
      <w:pPr>
        <w:ind w:left="340"/>
        <w:rPr>
          <w:sz w:val="28"/>
          <w:szCs w:val="28"/>
        </w:rPr>
      </w:pPr>
      <w:r w:rsidRPr="00D20AE0">
        <w:rPr>
          <w:sz w:val="28"/>
          <w:szCs w:val="28"/>
        </w:rPr>
        <w:t>_______________________________________________________</w:t>
      </w:r>
    </w:p>
    <w:p w:rsidR="008633EF" w:rsidRDefault="008633EF" w:rsidP="0056498D">
      <w:pPr>
        <w:ind w:left="340"/>
        <w:rPr>
          <w:sz w:val="28"/>
          <w:szCs w:val="28"/>
        </w:rPr>
      </w:pPr>
      <w:r w:rsidRPr="00D20AE0">
        <w:rPr>
          <w:sz w:val="28"/>
          <w:szCs w:val="28"/>
        </w:rPr>
        <w:t xml:space="preserve">(Должность, подпись, ФИО)                                                  </w:t>
      </w:r>
      <w:r w:rsidR="0056498D">
        <w:rPr>
          <w:sz w:val="28"/>
          <w:szCs w:val="28"/>
        </w:rPr>
        <w:t xml:space="preserve">                               </w:t>
      </w:r>
    </w:p>
    <w:p w:rsidR="0056498D" w:rsidRPr="00D20AE0" w:rsidRDefault="0056498D" w:rsidP="0056498D">
      <w:pPr>
        <w:ind w:left="340"/>
        <w:rPr>
          <w:sz w:val="28"/>
          <w:szCs w:val="28"/>
        </w:rPr>
      </w:pPr>
    </w:p>
    <w:p w:rsidR="008633EF" w:rsidRPr="00D20AE0" w:rsidRDefault="0056498D" w:rsidP="0056498D">
      <w:pPr>
        <w:ind w:left="340"/>
        <w:rPr>
          <w:sz w:val="28"/>
          <w:szCs w:val="28"/>
        </w:rPr>
        <w:sectPr w:rsidR="008633EF" w:rsidRPr="00D20AE0" w:rsidSect="00D1536A">
          <w:headerReference w:type="default" r:id="rId15"/>
          <w:footerReference w:type="default" r:id="rId16"/>
          <w:pgSz w:w="16838" w:h="11906" w:orient="landscape"/>
          <w:pgMar w:top="720" w:right="720" w:bottom="720" w:left="720" w:header="709" w:footer="0" w:gutter="0"/>
          <w:cols w:space="708"/>
          <w:docGrid w:linePitch="360"/>
        </w:sectPr>
      </w:pPr>
      <w:r>
        <w:rPr>
          <w:sz w:val="28"/>
          <w:szCs w:val="28"/>
        </w:rPr>
        <w:t>(Печать при наличии)</w:t>
      </w:r>
    </w:p>
    <w:p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49" w:name="_Toc128044854"/>
      <w:r w:rsidRPr="00D20AE0">
        <w:rPr>
          <w:rFonts w:ascii="Times New Roman" w:hAnsi="Times New Roman" w:cs="Times New Roman"/>
          <w:b w:val="0"/>
          <w:sz w:val="28"/>
          <w:szCs w:val="28"/>
        </w:rPr>
        <w:lastRenderedPageBreak/>
        <w:t>Приложение №5</w:t>
      </w:r>
      <w:bookmarkEnd w:id="49"/>
      <w:r w:rsidRPr="00D20AE0">
        <w:rPr>
          <w:rFonts w:ascii="Times New Roman" w:hAnsi="Times New Roman" w:cs="Times New Roman"/>
          <w:b w:val="0"/>
          <w:sz w:val="28"/>
          <w:szCs w:val="28"/>
        </w:rPr>
        <w:t xml:space="preserve"> </w:t>
      </w:r>
    </w:p>
    <w:p w:rsidR="008633EF" w:rsidRPr="00D20AE0" w:rsidRDefault="008633EF" w:rsidP="008633EF">
      <w:pPr>
        <w:spacing w:line="276" w:lineRule="auto"/>
        <w:jc w:val="right"/>
        <w:rPr>
          <w:sz w:val="28"/>
          <w:szCs w:val="28"/>
        </w:rPr>
      </w:pPr>
      <w:r w:rsidRPr="00D20AE0">
        <w:rPr>
          <w:szCs w:val="28"/>
        </w:rPr>
        <w:t xml:space="preserve">     </w:t>
      </w:r>
      <w:r w:rsidRPr="00D20AE0">
        <w:rPr>
          <w:sz w:val="28"/>
          <w:szCs w:val="28"/>
        </w:rPr>
        <w:t xml:space="preserve">к извещению о проведении запроса котировок </w:t>
      </w:r>
    </w:p>
    <w:p w:rsidR="008633EF" w:rsidRDefault="008633EF" w:rsidP="008633EF">
      <w:pPr>
        <w:spacing w:after="160"/>
        <w:jc w:val="right"/>
        <w:rPr>
          <w:sz w:val="28"/>
          <w:szCs w:val="28"/>
        </w:rPr>
      </w:pPr>
      <w:r w:rsidRPr="00D20AE0">
        <w:rPr>
          <w:sz w:val="28"/>
          <w:szCs w:val="28"/>
        </w:rPr>
        <w:t xml:space="preserve">№ЮКЖД-ЗКЦ </w:t>
      </w:r>
      <w:r w:rsidR="00CA2522" w:rsidRPr="00D20AE0">
        <w:rPr>
          <w:sz w:val="28"/>
          <w:szCs w:val="28"/>
        </w:rPr>
        <w:t>02</w:t>
      </w:r>
      <w:r w:rsidR="00373556">
        <w:rPr>
          <w:sz w:val="28"/>
          <w:szCs w:val="28"/>
        </w:rPr>
        <w:t>6</w:t>
      </w:r>
      <w:r w:rsidR="00CA2522" w:rsidRPr="00D20AE0">
        <w:rPr>
          <w:sz w:val="28"/>
          <w:szCs w:val="28"/>
        </w:rPr>
        <w:t>/</w:t>
      </w:r>
      <w:r w:rsidR="00CC3CA2">
        <w:rPr>
          <w:sz w:val="28"/>
          <w:szCs w:val="28"/>
        </w:rPr>
        <w:t>125</w:t>
      </w:r>
    </w:p>
    <w:p w:rsidR="005B5251" w:rsidRPr="007D4758" w:rsidRDefault="00D374C1" w:rsidP="007D4758">
      <w:pPr>
        <w:spacing w:after="160"/>
        <w:jc w:val="right"/>
        <w:rPr>
          <w:b/>
          <w:sz w:val="28"/>
          <w:szCs w:val="28"/>
        </w:rPr>
      </w:pPr>
      <w:r w:rsidRPr="00D374C1">
        <w:rPr>
          <w:b/>
          <w:sz w:val="28"/>
          <w:szCs w:val="28"/>
        </w:rPr>
        <w:t>Проект договора для резидентов РА</w:t>
      </w:r>
    </w:p>
    <w:p w:rsidR="007D4758" w:rsidRPr="000530D2" w:rsidRDefault="007D4758" w:rsidP="007D4758"/>
    <w:tbl>
      <w:tblPr>
        <w:tblW w:w="10378" w:type="dxa"/>
        <w:tblInd w:w="421" w:type="dxa"/>
        <w:tblLayout w:type="fixed"/>
        <w:tblLook w:val="04A0" w:firstRow="1" w:lastRow="0" w:firstColumn="1" w:lastColumn="0" w:noHBand="0" w:noVBand="1"/>
      </w:tblPr>
      <w:tblGrid>
        <w:gridCol w:w="5559"/>
        <w:gridCol w:w="4819"/>
      </w:tblGrid>
      <w:tr w:rsidR="007D4758" w:rsidRPr="00384BC6" w:rsidTr="00EB2183">
        <w:trPr>
          <w:trHeight w:val="1438"/>
        </w:trPr>
        <w:tc>
          <w:tcPr>
            <w:tcW w:w="10378" w:type="dxa"/>
            <w:gridSpan w:val="2"/>
            <w:tcBorders>
              <w:top w:val="single" w:sz="4" w:space="0" w:color="auto"/>
              <w:left w:val="single" w:sz="4" w:space="0" w:color="auto"/>
              <w:bottom w:val="single" w:sz="4" w:space="0" w:color="auto"/>
              <w:right w:val="single" w:sz="4" w:space="0" w:color="auto"/>
            </w:tcBorders>
            <w:vAlign w:val="center"/>
          </w:tcPr>
          <w:p w:rsidR="007D4758" w:rsidRPr="004F56B8" w:rsidRDefault="007D4758" w:rsidP="00EB2183">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7D4758" w:rsidRPr="00436C9D" w:rsidRDefault="007D4758" w:rsidP="00EB2183">
            <w:pPr>
              <w:ind w:right="35"/>
              <w:rPr>
                <w:rFonts w:ascii="Sylfaen" w:eastAsia="Calibri" w:hAnsi="Sylfaen"/>
                <w:b/>
                <w:bCs/>
              </w:rPr>
            </w:pPr>
            <w:r w:rsidRPr="00436C9D">
              <w:rPr>
                <w:rFonts w:ascii="Sylfaen" w:hAnsi="Sylfaen"/>
                <w:b/>
              </w:rPr>
              <w:t xml:space="preserve">                                                                     </w:t>
            </w:r>
            <w:r w:rsidRPr="004F56B8">
              <w:rPr>
                <w:rFonts w:ascii="Sylfaen" w:hAnsi="Sylfaen"/>
                <w:b/>
              </w:rPr>
              <w:t xml:space="preserve">                      </w:t>
            </w:r>
            <w:r>
              <w:rPr>
                <w:rFonts w:ascii="Sylfaen" w:hAnsi="Sylfaen"/>
                <w:b/>
              </w:rPr>
              <w:t xml:space="preserve">        </w:t>
            </w:r>
            <w:r w:rsidRPr="004F56B8">
              <w:rPr>
                <w:rFonts w:ascii="Sylfaen" w:hAnsi="Sylfaen"/>
                <w:b/>
              </w:rPr>
              <w:t>№</w:t>
            </w:r>
            <w:r w:rsidRPr="004F56B8">
              <w:rPr>
                <w:rFonts w:ascii="Sylfaen" w:hAnsi="Sylfaen"/>
                <w:b/>
                <w:lang w:val="hy-AM"/>
              </w:rPr>
              <w:t xml:space="preserve"> </w:t>
            </w:r>
            <w:r w:rsidRPr="004F56B8">
              <w:rPr>
                <w:rFonts w:ascii="Sylfaen" w:eastAsia="Calibri" w:hAnsi="Sylfaen"/>
                <w:b/>
                <w:bCs/>
              </w:rPr>
              <w:t>НЮ –</w:t>
            </w:r>
            <w:r w:rsidRPr="00436C9D">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7D4758" w:rsidRPr="004F56B8" w:rsidRDefault="007D4758" w:rsidP="00EB2183">
            <w:pPr>
              <w:jc w:val="both"/>
              <w:rPr>
                <w:rFonts w:ascii="Sylfaen" w:eastAsia="Calibri" w:hAnsi="Sylfaen"/>
                <w:sz w:val="20"/>
                <w:szCs w:val="20"/>
              </w:rPr>
            </w:pPr>
            <w:r w:rsidRPr="00436C9D">
              <w:rPr>
                <w:rFonts w:ascii="Sylfaen" w:hAnsi="Sylfaen"/>
                <w:b/>
              </w:rPr>
              <w:t xml:space="preserve">ДОГОВОР ПОСТАВКИ </w:t>
            </w:r>
          </w:p>
          <w:p w:rsidR="007D4758" w:rsidRPr="004F56B8" w:rsidRDefault="007D4758" w:rsidP="00EB2183">
            <w:pPr>
              <w:rPr>
                <w:rFonts w:ascii="Sylfaen" w:eastAsia="Calibri" w:hAnsi="Sylfaen"/>
                <w:sz w:val="20"/>
                <w:szCs w:val="20"/>
              </w:rPr>
            </w:pPr>
            <w:r w:rsidRPr="004F56B8">
              <w:rPr>
                <w:rFonts w:ascii="Sylfaen" w:eastAsia="Calibri" w:hAnsi="Sylfaen"/>
                <w:sz w:val="20"/>
                <w:szCs w:val="20"/>
              </w:rPr>
              <w:t xml:space="preserve">  </w:t>
            </w: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sidRPr="004F56B8">
              <w:rPr>
                <w:rFonts w:ascii="Sylfaen" w:eastAsia="Calibri" w:hAnsi="Sylfaen"/>
                <w:sz w:val="20"/>
                <w:szCs w:val="20"/>
              </w:rPr>
              <w:t xml:space="preserve">     “_____  ” ______________ 20</w:t>
            </w:r>
            <w:r>
              <w:rPr>
                <w:rFonts w:ascii="Sylfaen" w:hAnsi="Sylfaen"/>
                <w:color w:val="000000"/>
                <w:sz w:val="20"/>
                <w:szCs w:val="20"/>
              </w:rPr>
              <w:t>2</w:t>
            </w:r>
            <w:r>
              <w:rPr>
                <w:rFonts w:ascii="Sylfaen" w:hAnsi="Sylfaen"/>
                <w:color w:val="000000"/>
                <w:sz w:val="20"/>
                <w:szCs w:val="20"/>
                <w:lang w:val="hy-AM"/>
              </w:rPr>
              <w:t>6</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p w:rsidR="007D4758" w:rsidRPr="004F56B8" w:rsidRDefault="007D4758" w:rsidP="00EB2183">
            <w:pPr>
              <w:rPr>
                <w:rFonts w:ascii="Sylfaen" w:eastAsia="Calibri" w:hAnsi="Sylfaen"/>
                <w:sz w:val="20"/>
                <w:szCs w:val="20"/>
              </w:rPr>
            </w:pPr>
          </w:p>
        </w:tc>
      </w:tr>
      <w:tr w:rsidR="007D4758" w:rsidRPr="004E1B34" w:rsidTr="00EB2183">
        <w:trPr>
          <w:trHeight w:val="4459"/>
        </w:trPr>
        <w:tc>
          <w:tcPr>
            <w:tcW w:w="5559" w:type="dxa"/>
            <w:tcBorders>
              <w:top w:val="single" w:sz="4" w:space="0" w:color="auto"/>
              <w:left w:val="nil"/>
              <w:bottom w:val="nil"/>
              <w:right w:val="nil"/>
            </w:tcBorders>
          </w:tcPr>
          <w:p w:rsidR="007D4758" w:rsidRPr="009946CB" w:rsidRDefault="007D4758" w:rsidP="00EB2183">
            <w:pPr>
              <w:jc w:val="both"/>
              <w:rPr>
                <w:rFonts w:ascii="Sylfaen" w:hAnsi="Sylfaen"/>
                <w:sz w:val="23"/>
                <w:szCs w:val="23"/>
              </w:rPr>
            </w:pPr>
          </w:p>
          <w:p w:rsidR="007D4758" w:rsidRPr="009946CB" w:rsidRDefault="007D4758" w:rsidP="00EB2183">
            <w:pPr>
              <w:shd w:val="clear" w:color="auto" w:fill="FFFFFF" w:themeFill="background1"/>
              <w:spacing w:after="160"/>
              <w:jc w:val="both"/>
              <w:rPr>
                <w:rFonts w:ascii="Sylfaen" w:eastAsia="Calibri" w:hAnsi="Sylfaen"/>
                <w:sz w:val="23"/>
                <w:szCs w:val="23"/>
                <w:lang w:val="hy-AM"/>
              </w:rPr>
            </w:pPr>
            <w:r w:rsidRPr="009946CB">
              <w:rPr>
                <w:rFonts w:ascii="Sylfaen" w:eastAsia="Calibri" w:hAnsi="Sylfaen" w:cs="Sylfaen"/>
                <w:sz w:val="23"/>
                <w:szCs w:val="23"/>
                <w:lang w:val="hy-AM"/>
              </w:rPr>
              <w:t xml:space="preserve">    «Հարավկովկասյան</w:t>
            </w:r>
            <w:r w:rsidRPr="009946CB">
              <w:rPr>
                <w:rFonts w:ascii="Sylfaen" w:eastAsia="Calibri" w:hAnsi="Sylfaen"/>
                <w:sz w:val="23"/>
                <w:szCs w:val="23"/>
                <w:lang w:val="hy-AM"/>
              </w:rPr>
              <w:t xml:space="preserve"> </w:t>
            </w:r>
            <w:r w:rsidRPr="009946CB">
              <w:rPr>
                <w:rFonts w:ascii="Sylfaen" w:eastAsia="Calibri" w:hAnsi="Sylfaen" w:cs="Sylfaen"/>
                <w:sz w:val="23"/>
                <w:szCs w:val="23"/>
                <w:lang w:val="hy-AM"/>
              </w:rPr>
              <w:t>երկաթուղի</w:t>
            </w:r>
            <w:r w:rsidRPr="009946CB">
              <w:rPr>
                <w:rFonts w:ascii="Sylfaen" w:eastAsia="Calibri" w:hAnsi="Sylfaen"/>
                <w:sz w:val="23"/>
                <w:szCs w:val="23"/>
                <w:lang w:val="hy-AM"/>
              </w:rPr>
              <w:t xml:space="preserve">» </w:t>
            </w:r>
            <w:r w:rsidRPr="009946CB">
              <w:rPr>
                <w:rFonts w:ascii="Sylfaen" w:eastAsia="Calibri" w:hAnsi="Sylfaen" w:cs="Sylfaen"/>
                <w:sz w:val="23"/>
                <w:szCs w:val="23"/>
                <w:lang w:val="hy-AM"/>
              </w:rPr>
              <w:t>ՓԲԸ</w:t>
            </w:r>
            <w:r w:rsidRPr="009946CB">
              <w:rPr>
                <w:rFonts w:ascii="Sylfaen" w:eastAsia="Calibri" w:hAnsi="Sylfaen"/>
                <w:sz w:val="23"/>
                <w:szCs w:val="23"/>
                <w:lang w:val="hy-AM"/>
              </w:rPr>
              <w:t xml:space="preserve">, </w:t>
            </w:r>
            <w:r w:rsidRPr="009946CB">
              <w:rPr>
                <w:rFonts w:ascii="Sylfaen" w:eastAsia="Calibri" w:hAnsi="Sylfaen" w:cs="Sylfaen"/>
                <w:sz w:val="23"/>
                <w:szCs w:val="23"/>
                <w:lang w:val="hy-AM"/>
              </w:rPr>
              <w:t>այսուհետ՝</w:t>
            </w:r>
            <w:r w:rsidRPr="009946CB">
              <w:rPr>
                <w:rFonts w:ascii="Sylfaen" w:eastAsia="Calibri" w:hAnsi="Sylfaen"/>
                <w:sz w:val="23"/>
                <w:szCs w:val="23"/>
                <w:lang w:val="hy-AM"/>
              </w:rPr>
              <w:t xml:space="preserve"> «</w:t>
            </w:r>
            <w:r w:rsidRPr="009946CB">
              <w:rPr>
                <w:rFonts w:ascii="Sylfaen" w:eastAsia="Calibri" w:hAnsi="Sylfaen" w:cs="Sylfaen"/>
                <w:sz w:val="23"/>
                <w:szCs w:val="23"/>
                <w:lang w:val="hy-AM"/>
              </w:rPr>
              <w:t>Գնորդ</w:t>
            </w:r>
            <w:r w:rsidRPr="009946CB">
              <w:rPr>
                <w:rFonts w:ascii="Sylfaen" w:eastAsia="Calibri" w:hAnsi="Sylfaen"/>
                <w:sz w:val="23"/>
                <w:szCs w:val="23"/>
                <w:lang w:val="hy-AM"/>
              </w:rPr>
              <w:t xml:space="preserve">», </w:t>
            </w:r>
            <w:r w:rsidRPr="009946CB">
              <w:rPr>
                <w:rFonts w:ascii="Sylfaen" w:eastAsia="Calibri" w:hAnsi="Sylfaen" w:cs="Sylfaen"/>
                <w:sz w:val="23"/>
                <w:szCs w:val="23"/>
                <w:lang w:val="hy-AM"/>
              </w:rPr>
              <w:t>ի</w:t>
            </w:r>
            <w:r w:rsidRPr="009946CB">
              <w:rPr>
                <w:rFonts w:ascii="Sylfaen" w:eastAsia="Calibri" w:hAnsi="Sylfaen"/>
                <w:sz w:val="23"/>
                <w:szCs w:val="23"/>
                <w:lang w:val="hy-AM"/>
              </w:rPr>
              <w:t xml:space="preserve"> </w:t>
            </w:r>
            <w:r w:rsidRPr="009946CB">
              <w:rPr>
                <w:rFonts w:ascii="Sylfaen" w:eastAsia="Calibri" w:hAnsi="Sylfaen" w:cs="Sylfaen"/>
                <w:sz w:val="23"/>
                <w:szCs w:val="23"/>
                <w:lang w:val="hy-AM"/>
              </w:rPr>
              <w:t>դեմս</w:t>
            </w:r>
            <w:r w:rsidRPr="009946CB">
              <w:rPr>
                <w:rFonts w:ascii="Sylfaen" w:eastAsia="Calibri" w:hAnsi="Sylfaen"/>
                <w:sz w:val="23"/>
                <w:szCs w:val="23"/>
                <w:lang w:val="hy-AM"/>
              </w:rPr>
              <w:t xml:space="preserve">  </w:t>
            </w:r>
            <w:sdt>
              <w:sdtPr>
                <w:rPr>
                  <w:rFonts w:ascii="Sylfaen" w:eastAsia="Calibri" w:hAnsi="Sylfaen"/>
                  <w:sz w:val="23"/>
                  <w:szCs w:val="23"/>
                </w:rPr>
                <w:id w:val="2000160597"/>
                <w:placeholder>
                  <w:docPart w:val="691394866A8E4A67BC1AD83103771C54"/>
                </w:placeholder>
              </w:sdtPr>
              <w:sdtEndPr/>
              <w:sdtContent>
                <w:r w:rsidRPr="009946CB">
                  <w:rPr>
                    <w:rFonts w:ascii="Sylfaen" w:hAnsi="Sylfaen"/>
                    <w:sz w:val="23"/>
                    <w:szCs w:val="23"/>
                    <w:lang w:val="hy-AM"/>
                  </w:rPr>
                  <w:t xml:space="preserve">գլխավոր  տնօրեն՝ </w:t>
                </w:r>
                <w:r w:rsidRPr="009946CB">
                  <w:rPr>
                    <w:rFonts w:ascii="Sylfaen" w:hAnsi="Sylfaen" w:cs="Sylfaen"/>
                    <w:sz w:val="23"/>
                    <w:szCs w:val="23"/>
                    <w:lang w:val="hy-AM"/>
                  </w:rPr>
                  <w:t>Ալեքսեյ</w:t>
                </w:r>
                <w:r w:rsidRPr="009946CB">
                  <w:rPr>
                    <w:rFonts w:ascii="Sylfaen" w:hAnsi="Sylfaen"/>
                    <w:sz w:val="23"/>
                    <w:szCs w:val="23"/>
                    <w:lang w:val="hy-AM"/>
                  </w:rPr>
                  <w:t xml:space="preserve"> </w:t>
                </w:r>
                <w:r w:rsidRPr="009946CB">
                  <w:rPr>
                    <w:rFonts w:ascii="Sylfaen" w:hAnsi="Sylfaen" w:cs="Sylfaen"/>
                    <w:sz w:val="23"/>
                    <w:szCs w:val="23"/>
                    <w:lang w:val="hy-AM"/>
                  </w:rPr>
                  <w:t>Վալերիի</w:t>
                </w:r>
                <w:r w:rsidRPr="009946CB">
                  <w:rPr>
                    <w:rFonts w:ascii="Sylfaen" w:hAnsi="Sylfaen"/>
                    <w:sz w:val="23"/>
                    <w:szCs w:val="23"/>
                    <w:lang w:val="hy-AM"/>
                  </w:rPr>
                  <w:t xml:space="preserve"> </w:t>
                </w:r>
                <w:r w:rsidRPr="009946CB">
                  <w:rPr>
                    <w:rFonts w:ascii="Sylfaen" w:hAnsi="Sylfaen" w:cs="Sylfaen"/>
                    <w:sz w:val="23"/>
                    <w:szCs w:val="23"/>
                    <w:lang w:val="hy-AM"/>
                  </w:rPr>
                  <w:t>Մելնիկովի</w:t>
                </w:r>
              </w:sdtContent>
            </w:sdt>
            <w:r w:rsidRPr="009946CB">
              <w:rPr>
                <w:rFonts w:ascii="Sylfaen" w:eastAsia="Calibri" w:hAnsi="Sylfaen"/>
                <w:sz w:val="23"/>
                <w:szCs w:val="23"/>
                <w:lang w:val="hy-AM"/>
              </w:rPr>
              <w:t xml:space="preserve">, </w:t>
            </w:r>
            <w:r w:rsidRPr="009946CB">
              <w:rPr>
                <w:rFonts w:ascii="Sylfaen" w:eastAsia="Calibri" w:hAnsi="Sylfaen" w:cs="Sylfaen"/>
                <w:sz w:val="23"/>
                <w:szCs w:val="23"/>
                <w:lang w:val="hy-AM"/>
              </w:rPr>
              <w:t>ով</w:t>
            </w:r>
            <w:r w:rsidRPr="009946CB">
              <w:rPr>
                <w:rFonts w:ascii="Sylfaen" w:eastAsia="Calibri" w:hAnsi="Sylfaen"/>
                <w:sz w:val="23"/>
                <w:szCs w:val="23"/>
                <w:lang w:val="hy-AM"/>
              </w:rPr>
              <w:t xml:space="preserve"> </w:t>
            </w:r>
            <w:r w:rsidRPr="009946CB">
              <w:rPr>
                <w:rFonts w:ascii="Sylfaen" w:eastAsia="Calibri" w:hAnsi="Sylfaen" w:cs="Sylfaen"/>
                <w:sz w:val="23"/>
                <w:szCs w:val="23"/>
                <w:lang w:val="hy-AM"/>
              </w:rPr>
              <w:t>գործում</w:t>
            </w:r>
            <w:r w:rsidRPr="009946CB">
              <w:rPr>
                <w:rFonts w:ascii="Sylfaen" w:eastAsia="Calibri" w:hAnsi="Sylfaen"/>
                <w:sz w:val="23"/>
                <w:szCs w:val="23"/>
                <w:lang w:val="hy-AM"/>
              </w:rPr>
              <w:t xml:space="preserve"> </w:t>
            </w:r>
            <w:r w:rsidRPr="009946CB">
              <w:rPr>
                <w:rFonts w:ascii="Sylfaen" w:eastAsia="Calibri" w:hAnsi="Sylfaen" w:cs="Sylfaen"/>
                <w:sz w:val="23"/>
                <w:szCs w:val="23"/>
                <w:lang w:val="hy-AM"/>
              </w:rPr>
              <w:t>է</w:t>
            </w:r>
            <w:r w:rsidRPr="009946CB">
              <w:rPr>
                <w:rFonts w:ascii="Sylfaen" w:eastAsia="Calibri" w:hAnsi="Sylfaen"/>
                <w:sz w:val="23"/>
                <w:szCs w:val="23"/>
                <w:lang w:val="hy-AM"/>
              </w:rPr>
              <w:t xml:space="preserve"> </w:t>
            </w:r>
            <w:sdt>
              <w:sdtPr>
                <w:rPr>
                  <w:rFonts w:ascii="Sylfaen" w:eastAsia="Calibri" w:hAnsi="Sylfaen"/>
                  <w:sz w:val="23"/>
                  <w:szCs w:val="23"/>
                </w:rPr>
                <w:id w:val="-1703623654"/>
                <w:placeholder>
                  <w:docPart w:val="691394866A8E4A67BC1AD83103771C54"/>
                </w:placeholder>
              </w:sdtPr>
              <w:sdtEndPr/>
              <w:sdtContent>
                <w:r w:rsidRPr="009946CB">
                  <w:rPr>
                    <w:rFonts w:ascii="Sylfaen" w:eastAsia="Calibri" w:hAnsi="Sylfaen" w:cs="Sylfaen"/>
                    <w:sz w:val="23"/>
                    <w:szCs w:val="23"/>
                    <w:lang w:val="hy-AM"/>
                  </w:rPr>
                  <w:t>Կանոնադրության</w:t>
                </w:r>
                <w:r w:rsidRPr="009946CB">
                  <w:rPr>
                    <w:rFonts w:ascii="Sylfaen" w:eastAsia="Calibri" w:hAnsi="Sylfaen"/>
                    <w:sz w:val="23"/>
                    <w:szCs w:val="23"/>
                    <w:lang w:val="hy-AM"/>
                  </w:rPr>
                  <w:t xml:space="preserve"> </w:t>
                </w:r>
                <w:r w:rsidRPr="009946CB">
                  <w:rPr>
                    <w:rFonts w:ascii="Sylfaen" w:eastAsia="Calibri" w:hAnsi="Sylfaen" w:cs="Sylfaen"/>
                    <w:sz w:val="23"/>
                    <w:szCs w:val="23"/>
                    <w:lang w:val="hy-AM"/>
                  </w:rPr>
                  <w:t>հիման</w:t>
                </w:r>
                <w:r w:rsidRPr="009946CB">
                  <w:rPr>
                    <w:rFonts w:ascii="Sylfaen" w:eastAsia="Calibri" w:hAnsi="Sylfaen"/>
                    <w:sz w:val="23"/>
                    <w:szCs w:val="23"/>
                    <w:lang w:val="hy-AM"/>
                  </w:rPr>
                  <w:t xml:space="preserve"> </w:t>
                </w:r>
                <w:r w:rsidRPr="009946CB">
                  <w:rPr>
                    <w:rFonts w:ascii="Sylfaen" w:eastAsia="Calibri" w:hAnsi="Sylfaen" w:cs="Sylfaen"/>
                    <w:sz w:val="23"/>
                    <w:szCs w:val="23"/>
                    <w:lang w:val="hy-AM"/>
                  </w:rPr>
                  <w:t>վրա</w:t>
                </w:r>
              </w:sdtContent>
            </w:sdt>
            <w:r w:rsidRPr="009946CB">
              <w:rPr>
                <w:rFonts w:ascii="Sylfaen" w:eastAsia="Calibri" w:hAnsi="Sylfaen"/>
                <w:sz w:val="23"/>
                <w:szCs w:val="23"/>
                <w:lang w:val="hy-AM"/>
              </w:rPr>
              <w:t xml:space="preserve"> </w:t>
            </w:r>
            <w:r w:rsidRPr="009946CB">
              <w:rPr>
                <w:rFonts w:ascii="Sylfaen" w:eastAsia="Calibri" w:hAnsi="Sylfaen" w:cs="Sylfaen"/>
                <w:sz w:val="23"/>
                <w:szCs w:val="23"/>
                <w:lang w:val="hy-AM"/>
              </w:rPr>
              <w:t>մի</w:t>
            </w:r>
            <w:r w:rsidRPr="009946CB">
              <w:rPr>
                <w:rFonts w:ascii="Sylfaen" w:eastAsia="Calibri" w:hAnsi="Sylfaen"/>
                <w:sz w:val="23"/>
                <w:szCs w:val="23"/>
                <w:lang w:val="hy-AM"/>
              </w:rPr>
              <w:t xml:space="preserve"> </w:t>
            </w:r>
            <w:r w:rsidRPr="009946CB">
              <w:rPr>
                <w:rFonts w:ascii="Sylfaen" w:eastAsia="Calibri" w:hAnsi="Sylfaen" w:cs="Sylfaen"/>
                <w:sz w:val="23"/>
                <w:szCs w:val="23"/>
                <w:lang w:val="hy-AM"/>
              </w:rPr>
              <w:t>կողմից,</w:t>
            </w:r>
            <w:r w:rsidRPr="009946CB">
              <w:rPr>
                <w:rFonts w:ascii="Sylfaen" w:eastAsia="Calibri" w:hAnsi="Sylfaen"/>
                <w:sz w:val="23"/>
                <w:szCs w:val="23"/>
                <w:lang w:val="hy-AM"/>
              </w:rPr>
              <w:t xml:space="preserve">  </w:t>
            </w:r>
            <w:r w:rsidRPr="009946CB">
              <w:rPr>
                <w:rFonts w:ascii="Sylfaen" w:eastAsia="Calibri" w:hAnsi="Sylfaen" w:cs="Sylfaen"/>
                <w:sz w:val="23"/>
                <w:szCs w:val="23"/>
                <w:lang w:val="hy-AM"/>
              </w:rPr>
              <w:t>և</w:t>
            </w:r>
            <w:r w:rsidRPr="009946CB">
              <w:rPr>
                <w:rFonts w:ascii="Sylfaen" w:eastAsia="Calibri" w:hAnsi="Sylfaen"/>
                <w:sz w:val="23"/>
                <w:szCs w:val="23"/>
                <w:lang w:val="hy-AM"/>
              </w:rPr>
              <w:t xml:space="preserve"> </w:t>
            </w:r>
            <w:r w:rsidRPr="004E1B34">
              <w:rPr>
                <w:rFonts w:ascii="Sylfaen" w:eastAsia="Calibri" w:hAnsi="Sylfaen" w:cs="Sylfaen"/>
                <w:color w:val="000000" w:themeColor="text1"/>
                <w:sz w:val="23"/>
                <w:szCs w:val="23"/>
                <w:highlight w:val="yellow"/>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XXX</w:t>
            </w:r>
            <w:r w:rsidRPr="009946CB">
              <w:rPr>
                <w:rFonts w:ascii="Sylfaen" w:eastAsia="Calibri" w:hAnsi="Sylfaen"/>
                <w:color w:val="000000" w:themeColor="text1"/>
                <w:sz w:val="23"/>
                <w:szCs w:val="23"/>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ՍՊԸ, </w:t>
            </w:r>
            <w:r w:rsidRPr="009946CB">
              <w:rPr>
                <w:rFonts w:ascii="Sylfaen" w:eastAsia="Calibri" w:hAnsi="Sylfaen" w:cs="Sylfaen"/>
                <w:sz w:val="23"/>
                <w:szCs w:val="23"/>
                <w:lang w:val="hy-AM"/>
              </w:rPr>
              <w:t>այսուհետ՝</w:t>
            </w:r>
            <w:r w:rsidRPr="009946CB">
              <w:rPr>
                <w:rFonts w:ascii="Sylfaen" w:eastAsia="Calibri" w:hAnsi="Sylfaen"/>
                <w:sz w:val="23"/>
                <w:szCs w:val="23"/>
                <w:lang w:val="hy-AM"/>
              </w:rPr>
              <w:t xml:space="preserve"> «</w:t>
            </w:r>
            <w:r w:rsidRPr="009946CB">
              <w:rPr>
                <w:rFonts w:ascii="Sylfaen" w:eastAsia="Calibri" w:hAnsi="Sylfaen" w:cs="Sylfaen"/>
                <w:sz w:val="23"/>
                <w:szCs w:val="23"/>
                <w:lang w:val="hy-AM"/>
              </w:rPr>
              <w:t>Մատակարար</w:t>
            </w:r>
            <w:r w:rsidRPr="009946CB">
              <w:rPr>
                <w:rFonts w:ascii="Sylfaen" w:eastAsia="Calibri" w:hAnsi="Sylfaen"/>
                <w:sz w:val="23"/>
                <w:szCs w:val="23"/>
                <w:lang w:val="hy-AM"/>
              </w:rPr>
              <w:t xml:space="preserve">», </w:t>
            </w:r>
            <w:r w:rsidRPr="009946CB">
              <w:rPr>
                <w:rFonts w:ascii="Sylfaen" w:eastAsia="Calibri" w:hAnsi="Sylfaen" w:cs="Sylfaen"/>
                <w:sz w:val="23"/>
                <w:szCs w:val="23"/>
                <w:lang w:val="hy-AM"/>
              </w:rPr>
              <w:t>ի</w:t>
            </w:r>
            <w:r w:rsidRPr="009946CB">
              <w:rPr>
                <w:rFonts w:ascii="Sylfaen" w:eastAsia="Calibri" w:hAnsi="Sylfaen"/>
                <w:sz w:val="23"/>
                <w:szCs w:val="23"/>
                <w:lang w:val="hy-AM"/>
              </w:rPr>
              <w:t xml:space="preserve"> </w:t>
            </w:r>
            <w:r w:rsidRPr="009946CB">
              <w:rPr>
                <w:rFonts w:ascii="Sylfaen" w:eastAsia="Calibri" w:hAnsi="Sylfaen" w:cs="Sylfaen"/>
                <w:sz w:val="23"/>
                <w:szCs w:val="23"/>
                <w:lang w:val="hy-AM"/>
              </w:rPr>
              <w:t>դեմս</w:t>
            </w:r>
            <w:r w:rsidRPr="009946CB">
              <w:rPr>
                <w:rFonts w:ascii="Sylfaen" w:eastAsia="Calibri" w:hAnsi="Sylfaen"/>
                <w:sz w:val="23"/>
                <w:szCs w:val="23"/>
                <w:lang w:val="hy-AM"/>
              </w:rPr>
              <w:t xml:space="preserve"> </w:t>
            </w:r>
            <w:r w:rsidRPr="009946CB">
              <w:rPr>
                <w:rFonts w:ascii="Sylfaen" w:eastAsia="Calibri" w:hAnsi="Sylfaen"/>
                <w:color w:val="000000" w:themeColor="text1"/>
                <w:sz w:val="23"/>
                <w:szCs w:val="23"/>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տնօրեն՝</w:t>
            </w:r>
            <w:r w:rsidRPr="009946CB">
              <w:rPr>
                <w:rFonts w:ascii="Sylfaen" w:eastAsia="Calibri" w:hAnsi="Sylfaen"/>
                <w:i/>
                <w:color w:val="000000" w:themeColor="text1"/>
                <w:sz w:val="23"/>
                <w:szCs w:val="23"/>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4E1B34">
              <w:rPr>
                <w:rFonts w:ascii="Sylfaen" w:eastAsia="Calibri" w:hAnsi="Sylfaen"/>
                <w:color w:val="000000" w:themeColor="text1"/>
                <w:sz w:val="23"/>
                <w:szCs w:val="23"/>
                <w:highlight w:val="yellow"/>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XXX</w:t>
            </w:r>
            <w:r w:rsidRPr="004E1B34">
              <w:rPr>
                <w:rFonts w:ascii="Sylfaen" w:eastAsia="Calibri" w:hAnsi="Sylfaen"/>
                <w:color w:val="000000" w:themeColor="text1"/>
                <w:sz w:val="23"/>
                <w:szCs w:val="23"/>
                <w:highlight w:val="yellow"/>
                <w:lang w:val="hy-AM"/>
              </w:rPr>
              <w:t>,</w:t>
            </w:r>
            <w:r w:rsidRPr="009946CB">
              <w:rPr>
                <w:rFonts w:ascii="Sylfaen" w:eastAsia="Calibri" w:hAnsi="Sylfaen" w:cs="Sylfaen"/>
                <w:color w:val="000000" w:themeColor="text1"/>
                <w:sz w:val="23"/>
                <w:szCs w:val="23"/>
                <w:lang w:val="hy-AM"/>
              </w:rPr>
              <w:t xml:space="preserve"> </w:t>
            </w:r>
            <w:r w:rsidRPr="009946CB">
              <w:rPr>
                <w:rFonts w:ascii="Sylfaen" w:eastAsia="Calibri" w:hAnsi="Sylfaen" w:cs="Sylfaen"/>
                <w:sz w:val="23"/>
                <w:szCs w:val="23"/>
                <w:lang w:val="hy-AM"/>
              </w:rPr>
              <w:t xml:space="preserve">ով   գործում է    </w:t>
            </w:r>
            <w:r w:rsidRPr="009946CB">
              <w:rPr>
                <w:rFonts w:ascii="Sylfaen" w:eastAsia="Calibri" w:hAnsi="Sylfaen"/>
                <w:color w:val="000000" w:themeColor="text1"/>
                <w:sz w:val="23"/>
                <w:szCs w:val="23"/>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Կանոնադրության</w:t>
            </w:r>
            <w:r w:rsidRPr="009946CB">
              <w:rPr>
                <w:rFonts w:ascii="Sylfaen" w:eastAsia="Calibri" w:hAnsi="Sylfaen"/>
                <w:i/>
                <w:color w:val="5B9BD5" w:themeColor="accent1"/>
                <w:sz w:val="23"/>
                <w:szCs w:val="23"/>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9946CB">
              <w:rPr>
                <w:rFonts w:ascii="Sylfaen" w:eastAsia="Calibri" w:hAnsi="Sylfaen" w:cs="Sylfaen"/>
                <w:sz w:val="23"/>
                <w:szCs w:val="23"/>
                <w:lang w:val="hy-AM"/>
              </w:rPr>
              <w:t>հիման վրա  մյուս կողմից, այսուհետ միասին անվանվելով՝ «Կողմեր»,</w:t>
            </w:r>
            <w:r w:rsidRPr="009946CB">
              <w:rPr>
                <w:rFonts w:ascii="Sylfaen" w:eastAsia="Calibri" w:hAnsi="Sylfaen"/>
                <w:sz w:val="23"/>
                <w:szCs w:val="23"/>
                <w:lang w:val="hy-AM"/>
              </w:rPr>
              <w:t xml:space="preserve"> /«ՀԿԵ» ՓԲԸ փորձագիտական խմբի  ապրանքանյութական արժեքների ձեռքբերման վերաբերյալ </w:t>
            </w:r>
            <w:r w:rsidRPr="004E1B34">
              <w:rPr>
                <w:rFonts w:ascii="Sylfaen" w:eastAsia="Calibri" w:hAnsi="Sylfaen"/>
                <w:sz w:val="23"/>
                <w:szCs w:val="23"/>
                <w:highlight w:val="yellow"/>
                <w:lang w:val="hy-AM"/>
              </w:rPr>
              <w:t>……2026թ</w:t>
            </w:r>
            <w:r w:rsidRPr="009946CB">
              <w:rPr>
                <w:rFonts w:ascii="Sylfaen" w:eastAsia="Calibri" w:hAnsi="Sylfaen"/>
                <w:sz w:val="23"/>
                <w:szCs w:val="23"/>
                <w:lang w:val="hy-AM"/>
              </w:rPr>
              <w:t xml:space="preserve">. նիստի թիվ </w:t>
            </w:r>
            <w:r w:rsidRPr="004E1B34">
              <w:rPr>
                <w:rFonts w:ascii="Sylfaen" w:eastAsia="Calibri" w:hAnsi="Sylfaen"/>
                <w:sz w:val="23"/>
                <w:szCs w:val="23"/>
                <w:lang w:val="hy-AM"/>
              </w:rPr>
              <w:t>X</w:t>
            </w:r>
            <w:r w:rsidRPr="009946CB">
              <w:rPr>
                <w:rFonts w:ascii="Sylfaen" w:eastAsia="Calibri" w:hAnsi="Sylfaen"/>
                <w:sz w:val="23"/>
                <w:szCs w:val="23"/>
                <w:lang w:val="hy-AM"/>
              </w:rPr>
              <w:t xml:space="preserve"> արձանագրության հիման վրա/, </w:t>
            </w:r>
            <w:r w:rsidRPr="009946CB">
              <w:rPr>
                <w:rFonts w:ascii="Sylfaen" w:eastAsia="Calibri" w:hAnsi="Sylfaen" w:cs="Sylfaen"/>
                <w:sz w:val="23"/>
                <w:szCs w:val="23"/>
                <w:lang w:val="hy-AM"/>
              </w:rPr>
              <w:t>կնքեցին սույն</w:t>
            </w:r>
            <w:r w:rsidRPr="009946CB">
              <w:rPr>
                <w:rFonts w:ascii="Sylfaen" w:eastAsia="Calibri" w:hAnsi="Sylfaen"/>
                <w:sz w:val="23"/>
                <w:szCs w:val="23"/>
                <w:lang w:val="hy-AM"/>
              </w:rPr>
              <w:t xml:space="preserve"> </w:t>
            </w:r>
            <w:r w:rsidRPr="009946CB">
              <w:rPr>
                <w:rFonts w:ascii="Sylfaen" w:eastAsia="Calibri" w:hAnsi="Sylfaen" w:cs="Sylfaen"/>
                <w:sz w:val="23"/>
                <w:szCs w:val="23"/>
                <w:lang w:val="hy-AM"/>
              </w:rPr>
              <w:t>Պայմանագիրը</w:t>
            </w:r>
            <w:r w:rsidRPr="009946CB">
              <w:rPr>
                <w:rFonts w:ascii="Sylfaen" w:eastAsia="Calibri" w:hAnsi="Sylfaen"/>
                <w:sz w:val="23"/>
                <w:szCs w:val="23"/>
                <w:lang w:val="hy-AM"/>
              </w:rPr>
              <w:t xml:space="preserve"> (այսուհետ՝ Պայմանագիր) </w:t>
            </w:r>
            <w:r w:rsidRPr="009946CB">
              <w:rPr>
                <w:rFonts w:ascii="Sylfaen" w:eastAsia="Calibri" w:hAnsi="Sylfaen" w:cs="Sylfaen"/>
                <w:sz w:val="23"/>
                <w:szCs w:val="23"/>
                <w:lang w:val="hy-AM"/>
              </w:rPr>
              <w:t>հետևյալի</w:t>
            </w:r>
            <w:r w:rsidRPr="009946CB">
              <w:rPr>
                <w:rFonts w:ascii="Sylfaen" w:eastAsia="Calibri" w:hAnsi="Sylfaen"/>
                <w:sz w:val="23"/>
                <w:szCs w:val="23"/>
                <w:lang w:val="hy-AM"/>
              </w:rPr>
              <w:t xml:space="preserve"> </w:t>
            </w:r>
            <w:r w:rsidRPr="009946CB">
              <w:rPr>
                <w:rFonts w:ascii="Sylfaen" w:eastAsia="Calibri" w:hAnsi="Sylfaen" w:cs="Sylfaen"/>
                <w:sz w:val="23"/>
                <w:szCs w:val="23"/>
                <w:lang w:val="hy-AM"/>
              </w:rPr>
              <w:t>մասին.</w:t>
            </w:r>
          </w:p>
        </w:tc>
        <w:tc>
          <w:tcPr>
            <w:tcW w:w="4819" w:type="dxa"/>
            <w:tcBorders>
              <w:top w:val="single" w:sz="4" w:space="0" w:color="auto"/>
              <w:left w:val="nil"/>
              <w:bottom w:val="nil"/>
              <w:right w:val="nil"/>
            </w:tcBorders>
          </w:tcPr>
          <w:p w:rsidR="007D4758" w:rsidRPr="009946CB" w:rsidRDefault="007D4758" w:rsidP="00EB2183">
            <w:pPr>
              <w:jc w:val="both"/>
              <w:rPr>
                <w:rFonts w:ascii="Sylfaen" w:hAnsi="Sylfaen"/>
                <w:sz w:val="23"/>
                <w:szCs w:val="23"/>
                <w:lang w:val="hy-AM"/>
              </w:rPr>
            </w:pPr>
          </w:p>
          <w:p w:rsidR="007D4758" w:rsidRPr="009946CB" w:rsidRDefault="007D4758" w:rsidP="00EB2183">
            <w:pPr>
              <w:jc w:val="both"/>
              <w:rPr>
                <w:rFonts w:ascii="Sylfaen" w:hAnsi="Sylfaen"/>
                <w:sz w:val="23"/>
                <w:szCs w:val="23"/>
              </w:rPr>
            </w:pPr>
            <w:r w:rsidRPr="009946CB">
              <w:rPr>
                <w:rFonts w:ascii="Sylfaen" w:hAnsi="Sylfaen"/>
                <w:sz w:val="23"/>
                <w:szCs w:val="23"/>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w:t>
            </w:r>
            <w:sdt>
              <w:sdtPr>
                <w:rPr>
                  <w:rFonts w:ascii="Sylfaen" w:hAnsi="Sylfaen"/>
                  <w:sz w:val="23"/>
                  <w:szCs w:val="23"/>
                </w:rPr>
                <w:id w:val="-2047363488"/>
                <w:placeholder>
                  <w:docPart w:val="8F3DB6908D5E4528A4D1E1272D65D0D0"/>
                </w:placeholder>
              </w:sdtPr>
              <w:sdtEndPr/>
              <w:sdtContent>
                <w:r w:rsidRPr="009946CB">
                  <w:rPr>
                    <w:rFonts w:ascii="Sylfaen" w:hAnsi="Sylfaen"/>
                    <w:sz w:val="23"/>
                    <w:szCs w:val="23"/>
                  </w:rPr>
                  <w:t>Устава,</w:t>
                </w:r>
              </w:sdtContent>
            </w:sdt>
            <w:r w:rsidRPr="009946CB">
              <w:rPr>
                <w:rFonts w:ascii="Sylfaen" w:hAnsi="Sylfaen"/>
                <w:sz w:val="23"/>
                <w:szCs w:val="23"/>
              </w:rPr>
              <w:t xml:space="preserve"> с одной стороны, и ООО «</w:t>
            </w:r>
            <w:r w:rsidRPr="004E1B34">
              <w:rPr>
                <w:rFonts w:ascii="Sylfaen" w:hAnsi="Sylfaen"/>
                <w:sz w:val="23"/>
                <w:szCs w:val="23"/>
                <w:highlight w:val="yellow"/>
              </w:rPr>
              <w:t>XXX</w:t>
            </w:r>
            <w:r w:rsidRPr="009946CB">
              <w:rPr>
                <w:rFonts w:ascii="Sylfaen" w:hAnsi="Sylfaen"/>
                <w:sz w:val="23"/>
                <w:szCs w:val="23"/>
              </w:rPr>
              <w:t>», далее – «Поставщик»,</w:t>
            </w:r>
            <w:r w:rsidRPr="009946CB">
              <w:rPr>
                <w:sz w:val="23"/>
                <w:szCs w:val="23"/>
              </w:rPr>
              <w:t xml:space="preserve"> </w:t>
            </w:r>
            <w:r w:rsidRPr="009946CB">
              <w:rPr>
                <w:rFonts w:ascii="Sylfaen" w:hAnsi="Sylfaen"/>
                <w:sz w:val="23"/>
                <w:szCs w:val="23"/>
              </w:rPr>
              <w:t xml:space="preserve">в лице директора </w:t>
            </w:r>
            <w:r>
              <w:rPr>
                <w:rFonts w:ascii="Sylfaen" w:hAnsi="Sylfaen"/>
                <w:sz w:val="23"/>
                <w:szCs w:val="23"/>
              </w:rPr>
              <w:t>XXX</w:t>
            </w:r>
            <w:r w:rsidRPr="009946CB">
              <w:rPr>
                <w:rFonts w:ascii="Sylfaen" w:hAnsi="Sylfaen"/>
                <w:sz w:val="23"/>
                <w:szCs w:val="23"/>
              </w:rPr>
              <w:t>,  с другой стороны</w:t>
            </w:r>
            <w:sdt>
              <w:sdtPr>
                <w:rPr>
                  <w:rFonts w:ascii="Sylfaen" w:hAnsi="Sylfaen"/>
                  <w:sz w:val="23"/>
                  <w:szCs w:val="23"/>
                </w:rPr>
                <w:id w:val="-671641431"/>
                <w:placeholder>
                  <w:docPart w:val="8F3DB6908D5E4528A4D1E1272D65D0D0"/>
                </w:placeholder>
              </w:sdtPr>
              <w:sdtEndPr/>
              <w:sdtContent>
                <w:r w:rsidRPr="009946CB">
                  <w:rPr>
                    <w:rFonts w:ascii="Sylfaen" w:hAnsi="Sylfaen"/>
                    <w:sz w:val="23"/>
                    <w:szCs w:val="23"/>
                  </w:rPr>
                  <w:t>, далее совместно именуемые «Стороны»,</w:t>
                </w:r>
                <w:r w:rsidRPr="009946CB">
                  <w:rPr>
                    <w:sz w:val="23"/>
                    <w:szCs w:val="23"/>
                  </w:rPr>
                  <w:t xml:space="preserve"> </w:t>
                </w:r>
                <w:r w:rsidRPr="009946CB">
                  <w:rPr>
                    <w:rFonts w:ascii="Sylfaen" w:hAnsi="Sylfaen"/>
                    <w:sz w:val="23"/>
                    <w:szCs w:val="23"/>
                  </w:rPr>
                  <w:t xml:space="preserve">/ на основании протокола заседания экспертной группы по приобретению товарно-материальных ценностей ЗАО «ЮКЖД» № от </w:t>
                </w:r>
                <w:r w:rsidRPr="004E1B34">
                  <w:rPr>
                    <w:rFonts w:ascii="Sylfaen" w:hAnsi="Sylfaen"/>
                    <w:sz w:val="23"/>
                    <w:szCs w:val="23"/>
                    <w:highlight w:val="yellow"/>
                  </w:rPr>
                  <w:t>…..2026г.</w:t>
                </w:r>
                <w:r w:rsidRPr="004E1B34">
                  <w:rPr>
                    <w:rFonts w:ascii="Sylfaen" w:eastAsia="Calibri" w:hAnsi="Sylfaen"/>
                    <w:sz w:val="23"/>
                    <w:szCs w:val="23"/>
                    <w:highlight w:val="yellow"/>
                  </w:rPr>
                  <w:t>/</w:t>
                </w:r>
                <w:r w:rsidRPr="009946CB">
                  <w:rPr>
                    <w:rFonts w:ascii="Sylfaen" w:eastAsia="Calibri" w:hAnsi="Sylfaen"/>
                    <w:sz w:val="23"/>
                    <w:szCs w:val="23"/>
                  </w:rPr>
                  <w:t xml:space="preserve"> </w:t>
                </w:r>
              </w:sdtContent>
            </w:sdt>
            <w:r w:rsidRPr="009946CB">
              <w:rPr>
                <w:rFonts w:ascii="Sylfaen" w:hAnsi="Sylfaen"/>
                <w:sz w:val="23"/>
                <w:szCs w:val="23"/>
              </w:rPr>
              <w:t xml:space="preserve">заключили настоящий Договор </w:t>
            </w:r>
            <w:r w:rsidRPr="009946CB">
              <w:rPr>
                <w:sz w:val="23"/>
                <w:szCs w:val="23"/>
              </w:rPr>
              <w:t>(далее - Договор)</w:t>
            </w:r>
            <w:r w:rsidRPr="009946CB">
              <w:rPr>
                <w:sz w:val="23"/>
                <w:szCs w:val="23"/>
                <w:lang w:val="hy-AM"/>
              </w:rPr>
              <w:t xml:space="preserve"> </w:t>
            </w:r>
            <w:r w:rsidRPr="009946CB">
              <w:rPr>
                <w:rFonts w:ascii="Sylfaen" w:hAnsi="Sylfaen"/>
                <w:sz w:val="23"/>
                <w:szCs w:val="23"/>
              </w:rPr>
              <w:t>о нижеследующем:</w:t>
            </w:r>
          </w:p>
        </w:tc>
      </w:tr>
      <w:tr w:rsidR="007D4758" w:rsidRPr="004E1B34" w:rsidTr="00EB2183">
        <w:tc>
          <w:tcPr>
            <w:tcW w:w="5559" w:type="dxa"/>
            <w:tcBorders>
              <w:top w:val="nil"/>
              <w:left w:val="nil"/>
              <w:bottom w:val="nil"/>
              <w:right w:val="nil"/>
            </w:tcBorders>
          </w:tcPr>
          <w:p w:rsidR="007D4758" w:rsidRPr="009946CB" w:rsidRDefault="007D4758" w:rsidP="00EB2183">
            <w:pPr>
              <w:spacing w:before="120"/>
              <w:jc w:val="center"/>
              <w:rPr>
                <w:rFonts w:ascii="Sylfaen" w:hAnsi="Sylfaen" w:cs="Sylfaen"/>
                <w:b/>
                <w:sz w:val="23"/>
                <w:szCs w:val="23"/>
              </w:rPr>
            </w:pPr>
            <w:r w:rsidRPr="009946CB">
              <w:rPr>
                <w:rFonts w:ascii="Sylfaen" w:hAnsi="Sylfaen" w:cs="Sylfaen"/>
                <w:b/>
                <w:sz w:val="23"/>
                <w:szCs w:val="23"/>
              </w:rPr>
              <w:t>1</w:t>
            </w:r>
            <w:r w:rsidRPr="009946CB">
              <w:rPr>
                <w:rFonts w:ascii="Sylfaen" w:hAnsi="Sylfaen"/>
                <w:b/>
                <w:sz w:val="23"/>
                <w:szCs w:val="23"/>
              </w:rPr>
              <w:t xml:space="preserve">.  </w:t>
            </w:r>
            <w:r w:rsidRPr="009946CB">
              <w:rPr>
                <w:rFonts w:ascii="Sylfaen" w:hAnsi="Sylfaen" w:cs="Sylfaen"/>
                <w:b/>
                <w:sz w:val="23"/>
                <w:szCs w:val="23"/>
              </w:rPr>
              <w:t>Պայմանագրի</w:t>
            </w:r>
            <w:r w:rsidRPr="009946CB">
              <w:rPr>
                <w:rFonts w:ascii="Sylfaen" w:hAnsi="Sylfaen"/>
                <w:b/>
                <w:sz w:val="23"/>
                <w:szCs w:val="23"/>
              </w:rPr>
              <w:t xml:space="preserve"> </w:t>
            </w:r>
            <w:r w:rsidRPr="009946CB">
              <w:rPr>
                <w:rFonts w:ascii="Sylfaen" w:hAnsi="Sylfaen" w:cs="Sylfaen"/>
                <w:b/>
                <w:sz w:val="23"/>
                <w:szCs w:val="23"/>
              </w:rPr>
              <w:t>առարկան</w:t>
            </w:r>
          </w:p>
          <w:p w:rsidR="007D4758" w:rsidRPr="009946CB" w:rsidRDefault="007D4758" w:rsidP="00A90A0B">
            <w:pPr>
              <w:shd w:val="clear" w:color="auto" w:fill="FFFFFF" w:themeFill="background1"/>
              <w:spacing w:after="160"/>
              <w:jc w:val="both"/>
              <w:rPr>
                <w:rFonts w:ascii="Sylfaen" w:eastAsia="Calibri" w:hAnsi="Sylfaen"/>
                <w:sz w:val="23"/>
                <w:szCs w:val="23"/>
              </w:rPr>
            </w:pPr>
            <w:r w:rsidRPr="009946CB">
              <w:rPr>
                <w:rFonts w:ascii="Sylfaen" w:hAnsi="Sylfaen" w:cs="Sylfaen"/>
                <w:sz w:val="23"/>
                <w:szCs w:val="23"/>
              </w:rPr>
              <w:t>1.1.</w:t>
            </w:r>
            <w:r w:rsidRPr="009946CB">
              <w:rPr>
                <w:rFonts w:ascii="Sylfaen" w:hAnsi="Sylfaen"/>
                <w:sz w:val="23"/>
                <w:szCs w:val="23"/>
              </w:rPr>
              <w:t xml:space="preserve"> </w:t>
            </w:r>
            <w:r w:rsidRPr="009946CB">
              <w:rPr>
                <w:rFonts w:ascii="Sylfaen" w:eastAsia="Calibri" w:hAnsi="Sylfaen" w:cs="Sylfaen"/>
                <w:sz w:val="23"/>
                <w:szCs w:val="23"/>
              </w:rPr>
              <w:t>Մատակարարը</w:t>
            </w:r>
            <w:r w:rsidRPr="009946CB">
              <w:rPr>
                <w:rFonts w:ascii="Sylfaen" w:eastAsia="Calibri" w:hAnsi="Sylfaen"/>
                <w:sz w:val="23"/>
                <w:szCs w:val="23"/>
              </w:rPr>
              <w:t xml:space="preserve"> </w:t>
            </w:r>
            <w:r w:rsidRPr="009946CB">
              <w:rPr>
                <w:rFonts w:ascii="Sylfaen" w:eastAsia="Calibri" w:hAnsi="Sylfaen" w:cs="Sylfaen"/>
                <w:sz w:val="23"/>
                <w:szCs w:val="23"/>
                <w:lang w:val="hy-AM"/>
              </w:rPr>
              <w:t>պ</w:t>
            </w:r>
            <w:r w:rsidRPr="009946CB">
              <w:rPr>
                <w:rFonts w:ascii="Sylfaen" w:eastAsia="Calibri" w:hAnsi="Sylfaen" w:cs="Sylfaen"/>
                <w:sz w:val="23"/>
                <w:szCs w:val="23"/>
              </w:rPr>
              <w:t>արտավորվում</w:t>
            </w:r>
            <w:r w:rsidRPr="009946CB">
              <w:rPr>
                <w:rFonts w:ascii="Sylfaen" w:eastAsia="Calibri" w:hAnsi="Sylfaen"/>
                <w:sz w:val="23"/>
                <w:szCs w:val="23"/>
              </w:rPr>
              <w:t xml:space="preserve"> </w:t>
            </w:r>
            <w:r w:rsidRPr="009946CB">
              <w:rPr>
                <w:rFonts w:ascii="Sylfaen" w:eastAsia="Calibri" w:hAnsi="Sylfaen" w:cs="Sylfaen"/>
                <w:sz w:val="23"/>
                <w:szCs w:val="23"/>
              </w:rPr>
              <w:t>է</w:t>
            </w:r>
            <w:r w:rsidRPr="009946CB">
              <w:rPr>
                <w:rFonts w:ascii="Sylfaen" w:eastAsia="Calibri" w:hAnsi="Sylfaen"/>
                <w:sz w:val="23"/>
                <w:szCs w:val="23"/>
              </w:rPr>
              <w:t xml:space="preserve"> </w:t>
            </w:r>
            <w:r w:rsidRPr="009946CB">
              <w:rPr>
                <w:rFonts w:ascii="Sylfaen" w:eastAsia="Calibri" w:hAnsi="Sylfaen" w:cs="Sylfaen"/>
                <w:sz w:val="23"/>
                <w:szCs w:val="23"/>
              </w:rPr>
              <w:t>Գնորդին</w:t>
            </w:r>
            <w:r w:rsidRPr="009946CB">
              <w:rPr>
                <w:rFonts w:ascii="Sylfaen" w:eastAsia="Calibri" w:hAnsi="Sylfaen"/>
                <w:sz w:val="23"/>
                <w:szCs w:val="23"/>
              </w:rPr>
              <w:t xml:space="preserve"> </w:t>
            </w:r>
            <w:r w:rsidRPr="009946CB">
              <w:rPr>
                <w:rFonts w:ascii="Sylfaen" w:eastAsia="Calibri" w:hAnsi="Sylfaen" w:cs="Sylfaen"/>
                <w:color w:val="000000" w:themeColor="text1"/>
                <w:sz w:val="23"/>
                <w:szCs w:val="23"/>
                <w:lang w:val="hy-AM"/>
              </w:rPr>
              <w:t>մատակարարել</w:t>
            </w:r>
            <w:r w:rsidRPr="009946CB">
              <w:rPr>
                <w:sz w:val="23"/>
                <w:szCs w:val="23"/>
              </w:rPr>
              <w:t xml:space="preserve"> </w:t>
            </w:r>
            <w:r w:rsidRPr="009946CB">
              <w:rPr>
                <w:rFonts w:ascii="Sylfaen" w:eastAsia="Calibri" w:hAnsi="Sylfaen" w:cs="Sylfaen"/>
                <w:color w:val="000000" w:themeColor="text1"/>
                <w:sz w:val="23"/>
                <w:szCs w:val="23"/>
                <w:lang w:val="hy-AM"/>
              </w:rPr>
              <w:t>պատշաճ որակի և քանակի</w:t>
            </w:r>
            <w:r w:rsidRPr="009946CB">
              <w:rPr>
                <w:rFonts w:ascii="Sylfaen" w:eastAsia="Calibri" w:hAnsi="Sylfaen" w:cs="Sylfaen"/>
                <w:color w:val="000000" w:themeColor="text1"/>
                <w:sz w:val="23"/>
                <w:szCs w:val="23"/>
              </w:rPr>
              <w:t xml:space="preserve"> </w:t>
            </w:r>
            <w:r w:rsidRPr="009946CB">
              <w:rPr>
                <w:rFonts w:ascii="Sylfaen" w:eastAsia="Calibri" w:hAnsi="Sylfaen"/>
                <w:color w:val="000000" w:themeColor="text1"/>
                <w:sz w:val="23"/>
                <w:szCs w:val="23"/>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կոշտ սկավառակներ</w:t>
            </w:r>
            <w:r w:rsidRPr="009946CB">
              <w:rPr>
                <w:rFonts w:ascii="Sylfaen" w:eastAsia="Calibri" w:hAnsi="Sylfaen"/>
                <w:i/>
                <w:color w:val="5B9BD5" w:themeColor="accent1"/>
                <w:sz w:val="23"/>
                <w:szCs w:val="23"/>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9946CB">
              <w:rPr>
                <w:rFonts w:ascii="Sylfaen" w:eastAsia="Calibri" w:hAnsi="Sylfaen"/>
                <w:sz w:val="23"/>
                <w:szCs w:val="23"/>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9946CB">
              <w:rPr>
                <w:rFonts w:ascii="Sylfaen" w:eastAsia="Calibri" w:hAnsi="Sylfaen" w:cs="Sylfaen"/>
                <w:color w:val="000000" w:themeColor="text1"/>
                <w:sz w:val="23"/>
                <w:szCs w:val="23"/>
                <w:lang w:val="hy-AM"/>
              </w:rPr>
              <w:t xml:space="preserve">այսուհետ՝ Ապրանք/ </w:t>
            </w:r>
            <w:r w:rsidRPr="009946CB">
              <w:rPr>
                <w:rFonts w:ascii="Sylfaen" w:eastAsia="Calibri" w:hAnsi="Sylfaen" w:cs="Sylfaen"/>
                <w:sz w:val="23"/>
                <w:szCs w:val="23"/>
              </w:rPr>
              <w:t>Պայմանագրի</w:t>
            </w:r>
            <w:r w:rsidRPr="009946CB">
              <w:rPr>
                <w:rFonts w:ascii="Sylfaen" w:eastAsia="Calibri" w:hAnsi="Sylfaen"/>
                <w:sz w:val="23"/>
                <w:szCs w:val="23"/>
              </w:rPr>
              <w:t xml:space="preserve"> </w:t>
            </w:r>
            <w:r w:rsidRPr="009946CB">
              <w:rPr>
                <w:rFonts w:ascii="Sylfaen" w:eastAsia="Calibri" w:hAnsi="Sylfaen" w:cs="Sylfaen"/>
                <w:sz w:val="23"/>
                <w:szCs w:val="23"/>
              </w:rPr>
              <w:t>թիվ</w:t>
            </w:r>
            <w:r w:rsidRPr="009946CB">
              <w:rPr>
                <w:rFonts w:ascii="Sylfaen" w:eastAsia="Calibri" w:hAnsi="Sylfaen"/>
                <w:sz w:val="23"/>
                <w:szCs w:val="23"/>
              </w:rPr>
              <w:t xml:space="preserve"> </w:t>
            </w:r>
            <w:sdt>
              <w:sdtPr>
                <w:rPr>
                  <w:rFonts w:ascii="Sylfaen" w:eastAsia="Calibri" w:hAnsi="Sylfaen"/>
                  <w:sz w:val="23"/>
                  <w:szCs w:val="23"/>
                </w:rPr>
                <w:id w:val="741063857"/>
                <w:placeholder>
                  <w:docPart w:val="3C2A9BA25F944E6884E11D080974FD8E"/>
                </w:placeholder>
              </w:sdtPr>
              <w:sdtEndPr/>
              <w:sdtContent>
                <w:r w:rsidR="00EC746F">
                  <w:rPr>
                    <w:rFonts w:ascii="Sylfaen" w:eastAsia="Calibri" w:hAnsi="Sylfaen"/>
                    <w:sz w:val="23"/>
                    <w:szCs w:val="23"/>
                  </w:rPr>
                  <w:t>1</w:t>
                </w:r>
              </w:sdtContent>
            </w:sdt>
            <w:r w:rsidRPr="009946CB">
              <w:rPr>
                <w:rFonts w:ascii="Sylfaen" w:eastAsia="Calibri" w:hAnsi="Sylfaen"/>
                <w:sz w:val="23"/>
                <w:szCs w:val="23"/>
              </w:rPr>
              <w:t xml:space="preserve"> </w:t>
            </w:r>
            <w:r w:rsidRPr="009946CB">
              <w:rPr>
                <w:rFonts w:ascii="Sylfaen" w:eastAsia="Calibri" w:hAnsi="Sylfaen" w:cs="Sylfaen"/>
                <w:sz w:val="23"/>
                <w:szCs w:val="23"/>
              </w:rPr>
              <w:t>Հավելվածով</w:t>
            </w:r>
            <w:r w:rsidRPr="009946CB">
              <w:rPr>
                <w:rFonts w:ascii="Sylfaen" w:eastAsia="Calibri" w:hAnsi="Sylfaen"/>
                <w:sz w:val="23"/>
                <w:szCs w:val="23"/>
              </w:rPr>
              <w:t xml:space="preserve">  </w:t>
            </w:r>
            <w:r w:rsidRPr="009946CB">
              <w:rPr>
                <w:rFonts w:ascii="Sylfaen" w:eastAsia="Calibri" w:hAnsi="Sylfaen" w:cs="Sylfaen"/>
                <w:sz w:val="23"/>
                <w:szCs w:val="23"/>
              </w:rPr>
              <w:t>նախատեսված</w:t>
            </w:r>
            <w:r w:rsidRPr="009946CB">
              <w:rPr>
                <w:sz w:val="23"/>
                <w:szCs w:val="23"/>
              </w:rPr>
              <w:t xml:space="preserve"> /</w:t>
            </w:r>
            <w:r w:rsidRPr="009946CB">
              <w:rPr>
                <w:rFonts w:ascii="Sylfaen" w:eastAsia="Calibri" w:hAnsi="Sylfaen" w:cs="Sylfaen"/>
                <w:sz w:val="23"/>
                <w:szCs w:val="23"/>
              </w:rPr>
              <w:t xml:space="preserve">Մասնագիր </w:t>
            </w:r>
            <w:r w:rsidR="00A90A0B" w:rsidRPr="009946CB">
              <w:rPr>
                <w:rFonts w:ascii="Sylfaen" w:hAnsi="Sylfaen"/>
                <w:sz w:val="23"/>
                <w:szCs w:val="23"/>
              </w:rPr>
              <w:t>№1</w:t>
            </w:r>
            <w:r w:rsidRPr="009946CB">
              <w:rPr>
                <w:rFonts w:ascii="Sylfaen" w:eastAsia="Calibri" w:hAnsi="Sylfaen"/>
                <w:sz w:val="23"/>
                <w:szCs w:val="23"/>
              </w:rPr>
              <w:t xml:space="preserve"> </w:t>
            </w:r>
            <w:r w:rsidRPr="009946CB">
              <w:rPr>
                <w:rFonts w:ascii="Sylfaen" w:eastAsia="Calibri" w:hAnsi="Sylfaen" w:cs="Sylfaen"/>
                <w:sz w:val="23"/>
                <w:szCs w:val="23"/>
              </w:rPr>
              <w:t>իսկ</w:t>
            </w:r>
            <w:r w:rsidRPr="009946CB">
              <w:rPr>
                <w:rFonts w:ascii="Sylfaen" w:eastAsia="Calibri" w:hAnsi="Sylfaen"/>
                <w:sz w:val="23"/>
                <w:szCs w:val="23"/>
              </w:rPr>
              <w:t xml:space="preserve"> </w:t>
            </w:r>
            <w:r w:rsidRPr="009946CB">
              <w:rPr>
                <w:rFonts w:ascii="Sylfaen" w:eastAsia="Calibri" w:hAnsi="Sylfaen" w:cs="Sylfaen"/>
                <w:sz w:val="23"/>
                <w:szCs w:val="23"/>
              </w:rPr>
              <w:t>Գնորդը</w:t>
            </w:r>
            <w:r w:rsidRPr="009946CB">
              <w:rPr>
                <w:rFonts w:ascii="Sylfaen" w:eastAsia="Calibri" w:hAnsi="Sylfaen"/>
                <w:sz w:val="23"/>
                <w:szCs w:val="23"/>
              </w:rPr>
              <w:t xml:space="preserve"> </w:t>
            </w:r>
            <w:r w:rsidRPr="009946CB">
              <w:rPr>
                <w:rFonts w:ascii="Sylfaen" w:eastAsia="Calibri" w:hAnsi="Sylfaen" w:cs="Sylfaen"/>
                <w:sz w:val="23"/>
                <w:szCs w:val="23"/>
              </w:rPr>
              <w:t>պարտավոր</w:t>
            </w:r>
            <w:r w:rsidRPr="009946CB">
              <w:rPr>
                <w:rFonts w:ascii="Sylfaen" w:eastAsia="Calibri" w:hAnsi="Sylfaen"/>
                <w:sz w:val="23"/>
                <w:szCs w:val="23"/>
              </w:rPr>
              <w:t xml:space="preserve"> </w:t>
            </w:r>
            <w:r w:rsidRPr="009946CB">
              <w:rPr>
                <w:rFonts w:ascii="Sylfaen" w:eastAsia="Calibri" w:hAnsi="Sylfaen" w:cs="Sylfaen"/>
                <w:sz w:val="23"/>
                <w:szCs w:val="23"/>
              </w:rPr>
              <w:t>է</w:t>
            </w:r>
            <w:r w:rsidRPr="009946CB">
              <w:rPr>
                <w:rFonts w:ascii="Sylfaen" w:eastAsia="Calibri" w:hAnsi="Sylfaen"/>
                <w:sz w:val="23"/>
                <w:szCs w:val="23"/>
              </w:rPr>
              <w:t xml:space="preserve"> </w:t>
            </w:r>
            <w:r w:rsidRPr="009946CB">
              <w:rPr>
                <w:rFonts w:ascii="Sylfaen" w:eastAsia="Calibri" w:hAnsi="Sylfaen" w:cs="Sylfaen"/>
                <w:sz w:val="23"/>
                <w:szCs w:val="23"/>
                <w:lang w:val="hy-AM"/>
              </w:rPr>
              <w:t>ընդունել</w:t>
            </w:r>
            <w:r w:rsidRPr="009946CB">
              <w:rPr>
                <w:rFonts w:ascii="Sylfaen" w:eastAsia="Calibri" w:hAnsi="Sylfaen"/>
                <w:sz w:val="23"/>
                <w:szCs w:val="23"/>
                <w:lang w:val="hy-AM"/>
              </w:rPr>
              <w:t xml:space="preserve"> և </w:t>
            </w:r>
            <w:r w:rsidRPr="009946CB">
              <w:rPr>
                <w:rFonts w:ascii="Sylfaen" w:eastAsia="Calibri" w:hAnsi="Sylfaen" w:cs="Sylfaen"/>
                <w:sz w:val="23"/>
                <w:szCs w:val="23"/>
              </w:rPr>
              <w:t>վճարել</w:t>
            </w:r>
            <w:r w:rsidRPr="009946CB">
              <w:rPr>
                <w:rFonts w:ascii="Sylfaen" w:eastAsia="Calibri" w:hAnsi="Sylfaen"/>
                <w:sz w:val="23"/>
                <w:szCs w:val="23"/>
              </w:rPr>
              <w:t xml:space="preserve"> </w:t>
            </w:r>
            <w:r w:rsidRPr="009946CB">
              <w:rPr>
                <w:rFonts w:ascii="Sylfaen" w:eastAsia="Calibri" w:hAnsi="Sylfaen" w:cs="Sylfaen"/>
                <w:sz w:val="23"/>
                <w:szCs w:val="23"/>
              </w:rPr>
              <w:t>մատակարարված</w:t>
            </w:r>
            <w:r w:rsidRPr="009946CB">
              <w:rPr>
                <w:rFonts w:ascii="Sylfaen" w:eastAsia="Calibri" w:hAnsi="Sylfaen"/>
                <w:sz w:val="23"/>
                <w:szCs w:val="23"/>
              </w:rPr>
              <w:t xml:space="preserve"> </w:t>
            </w:r>
            <w:r w:rsidRPr="009946CB">
              <w:rPr>
                <w:rFonts w:ascii="Sylfaen" w:eastAsia="Calibri" w:hAnsi="Sylfaen" w:cs="Sylfaen"/>
                <w:sz w:val="23"/>
                <w:szCs w:val="23"/>
              </w:rPr>
              <w:t>Ապրանքի</w:t>
            </w:r>
            <w:r w:rsidRPr="009946CB">
              <w:rPr>
                <w:rFonts w:ascii="Sylfaen" w:eastAsia="Calibri" w:hAnsi="Sylfaen"/>
                <w:sz w:val="23"/>
                <w:szCs w:val="23"/>
              </w:rPr>
              <w:t xml:space="preserve"> </w:t>
            </w:r>
            <w:r w:rsidRPr="009946CB">
              <w:rPr>
                <w:rFonts w:ascii="Sylfaen" w:eastAsia="Calibri" w:hAnsi="Sylfaen" w:cs="Sylfaen"/>
                <w:sz w:val="23"/>
                <w:szCs w:val="23"/>
                <w:lang w:val="hy-AM"/>
              </w:rPr>
              <w:t>դիմաց</w:t>
            </w:r>
            <w:r w:rsidRPr="009946CB">
              <w:rPr>
                <w:rFonts w:ascii="Sylfaen" w:eastAsia="Calibri" w:hAnsi="Sylfaen"/>
                <w:sz w:val="23"/>
                <w:szCs w:val="23"/>
              </w:rPr>
              <w:t>:</w:t>
            </w:r>
          </w:p>
        </w:tc>
        <w:tc>
          <w:tcPr>
            <w:tcW w:w="4819" w:type="dxa"/>
            <w:tcBorders>
              <w:top w:val="nil"/>
              <w:left w:val="nil"/>
              <w:bottom w:val="nil"/>
              <w:right w:val="nil"/>
            </w:tcBorders>
          </w:tcPr>
          <w:p w:rsidR="007D4758" w:rsidRPr="009946CB" w:rsidRDefault="007D4758" w:rsidP="00EB2183">
            <w:pPr>
              <w:spacing w:before="120"/>
              <w:jc w:val="center"/>
              <w:rPr>
                <w:rFonts w:ascii="Sylfaen" w:hAnsi="Sylfaen"/>
                <w:b/>
                <w:sz w:val="23"/>
                <w:szCs w:val="23"/>
              </w:rPr>
            </w:pPr>
            <w:r w:rsidRPr="009946CB">
              <w:rPr>
                <w:rFonts w:ascii="Sylfaen" w:hAnsi="Sylfaen"/>
                <w:b/>
                <w:sz w:val="23"/>
                <w:szCs w:val="23"/>
              </w:rPr>
              <w:t>1. Предмет Договора</w:t>
            </w:r>
          </w:p>
          <w:p w:rsidR="007D4758" w:rsidRPr="009946CB" w:rsidRDefault="007D4758" w:rsidP="00EB2183">
            <w:pPr>
              <w:shd w:val="clear" w:color="auto" w:fill="FFFFFF" w:themeFill="background1"/>
              <w:jc w:val="both"/>
              <w:rPr>
                <w:rFonts w:ascii="Sylfaen" w:hAnsi="Sylfaen"/>
                <w:sz w:val="23"/>
                <w:szCs w:val="23"/>
              </w:rPr>
            </w:pPr>
            <w:r w:rsidRPr="009946CB">
              <w:rPr>
                <w:rFonts w:ascii="Sylfaen" w:hAnsi="Sylfaen"/>
                <w:sz w:val="23"/>
                <w:szCs w:val="23"/>
              </w:rPr>
              <w:t>1.</w:t>
            </w:r>
            <w:r w:rsidRPr="009946CB">
              <w:rPr>
                <w:rFonts w:ascii="Sylfaen" w:hAnsi="Sylfaen"/>
                <w:sz w:val="23"/>
                <w:szCs w:val="23"/>
                <w:lang w:val="af-ZA"/>
              </w:rPr>
              <w:t>1</w:t>
            </w:r>
            <w:r w:rsidRPr="009946CB">
              <w:rPr>
                <w:rFonts w:ascii="Sylfaen" w:hAnsi="Sylfaen"/>
                <w:sz w:val="23"/>
                <w:szCs w:val="23"/>
              </w:rPr>
              <w:t xml:space="preserve">. Поставщик обязуется поставить Покупателю в надлежащем качестве и количестве жесткие диски (далее - Товар), предусмотренные Приложением №1 (Спецификация </w:t>
            </w:r>
            <w:r w:rsidR="00A90A0B" w:rsidRPr="009946CB">
              <w:rPr>
                <w:rFonts w:ascii="Sylfaen" w:hAnsi="Sylfaen"/>
                <w:sz w:val="23"/>
                <w:szCs w:val="23"/>
              </w:rPr>
              <w:t>№1</w:t>
            </w:r>
            <w:r w:rsidRPr="009946CB">
              <w:rPr>
                <w:rFonts w:ascii="Sylfaen" w:hAnsi="Sylfaen"/>
                <w:sz w:val="23"/>
                <w:szCs w:val="23"/>
              </w:rPr>
              <w:t>) Договора, а Покупатель обязуется принять и оплатить за поставленный Товар.</w:t>
            </w:r>
          </w:p>
          <w:p w:rsidR="007D4758" w:rsidRPr="009946CB" w:rsidRDefault="007D4758" w:rsidP="00EB2183">
            <w:pPr>
              <w:shd w:val="clear" w:color="auto" w:fill="FFFFFF" w:themeFill="background1"/>
              <w:jc w:val="both"/>
              <w:rPr>
                <w:rFonts w:ascii="Sylfaen" w:hAnsi="Sylfaen"/>
                <w:sz w:val="23"/>
                <w:szCs w:val="23"/>
              </w:rPr>
            </w:pPr>
          </w:p>
        </w:tc>
      </w:tr>
      <w:tr w:rsidR="007D4758" w:rsidRPr="004E1B34" w:rsidTr="00EB2183">
        <w:trPr>
          <w:trHeight w:val="1383"/>
        </w:trPr>
        <w:tc>
          <w:tcPr>
            <w:tcW w:w="5559" w:type="dxa"/>
            <w:tcBorders>
              <w:top w:val="nil"/>
              <w:left w:val="nil"/>
              <w:bottom w:val="nil"/>
              <w:right w:val="nil"/>
            </w:tcBorders>
          </w:tcPr>
          <w:p w:rsidR="007D4758" w:rsidRPr="009946CB" w:rsidRDefault="007D4758" w:rsidP="00EB2183">
            <w:pPr>
              <w:jc w:val="both"/>
              <w:rPr>
                <w:rFonts w:ascii="Sylfaen" w:hAnsi="Sylfaen"/>
                <w:sz w:val="23"/>
                <w:szCs w:val="23"/>
                <w:lang w:val="hy-AM"/>
              </w:rPr>
            </w:pPr>
            <w:r w:rsidRPr="009946CB">
              <w:rPr>
                <w:rFonts w:ascii="Sylfaen" w:hAnsi="Sylfaen" w:cs="Sylfaen"/>
                <w:sz w:val="23"/>
                <w:szCs w:val="23"/>
                <w:lang w:val="hy-AM"/>
              </w:rPr>
              <w:t xml:space="preserve">1.2. </w:t>
            </w:r>
            <w:r w:rsidRPr="009946CB">
              <w:rPr>
                <w:rFonts w:ascii="Sylfaen" w:eastAsia="Calibri" w:hAnsi="Sylfaen" w:cs="Sylfaen"/>
                <w:sz w:val="23"/>
                <w:szCs w:val="23"/>
              </w:rPr>
              <w:t>Մատակարարը</w:t>
            </w:r>
            <w:r w:rsidRPr="009946CB">
              <w:rPr>
                <w:rFonts w:ascii="Sylfaen" w:eastAsia="Calibri" w:hAnsi="Sylfaen"/>
                <w:sz w:val="23"/>
                <w:szCs w:val="23"/>
              </w:rPr>
              <w:t xml:space="preserve"> </w:t>
            </w:r>
            <w:r w:rsidRPr="009946CB">
              <w:rPr>
                <w:rFonts w:ascii="Sylfaen" w:eastAsia="Calibri" w:hAnsi="Sylfaen" w:cs="Sylfaen"/>
                <w:sz w:val="23"/>
                <w:szCs w:val="23"/>
              </w:rPr>
              <w:t>երաշխավորում</w:t>
            </w:r>
            <w:r w:rsidRPr="009946CB">
              <w:rPr>
                <w:rFonts w:ascii="Sylfaen" w:eastAsia="Calibri" w:hAnsi="Sylfaen"/>
                <w:sz w:val="23"/>
                <w:szCs w:val="23"/>
              </w:rPr>
              <w:t xml:space="preserve"> </w:t>
            </w:r>
            <w:r w:rsidRPr="009946CB">
              <w:rPr>
                <w:rFonts w:ascii="Sylfaen" w:eastAsia="Calibri" w:hAnsi="Sylfaen" w:cs="Sylfaen"/>
                <w:sz w:val="23"/>
                <w:szCs w:val="23"/>
              </w:rPr>
              <w:t>է</w:t>
            </w:r>
            <w:r w:rsidRPr="009946CB">
              <w:rPr>
                <w:rFonts w:ascii="Sylfaen" w:eastAsia="Calibri" w:hAnsi="Sylfaen"/>
                <w:sz w:val="23"/>
                <w:szCs w:val="23"/>
              </w:rPr>
              <w:t xml:space="preserve">, </w:t>
            </w:r>
            <w:r w:rsidRPr="009946CB">
              <w:rPr>
                <w:rFonts w:ascii="Sylfaen" w:eastAsia="Calibri" w:hAnsi="Sylfaen" w:cs="Sylfaen"/>
                <w:sz w:val="23"/>
                <w:szCs w:val="23"/>
              </w:rPr>
              <w:t>որ</w:t>
            </w:r>
            <w:r w:rsidRPr="009946CB">
              <w:rPr>
                <w:rFonts w:ascii="Sylfaen" w:eastAsia="Calibri" w:hAnsi="Sylfaen"/>
                <w:sz w:val="23"/>
                <w:szCs w:val="23"/>
              </w:rPr>
              <w:t xml:space="preserve"> </w:t>
            </w:r>
            <w:r w:rsidRPr="009946CB">
              <w:rPr>
                <w:rFonts w:ascii="Sylfaen" w:eastAsia="Calibri" w:hAnsi="Sylfaen" w:cs="Sylfaen"/>
                <w:sz w:val="23"/>
                <w:szCs w:val="23"/>
              </w:rPr>
              <w:t>մատակարարվող</w:t>
            </w:r>
            <w:r w:rsidRPr="009946CB">
              <w:rPr>
                <w:rFonts w:ascii="Sylfaen" w:eastAsia="Calibri" w:hAnsi="Sylfaen"/>
                <w:sz w:val="23"/>
                <w:szCs w:val="23"/>
              </w:rPr>
              <w:t xml:space="preserve"> </w:t>
            </w:r>
            <w:r w:rsidRPr="009946CB">
              <w:rPr>
                <w:rFonts w:ascii="Sylfaen" w:eastAsia="Calibri" w:hAnsi="Sylfaen" w:cs="Sylfaen"/>
                <w:sz w:val="23"/>
                <w:szCs w:val="23"/>
              </w:rPr>
              <w:t>Ապրանքը</w:t>
            </w:r>
            <w:r w:rsidRPr="009946CB">
              <w:rPr>
                <w:rFonts w:ascii="Sylfaen" w:eastAsia="Calibri" w:hAnsi="Sylfaen"/>
                <w:sz w:val="23"/>
                <w:szCs w:val="23"/>
              </w:rPr>
              <w:t xml:space="preserve"> </w:t>
            </w:r>
            <w:r w:rsidRPr="009946CB">
              <w:rPr>
                <w:rFonts w:ascii="Sylfaen" w:eastAsia="Calibri" w:hAnsi="Sylfaen" w:cs="Sylfaen"/>
                <w:sz w:val="23"/>
                <w:szCs w:val="23"/>
              </w:rPr>
              <w:t>ազատ</w:t>
            </w:r>
            <w:r w:rsidRPr="009946CB">
              <w:rPr>
                <w:rFonts w:ascii="Sylfaen" w:eastAsia="Calibri" w:hAnsi="Sylfaen"/>
                <w:sz w:val="23"/>
                <w:szCs w:val="23"/>
              </w:rPr>
              <w:t xml:space="preserve"> </w:t>
            </w:r>
            <w:r w:rsidRPr="009946CB">
              <w:rPr>
                <w:rFonts w:ascii="Sylfaen" w:eastAsia="Calibri" w:hAnsi="Sylfaen" w:cs="Sylfaen"/>
                <w:sz w:val="23"/>
                <w:szCs w:val="23"/>
              </w:rPr>
              <w:t>է</w:t>
            </w:r>
            <w:r w:rsidRPr="009946CB">
              <w:rPr>
                <w:rFonts w:ascii="Sylfaen" w:eastAsia="Calibri" w:hAnsi="Sylfaen"/>
                <w:sz w:val="23"/>
                <w:szCs w:val="23"/>
              </w:rPr>
              <w:t xml:space="preserve"> </w:t>
            </w:r>
            <w:r w:rsidRPr="009946CB">
              <w:rPr>
                <w:rFonts w:ascii="Sylfaen" w:eastAsia="Calibri" w:hAnsi="Sylfaen" w:cs="Sylfaen"/>
                <w:sz w:val="23"/>
                <w:szCs w:val="23"/>
              </w:rPr>
              <w:t>երրորդ</w:t>
            </w:r>
            <w:r w:rsidRPr="009946CB">
              <w:rPr>
                <w:rFonts w:ascii="Sylfaen" w:eastAsia="Calibri" w:hAnsi="Sylfaen"/>
                <w:sz w:val="23"/>
                <w:szCs w:val="23"/>
              </w:rPr>
              <w:t xml:space="preserve"> </w:t>
            </w:r>
            <w:r w:rsidRPr="009946CB">
              <w:rPr>
                <w:rFonts w:ascii="Sylfaen" w:eastAsia="Calibri" w:hAnsi="Sylfaen" w:cs="Sylfaen"/>
                <w:sz w:val="23"/>
                <w:szCs w:val="23"/>
              </w:rPr>
              <w:t>անձանց</w:t>
            </w:r>
            <w:r w:rsidRPr="009946CB">
              <w:rPr>
                <w:rFonts w:ascii="Sylfaen" w:eastAsia="Calibri" w:hAnsi="Sylfaen"/>
                <w:sz w:val="23"/>
                <w:szCs w:val="23"/>
              </w:rPr>
              <w:t xml:space="preserve"> </w:t>
            </w:r>
            <w:r w:rsidRPr="009946CB">
              <w:rPr>
                <w:rFonts w:ascii="Sylfaen" w:eastAsia="Calibri" w:hAnsi="Sylfaen" w:cs="Sylfaen"/>
                <w:sz w:val="23"/>
                <w:szCs w:val="23"/>
              </w:rPr>
              <w:t>ցանկացած</w:t>
            </w:r>
            <w:r w:rsidRPr="009946CB">
              <w:rPr>
                <w:rFonts w:ascii="Sylfaen" w:eastAsia="Calibri" w:hAnsi="Sylfaen"/>
                <w:sz w:val="23"/>
                <w:szCs w:val="23"/>
              </w:rPr>
              <w:t xml:space="preserve"> </w:t>
            </w:r>
            <w:r w:rsidRPr="009946CB">
              <w:rPr>
                <w:rFonts w:ascii="Sylfaen" w:eastAsia="Calibri" w:hAnsi="Sylfaen" w:cs="Sylfaen"/>
                <w:sz w:val="23"/>
                <w:szCs w:val="23"/>
              </w:rPr>
              <w:t>իրավունքներից</w:t>
            </w:r>
            <w:r w:rsidRPr="009946CB">
              <w:rPr>
                <w:rFonts w:ascii="Sylfaen" w:eastAsia="Calibri" w:hAnsi="Sylfaen"/>
                <w:sz w:val="23"/>
                <w:szCs w:val="23"/>
              </w:rPr>
              <w:t xml:space="preserve">, </w:t>
            </w:r>
            <w:r w:rsidRPr="009946CB">
              <w:rPr>
                <w:rFonts w:ascii="Sylfaen" w:eastAsia="Calibri" w:hAnsi="Sylfaen" w:cs="Sylfaen"/>
                <w:sz w:val="23"/>
                <w:szCs w:val="23"/>
              </w:rPr>
              <w:t>կամ</w:t>
            </w:r>
            <w:r w:rsidRPr="009946CB">
              <w:rPr>
                <w:rFonts w:ascii="Sylfaen" w:eastAsia="Calibri" w:hAnsi="Sylfaen"/>
                <w:sz w:val="23"/>
                <w:szCs w:val="23"/>
              </w:rPr>
              <w:t xml:space="preserve"> </w:t>
            </w:r>
            <w:r w:rsidRPr="009946CB">
              <w:rPr>
                <w:rFonts w:ascii="Sylfaen" w:eastAsia="Calibri" w:hAnsi="Sylfaen" w:cs="Sylfaen"/>
                <w:sz w:val="23"/>
                <w:szCs w:val="23"/>
              </w:rPr>
              <w:t>այլ</w:t>
            </w:r>
            <w:r w:rsidRPr="009946CB">
              <w:rPr>
                <w:rFonts w:ascii="Sylfaen" w:eastAsia="Calibri" w:hAnsi="Sylfaen"/>
                <w:sz w:val="23"/>
                <w:szCs w:val="23"/>
              </w:rPr>
              <w:t xml:space="preserve"> </w:t>
            </w:r>
            <w:r w:rsidRPr="009946CB">
              <w:rPr>
                <w:rFonts w:ascii="Sylfaen" w:eastAsia="Calibri" w:hAnsi="Sylfaen" w:cs="Sylfaen"/>
                <w:sz w:val="23"/>
                <w:szCs w:val="23"/>
              </w:rPr>
              <w:t>կերպ</w:t>
            </w:r>
            <w:r w:rsidRPr="009946CB">
              <w:rPr>
                <w:rFonts w:ascii="Sylfaen" w:eastAsia="Calibri" w:hAnsi="Sylfaen"/>
                <w:sz w:val="23"/>
                <w:szCs w:val="23"/>
              </w:rPr>
              <w:t xml:space="preserve"> </w:t>
            </w:r>
            <w:r w:rsidRPr="009946CB">
              <w:rPr>
                <w:rFonts w:ascii="Sylfaen" w:eastAsia="Calibri" w:hAnsi="Sylfaen" w:cs="Sylfaen"/>
                <w:sz w:val="23"/>
                <w:szCs w:val="23"/>
              </w:rPr>
              <w:t>չի</w:t>
            </w:r>
            <w:r w:rsidRPr="009946CB">
              <w:rPr>
                <w:rFonts w:ascii="Sylfaen" w:eastAsia="Calibri" w:hAnsi="Sylfaen"/>
                <w:sz w:val="23"/>
                <w:szCs w:val="23"/>
              </w:rPr>
              <w:t xml:space="preserve"> </w:t>
            </w:r>
            <w:r w:rsidRPr="009946CB">
              <w:rPr>
                <w:rFonts w:ascii="Sylfaen" w:eastAsia="Calibri" w:hAnsi="Sylfaen" w:cs="Sylfaen"/>
                <w:sz w:val="23"/>
                <w:szCs w:val="23"/>
              </w:rPr>
              <w:t>հանդիսանում</w:t>
            </w:r>
            <w:r w:rsidRPr="009946CB">
              <w:rPr>
                <w:rFonts w:ascii="Sylfaen" w:eastAsia="Calibri" w:hAnsi="Sylfaen"/>
                <w:sz w:val="23"/>
                <w:szCs w:val="23"/>
              </w:rPr>
              <w:t xml:space="preserve"> </w:t>
            </w:r>
            <w:r w:rsidRPr="009946CB">
              <w:rPr>
                <w:rFonts w:ascii="Sylfaen" w:eastAsia="Calibri" w:hAnsi="Sylfaen" w:cs="Sylfaen"/>
                <w:sz w:val="23"/>
                <w:szCs w:val="23"/>
              </w:rPr>
              <w:t>վեճի</w:t>
            </w:r>
            <w:r w:rsidRPr="009946CB">
              <w:rPr>
                <w:rFonts w:ascii="Sylfaen" w:eastAsia="Calibri" w:hAnsi="Sylfaen"/>
                <w:sz w:val="23"/>
                <w:szCs w:val="23"/>
              </w:rPr>
              <w:t xml:space="preserve"> </w:t>
            </w:r>
            <w:r w:rsidRPr="009946CB">
              <w:rPr>
                <w:rFonts w:ascii="Sylfaen" w:eastAsia="Calibri" w:hAnsi="Sylfaen" w:cs="Sylfaen"/>
                <w:sz w:val="23"/>
                <w:szCs w:val="23"/>
              </w:rPr>
              <w:t>առարկա</w:t>
            </w:r>
            <w:r w:rsidRPr="009946CB">
              <w:rPr>
                <w:rFonts w:ascii="Sylfaen" w:eastAsia="Calibri" w:hAnsi="Sylfaen"/>
                <w:sz w:val="23"/>
                <w:szCs w:val="23"/>
              </w:rPr>
              <w:t>:</w:t>
            </w:r>
          </w:p>
        </w:tc>
        <w:tc>
          <w:tcPr>
            <w:tcW w:w="4819" w:type="dxa"/>
            <w:tcBorders>
              <w:top w:val="nil"/>
              <w:left w:val="nil"/>
              <w:bottom w:val="nil"/>
              <w:right w:val="nil"/>
            </w:tcBorders>
          </w:tcPr>
          <w:p w:rsidR="007D4758" w:rsidRPr="009946CB" w:rsidRDefault="007D4758" w:rsidP="00EB2183">
            <w:pPr>
              <w:jc w:val="both"/>
              <w:rPr>
                <w:rFonts w:ascii="Sylfaen" w:hAnsi="Sylfaen"/>
                <w:sz w:val="23"/>
                <w:szCs w:val="23"/>
              </w:rPr>
            </w:pPr>
            <w:r w:rsidRPr="009946CB">
              <w:rPr>
                <w:rFonts w:ascii="Sylfaen" w:hAnsi="Sylfaen"/>
                <w:sz w:val="23"/>
                <w:szCs w:val="23"/>
              </w:rPr>
              <w:t>1.2. Поставщик гарантирует, что поставляемый Товар не обременен правами третьих лиц, или иным образом не является предметом спора.</w:t>
            </w:r>
          </w:p>
          <w:p w:rsidR="007D4758" w:rsidRPr="009946CB" w:rsidRDefault="007D4758" w:rsidP="00EB2183">
            <w:pPr>
              <w:jc w:val="both"/>
              <w:rPr>
                <w:rFonts w:ascii="Sylfaen" w:hAnsi="Sylfaen"/>
                <w:b/>
                <w:sz w:val="23"/>
                <w:szCs w:val="23"/>
                <w:highlight w:val="yellow"/>
              </w:rPr>
            </w:pPr>
          </w:p>
        </w:tc>
      </w:tr>
      <w:tr w:rsidR="007D4758" w:rsidRPr="004E1B34" w:rsidTr="00EB2183">
        <w:trPr>
          <w:trHeight w:val="2267"/>
        </w:trPr>
        <w:tc>
          <w:tcPr>
            <w:tcW w:w="5559" w:type="dxa"/>
            <w:tcBorders>
              <w:top w:val="nil"/>
              <w:left w:val="nil"/>
              <w:bottom w:val="nil"/>
              <w:right w:val="nil"/>
            </w:tcBorders>
          </w:tcPr>
          <w:p w:rsidR="007D4758" w:rsidRPr="009946CB" w:rsidRDefault="007D4758" w:rsidP="00EB2183">
            <w:pPr>
              <w:pStyle w:val="a3"/>
              <w:spacing w:before="120" w:after="120"/>
              <w:ind w:left="568"/>
              <w:jc w:val="center"/>
              <w:rPr>
                <w:rFonts w:ascii="Sylfaen" w:hAnsi="Sylfaen" w:cs="Sylfaen"/>
                <w:b/>
                <w:bCs/>
                <w:sz w:val="23"/>
                <w:szCs w:val="23"/>
                <w:lang w:val="hy-AM"/>
              </w:rPr>
            </w:pPr>
            <w:r w:rsidRPr="009946CB">
              <w:rPr>
                <w:rFonts w:ascii="Sylfaen" w:hAnsi="Sylfaen" w:cs="Sylfaen"/>
                <w:b/>
                <w:sz w:val="23"/>
                <w:szCs w:val="23"/>
                <w:lang w:val="hy-AM"/>
              </w:rPr>
              <w:lastRenderedPageBreak/>
              <w:t>2</w:t>
            </w:r>
            <w:r w:rsidRPr="009946CB">
              <w:rPr>
                <w:rFonts w:ascii="Sylfaen" w:hAnsi="Sylfaen"/>
                <w:b/>
                <w:sz w:val="23"/>
                <w:szCs w:val="23"/>
                <w:lang w:val="hy-AM"/>
              </w:rPr>
              <w:t xml:space="preserve">.  </w:t>
            </w:r>
            <w:r w:rsidRPr="009946CB">
              <w:rPr>
                <w:rFonts w:ascii="Sylfaen" w:eastAsia="Calibri" w:hAnsi="Sylfaen" w:cs="Sylfaen"/>
                <w:b/>
                <w:sz w:val="23"/>
                <w:szCs w:val="23"/>
                <w:lang w:val="hy-AM"/>
              </w:rPr>
              <w:t>Ապ</w:t>
            </w:r>
            <w:r w:rsidRPr="009946CB">
              <w:rPr>
                <w:rFonts w:ascii="Sylfaen" w:eastAsia="Calibri" w:hAnsi="Sylfaen" w:cs="Sylfaen"/>
                <w:b/>
                <w:sz w:val="23"/>
                <w:szCs w:val="23"/>
              </w:rPr>
              <w:t>րանքի</w:t>
            </w:r>
            <w:r w:rsidRPr="009946CB">
              <w:rPr>
                <w:rFonts w:ascii="Sylfaen" w:eastAsia="Calibri" w:hAnsi="Sylfaen"/>
                <w:b/>
                <w:sz w:val="23"/>
                <w:szCs w:val="23"/>
              </w:rPr>
              <w:t xml:space="preserve"> </w:t>
            </w:r>
            <w:r w:rsidRPr="009946CB">
              <w:rPr>
                <w:rFonts w:ascii="Sylfaen" w:eastAsia="Calibri" w:hAnsi="Sylfaen" w:cs="Sylfaen"/>
                <w:b/>
                <w:sz w:val="23"/>
                <w:szCs w:val="23"/>
              </w:rPr>
              <w:t>որակը</w:t>
            </w:r>
            <w:r w:rsidRPr="009946CB">
              <w:rPr>
                <w:rFonts w:ascii="Sylfaen" w:hAnsi="Sylfaen" w:cs="Sylfaen"/>
                <w:b/>
                <w:sz w:val="23"/>
                <w:szCs w:val="23"/>
              </w:rPr>
              <w:t xml:space="preserve"> և երաշխիքային սպասարկման ժամկետը</w:t>
            </w:r>
          </w:p>
          <w:p w:rsidR="007D4758" w:rsidRPr="009946CB" w:rsidRDefault="007D4758" w:rsidP="00EB2183">
            <w:pPr>
              <w:shd w:val="clear" w:color="auto" w:fill="FFFFFF" w:themeFill="background1"/>
              <w:jc w:val="both"/>
              <w:rPr>
                <w:rFonts w:ascii="Sylfaen" w:eastAsia="Calibri" w:hAnsi="Sylfaen"/>
                <w:sz w:val="23"/>
                <w:szCs w:val="23"/>
                <w:lang w:val="hy-AM"/>
              </w:rPr>
            </w:pPr>
            <w:r w:rsidRPr="009946CB">
              <w:rPr>
                <w:rFonts w:ascii="Sylfaen" w:eastAsiaTheme="minorHAnsi" w:hAnsi="Sylfaen"/>
                <w:sz w:val="23"/>
                <w:szCs w:val="23"/>
                <w:lang w:val="hy-AM"/>
              </w:rPr>
              <w:t>2.1.</w:t>
            </w:r>
            <w:r w:rsidRPr="009946CB">
              <w:rPr>
                <w:rFonts w:ascii="Sylfaen" w:eastAsia="Calibri" w:hAnsi="Sylfaen" w:cs="Sylfaen"/>
                <w:sz w:val="23"/>
                <w:szCs w:val="23"/>
                <w:lang w:val="hy-AM"/>
              </w:rPr>
              <w:t xml:space="preserve"> Պայմանագրով</w:t>
            </w:r>
            <w:r w:rsidRPr="009946CB">
              <w:rPr>
                <w:rFonts w:ascii="Sylfaen" w:eastAsia="Calibri" w:hAnsi="Sylfaen"/>
                <w:sz w:val="23"/>
                <w:szCs w:val="23"/>
                <w:lang w:val="hy-AM"/>
              </w:rPr>
              <w:t xml:space="preserve"> </w:t>
            </w:r>
            <w:r w:rsidRPr="009946CB">
              <w:rPr>
                <w:rFonts w:ascii="Sylfaen" w:eastAsia="Calibri" w:hAnsi="Sylfaen" w:cs="Sylfaen"/>
                <w:sz w:val="23"/>
                <w:szCs w:val="23"/>
                <w:lang w:val="hy-AM"/>
              </w:rPr>
              <w:t>մատակարարվող</w:t>
            </w:r>
            <w:r w:rsidRPr="009946CB">
              <w:rPr>
                <w:rFonts w:ascii="Sylfaen" w:eastAsia="Calibri" w:hAnsi="Sylfaen"/>
                <w:sz w:val="23"/>
                <w:szCs w:val="23"/>
                <w:lang w:val="hy-AM"/>
              </w:rPr>
              <w:t xml:space="preserve"> </w:t>
            </w:r>
            <w:r w:rsidRPr="009946CB">
              <w:rPr>
                <w:rFonts w:ascii="Sylfaen" w:eastAsia="Calibri" w:hAnsi="Sylfaen" w:cs="Sylfaen"/>
                <w:sz w:val="23"/>
                <w:szCs w:val="23"/>
                <w:lang w:val="hy-AM"/>
              </w:rPr>
              <w:t>Ապրանքը</w:t>
            </w:r>
            <w:r w:rsidRPr="009946CB">
              <w:rPr>
                <w:rFonts w:ascii="Sylfaen" w:eastAsia="Calibri" w:hAnsi="Sylfaen"/>
                <w:sz w:val="23"/>
                <w:szCs w:val="23"/>
                <w:lang w:val="hy-AM"/>
              </w:rPr>
              <w:t xml:space="preserve"> </w:t>
            </w:r>
            <w:r w:rsidRPr="009946CB">
              <w:rPr>
                <w:rFonts w:ascii="Sylfaen" w:eastAsia="Calibri" w:hAnsi="Sylfaen" w:cs="Sylfaen"/>
                <w:sz w:val="23"/>
                <w:szCs w:val="23"/>
                <w:lang w:val="hy-AM"/>
              </w:rPr>
              <w:t>պետք</w:t>
            </w:r>
            <w:r w:rsidRPr="009946CB">
              <w:rPr>
                <w:rFonts w:ascii="Sylfaen" w:eastAsia="Calibri" w:hAnsi="Sylfaen"/>
                <w:sz w:val="23"/>
                <w:szCs w:val="23"/>
                <w:lang w:val="hy-AM"/>
              </w:rPr>
              <w:t xml:space="preserve"> </w:t>
            </w:r>
            <w:r w:rsidRPr="009946CB">
              <w:rPr>
                <w:rFonts w:ascii="Sylfaen" w:eastAsia="Calibri" w:hAnsi="Sylfaen" w:cs="Sylfaen"/>
                <w:sz w:val="23"/>
                <w:szCs w:val="23"/>
                <w:lang w:val="hy-AM"/>
              </w:rPr>
              <w:t>է</w:t>
            </w:r>
            <w:r w:rsidRPr="009946CB">
              <w:rPr>
                <w:rFonts w:ascii="Sylfaen" w:eastAsia="Calibri" w:hAnsi="Sylfaen"/>
                <w:sz w:val="23"/>
                <w:szCs w:val="23"/>
                <w:lang w:val="hy-AM"/>
              </w:rPr>
              <w:t xml:space="preserve"> </w:t>
            </w:r>
            <w:r w:rsidRPr="009946CB">
              <w:rPr>
                <w:rFonts w:ascii="Sylfaen" w:eastAsia="Calibri" w:hAnsi="Sylfaen" w:cs="Sylfaen"/>
                <w:sz w:val="23"/>
                <w:szCs w:val="23"/>
                <w:lang w:val="hy-AM"/>
              </w:rPr>
              <w:t>համապատասխանի</w:t>
            </w:r>
            <w:r w:rsidRPr="009946CB">
              <w:rPr>
                <w:rFonts w:ascii="Sylfaen" w:eastAsia="Calibri" w:hAnsi="Sylfaen"/>
                <w:sz w:val="23"/>
                <w:szCs w:val="23"/>
                <w:lang w:val="hy-AM"/>
              </w:rPr>
              <w:t xml:space="preserve"> </w:t>
            </w:r>
            <w:r w:rsidRPr="009946CB">
              <w:rPr>
                <w:rFonts w:ascii="Sylfaen" w:eastAsia="Calibri" w:hAnsi="Sylfaen" w:cs="Sylfaen"/>
                <w:sz w:val="23"/>
                <w:szCs w:val="23"/>
                <w:lang w:val="hy-AM"/>
              </w:rPr>
              <w:t>տվյալ</w:t>
            </w:r>
            <w:r w:rsidRPr="009946CB">
              <w:rPr>
                <w:rFonts w:ascii="Sylfaen" w:eastAsia="Calibri" w:hAnsi="Sylfaen"/>
                <w:sz w:val="23"/>
                <w:szCs w:val="23"/>
                <w:lang w:val="hy-AM"/>
              </w:rPr>
              <w:t xml:space="preserve"> </w:t>
            </w:r>
            <w:r w:rsidRPr="009946CB">
              <w:rPr>
                <w:rFonts w:ascii="Sylfaen" w:eastAsia="Calibri" w:hAnsi="Sylfaen" w:cs="Sylfaen"/>
                <w:sz w:val="23"/>
                <w:szCs w:val="23"/>
                <w:lang w:val="hy-AM"/>
              </w:rPr>
              <w:t>ապրանքի</w:t>
            </w:r>
            <w:r w:rsidRPr="009946CB">
              <w:rPr>
                <w:rFonts w:ascii="Sylfaen" w:eastAsia="Calibri" w:hAnsi="Sylfaen"/>
                <w:sz w:val="23"/>
                <w:szCs w:val="23"/>
                <w:lang w:val="hy-AM"/>
              </w:rPr>
              <w:t xml:space="preserve"> </w:t>
            </w:r>
            <w:r w:rsidRPr="009946CB">
              <w:rPr>
                <w:rFonts w:ascii="Sylfaen" w:eastAsia="Calibri" w:hAnsi="Sylfaen" w:cs="Sylfaen"/>
                <w:sz w:val="23"/>
                <w:szCs w:val="23"/>
                <w:lang w:val="hy-AM"/>
              </w:rPr>
              <w:t>համար</w:t>
            </w:r>
            <w:r w:rsidRPr="009946CB">
              <w:rPr>
                <w:rFonts w:ascii="Sylfaen" w:eastAsia="Calibri" w:hAnsi="Sylfaen"/>
                <w:sz w:val="23"/>
                <w:szCs w:val="23"/>
                <w:lang w:val="hy-AM"/>
              </w:rPr>
              <w:t xml:space="preserve"> </w:t>
            </w:r>
            <w:r w:rsidRPr="009946CB">
              <w:rPr>
                <w:rFonts w:ascii="Sylfaen" w:eastAsia="Calibri" w:hAnsi="Sylfaen" w:cs="Sylfaen"/>
                <w:sz w:val="23"/>
                <w:szCs w:val="23"/>
                <w:lang w:val="hy-AM"/>
              </w:rPr>
              <w:t>նախատեսված</w:t>
            </w:r>
            <w:r w:rsidRPr="009946CB">
              <w:rPr>
                <w:rFonts w:ascii="Sylfaen" w:eastAsia="Calibri" w:hAnsi="Sylfaen"/>
                <w:sz w:val="23"/>
                <w:szCs w:val="23"/>
                <w:lang w:val="hy-AM"/>
              </w:rPr>
              <w:t xml:space="preserve"> </w:t>
            </w:r>
            <w:r w:rsidRPr="009946CB">
              <w:rPr>
                <w:rFonts w:ascii="Sylfaen" w:eastAsia="Calibri" w:hAnsi="Sylfaen" w:cs="Sylfaen"/>
                <w:sz w:val="23"/>
                <w:szCs w:val="23"/>
                <w:lang w:val="hy-AM"/>
              </w:rPr>
              <w:t>ԳՈՍՏ</w:t>
            </w:r>
            <w:r w:rsidRPr="009946CB">
              <w:rPr>
                <w:rFonts w:ascii="Sylfaen" w:eastAsia="Calibri" w:hAnsi="Sylfaen"/>
                <w:sz w:val="23"/>
                <w:szCs w:val="23"/>
                <w:lang w:val="hy-AM"/>
              </w:rPr>
              <w:t>-</w:t>
            </w:r>
            <w:r w:rsidRPr="009946CB">
              <w:rPr>
                <w:rFonts w:ascii="Sylfaen" w:eastAsia="Calibri" w:hAnsi="Sylfaen" w:cs="Sylfaen"/>
                <w:sz w:val="23"/>
                <w:szCs w:val="23"/>
                <w:lang w:val="hy-AM"/>
              </w:rPr>
              <w:t>երին</w:t>
            </w:r>
            <w:r w:rsidRPr="009946CB">
              <w:rPr>
                <w:rFonts w:ascii="Sylfaen" w:eastAsia="Calibri" w:hAnsi="Sylfaen"/>
                <w:sz w:val="23"/>
                <w:szCs w:val="23"/>
                <w:lang w:val="hy-AM"/>
              </w:rPr>
              <w:t xml:space="preserve"> </w:t>
            </w:r>
            <w:r w:rsidRPr="009946CB">
              <w:rPr>
                <w:rFonts w:ascii="Sylfaen" w:eastAsia="Calibri" w:hAnsi="Sylfaen" w:cs="Sylfaen"/>
                <w:sz w:val="23"/>
                <w:szCs w:val="23"/>
                <w:lang w:val="hy-AM"/>
              </w:rPr>
              <w:t>և</w:t>
            </w:r>
            <w:r w:rsidRPr="009946CB">
              <w:rPr>
                <w:rFonts w:ascii="Sylfaen" w:eastAsia="Calibri" w:hAnsi="Sylfaen"/>
                <w:sz w:val="23"/>
                <w:szCs w:val="23"/>
                <w:lang w:val="hy-AM"/>
              </w:rPr>
              <w:t xml:space="preserve"> </w:t>
            </w:r>
            <w:r w:rsidRPr="009946CB">
              <w:rPr>
                <w:rFonts w:ascii="Sylfaen" w:eastAsia="Calibri" w:hAnsi="Sylfaen" w:cs="Sylfaen"/>
                <w:sz w:val="23"/>
                <w:szCs w:val="23"/>
                <w:lang w:val="hy-AM"/>
              </w:rPr>
              <w:t>տեխնիկական</w:t>
            </w:r>
            <w:r w:rsidRPr="009946CB">
              <w:rPr>
                <w:rFonts w:ascii="Sylfaen" w:eastAsia="Calibri" w:hAnsi="Sylfaen"/>
                <w:sz w:val="23"/>
                <w:szCs w:val="23"/>
                <w:lang w:val="hy-AM"/>
              </w:rPr>
              <w:t xml:space="preserve"> </w:t>
            </w:r>
            <w:r w:rsidRPr="009946CB">
              <w:rPr>
                <w:rFonts w:ascii="Sylfaen" w:eastAsia="Calibri" w:hAnsi="Sylfaen" w:cs="Sylfaen"/>
                <w:sz w:val="23"/>
                <w:szCs w:val="23"/>
                <w:lang w:val="hy-AM"/>
              </w:rPr>
              <w:t>պայմաններին</w:t>
            </w:r>
            <w:r w:rsidRPr="009946CB">
              <w:rPr>
                <w:rFonts w:ascii="Sylfaen" w:eastAsia="Calibri" w:hAnsi="Sylfaen"/>
                <w:sz w:val="23"/>
                <w:szCs w:val="23"/>
                <w:lang w:val="hy-AM"/>
              </w:rPr>
              <w:t xml:space="preserve"> /</w:t>
            </w:r>
            <w:r w:rsidRPr="009946CB">
              <w:rPr>
                <w:rFonts w:ascii="Sylfaen" w:eastAsia="Calibri" w:hAnsi="Sylfaen" w:cs="Sylfaen"/>
                <w:sz w:val="23"/>
                <w:szCs w:val="23"/>
                <w:lang w:val="hy-AM"/>
              </w:rPr>
              <w:t>ՏՊ</w:t>
            </w:r>
            <w:r w:rsidRPr="009946CB">
              <w:rPr>
                <w:rFonts w:ascii="Sylfaen" w:eastAsia="Calibri" w:hAnsi="Sylfaen"/>
                <w:sz w:val="23"/>
                <w:szCs w:val="23"/>
                <w:lang w:val="hy-AM"/>
              </w:rPr>
              <w:t>/:</w:t>
            </w:r>
          </w:p>
        </w:tc>
        <w:tc>
          <w:tcPr>
            <w:tcW w:w="4819" w:type="dxa"/>
            <w:tcBorders>
              <w:top w:val="nil"/>
              <w:left w:val="nil"/>
              <w:bottom w:val="nil"/>
              <w:right w:val="nil"/>
            </w:tcBorders>
          </w:tcPr>
          <w:p w:rsidR="007D4758" w:rsidRPr="009946CB" w:rsidRDefault="007D4758" w:rsidP="00EB2183">
            <w:pPr>
              <w:shd w:val="clear" w:color="auto" w:fill="FFFFFF" w:themeFill="background1"/>
              <w:ind w:firstLine="72"/>
              <w:jc w:val="center"/>
              <w:rPr>
                <w:rFonts w:ascii="Sylfaen" w:hAnsi="Sylfaen" w:cs="Sylfaen"/>
                <w:b/>
                <w:bCs/>
                <w:sz w:val="23"/>
                <w:szCs w:val="23"/>
                <w:lang w:val="hy-AM"/>
              </w:rPr>
            </w:pPr>
            <w:r w:rsidRPr="009946CB">
              <w:rPr>
                <w:rFonts w:ascii="Sylfaen" w:hAnsi="Sylfaen"/>
                <w:b/>
                <w:sz w:val="23"/>
                <w:szCs w:val="23"/>
                <w:lang w:val="de-LU"/>
              </w:rPr>
              <w:t xml:space="preserve">2. </w:t>
            </w:r>
            <w:r w:rsidRPr="009946CB">
              <w:rPr>
                <w:rFonts w:ascii="Sylfaen" w:hAnsi="Sylfaen"/>
                <w:b/>
                <w:sz w:val="23"/>
                <w:szCs w:val="23"/>
              </w:rPr>
              <w:t>Качество Товара</w:t>
            </w:r>
            <w:r w:rsidRPr="009946CB">
              <w:rPr>
                <w:rFonts w:ascii="Sylfaen" w:hAnsi="Sylfaen" w:cs="Sylfaen"/>
                <w:b/>
                <w:bCs/>
                <w:sz w:val="23"/>
                <w:szCs w:val="23"/>
                <w:lang w:val="hy-AM"/>
              </w:rPr>
              <w:t xml:space="preserve"> и срок гарантийного обслуживания</w:t>
            </w:r>
          </w:p>
          <w:p w:rsidR="007D4758" w:rsidRPr="009946CB" w:rsidRDefault="007D4758" w:rsidP="00EB2183">
            <w:pPr>
              <w:shd w:val="clear" w:color="auto" w:fill="FFFFFF" w:themeFill="background1"/>
              <w:ind w:firstLine="72"/>
              <w:jc w:val="center"/>
              <w:rPr>
                <w:rFonts w:ascii="Sylfaen" w:hAnsi="Sylfaen" w:cs="Sylfaen"/>
                <w:b/>
                <w:bCs/>
                <w:sz w:val="23"/>
                <w:szCs w:val="23"/>
                <w:lang w:val="hy-AM"/>
              </w:rPr>
            </w:pPr>
          </w:p>
          <w:p w:rsidR="007D4758" w:rsidRPr="009946CB" w:rsidRDefault="007D4758" w:rsidP="00EB2183">
            <w:pPr>
              <w:shd w:val="clear" w:color="auto" w:fill="FFFFFF" w:themeFill="background1"/>
              <w:jc w:val="both"/>
              <w:rPr>
                <w:rFonts w:ascii="Sylfaen" w:hAnsi="Sylfaen"/>
                <w:b/>
                <w:sz w:val="23"/>
                <w:szCs w:val="23"/>
              </w:rPr>
            </w:pPr>
            <w:r w:rsidRPr="009946CB">
              <w:rPr>
                <w:rFonts w:ascii="Sylfaen" w:hAnsi="Sylfaen"/>
                <w:sz w:val="23"/>
                <w:szCs w:val="23"/>
              </w:rPr>
              <w:t>2.1 Поставляемый по Договору Товар должен соответствовать требованиям ГОСТ-ов и технических условий /ТУ/ на данный вид товара.</w:t>
            </w:r>
          </w:p>
        </w:tc>
      </w:tr>
      <w:tr w:rsidR="007D4758" w:rsidRPr="004E1B34" w:rsidTr="00EB2183">
        <w:trPr>
          <w:trHeight w:val="1233"/>
        </w:trPr>
        <w:tc>
          <w:tcPr>
            <w:tcW w:w="5559" w:type="dxa"/>
            <w:tcBorders>
              <w:top w:val="nil"/>
              <w:left w:val="nil"/>
              <w:bottom w:val="nil"/>
              <w:right w:val="nil"/>
            </w:tcBorders>
          </w:tcPr>
          <w:p w:rsidR="007D4758" w:rsidRPr="009946CB" w:rsidRDefault="007D4758" w:rsidP="00EB2183">
            <w:pPr>
              <w:spacing w:before="120" w:after="120"/>
              <w:jc w:val="both"/>
              <w:rPr>
                <w:rFonts w:ascii="Sylfaen" w:hAnsi="Sylfaen" w:cs="Sylfaen"/>
                <w:b/>
                <w:sz w:val="23"/>
                <w:szCs w:val="23"/>
                <w:lang w:val="hy-AM"/>
              </w:rPr>
            </w:pPr>
            <w:r w:rsidRPr="009946CB">
              <w:rPr>
                <w:rFonts w:ascii="Sylfaen" w:hAnsi="Sylfaen"/>
                <w:sz w:val="23"/>
                <w:szCs w:val="23"/>
                <w:lang w:val="hy-AM"/>
              </w:rPr>
              <w:t xml:space="preserve">2.2. </w:t>
            </w:r>
            <w:r w:rsidRPr="009946CB">
              <w:rPr>
                <w:rFonts w:ascii="Sylfaen" w:eastAsia="Calibri" w:hAnsi="Sylfaen" w:cs="Sylfaen"/>
                <w:sz w:val="23"/>
                <w:szCs w:val="23"/>
                <w:lang w:val="hy-AM"/>
              </w:rPr>
              <w:t>Մատակարարը</w:t>
            </w:r>
            <w:r w:rsidRPr="009946CB">
              <w:rPr>
                <w:rFonts w:ascii="Sylfaen" w:eastAsia="Calibri" w:hAnsi="Sylfaen"/>
                <w:sz w:val="23"/>
                <w:szCs w:val="23"/>
                <w:lang w:val="hy-AM"/>
              </w:rPr>
              <w:t xml:space="preserve"> </w:t>
            </w:r>
            <w:r w:rsidRPr="00FA1991">
              <w:rPr>
                <w:rFonts w:ascii="Sylfaen" w:eastAsia="Calibri" w:hAnsi="Sylfaen"/>
                <w:sz w:val="23"/>
                <w:szCs w:val="23"/>
                <w:lang w:val="hy-AM"/>
              </w:rPr>
              <w:t xml:space="preserve">առկայության դեպքում </w:t>
            </w:r>
            <w:r w:rsidRPr="009946CB">
              <w:rPr>
                <w:rFonts w:ascii="Sylfaen" w:eastAsia="Calibri" w:hAnsi="Sylfaen" w:cs="Sylfaen"/>
                <w:sz w:val="23"/>
                <w:szCs w:val="23"/>
                <w:lang w:val="hy-AM"/>
              </w:rPr>
              <w:t>պարտավոր</w:t>
            </w:r>
            <w:r w:rsidRPr="009946CB">
              <w:rPr>
                <w:rFonts w:ascii="Sylfaen" w:eastAsia="Calibri" w:hAnsi="Sylfaen"/>
                <w:sz w:val="23"/>
                <w:szCs w:val="23"/>
                <w:lang w:val="hy-AM"/>
              </w:rPr>
              <w:t xml:space="preserve"> </w:t>
            </w:r>
            <w:r w:rsidRPr="009946CB">
              <w:rPr>
                <w:rFonts w:ascii="Sylfaen" w:eastAsia="Calibri" w:hAnsi="Sylfaen" w:cs="Sylfaen"/>
                <w:sz w:val="23"/>
                <w:szCs w:val="23"/>
                <w:lang w:val="hy-AM"/>
              </w:rPr>
              <w:t>է</w:t>
            </w:r>
            <w:r w:rsidRPr="009946CB">
              <w:rPr>
                <w:rFonts w:ascii="Sylfaen" w:eastAsia="Calibri" w:hAnsi="Sylfaen"/>
                <w:sz w:val="23"/>
                <w:szCs w:val="23"/>
                <w:lang w:val="hy-AM"/>
              </w:rPr>
              <w:t xml:space="preserve"> </w:t>
            </w:r>
            <w:r w:rsidRPr="009946CB">
              <w:rPr>
                <w:rFonts w:ascii="Sylfaen" w:eastAsia="Calibri" w:hAnsi="Sylfaen" w:cs="Sylfaen"/>
                <w:sz w:val="23"/>
                <w:szCs w:val="23"/>
                <w:lang w:val="hy-AM"/>
              </w:rPr>
              <w:t>Ապրանքի</w:t>
            </w:r>
            <w:r w:rsidRPr="009946CB">
              <w:rPr>
                <w:rFonts w:ascii="Sylfaen" w:eastAsia="Calibri" w:hAnsi="Sylfaen"/>
                <w:sz w:val="23"/>
                <w:szCs w:val="23"/>
                <w:lang w:val="hy-AM"/>
              </w:rPr>
              <w:t xml:space="preserve"> </w:t>
            </w:r>
            <w:r w:rsidRPr="009946CB">
              <w:rPr>
                <w:rFonts w:ascii="Sylfaen" w:eastAsia="Calibri" w:hAnsi="Sylfaen" w:cs="Sylfaen"/>
                <w:sz w:val="23"/>
                <w:szCs w:val="23"/>
                <w:lang w:val="hy-AM"/>
              </w:rPr>
              <w:t>հետ</w:t>
            </w:r>
            <w:r w:rsidRPr="009946CB">
              <w:rPr>
                <w:rFonts w:ascii="Sylfaen" w:eastAsia="Calibri" w:hAnsi="Sylfaen"/>
                <w:sz w:val="23"/>
                <w:szCs w:val="23"/>
                <w:lang w:val="hy-AM"/>
              </w:rPr>
              <w:t xml:space="preserve"> </w:t>
            </w:r>
            <w:r w:rsidRPr="009946CB">
              <w:rPr>
                <w:rFonts w:ascii="Sylfaen" w:eastAsia="Calibri" w:hAnsi="Sylfaen" w:cs="Sylfaen"/>
                <w:sz w:val="23"/>
                <w:szCs w:val="23"/>
                <w:lang w:val="hy-AM"/>
              </w:rPr>
              <w:t>միասին</w:t>
            </w:r>
            <w:r w:rsidRPr="009946CB">
              <w:rPr>
                <w:rFonts w:ascii="Sylfaen" w:eastAsia="Calibri" w:hAnsi="Sylfaen"/>
                <w:sz w:val="23"/>
                <w:szCs w:val="23"/>
                <w:lang w:val="hy-AM"/>
              </w:rPr>
              <w:t xml:space="preserve"> </w:t>
            </w:r>
            <w:r w:rsidRPr="009946CB">
              <w:rPr>
                <w:rFonts w:ascii="Sylfaen" w:eastAsia="Calibri" w:hAnsi="Sylfaen" w:cs="Sylfaen"/>
                <w:sz w:val="23"/>
                <w:szCs w:val="23"/>
                <w:lang w:val="hy-AM"/>
              </w:rPr>
              <w:t>Գնորդին</w:t>
            </w:r>
            <w:r w:rsidRPr="009946CB">
              <w:rPr>
                <w:rFonts w:ascii="Sylfaen" w:eastAsia="Calibri" w:hAnsi="Sylfaen"/>
                <w:sz w:val="23"/>
                <w:szCs w:val="23"/>
                <w:lang w:val="hy-AM"/>
              </w:rPr>
              <w:t xml:space="preserve"> </w:t>
            </w:r>
            <w:r w:rsidRPr="009946CB">
              <w:rPr>
                <w:rFonts w:ascii="Sylfaen" w:eastAsia="Calibri" w:hAnsi="Sylfaen" w:cs="Sylfaen"/>
                <w:sz w:val="23"/>
                <w:szCs w:val="23"/>
                <w:lang w:val="hy-AM"/>
              </w:rPr>
              <w:t>փոխանցել</w:t>
            </w:r>
            <w:r w:rsidRPr="009946CB">
              <w:rPr>
                <w:rFonts w:ascii="Sylfaen" w:eastAsia="Calibri" w:hAnsi="Sylfaen"/>
                <w:sz w:val="23"/>
                <w:szCs w:val="23"/>
                <w:lang w:val="hy-AM"/>
              </w:rPr>
              <w:t xml:space="preserve"> </w:t>
            </w:r>
            <w:r w:rsidRPr="009946CB">
              <w:rPr>
                <w:rFonts w:ascii="Sylfaen" w:eastAsia="Calibri" w:hAnsi="Sylfaen" w:cs="Sylfaen"/>
                <w:sz w:val="23"/>
                <w:szCs w:val="23"/>
                <w:lang w:val="hy-AM"/>
              </w:rPr>
              <w:t>տվյալ</w:t>
            </w:r>
            <w:r w:rsidRPr="009946CB">
              <w:rPr>
                <w:rFonts w:ascii="Sylfaen" w:eastAsia="Calibri" w:hAnsi="Sylfaen"/>
                <w:sz w:val="23"/>
                <w:szCs w:val="23"/>
                <w:lang w:val="hy-AM"/>
              </w:rPr>
              <w:t xml:space="preserve"> </w:t>
            </w:r>
            <w:r w:rsidRPr="009946CB">
              <w:rPr>
                <w:rFonts w:ascii="Sylfaen" w:eastAsia="Calibri" w:hAnsi="Sylfaen" w:cs="Sylfaen"/>
                <w:sz w:val="23"/>
                <w:szCs w:val="23"/>
                <w:lang w:val="hy-AM"/>
              </w:rPr>
              <w:t>Ապրանքի</w:t>
            </w:r>
            <w:r w:rsidRPr="009946CB">
              <w:rPr>
                <w:rFonts w:ascii="Sylfaen" w:eastAsia="Calibri" w:hAnsi="Sylfaen"/>
                <w:sz w:val="23"/>
                <w:szCs w:val="23"/>
                <w:lang w:val="hy-AM"/>
              </w:rPr>
              <w:t xml:space="preserve"> </w:t>
            </w:r>
            <w:r w:rsidRPr="009946CB">
              <w:rPr>
                <w:rFonts w:ascii="Sylfaen" w:eastAsia="Calibri" w:hAnsi="Sylfaen" w:cs="Sylfaen"/>
                <w:sz w:val="23"/>
                <w:szCs w:val="23"/>
                <w:lang w:val="hy-AM"/>
              </w:rPr>
              <w:t xml:space="preserve">որակի </w:t>
            </w:r>
            <w:r w:rsidRPr="009946CB">
              <w:rPr>
                <w:rFonts w:ascii="Sylfaen" w:eastAsia="Calibri" w:hAnsi="Sylfaen"/>
                <w:sz w:val="23"/>
                <w:szCs w:val="23"/>
                <w:lang w:val="hy-AM"/>
              </w:rPr>
              <w:t>/</w:t>
            </w:r>
            <w:r w:rsidRPr="009946CB">
              <w:rPr>
                <w:rFonts w:ascii="Sylfaen" w:eastAsia="Calibri" w:hAnsi="Sylfaen" w:cs="Sylfaen"/>
                <w:sz w:val="23"/>
                <w:szCs w:val="23"/>
                <w:lang w:val="hy-AM"/>
              </w:rPr>
              <w:t>համապատասխանության</w:t>
            </w:r>
            <w:r w:rsidRPr="009946CB">
              <w:rPr>
                <w:rFonts w:ascii="Sylfaen" w:eastAsia="Calibri" w:hAnsi="Sylfaen"/>
                <w:sz w:val="23"/>
                <w:szCs w:val="23"/>
                <w:lang w:val="hy-AM"/>
              </w:rPr>
              <w:t xml:space="preserve">/ </w:t>
            </w:r>
            <w:r w:rsidRPr="009946CB">
              <w:rPr>
                <w:rFonts w:ascii="Sylfaen" w:eastAsia="Calibri" w:hAnsi="Sylfaen" w:cs="Sylfaen"/>
                <w:sz w:val="23"/>
                <w:szCs w:val="23"/>
                <w:lang w:val="hy-AM"/>
              </w:rPr>
              <w:t>հավաստագիր</w:t>
            </w:r>
            <w:r w:rsidRPr="009946CB">
              <w:rPr>
                <w:rFonts w:ascii="Sylfaen" w:eastAsia="Calibri" w:hAnsi="Sylfaen"/>
                <w:sz w:val="23"/>
                <w:szCs w:val="23"/>
                <w:lang w:val="hy-AM"/>
              </w:rPr>
              <w:t>:</w:t>
            </w:r>
          </w:p>
        </w:tc>
        <w:tc>
          <w:tcPr>
            <w:tcW w:w="4819" w:type="dxa"/>
            <w:tcBorders>
              <w:top w:val="nil"/>
              <w:left w:val="nil"/>
              <w:bottom w:val="nil"/>
              <w:right w:val="nil"/>
            </w:tcBorders>
          </w:tcPr>
          <w:p w:rsidR="007D4758" w:rsidRDefault="007D4758" w:rsidP="00EB2183">
            <w:pPr>
              <w:shd w:val="clear" w:color="auto" w:fill="FFFFFF" w:themeFill="background1"/>
              <w:jc w:val="both"/>
              <w:rPr>
                <w:rFonts w:ascii="Sylfaen" w:hAnsi="Sylfaen" w:cs="Sylfaen"/>
                <w:bCs/>
                <w:sz w:val="23"/>
                <w:szCs w:val="23"/>
              </w:rPr>
            </w:pPr>
            <w:r w:rsidRPr="009946CB">
              <w:rPr>
                <w:rFonts w:ascii="Sylfaen" w:hAnsi="Sylfaen" w:cs="Sylfaen"/>
                <w:bCs/>
                <w:sz w:val="23"/>
                <w:szCs w:val="23"/>
                <w:lang w:val="hy-AM"/>
              </w:rPr>
              <w:t xml:space="preserve">2.2. Поставщик обязан </w:t>
            </w:r>
            <w:r>
              <w:rPr>
                <w:rFonts w:ascii="Sylfaen" w:hAnsi="Sylfaen" w:cs="Sylfaen"/>
                <w:bCs/>
                <w:sz w:val="23"/>
                <w:szCs w:val="23"/>
              </w:rPr>
              <w:t>при наличии</w:t>
            </w:r>
            <w:r w:rsidRPr="009946CB">
              <w:rPr>
                <w:rFonts w:ascii="Sylfaen" w:hAnsi="Sylfaen" w:cs="Sylfaen"/>
                <w:bCs/>
                <w:sz w:val="23"/>
                <w:szCs w:val="23"/>
                <w:lang w:val="hy-AM"/>
              </w:rPr>
              <w:t xml:space="preserve"> вместе с Товаром передать Покупателю сертификат качества /соответствия/ на данный вид Товара.</w:t>
            </w:r>
          </w:p>
          <w:p w:rsidR="007D4758" w:rsidRPr="00726469" w:rsidRDefault="007D4758" w:rsidP="007C4CFA">
            <w:pPr>
              <w:rPr>
                <w:rFonts w:ascii="Sylfaen" w:hAnsi="Sylfaen" w:cs="Sylfaen"/>
                <w:sz w:val="23"/>
                <w:szCs w:val="23"/>
              </w:rPr>
            </w:pPr>
          </w:p>
        </w:tc>
      </w:tr>
      <w:tr w:rsidR="007D4758" w:rsidRPr="004E1B34" w:rsidTr="00EB2183">
        <w:trPr>
          <w:trHeight w:val="896"/>
        </w:trPr>
        <w:tc>
          <w:tcPr>
            <w:tcW w:w="5559" w:type="dxa"/>
            <w:tcBorders>
              <w:top w:val="nil"/>
              <w:left w:val="nil"/>
              <w:bottom w:val="nil"/>
              <w:right w:val="nil"/>
            </w:tcBorders>
          </w:tcPr>
          <w:p w:rsidR="007D4758" w:rsidRPr="009946CB" w:rsidRDefault="007D4758" w:rsidP="00EB2183">
            <w:pPr>
              <w:shd w:val="clear" w:color="auto" w:fill="FFFFFF" w:themeFill="background1"/>
              <w:jc w:val="both"/>
              <w:rPr>
                <w:rFonts w:ascii="Sylfaen" w:hAnsi="Sylfaen" w:cs="Sylfaen"/>
                <w:sz w:val="23"/>
                <w:szCs w:val="23"/>
                <w:lang w:val="hy-AM"/>
              </w:rPr>
            </w:pPr>
            <w:r w:rsidRPr="009946CB">
              <w:rPr>
                <w:rFonts w:ascii="Sylfaen" w:hAnsi="Sylfaen"/>
                <w:sz w:val="23"/>
                <w:szCs w:val="23"/>
                <w:lang w:val="hy-AM"/>
              </w:rPr>
              <w:t xml:space="preserve">2.3. </w:t>
            </w:r>
            <w:r w:rsidRPr="009946CB">
              <w:rPr>
                <w:rFonts w:ascii="Sylfaen" w:hAnsi="Sylfaen" w:cs="Sylfaen"/>
                <w:sz w:val="23"/>
                <w:szCs w:val="23"/>
                <w:lang w:val="hy-AM"/>
              </w:rPr>
              <w:t>Մատակարարված Ապրանքի վրա տարածվում է Մատակարարի երաշխիքը:</w:t>
            </w:r>
          </w:p>
          <w:p w:rsidR="007D4758" w:rsidRPr="009946CB" w:rsidRDefault="007D4758" w:rsidP="00EB2183">
            <w:pPr>
              <w:shd w:val="clear" w:color="auto" w:fill="FFFFFF" w:themeFill="background1"/>
              <w:jc w:val="both"/>
              <w:rPr>
                <w:rFonts w:ascii="Sylfaen" w:hAnsi="Sylfaen" w:cs="Sylfaen"/>
                <w:bCs/>
                <w:sz w:val="23"/>
                <w:szCs w:val="23"/>
                <w:lang w:val="hy-AM"/>
              </w:rPr>
            </w:pPr>
          </w:p>
        </w:tc>
        <w:tc>
          <w:tcPr>
            <w:tcW w:w="4819" w:type="dxa"/>
            <w:tcBorders>
              <w:top w:val="nil"/>
              <w:left w:val="nil"/>
              <w:bottom w:val="nil"/>
              <w:right w:val="nil"/>
            </w:tcBorders>
          </w:tcPr>
          <w:p w:rsidR="007D4758" w:rsidRPr="009946CB" w:rsidRDefault="007D4758" w:rsidP="00EB2183">
            <w:pPr>
              <w:jc w:val="both"/>
              <w:rPr>
                <w:rFonts w:ascii="Sylfaen" w:hAnsi="Sylfaen" w:cs="Sylfaen"/>
                <w:bCs/>
                <w:sz w:val="23"/>
                <w:szCs w:val="23"/>
              </w:rPr>
            </w:pPr>
            <w:r w:rsidRPr="009946CB">
              <w:rPr>
                <w:rFonts w:ascii="Sylfaen" w:hAnsi="Sylfaen"/>
                <w:sz w:val="23"/>
                <w:szCs w:val="23"/>
                <w:lang w:val="hy-AM"/>
              </w:rPr>
              <w:t>2</w:t>
            </w:r>
            <w:r w:rsidRPr="009946CB">
              <w:rPr>
                <w:rFonts w:ascii="Sylfaen" w:hAnsi="Sylfaen"/>
                <w:sz w:val="23"/>
                <w:szCs w:val="23"/>
              </w:rPr>
              <w:t>.3. На поставленный Товар распространяется гарантия Поставщика.</w:t>
            </w:r>
          </w:p>
        </w:tc>
      </w:tr>
      <w:tr w:rsidR="007D4758" w:rsidRPr="004E1B34" w:rsidTr="007C4CFA">
        <w:trPr>
          <w:trHeight w:val="1549"/>
        </w:trPr>
        <w:tc>
          <w:tcPr>
            <w:tcW w:w="5559" w:type="dxa"/>
            <w:tcBorders>
              <w:top w:val="nil"/>
              <w:left w:val="nil"/>
              <w:bottom w:val="nil"/>
              <w:right w:val="nil"/>
            </w:tcBorders>
          </w:tcPr>
          <w:p w:rsidR="007D4758" w:rsidRPr="009946CB" w:rsidRDefault="007D4758" w:rsidP="00EB2183">
            <w:pPr>
              <w:spacing w:before="120"/>
              <w:jc w:val="center"/>
              <w:rPr>
                <w:rFonts w:ascii="Sylfaen" w:hAnsi="Sylfaen" w:cs="Sylfaen"/>
                <w:b/>
                <w:bCs/>
                <w:sz w:val="23"/>
                <w:szCs w:val="23"/>
                <w:lang w:val="hy-AM"/>
              </w:rPr>
            </w:pPr>
            <w:r w:rsidRPr="009946CB">
              <w:rPr>
                <w:rFonts w:ascii="Sylfaen" w:hAnsi="Sylfaen"/>
                <w:b/>
                <w:bCs/>
                <w:sz w:val="23"/>
                <w:szCs w:val="23"/>
                <w:lang w:val="hy-AM"/>
              </w:rPr>
              <w:t xml:space="preserve">3. </w:t>
            </w:r>
            <w:r w:rsidRPr="009946CB">
              <w:rPr>
                <w:rFonts w:ascii="Sylfaen" w:hAnsi="Sylfaen" w:cs="Sylfaen"/>
                <w:b/>
                <w:sz w:val="23"/>
                <w:szCs w:val="23"/>
                <w:lang w:val="hy-AM"/>
              </w:rPr>
              <w:t>Մատակարարման</w:t>
            </w:r>
            <w:r w:rsidRPr="009946CB">
              <w:rPr>
                <w:rFonts w:ascii="Sylfaen" w:hAnsi="Sylfaen"/>
                <w:b/>
                <w:sz w:val="23"/>
                <w:szCs w:val="23"/>
                <w:lang w:val="hy-AM"/>
              </w:rPr>
              <w:t xml:space="preserve"> </w:t>
            </w:r>
            <w:r w:rsidRPr="009946CB">
              <w:rPr>
                <w:rFonts w:ascii="Sylfaen" w:hAnsi="Sylfaen" w:cs="Sylfaen"/>
                <w:b/>
                <w:sz w:val="23"/>
                <w:szCs w:val="23"/>
                <w:lang w:val="hy-AM"/>
              </w:rPr>
              <w:t>ժամկետը</w:t>
            </w:r>
            <w:r w:rsidRPr="009946CB">
              <w:rPr>
                <w:rFonts w:ascii="Sylfaen" w:hAnsi="Sylfaen"/>
                <w:b/>
                <w:sz w:val="23"/>
                <w:szCs w:val="23"/>
                <w:lang w:val="hy-AM"/>
              </w:rPr>
              <w:t xml:space="preserve"> </w:t>
            </w:r>
            <w:r w:rsidRPr="009946CB">
              <w:rPr>
                <w:rFonts w:ascii="Sylfaen" w:hAnsi="Sylfaen" w:cs="Sylfaen"/>
                <w:b/>
                <w:sz w:val="23"/>
                <w:szCs w:val="23"/>
                <w:lang w:val="hy-AM"/>
              </w:rPr>
              <w:t>և</w:t>
            </w:r>
            <w:r w:rsidRPr="009946CB">
              <w:rPr>
                <w:rFonts w:ascii="Sylfaen" w:hAnsi="Sylfaen"/>
                <w:b/>
                <w:sz w:val="23"/>
                <w:szCs w:val="23"/>
                <w:lang w:val="hy-AM"/>
              </w:rPr>
              <w:t xml:space="preserve"> </w:t>
            </w:r>
            <w:r w:rsidRPr="009946CB">
              <w:rPr>
                <w:rFonts w:ascii="Sylfaen" w:hAnsi="Sylfaen" w:cs="Sylfaen"/>
                <w:b/>
                <w:sz w:val="23"/>
                <w:szCs w:val="23"/>
                <w:lang w:val="hy-AM"/>
              </w:rPr>
              <w:t>կարգը</w:t>
            </w:r>
          </w:p>
          <w:p w:rsidR="007D4758" w:rsidRPr="009946CB" w:rsidRDefault="007D4758" w:rsidP="00327644">
            <w:pPr>
              <w:jc w:val="both"/>
              <w:rPr>
                <w:rFonts w:ascii="Sylfaen" w:hAnsi="Sylfaen" w:cs="Sylfaen"/>
                <w:sz w:val="23"/>
                <w:szCs w:val="23"/>
                <w:lang w:val="hy-AM"/>
              </w:rPr>
            </w:pPr>
            <w:r w:rsidRPr="009946CB">
              <w:rPr>
                <w:rFonts w:ascii="Sylfaen" w:hAnsi="Sylfaen" w:cs="Sylfaen"/>
                <w:sz w:val="23"/>
                <w:szCs w:val="23"/>
                <w:lang w:val="hy-AM"/>
              </w:rPr>
              <w:t xml:space="preserve">3.1. Մատակարարը պարտավոր է Ապրանքը մատակարարել Պայմանագրի ստորագրման ամսաթվից </w:t>
            </w:r>
            <w:r w:rsidR="00327644" w:rsidRPr="00327644">
              <w:rPr>
                <w:rFonts w:ascii="Sylfaen" w:hAnsi="Sylfaen" w:cs="Sylfaen"/>
                <w:sz w:val="23"/>
                <w:szCs w:val="23"/>
                <w:lang w:val="hy-AM"/>
              </w:rPr>
              <w:t>15</w:t>
            </w:r>
            <w:r w:rsidR="00327644">
              <w:rPr>
                <w:rFonts w:ascii="Sylfaen" w:hAnsi="Sylfaen" w:cs="Sylfaen"/>
                <w:sz w:val="23"/>
                <w:szCs w:val="23"/>
                <w:lang w:val="hy-AM"/>
              </w:rPr>
              <w:t xml:space="preserve"> </w:t>
            </w:r>
            <w:r w:rsidRPr="009946CB">
              <w:rPr>
                <w:rFonts w:ascii="Sylfaen" w:hAnsi="Sylfaen" w:cs="Sylfaen"/>
                <w:sz w:val="23"/>
                <w:szCs w:val="23"/>
                <w:lang w:val="hy-AM"/>
              </w:rPr>
              <w:t>աշխատանքային օրվա ընթացքում:</w:t>
            </w:r>
          </w:p>
        </w:tc>
        <w:tc>
          <w:tcPr>
            <w:tcW w:w="4819" w:type="dxa"/>
            <w:tcBorders>
              <w:top w:val="nil"/>
              <w:left w:val="nil"/>
              <w:bottom w:val="nil"/>
              <w:right w:val="nil"/>
            </w:tcBorders>
          </w:tcPr>
          <w:p w:rsidR="007D4758" w:rsidRPr="009946CB" w:rsidRDefault="007D4758" w:rsidP="00EB2183">
            <w:pPr>
              <w:widowControl w:val="0"/>
              <w:shd w:val="clear" w:color="auto" w:fill="FFFFFF"/>
              <w:tabs>
                <w:tab w:val="left" w:pos="171"/>
              </w:tabs>
              <w:autoSpaceDE w:val="0"/>
              <w:autoSpaceDN w:val="0"/>
              <w:adjustRightInd w:val="0"/>
              <w:spacing w:before="120"/>
              <w:jc w:val="center"/>
              <w:rPr>
                <w:rFonts w:ascii="Sylfaen" w:hAnsi="Sylfaen"/>
                <w:b/>
                <w:sz w:val="23"/>
                <w:szCs w:val="23"/>
              </w:rPr>
            </w:pPr>
            <w:r w:rsidRPr="009946CB">
              <w:rPr>
                <w:rFonts w:ascii="Sylfaen" w:hAnsi="Sylfaen"/>
                <w:b/>
                <w:sz w:val="23"/>
                <w:szCs w:val="23"/>
              </w:rPr>
              <w:t>3. Срок и порядок поставки</w:t>
            </w:r>
          </w:p>
          <w:p w:rsidR="007D4758" w:rsidRPr="009946CB" w:rsidRDefault="007D4758" w:rsidP="00327644">
            <w:pPr>
              <w:jc w:val="both"/>
              <w:rPr>
                <w:rFonts w:ascii="Sylfaen" w:hAnsi="Sylfaen"/>
                <w:spacing w:val="6"/>
                <w:sz w:val="23"/>
                <w:szCs w:val="23"/>
              </w:rPr>
            </w:pPr>
            <w:r w:rsidRPr="009946CB">
              <w:rPr>
                <w:rFonts w:ascii="Sylfaen" w:hAnsi="Sylfaen"/>
                <w:sz w:val="23"/>
                <w:szCs w:val="23"/>
              </w:rPr>
              <w:t>3.1.</w:t>
            </w:r>
            <w:r w:rsidRPr="009946CB">
              <w:rPr>
                <w:rFonts w:ascii="Sylfaen" w:hAnsi="Sylfaen"/>
                <w:spacing w:val="6"/>
                <w:sz w:val="23"/>
                <w:szCs w:val="23"/>
                <w:lang w:val="hy-AM"/>
              </w:rPr>
              <w:t> </w:t>
            </w:r>
            <w:r w:rsidRPr="009946CB">
              <w:rPr>
                <w:rFonts w:ascii="Sylfaen" w:hAnsi="Sylfaen"/>
                <w:sz w:val="23"/>
                <w:szCs w:val="23"/>
              </w:rPr>
              <w:t xml:space="preserve">Поставщик обязан поставить Товар в течение </w:t>
            </w:r>
            <w:r w:rsidR="00327644">
              <w:rPr>
                <w:rFonts w:ascii="Sylfaen" w:hAnsi="Sylfaen"/>
                <w:sz w:val="23"/>
                <w:szCs w:val="23"/>
              </w:rPr>
              <w:t xml:space="preserve">15 </w:t>
            </w:r>
            <w:r w:rsidRPr="009946CB">
              <w:rPr>
                <w:rFonts w:ascii="Sylfaen" w:hAnsi="Sylfaen"/>
                <w:sz w:val="23"/>
                <w:szCs w:val="23"/>
              </w:rPr>
              <w:t>рабочих дней с даты подписания Договора.</w:t>
            </w:r>
          </w:p>
        </w:tc>
      </w:tr>
      <w:tr w:rsidR="007D4758" w:rsidRPr="004E1B34" w:rsidTr="007C4CFA">
        <w:trPr>
          <w:trHeight w:val="990"/>
        </w:trPr>
        <w:tc>
          <w:tcPr>
            <w:tcW w:w="5559" w:type="dxa"/>
            <w:tcBorders>
              <w:top w:val="nil"/>
              <w:left w:val="nil"/>
              <w:bottom w:val="nil"/>
              <w:right w:val="nil"/>
            </w:tcBorders>
          </w:tcPr>
          <w:p w:rsidR="007D4758" w:rsidRPr="009946CB" w:rsidRDefault="007D4758" w:rsidP="006178D3">
            <w:pPr>
              <w:jc w:val="both"/>
              <w:rPr>
                <w:rFonts w:ascii="Sylfaen" w:hAnsi="Sylfaen" w:cs="Sylfaen"/>
                <w:sz w:val="23"/>
                <w:szCs w:val="23"/>
                <w:lang w:val="hy-AM"/>
              </w:rPr>
            </w:pPr>
            <w:r w:rsidRPr="009946CB">
              <w:rPr>
                <w:rFonts w:ascii="Sylfaen" w:hAnsi="Sylfaen" w:cs="Sylfaen"/>
                <w:sz w:val="23"/>
                <w:szCs w:val="23"/>
                <w:lang w:val="hy-AM"/>
              </w:rPr>
              <w:t>3.2.</w:t>
            </w:r>
            <w:r w:rsidRPr="009946CB">
              <w:rPr>
                <w:rFonts w:ascii="Sylfaen" w:hAnsi="Sylfaen"/>
                <w:sz w:val="23"/>
                <w:szCs w:val="23"/>
                <w:lang w:val="hy-AM"/>
              </w:rPr>
              <w:t xml:space="preserve"> </w:t>
            </w:r>
            <w:r w:rsidRPr="009946CB">
              <w:rPr>
                <w:rFonts w:ascii="Sylfaen" w:hAnsi="Sylfaen"/>
                <w:sz w:val="23"/>
                <w:szCs w:val="23"/>
              </w:rPr>
              <w:t xml:space="preserve"> </w:t>
            </w:r>
            <w:r w:rsidRPr="009946CB">
              <w:rPr>
                <w:rFonts w:ascii="Sylfaen" w:hAnsi="Sylfaen" w:cs="Sylfaen"/>
                <w:sz w:val="23"/>
                <w:szCs w:val="23"/>
                <w:lang w:val="hy-AM"/>
              </w:rPr>
              <w:t xml:space="preserve">Ապրանքի մատակարարումը իրականացվում է`  ՀՀ, </w:t>
            </w:r>
            <w:r w:rsidR="00987E86" w:rsidRPr="00987E86">
              <w:rPr>
                <w:rFonts w:ascii="Sylfaen" w:hAnsi="Sylfaen" w:cs="Sylfaen"/>
                <w:sz w:val="23"/>
                <w:szCs w:val="23"/>
                <w:lang w:val="hy-AM"/>
              </w:rPr>
              <w:t xml:space="preserve">ք.Երևան, </w:t>
            </w:r>
            <w:r w:rsidR="006178D3">
              <w:rPr>
                <w:rFonts w:ascii="Sylfaen" w:hAnsi="Sylfaen" w:cs="Sylfaen"/>
                <w:sz w:val="23"/>
                <w:szCs w:val="23"/>
                <w:lang w:val="hy-AM"/>
              </w:rPr>
              <w:t>Տիգրան Մեծի պողոտա 50</w:t>
            </w:r>
            <w:r w:rsidRPr="00C91832">
              <w:rPr>
                <w:rFonts w:ascii="Sylfaen" w:hAnsi="Sylfaen" w:cs="Sylfaen"/>
                <w:sz w:val="23"/>
                <w:szCs w:val="23"/>
                <w:lang w:val="hy-AM"/>
              </w:rPr>
              <w:t>:</w:t>
            </w:r>
          </w:p>
        </w:tc>
        <w:tc>
          <w:tcPr>
            <w:tcW w:w="4819" w:type="dxa"/>
            <w:tcBorders>
              <w:top w:val="nil"/>
              <w:left w:val="nil"/>
              <w:bottom w:val="nil"/>
              <w:right w:val="nil"/>
            </w:tcBorders>
          </w:tcPr>
          <w:p w:rsidR="007D4758" w:rsidRPr="009946CB" w:rsidRDefault="007D4758" w:rsidP="006178D3">
            <w:pPr>
              <w:jc w:val="both"/>
              <w:rPr>
                <w:rFonts w:ascii="Sylfaen" w:hAnsi="Sylfaen"/>
                <w:spacing w:val="6"/>
                <w:sz w:val="23"/>
                <w:szCs w:val="23"/>
              </w:rPr>
            </w:pPr>
            <w:r w:rsidRPr="009946CB">
              <w:rPr>
                <w:rFonts w:ascii="Sylfaen" w:hAnsi="Sylfaen"/>
                <w:spacing w:val="6"/>
                <w:sz w:val="23"/>
                <w:szCs w:val="23"/>
              </w:rPr>
              <w:t>3.2.</w:t>
            </w:r>
            <w:r w:rsidRPr="009946CB">
              <w:rPr>
                <w:rFonts w:ascii="Sylfaen" w:hAnsi="Sylfaen"/>
                <w:spacing w:val="6"/>
                <w:sz w:val="23"/>
                <w:szCs w:val="23"/>
                <w:lang w:val="hy-AM"/>
              </w:rPr>
              <w:t> </w:t>
            </w:r>
            <w:r w:rsidRPr="009946CB">
              <w:rPr>
                <w:rFonts w:ascii="Sylfaen" w:hAnsi="Sylfaen"/>
                <w:sz w:val="23"/>
                <w:szCs w:val="23"/>
              </w:rPr>
              <w:t>Поставка товара производится по адресу:</w:t>
            </w:r>
            <w:r>
              <w:rPr>
                <w:rFonts w:ascii="Sylfaen" w:hAnsi="Sylfaen"/>
                <w:sz w:val="23"/>
                <w:szCs w:val="23"/>
              </w:rPr>
              <w:t xml:space="preserve"> РА,</w:t>
            </w:r>
            <w:r w:rsidRPr="00C91832">
              <w:rPr>
                <w:rFonts w:ascii="Sylfaen" w:hAnsi="Sylfaen"/>
                <w:color w:val="000000" w:themeColor="text1"/>
                <w:sz w:val="23"/>
                <w:szCs w:val="23"/>
              </w:rPr>
              <w:t xml:space="preserve"> г. Ереван, </w:t>
            </w:r>
            <w:r w:rsidR="006178D3">
              <w:rPr>
                <w:rFonts w:ascii="Sylfaen" w:hAnsi="Sylfaen"/>
                <w:color w:val="000000" w:themeColor="text1"/>
                <w:sz w:val="23"/>
                <w:szCs w:val="23"/>
              </w:rPr>
              <w:t>пр. Тигран Меца 50</w:t>
            </w:r>
            <w:r w:rsidRPr="00C91832">
              <w:rPr>
                <w:rFonts w:ascii="Sylfaen" w:hAnsi="Sylfaen"/>
                <w:color w:val="000000" w:themeColor="text1"/>
                <w:sz w:val="23"/>
                <w:szCs w:val="23"/>
              </w:rPr>
              <w:t>.</w:t>
            </w:r>
          </w:p>
        </w:tc>
      </w:tr>
      <w:tr w:rsidR="007D4758" w:rsidRPr="004E1B34" w:rsidTr="00EB2183">
        <w:trPr>
          <w:trHeight w:val="1284"/>
        </w:trPr>
        <w:tc>
          <w:tcPr>
            <w:tcW w:w="5559" w:type="dxa"/>
            <w:tcBorders>
              <w:top w:val="nil"/>
              <w:left w:val="nil"/>
              <w:bottom w:val="nil"/>
              <w:right w:val="nil"/>
            </w:tcBorders>
          </w:tcPr>
          <w:p w:rsidR="007D4758" w:rsidRPr="009946CB" w:rsidRDefault="007D4758" w:rsidP="00EB2183">
            <w:pPr>
              <w:jc w:val="both"/>
              <w:rPr>
                <w:rFonts w:ascii="Sylfaen" w:hAnsi="Sylfaen" w:cs="Sylfaen"/>
                <w:noProof/>
                <w:sz w:val="23"/>
                <w:szCs w:val="23"/>
                <w:lang w:val="de-LU"/>
              </w:rPr>
            </w:pPr>
            <w:r w:rsidRPr="009946CB">
              <w:rPr>
                <w:rFonts w:ascii="Sylfaen" w:hAnsi="Sylfaen"/>
                <w:sz w:val="23"/>
                <w:szCs w:val="23"/>
                <w:lang w:val="de-LU"/>
              </w:rPr>
              <w:t>3.</w:t>
            </w:r>
            <w:r w:rsidRPr="009946CB">
              <w:rPr>
                <w:rFonts w:ascii="Sylfaen" w:hAnsi="Sylfaen"/>
                <w:sz w:val="23"/>
                <w:szCs w:val="23"/>
                <w:lang w:val="hy-AM"/>
              </w:rPr>
              <w:t>3</w:t>
            </w:r>
            <w:r w:rsidRPr="009946CB">
              <w:rPr>
                <w:rFonts w:ascii="Sylfaen" w:hAnsi="Sylfaen"/>
                <w:sz w:val="23"/>
                <w:szCs w:val="23"/>
                <w:lang w:val="de-LU"/>
              </w:rPr>
              <w:t>.</w:t>
            </w:r>
            <w:r w:rsidRPr="009946CB">
              <w:rPr>
                <w:rFonts w:ascii="Sylfaen" w:hAnsi="Sylfaen"/>
                <w:sz w:val="23"/>
                <w:szCs w:val="23"/>
                <w:lang w:val="hy-AM"/>
              </w:rPr>
              <w:t xml:space="preserve"> </w:t>
            </w:r>
            <w:r w:rsidRPr="009946CB">
              <w:rPr>
                <w:rFonts w:ascii="Sylfaen" w:hAnsi="Sylfaen" w:cs="Sylfaen"/>
                <w:sz w:val="23"/>
                <w:szCs w:val="23"/>
                <w:lang w:val="hy-AM"/>
              </w:rPr>
              <w:t>Ապրանքի</w:t>
            </w:r>
            <w:r w:rsidRPr="009946CB">
              <w:rPr>
                <w:rFonts w:ascii="Sylfaen" w:hAnsi="Sylfaen"/>
                <w:sz w:val="23"/>
                <w:szCs w:val="23"/>
                <w:lang w:val="hy-AM"/>
              </w:rPr>
              <w:t xml:space="preserve"> </w:t>
            </w:r>
            <w:r w:rsidRPr="009946CB">
              <w:rPr>
                <w:rFonts w:ascii="Sylfaen" w:hAnsi="Sylfaen" w:cs="Sylfaen"/>
                <w:sz w:val="23"/>
                <w:szCs w:val="23"/>
                <w:lang w:val="hy-AM"/>
              </w:rPr>
              <w:t>ընդունումն</w:t>
            </w:r>
            <w:r w:rsidRPr="009946CB">
              <w:rPr>
                <w:rFonts w:ascii="Sylfaen" w:hAnsi="Sylfaen"/>
                <w:sz w:val="23"/>
                <w:szCs w:val="23"/>
                <w:lang w:val="hy-AM"/>
              </w:rPr>
              <w:t xml:space="preserve"> </w:t>
            </w:r>
            <w:r w:rsidRPr="009946CB">
              <w:rPr>
                <w:rFonts w:ascii="Sylfaen" w:hAnsi="Sylfaen" w:cs="Sylfaen"/>
                <w:sz w:val="23"/>
                <w:szCs w:val="23"/>
                <w:lang w:val="hy-AM"/>
              </w:rPr>
              <w:t>իրականացվում</w:t>
            </w:r>
            <w:r w:rsidRPr="009946CB">
              <w:rPr>
                <w:rFonts w:ascii="Sylfaen" w:hAnsi="Sylfaen"/>
                <w:sz w:val="23"/>
                <w:szCs w:val="23"/>
                <w:lang w:val="hy-AM"/>
              </w:rPr>
              <w:t xml:space="preserve"> </w:t>
            </w:r>
            <w:r w:rsidRPr="009946CB">
              <w:rPr>
                <w:rFonts w:ascii="Sylfaen" w:hAnsi="Sylfaen" w:cs="Sylfaen"/>
                <w:sz w:val="23"/>
                <w:szCs w:val="23"/>
                <w:lang w:val="hy-AM"/>
              </w:rPr>
              <w:t>է</w:t>
            </w:r>
            <w:r w:rsidRPr="009946CB">
              <w:rPr>
                <w:rFonts w:ascii="Sylfaen" w:hAnsi="Sylfaen"/>
                <w:sz w:val="23"/>
                <w:szCs w:val="23"/>
                <w:lang w:val="hy-AM"/>
              </w:rPr>
              <w:t xml:space="preserve"> П</w:t>
            </w:r>
            <w:r w:rsidRPr="009946CB">
              <w:rPr>
                <w:rFonts w:ascii="Sylfaen" w:hAnsi="Sylfaen"/>
                <w:sz w:val="23"/>
                <w:szCs w:val="23"/>
                <w:lang w:val="de-LU"/>
              </w:rPr>
              <w:t>-</w:t>
            </w:r>
            <w:r w:rsidRPr="009946CB">
              <w:rPr>
                <w:rFonts w:ascii="Sylfaen" w:hAnsi="Sylfaen"/>
                <w:sz w:val="23"/>
                <w:szCs w:val="23"/>
                <w:lang w:val="hy-AM"/>
              </w:rPr>
              <w:t>6 «</w:t>
            </w:r>
            <w:r w:rsidRPr="009946CB">
              <w:rPr>
                <w:rFonts w:ascii="Sylfaen" w:hAnsi="Sylfaen" w:cs="Sylfaen"/>
                <w:sz w:val="23"/>
                <w:szCs w:val="23"/>
                <w:lang w:val="hy-AM"/>
              </w:rPr>
              <w:t>Ընդունման</w:t>
            </w:r>
            <w:r w:rsidRPr="009946CB">
              <w:rPr>
                <w:rFonts w:ascii="Sylfaen" w:hAnsi="Sylfaen"/>
                <w:sz w:val="23"/>
                <w:szCs w:val="23"/>
                <w:lang w:val="hy-AM"/>
              </w:rPr>
              <w:t xml:space="preserve"> </w:t>
            </w:r>
            <w:r w:rsidRPr="009946CB">
              <w:rPr>
                <w:rFonts w:ascii="Sylfaen" w:hAnsi="Sylfaen" w:cs="Sylfaen"/>
                <w:sz w:val="23"/>
                <w:szCs w:val="23"/>
                <w:lang w:val="hy-AM"/>
              </w:rPr>
              <w:t>կարգն</w:t>
            </w:r>
            <w:r w:rsidRPr="009946CB">
              <w:rPr>
                <w:rFonts w:ascii="Sylfaen" w:hAnsi="Sylfaen"/>
                <w:sz w:val="23"/>
                <w:szCs w:val="23"/>
                <w:lang w:val="hy-AM"/>
              </w:rPr>
              <w:t xml:space="preserve"> </w:t>
            </w:r>
            <w:r w:rsidRPr="009946CB">
              <w:rPr>
                <w:rFonts w:ascii="Sylfaen" w:hAnsi="Sylfaen" w:cs="Sylfaen"/>
                <w:sz w:val="23"/>
                <w:szCs w:val="23"/>
                <w:lang w:val="hy-AM"/>
              </w:rPr>
              <w:t>ըստ</w:t>
            </w:r>
            <w:r w:rsidRPr="009946CB">
              <w:rPr>
                <w:rFonts w:ascii="Sylfaen" w:hAnsi="Sylfaen"/>
                <w:sz w:val="23"/>
                <w:szCs w:val="23"/>
                <w:lang w:val="hy-AM"/>
              </w:rPr>
              <w:t xml:space="preserve"> </w:t>
            </w:r>
            <w:r w:rsidRPr="009946CB">
              <w:rPr>
                <w:rFonts w:ascii="Sylfaen" w:hAnsi="Sylfaen" w:cs="Sylfaen"/>
                <w:sz w:val="23"/>
                <w:szCs w:val="23"/>
                <w:lang w:val="hy-AM"/>
              </w:rPr>
              <w:t>քանակի</w:t>
            </w:r>
            <w:r w:rsidRPr="009946CB">
              <w:rPr>
                <w:rFonts w:ascii="Sylfaen" w:hAnsi="Sylfaen"/>
                <w:sz w:val="23"/>
                <w:szCs w:val="23"/>
                <w:lang w:val="hy-AM"/>
              </w:rPr>
              <w:t xml:space="preserve">» </w:t>
            </w:r>
            <w:r w:rsidRPr="009946CB">
              <w:rPr>
                <w:rFonts w:ascii="Sylfaen" w:hAnsi="Sylfaen" w:cs="Sylfaen"/>
                <w:sz w:val="23"/>
                <w:szCs w:val="23"/>
                <w:lang w:val="hy-AM"/>
              </w:rPr>
              <w:t>և</w:t>
            </w:r>
            <w:r w:rsidRPr="009946CB">
              <w:rPr>
                <w:rFonts w:ascii="Sylfaen" w:hAnsi="Sylfaen"/>
                <w:sz w:val="23"/>
                <w:szCs w:val="23"/>
                <w:lang w:val="hy-AM"/>
              </w:rPr>
              <w:t xml:space="preserve">   П</w:t>
            </w:r>
            <w:r w:rsidRPr="009946CB">
              <w:rPr>
                <w:rFonts w:ascii="Sylfaen" w:hAnsi="Sylfaen"/>
                <w:sz w:val="23"/>
                <w:szCs w:val="23"/>
                <w:lang w:val="de-LU"/>
              </w:rPr>
              <w:t>-</w:t>
            </w:r>
            <w:r w:rsidRPr="009946CB">
              <w:rPr>
                <w:rFonts w:ascii="Sylfaen" w:hAnsi="Sylfaen"/>
                <w:sz w:val="23"/>
                <w:szCs w:val="23"/>
                <w:lang w:val="hy-AM"/>
              </w:rPr>
              <w:t>7 «</w:t>
            </w:r>
            <w:r w:rsidRPr="009946CB">
              <w:rPr>
                <w:rFonts w:ascii="Sylfaen" w:hAnsi="Sylfaen" w:cs="Sylfaen"/>
                <w:sz w:val="23"/>
                <w:szCs w:val="23"/>
                <w:lang w:val="hy-AM"/>
              </w:rPr>
              <w:t>Ընդունման</w:t>
            </w:r>
            <w:r w:rsidRPr="009946CB">
              <w:rPr>
                <w:rFonts w:ascii="Sylfaen" w:hAnsi="Sylfaen"/>
                <w:sz w:val="23"/>
                <w:szCs w:val="23"/>
                <w:lang w:val="hy-AM"/>
              </w:rPr>
              <w:t xml:space="preserve"> </w:t>
            </w:r>
            <w:r w:rsidRPr="009946CB">
              <w:rPr>
                <w:rFonts w:ascii="Sylfaen" w:hAnsi="Sylfaen" w:cs="Sylfaen"/>
                <w:sz w:val="23"/>
                <w:szCs w:val="23"/>
                <w:lang w:val="hy-AM"/>
              </w:rPr>
              <w:t>կարգն</w:t>
            </w:r>
            <w:r w:rsidRPr="009946CB">
              <w:rPr>
                <w:rFonts w:ascii="Sylfaen" w:hAnsi="Sylfaen"/>
                <w:sz w:val="23"/>
                <w:szCs w:val="23"/>
                <w:lang w:val="hy-AM"/>
              </w:rPr>
              <w:t xml:space="preserve"> </w:t>
            </w:r>
            <w:r w:rsidRPr="009946CB">
              <w:rPr>
                <w:rFonts w:ascii="Sylfaen" w:hAnsi="Sylfaen" w:cs="Sylfaen"/>
                <w:sz w:val="23"/>
                <w:szCs w:val="23"/>
                <w:lang w:val="hy-AM"/>
              </w:rPr>
              <w:t>ըստ</w:t>
            </w:r>
            <w:r w:rsidRPr="009946CB">
              <w:rPr>
                <w:rFonts w:ascii="Sylfaen" w:hAnsi="Sylfaen"/>
                <w:sz w:val="23"/>
                <w:szCs w:val="23"/>
                <w:lang w:val="hy-AM"/>
              </w:rPr>
              <w:t xml:space="preserve"> </w:t>
            </w:r>
            <w:r w:rsidRPr="009946CB">
              <w:rPr>
                <w:rFonts w:ascii="Sylfaen" w:hAnsi="Sylfaen" w:cs="Sylfaen"/>
                <w:sz w:val="23"/>
                <w:szCs w:val="23"/>
                <w:lang w:val="hy-AM"/>
              </w:rPr>
              <w:t>որակի</w:t>
            </w:r>
            <w:r w:rsidRPr="009946CB">
              <w:rPr>
                <w:rFonts w:ascii="Sylfaen" w:hAnsi="Sylfaen"/>
                <w:sz w:val="23"/>
                <w:szCs w:val="23"/>
                <w:lang w:val="hy-AM"/>
              </w:rPr>
              <w:t xml:space="preserve">» </w:t>
            </w:r>
            <w:r w:rsidRPr="009946CB">
              <w:rPr>
                <w:rFonts w:ascii="Sylfaen" w:hAnsi="Sylfaen" w:cs="Sylfaen"/>
                <w:sz w:val="23"/>
                <w:szCs w:val="23"/>
                <w:lang w:val="hy-AM"/>
              </w:rPr>
              <w:t>հրահանգների</w:t>
            </w:r>
            <w:r w:rsidRPr="009946CB">
              <w:rPr>
                <w:rFonts w:ascii="Sylfaen" w:hAnsi="Sylfaen"/>
                <w:sz w:val="23"/>
                <w:szCs w:val="23"/>
                <w:lang w:val="hy-AM"/>
              </w:rPr>
              <w:t xml:space="preserve"> </w:t>
            </w:r>
            <w:r w:rsidRPr="009946CB">
              <w:rPr>
                <w:rFonts w:ascii="Sylfaen" w:hAnsi="Sylfaen" w:cs="Sylfaen"/>
                <w:sz w:val="23"/>
                <w:szCs w:val="23"/>
                <w:lang w:val="hy-AM"/>
              </w:rPr>
              <w:t>համաձայն</w:t>
            </w:r>
            <w:r w:rsidRPr="009946CB">
              <w:rPr>
                <w:rFonts w:ascii="Sylfaen" w:hAnsi="Sylfaen"/>
                <w:sz w:val="23"/>
                <w:szCs w:val="23"/>
                <w:lang w:val="hy-AM"/>
              </w:rPr>
              <w:t>:</w:t>
            </w:r>
          </w:p>
        </w:tc>
        <w:tc>
          <w:tcPr>
            <w:tcW w:w="4819" w:type="dxa"/>
            <w:tcBorders>
              <w:top w:val="nil"/>
              <w:left w:val="nil"/>
              <w:bottom w:val="nil"/>
              <w:right w:val="nil"/>
            </w:tcBorders>
          </w:tcPr>
          <w:p w:rsidR="007D4758" w:rsidRPr="009946CB" w:rsidRDefault="007D4758" w:rsidP="00EB2183">
            <w:pPr>
              <w:jc w:val="both"/>
              <w:rPr>
                <w:rFonts w:ascii="Sylfaen" w:hAnsi="Sylfaen"/>
                <w:sz w:val="23"/>
                <w:szCs w:val="23"/>
              </w:rPr>
            </w:pPr>
            <w:r w:rsidRPr="009946CB">
              <w:rPr>
                <w:rFonts w:ascii="Sylfaen" w:hAnsi="Sylfaen"/>
                <w:sz w:val="23"/>
                <w:szCs w:val="23"/>
              </w:rPr>
              <w:t>3.3. Приемка Товара осуществляется согласно инструкциям П-6 "О порядке приемки по количеству" и П-7 "О порядке приемки по качеству''.</w:t>
            </w:r>
          </w:p>
        </w:tc>
      </w:tr>
      <w:tr w:rsidR="007D4758" w:rsidRPr="004E1B34" w:rsidTr="007C4CFA">
        <w:trPr>
          <w:trHeight w:val="1621"/>
        </w:trPr>
        <w:tc>
          <w:tcPr>
            <w:tcW w:w="5559" w:type="dxa"/>
            <w:tcBorders>
              <w:top w:val="nil"/>
              <w:left w:val="nil"/>
              <w:bottom w:val="nil"/>
              <w:right w:val="nil"/>
            </w:tcBorders>
          </w:tcPr>
          <w:p w:rsidR="007D4758" w:rsidRPr="009946CB" w:rsidRDefault="007D4758" w:rsidP="00EB2183">
            <w:pPr>
              <w:jc w:val="both"/>
              <w:rPr>
                <w:rFonts w:ascii="Sylfaen" w:hAnsi="Sylfaen"/>
                <w:sz w:val="23"/>
                <w:szCs w:val="23"/>
                <w:lang w:val="hy-AM"/>
              </w:rPr>
            </w:pPr>
            <w:r w:rsidRPr="009946CB">
              <w:rPr>
                <w:rFonts w:ascii="Sylfaen" w:hAnsi="Sylfaen" w:cs="Sylfaen"/>
                <w:noProof/>
                <w:sz w:val="23"/>
                <w:szCs w:val="23"/>
                <w:lang w:val="hy-AM"/>
              </w:rPr>
              <w:t>3.4.</w:t>
            </w:r>
            <w:r w:rsidRPr="009946CB">
              <w:rPr>
                <w:rFonts w:ascii="Sylfaen" w:hAnsi="Sylfaen" w:cs="Sylfaen"/>
                <w:color w:val="000000"/>
                <w:sz w:val="23"/>
                <w:szCs w:val="23"/>
                <w:lang w:val="hy-AM"/>
              </w:rPr>
              <w:t xml:space="preserve"> </w:t>
            </w:r>
            <w:r w:rsidRPr="009946CB">
              <w:rPr>
                <w:rFonts w:ascii="Sylfaen" w:hAnsi="Sylfaen" w:cs="Sylfaen"/>
                <w:sz w:val="23"/>
                <w:szCs w:val="23"/>
                <w:lang w:val="hy-AM"/>
              </w:rPr>
              <w:t>Մատակարարման</w:t>
            </w:r>
            <w:r w:rsidRPr="009946CB">
              <w:rPr>
                <w:rFonts w:ascii="Sylfaen" w:hAnsi="Sylfaen"/>
                <w:sz w:val="23"/>
                <w:szCs w:val="23"/>
                <w:lang w:val="hy-AM"/>
              </w:rPr>
              <w:t xml:space="preserve"> </w:t>
            </w:r>
            <w:r w:rsidRPr="009946CB">
              <w:rPr>
                <w:rFonts w:ascii="Sylfaen" w:hAnsi="Sylfaen" w:cs="Sylfaen"/>
                <w:sz w:val="23"/>
                <w:szCs w:val="23"/>
                <w:lang w:val="hy-AM"/>
              </w:rPr>
              <w:t>ամսաթիվ</w:t>
            </w:r>
            <w:r w:rsidRPr="009946CB">
              <w:rPr>
                <w:rFonts w:ascii="Sylfaen" w:hAnsi="Sylfaen"/>
                <w:sz w:val="23"/>
                <w:szCs w:val="23"/>
                <w:lang w:val="hy-AM"/>
              </w:rPr>
              <w:t xml:space="preserve"> </w:t>
            </w:r>
            <w:r w:rsidRPr="009946CB">
              <w:rPr>
                <w:rFonts w:ascii="Sylfaen" w:hAnsi="Sylfaen" w:cs="Sylfaen"/>
                <w:sz w:val="23"/>
                <w:szCs w:val="23"/>
                <w:lang w:val="hy-AM"/>
              </w:rPr>
              <w:t>է</w:t>
            </w:r>
            <w:r w:rsidRPr="009946CB">
              <w:rPr>
                <w:rFonts w:ascii="Sylfaen" w:hAnsi="Sylfaen"/>
                <w:sz w:val="23"/>
                <w:szCs w:val="23"/>
                <w:lang w:val="hy-AM"/>
              </w:rPr>
              <w:t xml:space="preserve">  </w:t>
            </w:r>
            <w:r w:rsidRPr="009946CB">
              <w:rPr>
                <w:rFonts w:ascii="Sylfaen" w:hAnsi="Sylfaen" w:cs="Sylfaen"/>
                <w:sz w:val="23"/>
                <w:szCs w:val="23"/>
                <w:lang w:val="hy-AM"/>
              </w:rPr>
              <w:t>համարվում</w:t>
            </w:r>
            <w:r w:rsidRPr="009946CB">
              <w:rPr>
                <w:rFonts w:ascii="Sylfaen" w:hAnsi="Sylfaen"/>
                <w:sz w:val="23"/>
                <w:szCs w:val="23"/>
                <w:lang w:val="hy-AM"/>
              </w:rPr>
              <w:t xml:space="preserve"> </w:t>
            </w:r>
            <w:r w:rsidRPr="009946CB">
              <w:rPr>
                <w:rFonts w:ascii="Sylfaen" w:hAnsi="Sylfaen" w:cs="Sylfaen"/>
                <w:sz w:val="23"/>
                <w:szCs w:val="23"/>
                <w:lang w:val="hy-AM"/>
              </w:rPr>
              <w:t>Գնորդի</w:t>
            </w:r>
            <w:r w:rsidRPr="009946CB">
              <w:rPr>
                <w:rFonts w:ascii="Sylfaen" w:hAnsi="Sylfaen"/>
                <w:sz w:val="23"/>
                <w:szCs w:val="23"/>
                <w:lang w:val="hy-AM"/>
              </w:rPr>
              <w:t xml:space="preserve"> </w:t>
            </w:r>
            <w:r w:rsidRPr="009946CB">
              <w:rPr>
                <w:rFonts w:ascii="Sylfaen" w:hAnsi="Sylfaen" w:cs="Sylfaen"/>
                <w:sz w:val="23"/>
                <w:szCs w:val="23"/>
                <w:lang w:val="hy-AM"/>
              </w:rPr>
              <w:t>կողմից</w:t>
            </w:r>
            <w:r w:rsidRPr="009946CB">
              <w:rPr>
                <w:rFonts w:ascii="Sylfaen" w:hAnsi="Sylfaen"/>
                <w:sz w:val="23"/>
                <w:szCs w:val="23"/>
                <w:lang w:val="hy-AM"/>
              </w:rPr>
              <w:t xml:space="preserve"> </w:t>
            </w:r>
            <w:r w:rsidRPr="009946CB">
              <w:rPr>
                <w:rFonts w:ascii="Sylfaen" w:hAnsi="Sylfaen" w:cs="Sylfaen"/>
                <w:sz w:val="23"/>
                <w:szCs w:val="23"/>
                <w:lang w:val="hy-AM"/>
              </w:rPr>
              <w:t>Ապրանքի</w:t>
            </w:r>
            <w:r w:rsidRPr="009946CB">
              <w:rPr>
                <w:rFonts w:ascii="Sylfaen" w:hAnsi="Sylfaen"/>
                <w:sz w:val="23"/>
                <w:szCs w:val="23"/>
                <w:lang w:val="hy-AM"/>
              </w:rPr>
              <w:t xml:space="preserve"> </w:t>
            </w:r>
            <w:r w:rsidRPr="009946CB">
              <w:rPr>
                <w:rFonts w:ascii="Sylfaen" w:hAnsi="Sylfaen" w:cs="Sylfaen"/>
                <w:sz w:val="23"/>
                <w:szCs w:val="23"/>
                <w:lang w:val="hy-AM"/>
              </w:rPr>
              <w:t>ընդունման</w:t>
            </w:r>
            <w:r w:rsidRPr="009946CB">
              <w:rPr>
                <w:rFonts w:ascii="Sylfaen" w:hAnsi="Sylfaen"/>
                <w:sz w:val="23"/>
                <w:szCs w:val="23"/>
                <w:lang w:val="hy-AM"/>
              </w:rPr>
              <w:t xml:space="preserve"> </w:t>
            </w:r>
            <w:r w:rsidRPr="009946CB">
              <w:rPr>
                <w:rFonts w:ascii="Sylfaen" w:hAnsi="Sylfaen" w:cs="Sylfaen"/>
                <w:sz w:val="23"/>
                <w:szCs w:val="23"/>
                <w:lang w:val="hy-AM"/>
              </w:rPr>
              <w:t>ամսաթիվը</w:t>
            </w:r>
            <w:r w:rsidRPr="009946CB">
              <w:rPr>
                <w:rFonts w:ascii="Sylfaen" w:hAnsi="Sylfaen"/>
                <w:sz w:val="23"/>
                <w:szCs w:val="23"/>
              </w:rPr>
              <w:t>`</w:t>
            </w:r>
            <w:r w:rsidRPr="009946CB">
              <w:rPr>
                <w:rFonts w:ascii="Sylfaen" w:hAnsi="Sylfaen"/>
                <w:sz w:val="23"/>
                <w:szCs w:val="23"/>
                <w:lang w:val="hy-AM"/>
              </w:rPr>
              <w:t xml:space="preserve"> </w:t>
            </w:r>
            <w:r w:rsidRPr="009946CB">
              <w:rPr>
                <w:rFonts w:ascii="Sylfaen" w:hAnsi="Sylfaen" w:cs="Sylfaen"/>
                <w:sz w:val="23"/>
                <w:szCs w:val="23"/>
                <w:lang w:val="hy-AM"/>
              </w:rPr>
              <w:t>վերջինիս</w:t>
            </w:r>
            <w:r w:rsidRPr="009946CB">
              <w:rPr>
                <w:rFonts w:ascii="Sylfaen" w:hAnsi="Sylfaen"/>
                <w:sz w:val="23"/>
                <w:szCs w:val="23"/>
                <w:lang w:val="hy-AM"/>
              </w:rPr>
              <w:t xml:space="preserve"> </w:t>
            </w:r>
            <w:r w:rsidRPr="009946CB">
              <w:rPr>
                <w:rFonts w:ascii="Sylfaen" w:hAnsi="Sylfaen" w:cs="Sylfaen"/>
                <w:sz w:val="23"/>
                <w:szCs w:val="23"/>
                <w:lang w:val="hy-AM"/>
              </w:rPr>
              <w:t>կողմից</w:t>
            </w:r>
            <w:r w:rsidRPr="009946CB">
              <w:rPr>
                <w:rFonts w:ascii="Sylfaen" w:hAnsi="Sylfaen"/>
                <w:sz w:val="23"/>
                <w:szCs w:val="23"/>
                <w:lang w:val="hy-AM"/>
              </w:rPr>
              <w:t xml:space="preserve"> </w:t>
            </w:r>
            <w:r w:rsidRPr="009946CB">
              <w:rPr>
                <w:rFonts w:ascii="Sylfaen" w:hAnsi="Sylfaen" w:cs="Sylfaen"/>
                <w:sz w:val="23"/>
                <w:szCs w:val="23"/>
                <w:lang w:val="hy-AM"/>
              </w:rPr>
              <w:t>Ապրանքի</w:t>
            </w:r>
            <w:r w:rsidRPr="009946CB">
              <w:rPr>
                <w:rFonts w:ascii="Sylfaen" w:hAnsi="Sylfaen"/>
                <w:sz w:val="23"/>
                <w:szCs w:val="23"/>
                <w:lang w:val="hy-AM"/>
              </w:rPr>
              <w:t xml:space="preserve"> </w:t>
            </w:r>
            <w:r w:rsidRPr="009946CB">
              <w:rPr>
                <w:rFonts w:ascii="Sylfaen" w:hAnsi="Sylfaen" w:cs="Sylfaen"/>
                <w:sz w:val="23"/>
                <w:szCs w:val="23"/>
                <w:lang w:val="hy-AM"/>
              </w:rPr>
              <w:t>որակի</w:t>
            </w:r>
            <w:r w:rsidRPr="009946CB">
              <w:rPr>
                <w:rFonts w:ascii="Sylfaen" w:hAnsi="Sylfaen"/>
                <w:sz w:val="23"/>
                <w:szCs w:val="23"/>
                <w:lang w:val="hy-AM"/>
              </w:rPr>
              <w:t xml:space="preserve">, </w:t>
            </w:r>
            <w:r w:rsidRPr="009946CB">
              <w:rPr>
                <w:rFonts w:ascii="Sylfaen" w:hAnsi="Sylfaen" w:cs="Sylfaen"/>
                <w:sz w:val="23"/>
                <w:szCs w:val="23"/>
                <w:lang w:val="hy-AM"/>
              </w:rPr>
              <w:t>կոմպլեկտավորման</w:t>
            </w:r>
            <w:r w:rsidRPr="009946CB">
              <w:rPr>
                <w:rFonts w:ascii="Sylfaen" w:hAnsi="Sylfaen"/>
                <w:sz w:val="23"/>
                <w:szCs w:val="23"/>
                <w:lang w:val="hy-AM"/>
              </w:rPr>
              <w:t xml:space="preserve">, </w:t>
            </w:r>
            <w:r w:rsidRPr="009946CB">
              <w:rPr>
                <w:rFonts w:ascii="Sylfaen" w:hAnsi="Sylfaen" w:cs="Sylfaen"/>
                <w:sz w:val="23"/>
                <w:szCs w:val="23"/>
                <w:lang w:val="hy-AM"/>
              </w:rPr>
              <w:t>տեսականու</w:t>
            </w:r>
            <w:r w:rsidRPr="009946CB">
              <w:rPr>
                <w:rFonts w:ascii="Sylfaen" w:hAnsi="Sylfaen"/>
                <w:sz w:val="23"/>
                <w:szCs w:val="23"/>
                <w:lang w:val="hy-AM"/>
              </w:rPr>
              <w:t xml:space="preserve"> </w:t>
            </w:r>
            <w:r w:rsidRPr="009946CB">
              <w:rPr>
                <w:rFonts w:ascii="Sylfaen" w:hAnsi="Sylfaen" w:cs="Sylfaen"/>
                <w:sz w:val="23"/>
                <w:szCs w:val="23"/>
                <w:lang w:val="hy-AM"/>
              </w:rPr>
              <w:t>և</w:t>
            </w:r>
            <w:r w:rsidRPr="009946CB">
              <w:rPr>
                <w:rFonts w:ascii="Sylfaen" w:hAnsi="Sylfaen"/>
                <w:sz w:val="23"/>
                <w:szCs w:val="23"/>
                <w:lang w:val="hy-AM"/>
              </w:rPr>
              <w:t xml:space="preserve"> </w:t>
            </w:r>
            <w:r w:rsidRPr="009946CB">
              <w:rPr>
                <w:rFonts w:ascii="Sylfaen" w:hAnsi="Sylfaen" w:cs="Sylfaen"/>
                <w:sz w:val="23"/>
                <w:szCs w:val="23"/>
                <w:lang w:val="hy-AM"/>
              </w:rPr>
              <w:t>քանակի</w:t>
            </w:r>
            <w:r w:rsidRPr="009946CB">
              <w:rPr>
                <w:rFonts w:ascii="Sylfaen" w:hAnsi="Sylfaen"/>
                <w:sz w:val="23"/>
                <w:szCs w:val="23"/>
                <w:lang w:val="hy-AM"/>
              </w:rPr>
              <w:t xml:space="preserve"> </w:t>
            </w:r>
            <w:r w:rsidRPr="009946CB">
              <w:rPr>
                <w:rFonts w:ascii="Sylfaen" w:hAnsi="Sylfaen" w:cs="Sylfaen"/>
                <w:sz w:val="23"/>
                <w:szCs w:val="23"/>
                <w:lang w:val="hy-AM"/>
              </w:rPr>
              <w:t>հանդեպ</w:t>
            </w:r>
            <w:r w:rsidRPr="009946CB">
              <w:rPr>
                <w:rFonts w:ascii="Sylfaen" w:hAnsi="Sylfaen"/>
                <w:sz w:val="23"/>
                <w:szCs w:val="23"/>
                <w:lang w:val="hy-AM"/>
              </w:rPr>
              <w:t xml:space="preserve"> </w:t>
            </w:r>
            <w:r w:rsidRPr="009946CB">
              <w:rPr>
                <w:rFonts w:ascii="Sylfaen" w:hAnsi="Sylfaen" w:cs="Sylfaen"/>
                <w:sz w:val="23"/>
                <w:szCs w:val="23"/>
                <w:lang w:val="hy-AM"/>
              </w:rPr>
              <w:t>բողոքի</w:t>
            </w:r>
            <w:r w:rsidRPr="009946CB">
              <w:rPr>
                <w:rFonts w:ascii="Sylfaen" w:hAnsi="Sylfaen"/>
                <w:sz w:val="23"/>
                <w:szCs w:val="23"/>
                <w:lang w:val="hy-AM"/>
              </w:rPr>
              <w:t xml:space="preserve"> </w:t>
            </w:r>
            <w:r w:rsidRPr="009946CB">
              <w:rPr>
                <w:rFonts w:ascii="Sylfaen" w:hAnsi="Sylfaen" w:cs="Sylfaen"/>
                <w:sz w:val="23"/>
                <w:szCs w:val="23"/>
                <w:lang w:val="hy-AM"/>
              </w:rPr>
              <w:t>բացակայության</w:t>
            </w:r>
            <w:r w:rsidRPr="009946CB">
              <w:rPr>
                <w:rFonts w:ascii="Sylfaen" w:hAnsi="Sylfaen"/>
                <w:sz w:val="23"/>
                <w:szCs w:val="23"/>
                <w:lang w:val="hy-AM"/>
              </w:rPr>
              <w:t xml:space="preserve"> </w:t>
            </w:r>
            <w:r w:rsidRPr="009946CB">
              <w:rPr>
                <w:rFonts w:ascii="Sylfaen" w:hAnsi="Sylfaen" w:cs="Sylfaen"/>
                <w:sz w:val="23"/>
                <w:szCs w:val="23"/>
                <w:lang w:val="hy-AM"/>
              </w:rPr>
              <w:t>դեպքում</w:t>
            </w:r>
            <w:r w:rsidRPr="009946CB">
              <w:rPr>
                <w:rFonts w:ascii="Sylfaen" w:hAnsi="Sylfaen"/>
                <w:sz w:val="23"/>
                <w:szCs w:val="23"/>
                <w:lang w:val="hy-AM"/>
              </w:rPr>
              <w:t>:</w:t>
            </w:r>
          </w:p>
        </w:tc>
        <w:tc>
          <w:tcPr>
            <w:tcW w:w="4819" w:type="dxa"/>
            <w:tcBorders>
              <w:top w:val="nil"/>
              <w:left w:val="nil"/>
              <w:bottom w:val="nil"/>
              <w:right w:val="nil"/>
            </w:tcBorders>
          </w:tcPr>
          <w:p w:rsidR="007D4758" w:rsidRPr="009946CB" w:rsidRDefault="007D4758" w:rsidP="00EB2183">
            <w:pPr>
              <w:jc w:val="both"/>
              <w:rPr>
                <w:rFonts w:ascii="Sylfaen" w:hAnsi="Sylfaen"/>
                <w:sz w:val="23"/>
                <w:szCs w:val="23"/>
                <w:highlight w:val="yellow"/>
              </w:rPr>
            </w:pPr>
            <w:r w:rsidRPr="009946CB">
              <w:rPr>
                <w:rFonts w:ascii="Sylfaen" w:hAnsi="Sylfaen"/>
                <w:sz w:val="23"/>
                <w:szCs w:val="23"/>
              </w:rPr>
              <w:t>3.4.</w:t>
            </w:r>
            <w:r w:rsidRPr="009946CB">
              <w:rPr>
                <w:rFonts w:ascii="Sylfaen" w:hAnsi="Sylfaen"/>
                <w:sz w:val="23"/>
                <w:szCs w:val="23"/>
                <w:lang w:val="hy-AM"/>
              </w:rPr>
              <w:t> </w:t>
            </w:r>
            <w:r w:rsidRPr="009946CB">
              <w:rPr>
                <w:rFonts w:ascii="Sylfaen" w:hAnsi="Sylfaen"/>
                <w:sz w:val="23"/>
                <w:szCs w:val="23"/>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7D4758" w:rsidRPr="004E1B34" w:rsidTr="00EB2183">
        <w:tc>
          <w:tcPr>
            <w:tcW w:w="5559" w:type="dxa"/>
            <w:tcBorders>
              <w:top w:val="nil"/>
              <w:left w:val="nil"/>
              <w:bottom w:val="nil"/>
              <w:right w:val="nil"/>
            </w:tcBorders>
          </w:tcPr>
          <w:p w:rsidR="007D4758" w:rsidRPr="009946CB" w:rsidRDefault="007D4758" w:rsidP="00EB2183">
            <w:pPr>
              <w:jc w:val="both"/>
              <w:rPr>
                <w:rFonts w:ascii="Sylfaen" w:hAnsi="Sylfaen" w:cs="Sylfaen"/>
                <w:sz w:val="23"/>
                <w:szCs w:val="23"/>
                <w:lang w:val="hy-AM"/>
              </w:rPr>
            </w:pPr>
            <w:r w:rsidRPr="009946CB">
              <w:rPr>
                <w:rFonts w:ascii="Sylfaen" w:hAnsi="Sylfaen" w:cs="Sylfaen"/>
                <w:color w:val="000000"/>
                <w:sz w:val="23"/>
                <w:szCs w:val="23"/>
                <w:lang w:val="hy-AM"/>
              </w:rPr>
              <w:t>3.5.</w:t>
            </w:r>
            <w:r w:rsidRPr="009946CB">
              <w:rPr>
                <w:rFonts w:ascii="Sylfaen" w:hAnsi="Sylfaen" w:cs="Sylfaen"/>
                <w:sz w:val="23"/>
                <w:szCs w:val="23"/>
                <w:lang w:val="hy-AM"/>
              </w:rPr>
              <w:t xml:space="preserve"> Մինչ Գնորդի կողմից Պայմանագրով նախատեսված Ապրանքի ընդունումը, Ապրանքի կորստի</w:t>
            </w:r>
            <w:r w:rsidRPr="009946CB">
              <w:rPr>
                <w:sz w:val="23"/>
                <w:szCs w:val="23"/>
              </w:rPr>
              <w:t xml:space="preserve"> </w:t>
            </w:r>
            <w:r w:rsidRPr="009946CB">
              <w:rPr>
                <w:rFonts w:ascii="Sylfaen" w:hAnsi="Sylfaen" w:cs="Sylfaen"/>
                <w:sz w:val="23"/>
                <w:szCs w:val="23"/>
                <w:lang w:val="hy-AM"/>
              </w:rPr>
              <w:t>(վնասի) ռիսկը ամբողջո</w:t>
            </w:r>
            <w:r w:rsidR="007C4CFA">
              <w:rPr>
                <w:rFonts w:ascii="Sylfaen" w:hAnsi="Sylfaen" w:cs="Sylfaen"/>
                <w:sz w:val="23"/>
                <w:szCs w:val="23"/>
                <w:lang w:val="hy-AM"/>
              </w:rPr>
              <w:t>ւթյամբ կրում է Մատակարարը:</w:t>
            </w:r>
          </w:p>
        </w:tc>
        <w:tc>
          <w:tcPr>
            <w:tcW w:w="4819" w:type="dxa"/>
            <w:tcBorders>
              <w:top w:val="nil"/>
              <w:left w:val="nil"/>
              <w:bottom w:val="nil"/>
              <w:right w:val="nil"/>
            </w:tcBorders>
          </w:tcPr>
          <w:p w:rsidR="007D4758" w:rsidRPr="009946CB" w:rsidRDefault="007D4758" w:rsidP="00EB2183">
            <w:pPr>
              <w:suppressAutoHyphens/>
              <w:jc w:val="both"/>
              <w:rPr>
                <w:rFonts w:ascii="Sylfaen" w:hAnsi="Sylfaen"/>
                <w:sz w:val="23"/>
                <w:szCs w:val="23"/>
                <w:highlight w:val="yellow"/>
              </w:rPr>
            </w:pPr>
            <w:r w:rsidRPr="009946CB">
              <w:rPr>
                <w:rFonts w:ascii="Sylfaen" w:hAnsi="Sylfaen"/>
                <w:sz w:val="23"/>
                <w:szCs w:val="23"/>
              </w:rPr>
              <w:t>3.5. До принятия Товара, предусмотренного Договором, со стороны Покупателя,</w:t>
            </w:r>
            <w:r w:rsidRPr="009946CB">
              <w:rPr>
                <w:rFonts w:ascii="Sylfaen" w:hAnsi="Sylfaen"/>
                <w:sz w:val="23"/>
                <w:szCs w:val="23"/>
                <w:lang w:val="hy-AM"/>
              </w:rPr>
              <w:t xml:space="preserve"> </w:t>
            </w:r>
            <w:r w:rsidRPr="009946CB">
              <w:rPr>
                <w:rFonts w:ascii="Sylfaen" w:hAnsi="Sylfaen"/>
                <w:sz w:val="23"/>
                <w:szCs w:val="23"/>
              </w:rPr>
              <w:t>риск потери (повреждения) Товара</w:t>
            </w:r>
            <w:r w:rsidRPr="009946CB">
              <w:rPr>
                <w:rFonts w:ascii="Sylfaen" w:hAnsi="Sylfaen"/>
                <w:sz w:val="23"/>
                <w:szCs w:val="23"/>
                <w:lang w:val="hy-AM"/>
              </w:rPr>
              <w:t xml:space="preserve"> </w:t>
            </w:r>
            <w:r w:rsidRPr="009946CB">
              <w:rPr>
                <w:rFonts w:ascii="Sylfaen" w:hAnsi="Sylfaen"/>
                <w:sz w:val="23"/>
                <w:szCs w:val="23"/>
              </w:rPr>
              <w:t xml:space="preserve">полностью несет Поставщик.   </w:t>
            </w:r>
          </w:p>
        </w:tc>
      </w:tr>
      <w:tr w:rsidR="007D4758" w:rsidRPr="004E1B34" w:rsidTr="0009776D">
        <w:trPr>
          <w:trHeight w:val="3269"/>
        </w:trPr>
        <w:tc>
          <w:tcPr>
            <w:tcW w:w="5559" w:type="dxa"/>
            <w:tcBorders>
              <w:top w:val="nil"/>
              <w:left w:val="nil"/>
              <w:bottom w:val="nil"/>
              <w:right w:val="nil"/>
            </w:tcBorders>
          </w:tcPr>
          <w:p w:rsidR="007D4758" w:rsidRPr="009946CB" w:rsidRDefault="007D4758" w:rsidP="00EB2183">
            <w:pPr>
              <w:jc w:val="both"/>
              <w:rPr>
                <w:rFonts w:ascii="Sylfaen" w:hAnsi="Sylfaen" w:cs="Sylfaen"/>
                <w:sz w:val="23"/>
                <w:szCs w:val="23"/>
                <w:lang w:val="hy-AM"/>
              </w:rPr>
            </w:pPr>
            <w:r w:rsidRPr="009946CB">
              <w:rPr>
                <w:rFonts w:ascii="Sylfaen" w:hAnsi="Sylfaen" w:cs="Sylfaen"/>
                <w:sz w:val="23"/>
                <w:szCs w:val="23"/>
                <w:lang w:val="hy-AM"/>
              </w:rPr>
              <w:lastRenderedPageBreak/>
              <w:t>3.6. Ապրանքի</w:t>
            </w:r>
            <w:r w:rsidRPr="009946CB">
              <w:rPr>
                <w:rFonts w:ascii="Sylfaen" w:hAnsi="Sylfaen"/>
                <w:sz w:val="23"/>
                <w:szCs w:val="23"/>
                <w:lang w:val="hy-AM"/>
              </w:rPr>
              <w:t xml:space="preserve"> </w:t>
            </w:r>
            <w:r w:rsidRPr="009946CB">
              <w:rPr>
                <w:rFonts w:ascii="Sylfaen" w:hAnsi="Sylfaen" w:cs="Sylfaen"/>
                <w:sz w:val="23"/>
                <w:szCs w:val="23"/>
                <w:lang w:val="hy-AM"/>
              </w:rPr>
              <w:t>ընդունումը</w:t>
            </w:r>
            <w:r w:rsidRPr="009946CB">
              <w:rPr>
                <w:rFonts w:ascii="Sylfaen" w:hAnsi="Sylfaen"/>
                <w:sz w:val="23"/>
                <w:szCs w:val="23"/>
                <w:lang w:val="hy-AM"/>
              </w:rPr>
              <w:t xml:space="preserve"> </w:t>
            </w:r>
            <w:r w:rsidRPr="009946CB">
              <w:rPr>
                <w:rFonts w:ascii="Sylfaen" w:hAnsi="Sylfaen" w:cs="Sylfaen"/>
                <w:sz w:val="23"/>
                <w:szCs w:val="23"/>
                <w:lang w:val="hy-AM"/>
              </w:rPr>
              <w:t>Գնորդի</w:t>
            </w:r>
            <w:r w:rsidRPr="009946CB">
              <w:rPr>
                <w:rFonts w:ascii="Sylfaen" w:hAnsi="Sylfaen"/>
                <w:sz w:val="23"/>
                <w:szCs w:val="23"/>
                <w:lang w:val="hy-AM"/>
              </w:rPr>
              <w:t xml:space="preserve"> </w:t>
            </w:r>
            <w:r w:rsidRPr="009946CB">
              <w:rPr>
                <w:rFonts w:ascii="Sylfaen" w:hAnsi="Sylfaen" w:cs="Sylfaen"/>
                <w:sz w:val="23"/>
                <w:szCs w:val="23"/>
                <w:lang w:val="hy-AM"/>
              </w:rPr>
              <w:t>կողմից</w:t>
            </w:r>
            <w:r w:rsidRPr="009946CB">
              <w:rPr>
                <w:rFonts w:ascii="Sylfaen" w:hAnsi="Sylfaen"/>
                <w:sz w:val="23"/>
                <w:szCs w:val="23"/>
                <w:lang w:val="hy-AM"/>
              </w:rPr>
              <w:t xml:space="preserve"> </w:t>
            </w:r>
            <w:r w:rsidRPr="009946CB">
              <w:rPr>
                <w:rFonts w:ascii="Sylfaen" w:hAnsi="Sylfaen" w:cs="Sylfaen"/>
                <w:sz w:val="23"/>
                <w:szCs w:val="23"/>
                <w:lang w:val="hy-AM"/>
              </w:rPr>
              <w:t>հաստատվում</w:t>
            </w:r>
            <w:r w:rsidRPr="009946CB">
              <w:rPr>
                <w:rFonts w:ascii="Sylfaen" w:hAnsi="Sylfaen"/>
                <w:sz w:val="23"/>
                <w:szCs w:val="23"/>
                <w:lang w:val="hy-AM"/>
              </w:rPr>
              <w:t xml:space="preserve"> </w:t>
            </w:r>
            <w:r w:rsidRPr="009946CB">
              <w:rPr>
                <w:rFonts w:ascii="Sylfaen" w:hAnsi="Sylfaen" w:cs="Sylfaen"/>
                <w:sz w:val="23"/>
                <w:szCs w:val="23"/>
                <w:lang w:val="hy-AM"/>
              </w:rPr>
              <w:t>է</w:t>
            </w:r>
            <w:r w:rsidRPr="009946CB">
              <w:rPr>
                <w:rFonts w:ascii="Sylfaen" w:hAnsi="Sylfaen"/>
                <w:sz w:val="23"/>
                <w:szCs w:val="23"/>
                <w:lang w:val="hy-AM"/>
              </w:rPr>
              <w:t xml:space="preserve"> </w:t>
            </w:r>
            <w:r w:rsidRPr="009946CB">
              <w:rPr>
                <w:rFonts w:ascii="Sylfaen" w:hAnsi="Sylfaen" w:cs="Sylfaen"/>
                <w:sz w:val="23"/>
                <w:szCs w:val="23"/>
                <w:lang w:val="hy-AM"/>
              </w:rPr>
              <w:t>ապրանքա</w:t>
            </w:r>
            <w:r w:rsidRPr="009946CB">
              <w:rPr>
                <w:rFonts w:ascii="Sylfaen" w:hAnsi="Sylfaen"/>
                <w:sz w:val="23"/>
                <w:szCs w:val="23"/>
                <w:lang w:val="hy-AM"/>
              </w:rPr>
              <w:t>-</w:t>
            </w:r>
            <w:r w:rsidRPr="009946CB">
              <w:rPr>
                <w:rFonts w:ascii="Sylfaen" w:hAnsi="Sylfaen" w:cs="Sylfaen"/>
                <w:sz w:val="23"/>
                <w:szCs w:val="23"/>
                <w:lang w:val="hy-AM"/>
              </w:rPr>
              <w:t>տրանսպորտային</w:t>
            </w:r>
            <w:r w:rsidRPr="009946CB">
              <w:rPr>
                <w:rFonts w:ascii="Sylfaen" w:hAnsi="Sylfaen"/>
                <w:sz w:val="23"/>
                <w:szCs w:val="23"/>
                <w:lang w:val="hy-AM"/>
              </w:rPr>
              <w:t xml:space="preserve"> </w:t>
            </w:r>
            <w:r w:rsidRPr="009946CB">
              <w:rPr>
                <w:rFonts w:ascii="Sylfaen" w:hAnsi="Sylfaen" w:cs="Sylfaen"/>
                <w:sz w:val="23"/>
                <w:szCs w:val="23"/>
                <w:lang w:val="hy-AM"/>
              </w:rPr>
              <w:t>բեռնագրի</w:t>
            </w:r>
            <w:r w:rsidRPr="009946CB">
              <w:rPr>
                <w:rFonts w:ascii="Sylfaen" w:hAnsi="Sylfaen"/>
                <w:sz w:val="23"/>
                <w:szCs w:val="23"/>
                <w:lang w:val="hy-AM"/>
              </w:rPr>
              <w:t xml:space="preserve"> </w:t>
            </w:r>
            <w:r w:rsidRPr="009946CB">
              <w:rPr>
                <w:rFonts w:ascii="Sylfaen" w:hAnsi="Sylfaen" w:cs="Sylfaen"/>
                <w:sz w:val="23"/>
                <w:szCs w:val="23"/>
                <w:lang w:val="hy-AM"/>
              </w:rPr>
              <w:t>վրա</w:t>
            </w:r>
            <w:r w:rsidRPr="009946CB">
              <w:rPr>
                <w:rFonts w:ascii="Sylfaen" w:hAnsi="Sylfaen"/>
                <w:sz w:val="23"/>
                <w:szCs w:val="23"/>
                <w:lang w:val="hy-AM"/>
              </w:rPr>
              <w:t xml:space="preserve"> </w:t>
            </w:r>
            <w:r w:rsidRPr="009946CB">
              <w:rPr>
                <w:rFonts w:ascii="Sylfaen" w:hAnsi="Sylfaen" w:cs="Sylfaen"/>
                <w:sz w:val="23"/>
                <w:szCs w:val="23"/>
                <w:lang w:val="hy-AM"/>
              </w:rPr>
              <w:t>Գնորդի</w:t>
            </w:r>
            <w:r w:rsidRPr="009946CB">
              <w:rPr>
                <w:rFonts w:ascii="Sylfaen" w:hAnsi="Sylfaen"/>
                <w:sz w:val="23"/>
                <w:szCs w:val="23"/>
                <w:lang w:val="hy-AM"/>
              </w:rPr>
              <w:t xml:space="preserve"> </w:t>
            </w:r>
            <w:r w:rsidRPr="009946CB">
              <w:rPr>
                <w:rFonts w:ascii="Sylfaen" w:hAnsi="Sylfaen" w:cs="Sylfaen"/>
                <w:sz w:val="23"/>
                <w:szCs w:val="23"/>
                <w:lang w:val="hy-AM"/>
              </w:rPr>
              <w:t>լիազոր</w:t>
            </w:r>
            <w:r w:rsidRPr="009946CB">
              <w:rPr>
                <w:rFonts w:ascii="Sylfaen" w:hAnsi="Sylfaen"/>
                <w:sz w:val="23"/>
                <w:szCs w:val="23"/>
                <w:lang w:val="hy-AM"/>
              </w:rPr>
              <w:t xml:space="preserve"> </w:t>
            </w:r>
            <w:r w:rsidRPr="009946CB">
              <w:rPr>
                <w:rFonts w:ascii="Sylfaen" w:hAnsi="Sylfaen" w:cs="Sylfaen"/>
                <w:sz w:val="23"/>
                <w:szCs w:val="23"/>
                <w:lang w:val="hy-AM"/>
              </w:rPr>
              <w:t>ներկայացուցչի</w:t>
            </w:r>
            <w:r w:rsidRPr="009946CB">
              <w:rPr>
                <w:rFonts w:ascii="Sylfaen" w:hAnsi="Sylfaen"/>
                <w:sz w:val="23"/>
                <w:szCs w:val="23"/>
                <w:lang w:val="hy-AM"/>
              </w:rPr>
              <w:t xml:space="preserve"> </w:t>
            </w:r>
            <w:r w:rsidRPr="009946CB">
              <w:rPr>
                <w:rFonts w:ascii="Sylfaen" w:hAnsi="Sylfaen" w:cs="Sylfaen"/>
                <w:sz w:val="23"/>
                <w:szCs w:val="23"/>
                <w:lang w:val="hy-AM"/>
              </w:rPr>
              <w:t>ստորագրությամբ</w:t>
            </w:r>
            <w:r w:rsidRPr="009946CB">
              <w:rPr>
                <w:rFonts w:ascii="Sylfaen" w:hAnsi="Sylfaen"/>
                <w:sz w:val="23"/>
                <w:szCs w:val="23"/>
                <w:lang w:val="hy-AM"/>
              </w:rPr>
              <w:t xml:space="preserve">, </w:t>
            </w:r>
            <w:r w:rsidRPr="009946CB">
              <w:rPr>
                <w:rFonts w:ascii="Sylfaen" w:hAnsi="Sylfaen" w:cs="Sylfaen"/>
                <w:sz w:val="23"/>
                <w:szCs w:val="23"/>
                <w:lang w:val="hy-AM"/>
              </w:rPr>
              <w:t>կամ</w:t>
            </w:r>
            <w:r w:rsidRPr="009946CB">
              <w:rPr>
                <w:rFonts w:ascii="Sylfaen" w:hAnsi="Sylfaen"/>
                <w:sz w:val="23"/>
                <w:szCs w:val="23"/>
                <w:lang w:val="hy-AM"/>
              </w:rPr>
              <w:t xml:space="preserve"> </w:t>
            </w:r>
            <w:r w:rsidRPr="009946CB">
              <w:rPr>
                <w:rFonts w:ascii="Sylfaen" w:hAnsi="Sylfaen" w:cs="Sylfaen"/>
                <w:sz w:val="23"/>
                <w:szCs w:val="23"/>
                <w:lang w:val="hy-AM"/>
              </w:rPr>
              <w:t xml:space="preserve"> հանձնման - ընդունման</w:t>
            </w:r>
            <w:r w:rsidRPr="009946CB">
              <w:rPr>
                <w:rFonts w:ascii="Sylfaen" w:hAnsi="Sylfaen"/>
                <w:sz w:val="23"/>
                <w:szCs w:val="23"/>
                <w:lang w:val="hy-AM"/>
              </w:rPr>
              <w:t xml:space="preserve"> </w:t>
            </w:r>
            <w:r w:rsidRPr="009946CB">
              <w:rPr>
                <w:rFonts w:ascii="Sylfaen" w:hAnsi="Sylfaen" w:cs="Sylfaen"/>
                <w:sz w:val="23"/>
                <w:szCs w:val="23"/>
                <w:lang w:val="hy-AM"/>
              </w:rPr>
              <w:t>Ակտի</w:t>
            </w:r>
            <w:r w:rsidRPr="009946CB">
              <w:rPr>
                <w:rFonts w:ascii="Sylfaen" w:hAnsi="Sylfaen"/>
                <w:sz w:val="23"/>
                <w:szCs w:val="23"/>
                <w:lang w:val="hy-AM"/>
              </w:rPr>
              <w:t xml:space="preserve"> </w:t>
            </w:r>
            <w:r w:rsidRPr="009946CB">
              <w:rPr>
                <w:rFonts w:ascii="Sylfaen" w:hAnsi="Sylfaen" w:cs="Sylfaen"/>
                <w:sz w:val="23"/>
                <w:szCs w:val="23"/>
                <w:lang w:val="hy-AM"/>
              </w:rPr>
              <w:t>կազմման</w:t>
            </w:r>
            <w:r w:rsidRPr="009946CB">
              <w:rPr>
                <w:rFonts w:ascii="Sylfaen" w:hAnsi="Sylfaen"/>
                <w:sz w:val="23"/>
                <w:szCs w:val="23"/>
                <w:lang w:val="hy-AM"/>
              </w:rPr>
              <w:t xml:space="preserve"> </w:t>
            </w:r>
            <w:r w:rsidRPr="009946CB">
              <w:rPr>
                <w:rFonts w:ascii="Sylfaen" w:hAnsi="Sylfaen" w:cs="Sylfaen"/>
                <w:sz w:val="23"/>
                <w:szCs w:val="23"/>
                <w:lang w:val="hy-AM"/>
              </w:rPr>
              <w:t>միջոցով</w:t>
            </w:r>
            <w:r w:rsidRPr="009946CB">
              <w:rPr>
                <w:rFonts w:ascii="Sylfaen" w:hAnsi="Sylfaen"/>
                <w:sz w:val="23"/>
                <w:szCs w:val="23"/>
                <w:lang w:val="hy-AM"/>
              </w:rPr>
              <w:t xml:space="preserve">, </w:t>
            </w:r>
            <w:r w:rsidRPr="009946CB">
              <w:rPr>
                <w:rFonts w:ascii="Sylfaen" w:hAnsi="Sylfaen" w:cs="Sylfaen"/>
                <w:sz w:val="23"/>
                <w:szCs w:val="23"/>
                <w:lang w:val="hy-AM"/>
              </w:rPr>
              <w:t>որը</w:t>
            </w:r>
            <w:r w:rsidRPr="009946CB">
              <w:rPr>
                <w:rFonts w:ascii="Sylfaen" w:hAnsi="Sylfaen"/>
                <w:sz w:val="23"/>
                <w:szCs w:val="23"/>
                <w:lang w:val="hy-AM"/>
              </w:rPr>
              <w:t xml:space="preserve"> </w:t>
            </w:r>
            <w:r w:rsidRPr="009946CB">
              <w:rPr>
                <w:rFonts w:ascii="Sylfaen" w:hAnsi="Sylfaen" w:cs="Sylfaen"/>
                <w:sz w:val="23"/>
                <w:szCs w:val="23"/>
                <w:lang w:val="hy-AM"/>
              </w:rPr>
              <w:t>ստորագրվում</w:t>
            </w:r>
            <w:r w:rsidRPr="009946CB">
              <w:rPr>
                <w:rFonts w:ascii="Sylfaen" w:hAnsi="Sylfaen"/>
                <w:sz w:val="23"/>
                <w:szCs w:val="23"/>
                <w:lang w:val="hy-AM"/>
              </w:rPr>
              <w:t xml:space="preserve"> </w:t>
            </w:r>
            <w:r w:rsidRPr="009946CB">
              <w:rPr>
                <w:rFonts w:ascii="Sylfaen" w:hAnsi="Sylfaen" w:cs="Sylfaen"/>
                <w:sz w:val="23"/>
                <w:szCs w:val="23"/>
                <w:lang w:val="hy-AM"/>
              </w:rPr>
              <w:t>է</w:t>
            </w:r>
            <w:r w:rsidRPr="009946CB">
              <w:rPr>
                <w:rFonts w:ascii="Sylfaen" w:hAnsi="Sylfaen"/>
                <w:sz w:val="23"/>
                <w:szCs w:val="23"/>
                <w:lang w:val="hy-AM"/>
              </w:rPr>
              <w:t xml:space="preserve"> </w:t>
            </w:r>
            <w:r w:rsidRPr="009946CB">
              <w:rPr>
                <w:rFonts w:ascii="Sylfaen" w:hAnsi="Sylfaen" w:cs="Sylfaen"/>
                <w:sz w:val="23"/>
                <w:szCs w:val="23"/>
                <w:lang w:val="hy-AM"/>
              </w:rPr>
              <w:t>կողմերի</w:t>
            </w:r>
            <w:r w:rsidRPr="009946CB">
              <w:rPr>
                <w:rFonts w:ascii="Sylfaen" w:hAnsi="Sylfaen"/>
                <w:sz w:val="23"/>
                <w:szCs w:val="23"/>
                <w:lang w:val="hy-AM"/>
              </w:rPr>
              <w:t xml:space="preserve"> </w:t>
            </w:r>
            <w:r w:rsidRPr="009946CB">
              <w:rPr>
                <w:rFonts w:ascii="Sylfaen" w:hAnsi="Sylfaen" w:cs="Sylfaen"/>
                <w:sz w:val="23"/>
                <w:szCs w:val="23"/>
                <w:lang w:val="hy-AM"/>
              </w:rPr>
              <w:t>լիազոր</w:t>
            </w:r>
            <w:r w:rsidRPr="009946CB">
              <w:rPr>
                <w:rFonts w:ascii="Sylfaen" w:hAnsi="Sylfaen"/>
                <w:sz w:val="23"/>
                <w:szCs w:val="23"/>
                <w:lang w:val="hy-AM"/>
              </w:rPr>
              <w:t xml:space="preserve"> </w:t>
            </w:r>
            <w:r w:rsidRPr="009946CB">
              <w:rPr>
                <w:rFonts w:ascii="Sylfaen" w:hAnsi="Sylfaen" w:cs="Sylfaen"/>
                <w:sz w:val="23"/>
                <w:szCs w:val="23"/>
                <w:lang w:val="hy-AM"/>
              </w:rPr>
              <w:t>ներկայացուցիչների</w:t>
            </w:r>
            <w:r w:rsidRPr="009946CB">
              <w:rPr>
                <w:rFonts w:ascii="Sylfaen" w:hAnsi="Sylfaen"/>
                <w:sz w:val="23"/>
                <w:szCs w:val="23"/>
                <w:lang w:val="hy-AM"/>
              </w:rPr>
              <w:t xml:space="preserve"> </w:t>
            </w:r>
            <w:r w:rsidRPr="009946CB">
              <w:rPr>
                <w:rFonts w:ascii="Sylfaen" w:hAnsi="Sylfaen" w:cs="Sylfaen"/>
                <w:sz w:val="23"/>
                <w:szCs w:val="23"/>
                <w:lang w:val="hy-AM"/>
              </w:rPr>
              <w:t>կողմից</w:t>
            </w:r>
            <w:r w:rsidRPr="009946CB">
              <w:rPr>
                <w:rFonts w:ascii="Sylfaen" w:hAnsi="Sylfaen"/>
                <w:sz w:val="23"/>
                <w:szCs w:val="23"/>
                <w:lang w:val="hy-AM"/>
              </w:rPr>
              <w:t xml:space="preserve">: </w:t>
            </w:r>
            <w:r w:rsidRPr="009946CB">
              <w:rPr>
                <w:rFonts w:ascii="Sylfaen" w:hAnsi="Sylfaen" w:cs="Sylfaen"/>
                <w:sz w:val="23"/>
                <w:szCs w:val="23"/>
                <w:lang w:val="hy-AM"/>
              </w:rPr>
              <w:t>Ապրանքա</w:t>
            </w:r>
            <w:r w:rsidRPr="009946CB">
              <w:rPr>
                <w:rFonts w:ascii="Sylfaen" w:hAnsi="Sylfaen"/>
                <w:sz w:val="23"/>
                <w:szCs w:val="23"/>
                <w:lang w:val="hy-AM"/>
              </w:rPr>
              <w:t xml:space="preserve"> - </w:t>
            </w:r>
            <w:r w:rsidRPr="009946CB">
              <w:rPr>
                <w:rFonts w:ascii="Sylfaen" w:hAnsi="Sylfaen" w:cs="Sylfaen"/>
                <w:sz w:val="23"/>
                <w:szCs w:val="23"/>
                <w:lang w:val="hy-AM"/>
              </w:rPr>
              <w:t>տրանսպորտային</w:t>
            </w:r>
            <w:r w:rsidRPr="009946CB">
              <w:rPr>
                <w:rFonts w:ascii="Sylfaen" w:hAnsi="Sylfaen"/>
                <w:sz w:val="23"/>
                <w:szCs w:val="23"/>
                <w:lang w:val="hy-AM"/>
              </w:rPr>
              <w:t xml:space="preserve"> </w:t>
            </w:r>
            <w:r w:rsidRPr="009946CB">
              <w:rPr>
                <w:rFonts w:ascii="Sylfaen" w:hAnsi="Sylfaen" w:cs="Sylfaen"/>
                <w:sz w:val="23"/>
                <w:szCs w:val="23"/>
                <w:lang w:val="hy-AM"/>
              </w:rPr>
              <w:t>բեռնագրում</w:t>
            </w:r>
            <w:r w:rsidRPr="009946CB">
              <w:rPr>
                <w:rFonts w:ascii="Sylfaen" w:hAnsi="Sylfaen"/>
                <w:sz w:val="23"/>
                <w:szCs w:val="23"/>
                <w:lang w:val="hy-AM"/>
              </w:rPr>
              <w:t xml:space="preserve"> (</w:t>
            </w:r>
            <w:r w:rsidRPr="009946CB">
              <w:rPr>
                <w:rFonts w:ascii="Sylfaen" w:hAnsi="Sylfaen" w:cs="Sylfaen"/>
                <w:sz w:val="23"/>
                <w:szCs w:val="23"/>
                <w:lang w:val="hy-AM"/>
              </w:rPr>
              <w:t>կամ</w:t>
            </w:r>
            <w:r w:rsidRPr="009946CB">
              <w:rPr>
                <w:rFonts w:ascii="Sylfaen" w:hAnsi="Sylfaen"/>
                <w:sz w:val="23"/>
                <w:szCs w:val="23"/>
                <w:lang w:val="hy-AM"/>
              </w:rPr>
              <w:t xml:space="preserve"> </w:t>
            </w:r>
            <w:r w:rsidRPr="009946CB">
              <w:rPr>
                <w:rFonts w:ascii="Sylfaen" w:hAnsi="Sylfaen" w:cs="Sylfaen"/>
                <w:sz w:val="23"/>
                <w:szCs w:val="23"/>
                <w:lang w:val="hy-AM"/>
              </w:rPr>
              <w:t>հանձնման - ընդունման</w:t>
            </w:r>
            <w:r w:rsidRPr="009946CB">
              <w:rPr>
                <w:rFonts w:ascii="Sylfaen" w:hAnsi="Sylfaen"/>
                <w:sz w:val="23"/>
                <w:szCs w:val="23"/>
                <w:lang w:val="hy-AM"/>
              </w:rPr>
              <w:t xml:space="preserve"> </w:t>
            </w:r>
            <w:r w:rsidRPr="009946CB">
              <w:rPr>
                <w:rFonts w:ascii="Sylfaen" w:hAnsi="Sylfaen" w:cs="Sylfaen"/>
                <w:sz w:val="23"/>
                <w:szCs w:val="23"/>
                <w:lang w:val="hy-AM"/>
              </w:rPr>
              <w:t>Ակտում</w:t>
            </w:r>
            <w:r w:rsidRPr="009946CB">
              <w:rPr>
                <w:rFonts w:ascii="Sylfaen" w:hAnsi="Sylfaen"/>
                <w:sz w:val="23"/>
                <w:szCs w:val="23"/>
                <w:lang w:val="hy-AM"/>
              </w:rPr>
              <w:t xml:space="preserve">) </w:t>
            </w:r>
            <w:r w:rsidRPr="009946CB">
              <w:rPr>
                <w:rFonts w:ascii="Sylfaen" w:hAnsi="Sylfaen" w:cs="Sylfaen"/>
                <w:sz w:val="23"/>
                <w:szCs w:val="23"/>
                <w:lang w:val="hy-AM"/>
              </w:rPr>
              <w:t>նշվում</w:t>
            </w:r>
            <w:r w:rsidRPr="009946CB">
              <w:rPr>
                <w:rFonts w:ascii="Sylfaen" w:hAnsi="Sylfaen"/>
                <w:sz w:val="23"/>
                <w:szCs w:val="23"/>
                <w:lang w:val="hy-AM"/>
              </w:rPr>
              <w:t xml:space="preserve"> </w:t>
            </w:r>
            <w:r w:rsidRPr="009946CB">
              <w:rPr>
                <w:rFonts w:ascii="Sylfaen" w:hAnsi="Sylfaen" w:cs="Sylfaen"/>
                <w:sz w:val="23"/>
                <w:szCs w:val="23"/>
                <w:lang w:val="hy-AM"/>
              </w:rPr>
              <w:t>են</w:t>
            </w:r>
            <w:r w:rsidRPr="009946CB">
              <w:rPr>
                <w:rFonts w:ascii="Sylfaen" w:hAnsi="Sylfaen"/>
                <w:sz w:val="23"/>
                <w:szCs w:val="23"/>
                <w:lang w:val="hy-AM"/>
              </w:rPr>
              <w:t xml:space="preserve"> </w:t>
            </w:r>
            <w:r w:rsidRPr="009946CB">
              <w:rPr>
                <w:rFonts w:ascii="Sylfaen" w:hAnsi="Sylfaen" w:cs="Sylfaen"/>
                <w:sz w:val="23"/>
                <w:szCs w:val="23"/>
                <w:lang w:val="hy-AM"/>
              </w:rPr>
              <w:t>ընդունման</w:t>
            </w:r>
            <w:r w:rsidRPr="009946CB">
              <w:rPr>
                <w:rFonts w:ascii="Sylfaen" w:hAnsi="Sylfaen"/>
                <w:sz w:val="23"/>
                <w:szCs w:val="23"/>
                <w:lang w:val="hy-AM"/>
              </w:rPr>
              <w:t xml:space="preserve"> </w:t>
            </w:r>
            <w:r w:rsidRPr="009946CB">
              <w:rPr>
                <w:rFonts w:ascii="Sylfaen" w:hAnsi="Sylfaen" w:cs="Sylfaen"/>
                <w:sz w:val="23"/>
                <w:szCs w:val="23"/>
                <w:lang w:val="hy-AM"/>
              </w:rPr>
              <w:t>պահին</w:t>
            </w:r>
            <w:r w:rsidRPr="009946CB">
              <w:rPr>
                <w:rFonts w:ascii="Sylfaen" w:hAnsi="Sylfaen"/>
                <w:sz w:val="23"/>
                <w:szCs w:val="23"/>
                <w:lang w:val="hy-AM"/>
              </w:rPr>
              <w:t xml:space="preserve"> </w:t>
            </w:r>
            <w:r w:rsidRPr="009946CB">
              <w:rPr>
                <w:rFonts w:ascii="Sylfaen" w:hAnsi="Sylfaen" w:cs="Sylfaen"/>
                <w:sz w:val="23"/>
                <w:szCs w:val="23"/>
                <w:lang w:val="hy-AM"/>
              </w:rPr>
              <w:t>առկա</w:t>
            </w:r>
            <w:r w:rsidRPr="009946CB">
              <w:rPr>
                <w:rFonts w:ascii="Sylfaen" w:hAnsi="Sylfaen"/>
                <w:sz w:val="23"/>
                <w:szCs w:val="23"/>
                <w:lang w:val="hy-AM"/>
              </w:rPr>
              <w:t xml:space="preserve"> </w:t>
            </w:r>
            <w:r w:rsidRPr="009946CB">
              <w:rPr>
                <w:rFonts w:ascii="Sylfaen" w:hAnsi="Sylfaen" w:cs="Sylfaen"/>
                <w:sz w:val="23"/>
                <w:szCs w:val="23"/>
                <w:lang w:val="hy-AM"/>
              </w:rPr>
              <w:t>դիտողությունները</w:t>
            </w:r>
            <w:r w:rsidRPr="009946CB">
              <w:rPr>
                <w:rFonts w:ascii="Sylfaen" w:hAnsi="Sylfaen"/>
                <w:sz w:val="23"/>
                <w:szCs w:val="23"/>
                <w:lang w:val="hy-AM"/>
              </w:rPr>
              <w:t xml:space="preserve">` </w:t>
            </w:r>
            <w:r w:rsidRPr="009946CB">
              <w:rPr>
                <w:rFonts w:ascii="Sylfaen" w:hAnsi="Sylfaen" w:cs="Sylfaen"/>
                <w:sz w:val="23"/>
                <w:szCs w:val="23"/>
                <w:lang w:val="hy-AM"/>
              </w:rPr>
              <w:t>Ապրանքի</w:t>
            </w:r>
            <w:r w:rsidRPr="009946CB">
              <w:rPr>
                <w:rFonts w:ascii="Sylfaen" w:hAnsi="Sylfaen"/>
                <w:sz w:val="23"/>
                <w:szCs w:val="23"/>
                <w:lang w:val="hy-AM"/>
              </w:rPr>
              <w:t xml:space="preserve"> </w:t>
            </w:r>
            <w:r w:rsidRPr="009946CB">
              <w:rPr>
                <w:rFonts w:ascii="Sylfaen" w:hAnsi="Sylfaen" w:cs="Sylfaen"/>
                <w:sz w:val="23"/>
                <w:szCs w:val="23"/>
                <w:lang w:val="hy-AM"/>
              </w:rPr>
              <w:t>վերաբերյալ</w:t>
            </w:r>
            <w:r w:rsidRPr="009946CB">
              <w:rPr>
                <w:rFonts w:ascii="Sylfaen" w:hAnsi="Sylfaen"/>
                <w:sz w:val="23"/>
                <w:szCs w:val="23"/>
                <w:lang w:val="hy-AM"/>
              </w:rPr>
              <w:t>:</w:t>
            </w:r>
          </w:p>
        </w:tc>
        <w:tc>
          <w:tcPr>
            <w:tcW w:w="4819" w:type="dxa"/>
            <w:tcBorders>
              <w:top w:val="nil"/>
              <w:left w:val="nil"/>
              <w:bottom w:val="nil"/>
              <w:right w:val="nil"/>
            </w:tcBorders>
          </w:tcPr>
          <w:p w:rsidR="007D4758" w:rsidRPr="009946CB" w:rsidRDefault="007D4758" w:rsidP="00EB2183">
            <w:pPr>
              <w:jc w:val="both"/>
              <w:rPr>
                <w:rFonts w:ascii="Sylfaen" w:hAnsi="Sylfaen"/>
                <w:sz w:val="23"/>
                <w:szCs w:val="23"/>
              </w:rPr>
            </w:pPr>
            <w:r w:rsidRPr="009946CB">
              <w:rPr>
                <w:rFonts w:ascii="Sylfaen" w:hAnsi="Sylfaen"/>
                <w:sz w:val="23"/>
                <w:szCs w:val="23"/>
              </w:rPr>
              <w:t xml:space="preserve">3.6.  </w:t>
            </w:r>
            <w:r w:rsidRPr="009946CB">
              <w:rPr>
                <w:rFonts w:ascii="Sylfaen" w:hAnsi="Sylfaen"/>
                <w:color w:val="000000" w:themeColor="text1"/>
                <w:sz w:val="23"/>
                <w:szCs w:val="23"/>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9946CB">
              <w:rPr>
                <w:rFonts w:ascii="Sylfaen" w:hAnsi="Sylfaen"/>
                <w:sz w:val="23"/>
                <w:szCs w:val="23"/>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Товару.</w:t>
            </w:r>
          </w:p>
        </w:tc>
      </w:tr>
      <w:tr w:rsidR="007D4758" w:rsidRPr="004E1B34" w:rsidTr="002E38C5">
        <w:trPr>
          <w:trHeight w:val="1080"/>
        </w:trPr>
        <w:tc>
          <w:tcPr>
            <w:tcW w:w="5559" w:type="dxa"/>
            <w:tcBorders>
              <w:top w:val="nil"/>
              <w:left w:val="nil"/>
              <w:bottom w:val="nil"/>
              <w:right w:val="nil"/>
            </w:tcBorders>
          </w:tcPr>
          <w:p w:rsidR="007D4758" w:rsidRPr="009946CB" w:rsidRDefault="007D4758" w:rsidP="00EB2183">
            <w:pPr>
              <w:shd w:val="clear" w:color="auto" w:fill="FFFFFF" w:themeFill="background1"/>
              <w:spacing w:before="120"/>
              <w:jc w:val="center"/>
              <w:rPr>
                <w:rFonts w:ascii="Sylfaen" w:hAnsi="Sylfaen" w:cs="Sylfaen"/>
                <w:b/>
                <w:sz w:val="23"/>
                <w:szCs w:val="23"/>
                <w:lang w:val="hy-AM"/>
              </w:rPr>
            </w:pPr>
            <w:r w:rsidRPr="009946CB">
              <w:rPr>
                <w:rFonts w:ascii="Sylfaen" w:hAnsi="Sylfaen"/>
                <w:b/>
                <w:sz w:val="23"/>
                <w:szCs w:val="23"/>
                <w:lang w:val="hy-AM"/>
              </w:rPr>
              <w:t xml:space="preserve">4. </w:t>
            </w:r>
            <w:r w:rsidRPr="009946CB">
              <w:rPr>
                <w:rFonts w:ascii="Sylfaen" w:hAnsi="Sylfaen" w:cs="Sylfaen"/>
                <w:b/>
                <w:sz w:val="23"/>
                <w:szCs w:val="23"/>
                <w:lang w:val="hy-AM"/>
              </w:rPr>
              <w:t>Պայմանգրի գինը</w:t>
            </w:r>
            <w:r w:rsidRPr="009946CB">
              <w:rPr>
                <w:rFonts w:ascii="Sylfaen" w:hAnsi="Sylfaen"/>
                <w:b/>
                <w:sz w:val="23"/>
                <w:szCs w:val="23"/>
                <w:lang w:val="hy-AM"/>
              </w:rPr>
              <w:t xml:space="preserve"> </w:t>
            </w:r>
            <w:r w:rsidRPr="009946CB">
              <w:rPr>
                <w:rFonts w:ascii="Sylfaen" w:hAnsi="Sylfaen" w:cs="Sylfaen"/>
                <w:b/>
                <w:sz w:val="23"/>
                <w:szCs w:val="23"/>
                <w:lang w:val="hy-AM"/>
              </w:rPr>
              <w:t>և</w:t>
            </w:r>
            <w:r w:rsidRPr="009946CB">
              <w:rPr>
                <w:rFonts w:ascii="Sylfaen" w:hAnsi="Sylfaen"/>
                <w:b/>
                <w:sz w:val="23"/>
                <w:szCs w:val="23"/>
                <w:lang w:val="hy-AM"/>
              </w:rPr>
              <w:t xml:space="preserve"> </w:t>
            </w:r>
            <w:r w:rsidRPr="009946CB">
              <w:rPr>
                <w:rFonts w:ascii="Sylfaen" w:hAnsi="Sylfaen" w:cs="Sylfaen"/>
                <w:b/>
                <w:sz w:val="23"/>
                <w:szCs w:val="23"/>
                <w:lang w:val="hy-AM"/>
              </w:rPr>
              <w:t>վճարման</w:t>
            </w:r>
            <w:r w:rsidRPr="009946CB">
              <w:rPr>
                <w:rFonts w:ascii="Sylfaen" w:hAnsi="Sylfaen"/>
                <w:b/>
                <w:sz w:val="23"/>
                <w:szCs w:val="23"/>
                <w:lang w:val="hy-AM"/>
              </w:rPr>
              <w:t xml:space="preserve"> </w:t>
            </w:r>
            <w:r w:rsidRPr="009946CB">
              <w:rPr>
                <w:rFonts w:ascii="Sylfaen" w:hAnsi="Sylfaen" w:cs="Sylfaen"/>
                <w:b/>
                <w:sz w:val="23"/>
                <w:szCs w:val="23"/>
                <w:lang w:val="hy-AM"/>
              </w:rPr>
              <w:t>կարգը</w:t>
            </w:r>
          </w:p>
          <w:p w:rsidR="007D4758" w:rsidRPr="00BA761B" w:rsidRDefault="007D4758" w:rsidP="00EB2183">
            <w:pPr>
              <w:shd w:val="clear" w:color="auto" w:fill="FFFFFF" w:themeFill="background1"/>
              <w:jc w:val="both"/>
              <w:rPr>
                <w:rFonts w:ascii="Sylfaen" w:hAnsi="Sylfaen"/>
                <w:sz w:val="23"/>
                <w:szCs w:val="23"/>
                <w:lang w:val="hy-AM"/>
              </w:rPr>
            </w:pPr>
            <w:r w:rsidRPr="009946CB">
              <w:rPr>
                <w:rFonts w:ascii="Sylfaen" w:hAnsi="Sylfaen"/>
                <w:sz w:val="23"/>
                <w:szCs w:val="23"/>
                <w:lang w:val="hy-AM"/>
              </w:rPr>
              <w:t xml:space="preserve">4.1. </w:t>
            </w:r>
            <w:r w:rsidRPr="009946CB">
              <w:rPr>
                <w:rFonts w:ascii="Sylfaen" w:hAnsi="Sylfaen" w:cs="Sylfaen"/>
                <w:sz w:val="23"/>
                <w:szCs w:val="23"/>
                <w:lang w:val="hy-AM"/>
              </w:rPr>
              <w:t>Պայմանագրի</w:t>
            </w:r>
            <w:r w:rsidRPr="009946CB">
              <w:rPr>
                <w:rFonts w:ascii="Sylfaen" w:hAnsi="Sylfaen"/>
                <w:sz w:val="23"/>
                <w:szCs w:val="23"/>
                <w:lang w:val="pt-BR"/>
              </w:rPr>
              <w:t xml:space="preserve"> </w:t>
            </w:r>
            <w:r w:rsidRPr="009946CB">
              <w:rPr>
                <w:rFonts w:ascii="Sylfaen" w:hAnsi="Sylfaen" w:cs="Sylfaen"/>
                <w:sz w:val="23"/>
                <w:szCs w:val="23"/>
                <w:lang w:val="hy-AM"/>
              </w:rPr>
              <w:t>գինը</w:t>
            </w:r>
            <w:r w:rsidRPr="009946CB">
              <w:rPr>
                <w:rFonts w:ascii="Sylfaen" w:hAnsi="Sylfaen"/>
                <w:sz w:val="23"/>
                <w:szCs w:val="23"/>
                <w:lang w:val="pt-BR"/>
              </w:rPr>
              <w:t xml:space="preserve"> </w:t>
            </w:r>
            <w:r w:rsidRPr="009946CB">
              <w:rPr>
                <w:rFonts w:ascii="Sylfaen" w:hAnsi="Sylfaen" w:cs="Sylfaen"/>
                <w:sz w:val="23"/>
                <w:szCs w:val="23"/>
                <w:lang w:val="hy-AM"/>
              </w:rPr>
              <w:t>կազմում</w:t>
            </w:r>
            <w:r w:rsidRPr="009946CB">
              <w:rPr>
                <w:rFonts w:ascii="Sylfaen" w:hAnsi="Sylfaen"/>
                <w:sz w:val="23"/>
                <w:szCs w:val="23"/>
                <w:lang w:val="pt-BR"/>
              </w:rPr>
              <w:t xml:space="preserve"> </w:t>
            </w:r>
            <w:r w:rsidRPr="009946CB">
              <w:rPr>
                <w:rFonts w:ascii="Sylfaen" w:hAnsi="Sylfaen" w:cs="Sylfaen"/>
                <w:sz w:val="23"/>
                <w:szCs w:val="23"/>
                <w:lang w:val="hy-AM"/>
              </w:rPr>
              <w:t>է՝</w:t>
            </w:r>
            <w:r w:rsidRPr="009946CB">
              <w:rPr>
                <w:rFonts w:ascii="Sylfaen" w:hAnsi="Sylfaen"/>
                <w:sz w:val="23"/>
                <w:szCs w:val="23"/>
                <w:lang w:val="pt-BR"/>
              </w:rPr>
              <w:t xml:space="preserve"> </w:t>
            </w:r>
            <w:r w:rsidRPr="004E1B34">
              <w:rPr>
                <w:rFonts w:ascii="Sylfaen" w:hAnsi="Sylfaen"/>
                <w:sz w:val="23"/>
                <w:szCs w:val="23"/>
                <w:highlight w:val="yellow"/>
                <w:lang w:val="hy-AM"/>
              </w:rPr>
              <w:t>XXXX</w:t>
            </w:r>
            <w:r w:rsidRPr="009946CB">
              <w:rPr>
                <w:rFonts w:ascii="Sylfaen" w:hAnsi="Sylfaen" w:cs="Sylfaen"/>
                <w:color w:val="000000" w:themeColor="text1"/>
                <w:sz w:val="23"/>
                <w:szCs w:val="23"/>
                <w:lang w:val="hy-AM"/>
              </w:rPr>
              <w:t xml:space="preserve"> ՀՀ դրամ </w:t>
            </w:r>
            <w:r>
              <w:rPr>
                <w:rFonts w:ascii="Sylfaen" w:hAnsi="Sylfaen" w:cs="Sylfaen"/>
                <w:color w:val="000000" w:themeColor="text1"/>
                <w:sz w:val="23"/>
                <w:szCs w:val="23"/>
                <w:lang w:val="hy-AM"/>
              </w:rPr>
              <w:t xml:space="preserve"> ներառյալ ԱԱՀ</w:t>
            </w:r>
            <w:r w:rsidRPr="009946CB">
              <w:rPr>
                <w:rFonts w:ascii="Sylfaen" w:hAnsi="Sylfaen"/>
                <w:color w:val="000000" w:themeColor="text1"/>
                <w:sz w:val="23"/>
                <w:szCs w:val="23"/>
                <w:lang w:val="pt-BR"/>
              </w:rPr>
              <w:t>:</w:t>
            </w:r>
            <w:r w:rsidRPr="00BA761B">
              <w:rPr>
                <w:rFonts w:ascii="Sylfaen" w:hAnsi="Sylfaen"/>
                <w:color w:val="000000" w:themeColor="text1"/>
                <w:sz w:val="23"/>
                <w:szCs w:val="23"/>
                <w:lang w:val="hy-AM"/>
              </w:rPr>
              <w:t xml:space="preserve"> </w:t>
            </w:r>
          </w:p>
        </w:tc>
        <w:tc>
          <w:tcPr>
            <w:tcW w:w="4819" w:type="dxa"/>
            <w:tcBorders>
              <w:top w:val="nil"/>
              <w:left w:val="nil"/>
              <w:bottom w:val="nil"/>
              <w:right w:val="nil"/>
            </w:tcBorders>
          </w:tcPr>
          <w:p w:rsidR="007D4758" w:rsidRPr="009946CB" w:rsidRDefault="007D4758" w:rsidP="00EB2183">
            <w:pPr>
              <w:shd w:val="clear" w:color="auto" w:fill="FFFFFF" w:themeFill="background1"/>
              <w:spacing w:before="120"/>
              <w:jc w:val="center"/>
              <w:rPr>
                <w:rFonts w:ascii="Sylfaen" w:hAnsi="Sylfaen"/>
                <w:b/>
                <w:sz w:val="23"/>
                <w:szCs w:val="23"/>
              </w:rPr>
            </w:pPr>
            <w:r w:rsidRPr="009946CB">
              <w:rPr>
                <w:rFonts w:ascii="Sylfaen" w:hAnsi="Sylfaen"/>
                <w:b/>
                <w:sz w:val="23"/>
                <w:szCs w:val="23"/>
              </w:rPr>
              <w:t>4. Цена Договора и порядок расчетов</w:t>
            </w:r>
          </w:p>
          <w:p w:rsidR="007D4758" w:rsidRPr="009946CB" w:rsidRDefault="007D4758" w:rsidP="00EB2183">
            <w:pPr>
              <w:shd w:val="clear" w:color="auto" w:fill="FFFFFF" w:themeFill="background1"/>
              <w:jc w:val="both"/>
              <w:rPr>
                <w:rFonts w:ascii="Sylfaen" w:hAnsi="Sylfaen"/>
                <w:sz w:val="23"/>
                <w:szCs w:val="23"/>
              </w:rPr>
            </w:pPr>
            <w:r w:rsidRPr="009946CB">
              <w:rPr>
                <w:rFonts w:ascii="Sylfaen" w:hAnsi="Sylfaen"/>
                <w:sz w:val="23"/>
                <w:szCs w:val="23"/>
              </w:rPr>
              <w:t xml:space="preserve">4.1. </w:t>
            </w:r>
            <w:r w:rsidRPr="009946CB">
              <w:rPr>
                <w:rFonts w:ascii="Sylfaen" w:hAnsi="Sylfaen"/>
                <w:sz w:val="23"/>
                <w:szCs w:val="23"/>
                <w:lang w:val="hy-AM"/>
              </w:rPr>
              <w:t xml:space="preserve"> </w:t>
            </w:r>
            <w:r w:rsidRPr="009946CB">
              <w:rPr>
                <w:rFonts w:ascii="Sylfaen" w:hAnsi="Sylfaen"/>
                <w:sz w:val="23"/>
                <w:szCs w:val="23"/>
              </w:rPr>
              <w:t xml:space="preserve">Цена Договора составляет </w:t>
            </w:r>
            <w:r w:rsidRPr="004E1B34">
              <w:rPr>
                <w:rFonts w:ascii="Sylfaen" w:hAnsi="Sylfaen"/>
                <w:sz w:val="23"/>
                <w:szCs w:val="23"/>
                <w:highlight w:val="yellow"/>
              </w:rPr>
              <w:t>XXXX</w:t>
            </w:r>
            <w:r w:rsidRPr="009946CB">
              <w:rPr>
                <w:rFonts w:ascii="Sylfaen" w:hAnsi="Sylfaen"/>
                <w:sz w:val="23"/>
                <w:szCs w:val="23"/>
              </w:rPr>
              <w:t xml:space="preserve"> драм РА, </w:t>
            </w:r>
            <w:r>
              <w:rPr>
                <w:rFonts w:ascii="Sylfaen" w:hAnsi="Sylfaen"/>
                <w:sz w:val="23"/>
                <w:szCs w:val="23"/>
              </w:rPr>
              <w:t>включая</w:t>
            </w:r>
            <w:r w:rsidRPr="009946CB">
              <w:rPr>
                <w:rFonts w:ascii="Sylfaen" w:hAnsi="Sylfaen"/>
                <w:sz w:val="23"/>
                <w:szCs w:val="23"/>
              </w:rPr>
              <w:t xml:space="preserve"> НДС.</w:t>
            </w:r>
          </w:p>
        </w:tc>
      </w:tr>
      <w:tr w:rsidR="007D4758" w:rsidRPr="004E1B34" w:rsidTr="0009776D">
        <w:trPr>
          <w:trHeight w:val="2735"/>
        </w:trPr>
        <w:tc>
          <w:tcPr>
            <w:tcW w:w="5559" w:type="dxa"/>
            <w:tcBorders>
              <w:top w:val="nil"/>
              <w:left w:val="nil"/>
              <w:bottom w:val="nil"/>
              <w:right w:val="nil"/>
            </w:tcBorders>
          </w:tcPr>
          <w:p w:rsidR="007D4758" w:rsidRDefault="007D4758" w:rsidP="00EB2183">
            <w:pPr>
              <w:shd w:val="clear" w:color="auto" w:fill="FFFFFF" w:themeFill="background1"/>
              <w:jc w:val="both"/>
              <w:rPr>
                <w:rFonts w:ascii="Sylfaen" w:hAnsi="Sylfaen"/>
                <w:sz w:val="23"/>
                <w:szCs w:val="23"/>
                <w:lang w:val="hy-AM"/>
              </w:rPr>
            </w:pPr>
            <w:r w:rsidRPr="009946CB">
              <w:rPr>
                <w:rFonts w:ascii="Sylfaen" w:hAnsi="Sylfaen"/>
                <w:sz w:val="23"/>
                <w:szCs w:val="23"/>
                <w:lang w:val="hy-AM"/>
              </w:rPr>
              <w:t>4.2.</w:t>
            </w:r>
            <w:r w:rsidRPr="009946CB">
              <w:rPr>
                <w:rFonts w:ascii="Sylfaen" w:hAnsi="Sylfaen"/>
                <w:sz w:val="23"/>
                <w:szCs w:val="23"/>
                <w:shd w:val="clear" w:color="auto" w:fill="FFFFFF"/>
                <w:lang w:val="hy-AM"/>
              </w:rPr>
              <w:t xml:space="preserve"> </w:t>
            </w:r>
            <w:r w:rsidRPr="009946CB">
              <w:rPr>
                <w:rFonts w:ascii="Sylfaen" w:hAnsi="Sylfaen" w:cs="Sylfaen"/>
                <w:sz w:val="23"/>
                <w:szCs w:val="23"/>
                <w:lang w:val="hy-AM"/>
              </w:rPr>
              <w:t>Գնորդը</w:t>
            </w:r>
            <w:r w:rsidRPr="009946CB">
              <w:rPr>
                <w:rFonts w:ascii="Sylfaen" w:hAnsi="Sylfaen"/>
                <w:sz w:val="23"/>
                <w:szCs w:val="23"/>
                <w:lang w:val="hy-AM"/>
              </w:rPr>
              <w:t xml:space="preserve"> </w:t>
            </w:r>
            <w:r w:rsidRPr="009946CB">
              <w:rPr>
                <w:rFonts w:ascii="Sylfaen" w:hAnsi="Sylfaen" w:cs="Sylfaen"/>
                <w:sz w:val="23"/>
                <w:szCs w:val="23"/>
                <w:lang w:val="hy-AM"/>
              </w:rPr>
              <w:t>մատակարարված Ապրանքի դիմաց վճարումն իրականացնում է</w:t>
            </w:r>
            <w:r w:rsidRPr="009946CB">
              <w:rPr>
                <w:rFonts w:ascii="Sylfaen" w:hAnsi="Sylfaen"/>
                <w:sz w:val="23"/>
                <w:szCs w:val="23"/>
                <w:lang w:val="hy-AM"/>
              </w:rPr>
              <w:t xml:space="preserve"> </w:t>
            </w:r>
            <w:r w:rsidRPr="009946CB">
              <w:rPr>
                <w:rFonts w:ascii="Sylfaen" w:hAnsi="Sylfaen" w:cs="Sylfaen"/>
                <w:sz w:val="23"/>
                <w:szCs w:val="23"/>
                <w:lang w:val="hy-AM"/>
              </w:rPr>
              <w:t xml:space="preserve">հանձնման-ընդունման Ակտը ստորագրման ամսաթվից 15 (տասնհինգ)  աշխատանքային օրվա ընթացքում: </w:t>
            </w:r>
            <w:r w:rsidRPr="009946CB">
              <w:rPr>
                <w:rFonts w:ascii="Sylfaen" w:hAnsi="Sylfaen"/>
                <w:sz w:val="23"/>
                <w:szCs w:val="23"/>
                <w:lang w:val="hy-AM"/>
              </w:rPr>
              <w:t xml:space="preserve"> </w:t>
            </w:r>
            <w:r w:rsidRPr="009946CB">
              <w:rPr>
                <w:rFonts w:ascii="Sylfaen" w:hAnsi="Sylfaen" w:cs="Sylfaen"/>
                <w:sz w:val="23"/>
                <w:szCs w:val="23"/>
                <w:lang w:val="hy-AM"/>
              </w:rPr>
              <w:t>Վճարումը</w:t>
            </w:r>
            <w:r w:rsidRPr="009946CB">
              <w:rPr>
                <w:rFonts w:ascii="Sylfaen" w:hAnsi="Sylfaen"/>
                <w:sz w:val="23"/>
                <w:szCs w:val="23"/>
                <w:lang w:val="hy-AM"/>
              </w:rPr>
              <w:t xml:space="preserve"> </w:t>
            </w:r>
            <w:r w:rsidRPr="009946CB">
              <w:rPr>
                <w:rFonts w:ascii="Sylfaen" w:hAnsi="Sylfaen" w:cs="Sylfaen"/>
                <w:sz w:val="23"/>
                <w:szCs w:val="23"/>
                <w:lang w:val="hy-AM"/>
              </w:rPr>
              <w:t>կատարվում</w:t>
            </w:r>
            <w:r w:rsidRPr="009946CB">
              <w:rPr>
                <w:rFonts w:ascii="Sylfaen" w:hAnsi="Sylfaen"/>
                <w:sz w:val="23"/>
                <w:szCs w:val="23"/>
                <w:lang w:val="hy-AM"/>
              </w:rPr>
              <w:t xml:space="preserve"> </w:t>
            </w:r>
            <w:r w:rsidRPr="009946CB">
              <w:rPr>
                <w:rFonts w:ascii="Sylfaen" w:hAnsi="Sylfaen" w:cs="Sylfaen"/>
                <w:sz w:val="23"/>
                <w:szCs w:val="23"/>
                <w:lang w:val="hy-AM"/>
              </w:rPr>
              <w:t>է</w:t>
            </w:r>
            <w:r w:rsidRPr="009946CB">
              <w:rPr>
                <w:rFonts w:ascii="Sylfaen" w:hAnsi="Sylfaen"/>
                <w:sz w:val="23"/>
                <w:szCs w:val="23"/>
                <w:lang w:val="hy-AM"/>
              </w:rPr>
              <w:t xml:space="preserve">  </w:t>
            </w:r>
            <w:r w:rsidRPr="009946CB">
              <w:rPr>
                <w:rFonts w:ascii="Sylfaen" w:hAnsi="Sylfaen" w:cs="Sylfaen"/>
                <w:sz w:val="23"/>
                <w:szCs w:val="23"/>
                <w:lang w:val="hy-AM"/>
              </w:rPr>
              <w:t>դրամական</w:t>
            </w:r>
            <w:r w:rsidRPr="009946CB">
              <w:rPr>
                <w:rFonts w:ascii="Sylfaen" w:hAnsi="Sylfaen"/>
                <w:sz w:val="23"/>
                <w:szCs w:val="23"/>
                <w:lang w:val="hy-AM"/>
              </w:rPr>
              <w:t xml:space="preserve"> </w:t>
            </w:r>
            <w:r w:rsidRPr="009946CB">
              <w:rPr>
                <w:rFonts w:ascii="Sylfaen" w:hAnsi="Sylfaen" w:cs="Sylfaen"/>
                <w:sz w:val="23"/>
                <w:szCs w:val="23"/>
                <w:lang w:val="hy-AM"/>
              </w:rPr>
              <w:t>միջոցները</w:t>
            </w:r>
            <w:r w:rsidRPr="009946CB">
              <w:rPr>
                <w:rFonts w:ascii="Sylfaen" w:hAnsi="Sylfaen"/>
                <w:sz w:val="23"/>
                <w:szCs w:val="23"/>
                <w:lang w:val="hy-AM"/>
              </w:rPr>
              <w:t xml:space="preserve"> </w:t>
            </w:r>
            <w:r w:rsidRPr="009946CB">
              <w:rPr>
                <w:rFonts w:ascii="Sylfaen" w:hAnsi="Sylfaen" w:cs="Sylfaen"/>
                <w:sz w:val="23"/>
                <w:szCs w:val="23"/>
                <w:lang w:val="hy-AM"/>
              </w:rPr>
              <w:t>Մատակարարի</w:t>
            </w:r>
            <w:r w:rsidRPr="009946CB">
              <w:rPr>
                <w:rFonts w:ascii="Sylfaen" w:hAnsi="Sylfaen"/>
                <w:sz w:val="23"/>
                <w:szCs w:val="23"/>
                <w:lang w:val="hy-AM"/>
              </w:rPr>
              <w:t xml:space="preserve"> </w:t>
            </w:r>
            <w:r w:rsidRPr="009946CB">
              <w:rPr>
                <w:rFonts w:ascii="Sylfaen" w:hAnsi="Sylfaen" w:cs="Sylfaen"/>
                <w:sz w:val="23"/>
                <w:szCs w:val="23"/>
                <w:lang w:val="hy-AM"/>
              </w:rPr>
              <w:t>հաշվարկային</w:t>
            </w:r>
            <w:r w:rsidRPr="009946CB">
              <w:rPr>
                <w:rFonts w:ascii="Sylfaen" w:hAnsi="Sylfaen"/>
                <w:sz w:val="23"/>
                <w:szCs w:val="23"/>
                <w:lang w:val="hy-AM"/>
              </w:rPr>
              <w:t xml:space="preserve"> </w:t>
            </w:r>
            <w:r w:rsidRPr="009946CB">
              <w:rPr>
                <w:rFonts w:ascii="Sylfaen" w:hAnsi="Sylfaen" w:cs="Sylfaen"/>
                <w:sz w:val="23"/>
                <w:szCs w:val="23"/>
                <w:lang w:val="hy-AM"/>
              </w:rPr>
              <w:t>հաշվին</w:t>
            </w:r>
            <w:r w:rsidRPr="009946CB">
              <w:rPr>
                <w:rFonts w:ascii="Sylfaen" w:hAnsi="Sylfaen"/>
                <w:sz w:val="23"/>
                <w:szCs w:val="23"/>
                <w:lang w:val="hy-AM"/>
              </w:rPr>
              <w:t xml:space="preserve"> </w:t>
            </w:r>
            <w:r w:rsidRPr="009946CB">
              <w:rPr>
                <w:rFonts w:ascii="Sylfaen" w:hAnsi="Sylfaen" w:cs="Sylfaen"/>
                <w:sz w:val="23"/>
                <w:szCs w:val="23"/>
                <w:lang w:val="hy-AM"/>
              </w:rPr>
              <w:t>փոխանցելու</w:t>
            </w:r>
            <w:r w:rsidRPr="009946CB">
              <w:rPr>
                <w:rFonts w:ascii="Sylfaen" w:hAnsi="Sylfaen"/>
                <w:sz w:val="23"/>
                <w:szCs w:val="23"/>
                <w:lang w:val="hy-AM"/>
              </w:rPr>
              <w:t xml:space="preserve"> </w:t>
            </w:r>
            <w:r w:rsidRPr="009946CB">
              <w:rPr>
                <w:rFonts w:ascii="Sylfaen" w:hAnsi="Sylfaen" w:cs="Sylfaen"/>
                <w:sz w:val="23"/>
                <w:szCs w:val="23"/>
                <w:lang w:val="hy-AM"/>
              </w:rPr>
              <w:t>միջոցով</w:t>
            </w:r>
            <w:r w:rsidRPr="009946CB">
              <w:rPr>
                <w:rFonts w:ascii="Sylfaen" w:hAnsi="Sylfaen"/>
                <w:sz w:val="23"/>
                <w:szCs w:val="23"/>
                <w:lang w:val="hy-AM"/>
              </w:rPr>
              <w:t>:</w:t>
            </w:r>
          </w:p>
          <w:p w:rsidR="007D4758" w:rsidRPr="009946CB" w:rsidRDefault="007D4758" w:rsidP="00EB2183">
            <w:pPr>
              <w:shd w:val="clear" w:color="auto" w:fill="FFFFFF" w:themeFill="background1"/>
              <w:jc w:val="both"/>
              <w:rPr>
                <w:rFonts w:ascii="Sylfaen" w:hAnsi="Sylfaen"/>
                <w:sz w:val="23"/>
                <w:szCs w:val="23"/>
                <w:lang w:val="hy-AM"/>
              </w:rPr>
            </w:pPr>
          </w:p>
        </w:tc>
        <w:tc>
          <w:tcPr>
            <w:tcW w:w="4819" w:type="dxa"/>
            <w:tcBorders>
              <w:top w:val="nil"/>
              <w:left w:val="nil"/>
              <w:bottom w:val="nil"/>
              <w:right w:val="nil"/>
            </w:tcBorders>
          </w:tcPr>
          <w:p w:rsidR="007D4758" w:rsidRPr="009946CB" w:rsidRDefault="007D4758" w:rsidP="00EB2183">
            <w:pPr>
              <w:shd w:val="clear" w:color="auto" w:fill="FFFFFF" w:themeFill="background1"/>
              <w:jc w:val="both"/>
              <w:rPr>
                <w:rFonts w:ascii="Sylfaen" w:hAnsi="Sylfaen"/>
                <w:sz w:val="23"/>
                <w:szCs w:val="23"/>
              </w:rPr>
            </w:pPr>
            <w:r w:rsidRPr="009946CB">
              <w:rPr>
                <w:rFonts w:ascii="Sylfaen" w:hAnsi="Sylfaen"/>
                <w:sz w:val="23"/>
                <w:szCs w:val="23"/>
              </w:rPr>
              <w:t>4.2. Покупатель осуществляет оплату за поставленный Товар, в течение 15 (пятнадцати) рабочих дней от даты подписания Акта сдачи-приема. Оплата производится путем перечисления денежных средств на расчетный счет Поставщика.</w:t>
            </w:r>
          </w:p>
        </w:tc>
      </w:tr>
      <w:tr w:rsidR="007D4758" w:rsidRPr="00392D11" w:rsidTr="00EB2183">
        <w:tc>
          <w:tcPr>
            <w:tcW w:w="5559" w:type="dxa"/>
            <w:tcBorders>
              <w:top w:val="nil"/>
              <w:left w:val="nil"/>
              <w:bottom w:val="nil"/>
              <w:right w:val="nil"/>
            </w:tcBorders>
          </w:tcPr>
          <w:p w:rsidR="007D4758" w:rsidRPr="009946CB" w:rsidRDefault="007D4758" w:rsidP="00EB2183">
            <w:pPr>
              <w:shd w:val="clear" w:color="auto" w:fill="FFFFFF" w:themeFill="background1"/>
              <w:ind w:right="-73"/>
              <w:jc w:val="center"/>
              <w:rPr>
                <w:rFonts w:ascii="Sylfaen" w:hAnsi="Sylfaen"/>
                <w:b/>
                <w:color w:val="000000" w:themeColor="text1"/>
                <w:sz w:val="23"/>
                <w:szCs w:val="23"/>
                <w:lang w:val="hy-AM"/>
              </w:rPr>
            </w:pPr>
            <w:r w:rsidRPr="009946CB">
              <w:rPr>
                <w:rFonts w:ascii="Sylfaen" w:hAnsi="Sylfaen"/>
                <w:b/>
                <w:color w:val="000000" w:themeColor="text1"/>
                <w:sz w:val="23"/>
                <w:szCs w:val="23"/>
                <w:lang w:val="hy-AM"/>
              </w:rPr>
              <w:t>5. Կողմերի իրավունքներն ու պարտականությունները</w:t>
            </w:r>
          </w:p>
          <w:p w:rsidR="007D4758" w:rsidRPr="009946CB" w:rsidRDefault="007D4758" w:rsidP="00EB2183">
            <w:pPr>
              <w:shd w:val="clear" w:color="auto" w:fill="FFFFFF" w:themeFill="background1"/>
              <w:jc w:val="both"/>
              <w:rPr>
                <w:rFonts w:ascii="Sylfaen" w:hAnsi="Sylfaen"/>
                <w:sz w:val="23"/>
                <w:szCs w:val="23"/>
                <w:lang w:val="hy-AM"/>
              </w:rPr>
            </w:pPr>
          </w:p>
        </w:tc>
        <w:tc>
          <w:tcPr>
            <w:tcW w:w="4819" w:type="dxa"/>
            <w:tcBorders>
              <w:top w:val="nil"/>
              <w:left w:val="nil"/>
              <w:bottom w:val="nil"/>
              <w:right w:val="nil"/>
            </w:tcBorders>
          </w:tcPr>
          <w:p w:rsidR="007D4758" w:rsidRPr="009946CB" w:rsidRDefault="007D4758" w:rsidP="00EB2183">
            <w:pPr>
              <w:shd w:val="clear" w:color="auto" w:fill="FFFFFF" w:themeFill="background1"/>
              <w:jc w:val="center"/>
              <w:rPr>
                <w:rFonts w:ascii="Sylfaen" w:hAnsi="Sylfaen"/>
                <w:sz w:val="23"/>
                <w:szCs w:val="23"/>
              </w:rPr>
            </w:pPr>
            <w:r w:rsidRPr="009946CB">
              <w:rPr>
                <w:rFonts w:ascii="Sylfaen" w:hAnsi="Sylfaen"/>
                <w:b/>
                <w:sz w:val="23"/>
                <w:szCs w:val="23"/>
              </w:rPr>
              <w:t xml:space="preserve">5 </w:t>
            </w:r>
            <w:r w:rsidRPr="009946CB">
              <w:rPr>
                <w:rFonts w:ascii="Sylfaen" w:hAnsi="Sylfaen"/>
                <w:b/>
                <w:color w:val="000000" w:themeColor="text1"/>
                <w:sz w:val="23"/>
                <w:szCs w:val="23"/>
              </w:rPr>
              <w:t>Права и обязанности Сторон</w:t>
            </w:r>
          </w:p>
        </w:tc>
      </w:tr>
      <w:tr w:rsidR="007D4758" w:rsidRPr="00392D11" w:rsidTr="00EB2183">
        <w:tc>
          <w:tcPr>
            <w:tcW w:w="5559" w:type="dxa"/>
            <w:tcBorders>
              <w:top w:val="nil"/>
              <w:left w:val="nil"/>
              <w:bottom w:val="nil"/>
              <w:right w:val="nil"/>
            </w:tcBorders>
          </w:tcPr>
          <w:p w:rsidR="007D4758" w:rsidRPr="009946CB" w:rsidRDefault="007D4758" w:rsidP="00EB2183">
            <w:pPr>
              <w:shd w:val="clear" w:color="auto" w:fill="FFFFFF" w:themeFill="background1"/>
              <w:jc w:val="both"/>
              <w:rPr>
                <w:rFonts w:ascii="Sylfaen" w:hAnsi="Sylfaen"/>
                <w:b/>
                <w:sz w:val="23"/>
                <w:szCs w:val="23"/>
                <w:lang w:val="hy-AM"/>
              </w:rPr>
            </w:pPr>
            <w:r w:rsidRPr="009946CB">
              <w:rPr>
                <w:rFonts w:ascii="Sylfaen" w:hAnsi="Sylfaen"/>
                <w:color w:val="000000" w:themeColor="text1"/>
                <w:sz w:val="23"/>
                <w:szCs w:val="23"/>
                <w:lang w:val="hy-AM"/>
              </w:rPr>
              <w:t>5.1. Մատակարարը պարտավոր է՝</w:t>
            </w:r>
          </w:p>
        </w:tc>
        <w:tc>
          <w:tcPr>
            <w:tcW w:w="4819" w:type="dxa"/>
            <w:tcBorders>
              <w:top w:val="nil"/>
              <w:left w:val="nil"/>
              <w:bottom w:val="nil"/>
              <w:right w:val="nil"/>
            </w:tcBorders>
          </w:tcPr>
          <w:p w:rsidR="007D4758" w:rsidRPr="009946CB" w:rsidRDefault="007D4758" w:rsidP="00EB2183">
            <w:pPr>
              <w:shd w:val="clear" w:color="auto" w:fill="FFFFFF" w:themeFill="background1"/>
              <w:jc w:val="both"/>
              <w:rPr>
                <w:rFonts w:ascii="Sylfaen" w:hAnsi="Sylfaen"/>
                <w:b/>
                <w:sz w:val="23"/>
                <w:szCs w:val="23"/>
              </w:rPr>
            </w:pPr>
            <w:r w:rsidRPr="009946CB">
              <w:rPr>
                <w:rFonts w:ascii="Sylfaen" w:hAnsi="Sylfaen"/>
                <w:color w:val="000000" w:themeColor="text1"/>
                <w:sz w:val="23"/>
                <w:szCs w:val="23"/>
              </w:rPr>
              <w:t>5.1. Поставщик обязан:</w:t>
            </w:r>
          </w:p>
        </w:tc>
      </w:tr>
      <w:tr w:rsidR="007D4758" w:rsidRPr="00B95E75" w:rsidTr="00EB2183">
        <w:tc>
          <w:tcPr>
            <w:tcW w:w="5559" w:type="dxa"/>
            <w:tcBorders>
              <w:top w:val="nil"/>
              <w:left w:val="nil"/>
              <w:bottom w:val="nil"/>
              <w:right w:val="nil"/>
            </w:tcBorders>
          </w:tcPr>
          <w:p w:rsidR="007D4758" w:rsidRPr="009946CB" w:rsidRDefault="007D4758" w:rsidP="00EB2183">
            <w:pPr>
              <w:shd w:val="clear" w:color="auto" w:fill="FFFFFF" w:themeFill="background1"/>
              <w:jc w:val="both"/>
              <w:rPr>
                <w:rFonts w:ascii="Sylfaen" w:hAnsi="Sylfaen"/>
                <w:color w:val="000000" w:themeColor="text1"/>
                <w:sz w:val="23"/>
                <w:szCs w:val="23"/>
                <w:lang w:val="hy-AM"/>
              </w:rPr>
            </w:pPr>
            <w:r w:rsidRPr="009946CB">
              <w:rPr>
                <w:rFonts w:ascii="Sylfaen" w:hAnsi="Sylfaen"/>
                <w:color w:val="000000" w:themeColor="text1"/>
                <w:sz w:val="23"/>
                <w:szCs w:val="23"/>
                <w:lang w:val="hy-AM"/>
              </w:rPr>
              <w:t>5.1.1. Իր հաշվին և իր միջոցներով իրականացնել Պայմանագրի</w:t>
            </w:r>
            <w:r w:rsidRPr="00E55B0F">
              <w:rPr>
                <w:rFonts w:ascii="Sylfaen" w:hAnsi="Sylfaen"/>
                <w:color w:val="000000" w:themeColor="text1"/>
                <w:sz w:val="23"/>
                <w:szCs w:val="23"/>
                <w:lang w:val="hy-AM"/>
              </w:rPr>
              <w:t>՝ թիվ 1 Հավելվածում /Մասնագիր № 1/</w:t>
            </w:r>
            <w:r w:rsidRPr="009946CB">
              <w:rPr>
                <w:rFonts w:ascii="Sylfaen" w:hAnsi="Sylfaen"/>
                <w:color w:val="000000" w:themeColor="text1"/>
                <w:sz w:val="23"/>
                <w:szCs w:val="23"/>
                <w:lang w:val="hy-AM"/>
              </w:rPr>
              <w:t xml:space="preserve"> նշված Ապրանքի մատակարարումը, Պայմանագրի 3.2. ենթակետում նշված հասցեով:</w:t>
            </w:r>
          </w:p>
          <w:p w:rsidR="007D4758" w:rsidRPr="009946CB" w:rsidRDefault="007D4758" w:rsidP="00EB2183">
            <w:pPr>
              <w:shd w:val="clear" w:color="auto" w:fill="FFFFFF" w:themeFill="background1"/>
              <w:jc w:val="both"/>
              <w:rPr>
                <w:rFonts w:ascii="Sylfaen" w:hAnsi="Sylfaen"/>
                <w:b/>
                <w:sz w:val="23"/>
                <w:szCs w:val="23"/>
                <w:lang w:val="hy-AM"/>
              </w:rPr>
            </w:pPr>
          </w:p>
        </w:tc>
        <w:tc>
          <w:tcPr>
            <w:tcW w:w="4819" w:type="dxa"/>
            <w:tcBorders>
              <w:top w:val="nil"/>
              <w:left w:val="nil"/>
              <w:bottom w:val="nil"/>
              <w:right w:val="nil"/>
            </w:tcBorders>
          </w:tcPr>
          <w:p w:rsidR="007D4758" w:rsidRPr="009946CB" w:rsidRDefault="007D4758" w:rsidP="00EB2183">
            <w:pPr>
              <w:shd w:val="clear" w:color="auto" w:fill="FFFFFF" w:themeFill="background1"/>
              <w:jc w:val="both"/>
              <w:rPr>
                <w:rFonts w:ascii="Sylfaen" w:hAnsi="Sylfaen"/>
                <w:color w:val="000000" w:themeColor="text1"/>
                <w:sz w:val="23"/>
                <w:szCs w:val="23"/>
              </w:rPr>
            </w:pPr>
            <w:r w:rsidRPr="009946CB">
              <w:rPr>
                <w:rFonts w:ascii="Sylfaen" w:hAnsi="Sylfaen"/>
                <w:color w:val="000000" w:themeColor="text1"/>
                <w:sz w:val="23"/>
                <w:szCs w:val="23"/>
              </w:rPr>
              <w:t xml:space="preserve">5.1.1. Осуществить поставку Товара, </w:t>
            </w:r>
            <w:r w:rsidRPr="00E55B0F">
              <w:rPr>
                <w:rFonts w:ascii="Sylfaen" w:hAnsi="Sylfaen"/>
                <w:color w:val="000000" w:themeColor="text1"/>
                <w:sz w:val="23"/>
                <w:szCs w:val="23"/>
              </w:rPr>
              <w:t xml:space="preserve">указанного в Приложении №1 </w:t>
            </w:r>
            <w:r w:rsidRPr="00E55B0F">
              <w:rPr>
                <w:rFonts w:ascii="Sylfaen" w:hAnsi="Sylfaen"/>
                <w:sz w:val="23"/>
                <w:szCs w:val="23"/>
              </w:rPr>
              <w:t>(Спецификация № 1)</w:t>
            </w:r>
            <w:r w:rsidRPr="009946CB">
              <w:rPr>
                <w:rFonts w:ascii="Sylfaen" w:hAnsi="Sylfaen"/>
                <w:sz w:val="23"/>
                <w:szCs w:val="23"/>
              </w:rPr>
              <w:t xml:space="preserve"> </w:t>
            </w:r>
            <w:r w:rsidRPr="009946CB">
              <w:rPr>
                <w:rFonts w:ascii="Sylfaen" w:hAnsi="Sylfaen"/>
                <w:color w:val="000000" w:themeColor="text1"/>
                <w:sz w:val="23"/>
                <w:szCs w:val="23"/>
              </w:rPr>
              <w:t xml:space="preserve"> к Договору за свой счет и своими средствами, по адресу, указанному в подпункте 3.2. Договора.</w:t>
            </w:r>
          </w:p>
        </w:tc>
      </w:tr>
      <w:tr w:rsidR="007D4758" w:rsidRPr="00B95E75" w:rsidTr="00EB2183">
        <w:tc>
          <w:tcPr>
            <w:tcW w:w="5559" w:type="dxa"/>
            <w:tcBorders>
              <w:top w:val="nil"/>
              <w:left w:val="nil"/>
              <w:bottom w:val="nil"/>
              <w:right w:val="nil"/>
            </w:tcBorders>
          </w:tcPr>
          <w:p w:rsidR="007D4758" w:rsidRPr="009946CB" w:rsidRDefault="007D4758" w:rsidP="00EB2183">
            <w:pPr>
              <w:shd w:val="clear" w:color="auto" w:fill="FFFFFF" w:themeFill="background1"/>
              <w:jc w:val="both"/>
              <w:rPr>
                <w:rFonts w:ascii="Sylfaen" w:hAnsi="Sylfaen"/>
                <w:color w:val="000000" w:themeColor="text1"/>
                <w:sz w:val="23"/>
                <w:szCs w:val="23"/>
                <w:lang w:val="hy-AM"/>
              </w:rPr>
            </w:pPr>
            <w:r w:rsidRPr="009946CB">
              <w:rPr>
                <w:rFonts w:ascii="Sylfaen" w:hAnsi="Sylfaen"/>
                <w:color w:val="000000" w:themeColor="text1"/>
                <w:sz w:val="23"/>
                <w:szCs w:val="23"/>
                <w:lang w:val="hy-AM"/>
              </w:rPr>
              <w:t>5.1.2. Պայմանագրի 3.1. ենթակետու</w:t>
            </w:r>
            <w:r>
              <w:rPr>
                <w:rFonts w:ascii="Sylfaen" w:hAnsi="Sylfaen"/>
                <w:color w:val="000000" w:themeColor="text1"/>
                <w:sz w:val="23"/>
                <w:szCs w:val="23"/>
                <w:lang w:val="hy-AM"/>
              </w:rPr>
              <w:t>մ նշված ժամկետներում, հանձնման-</w:t>
            </w:r>
            <w:r w:rsidRPr="009946CB">
              <w:rPr>
                <w:rFonts w:ascii="Sylfaen" w:hAnsi="Sylfaen"/>
                <w:color w:val="000000" w:themeColor="text1"/>
                <w:sz w:val="23"/>
                <w:szCs w:val="23"/>
                <w:lang w:val="hy-AM"/>
              </w:rPr>
              <w:t>ընդունման Ակտով Գնորդին հանձնել համապատասխան որակի և քանակի Ապրանք:</w:t>
            </w:r>
          </w:p>
          <w:p w:rsidR="007D4758" w:rsidRPr="009946CB" w:rsidRDefault="007D4758" w:rsidP="00EB2183">
            <w:pPr>
              <w:shd w:val="clear" w:color="auto" w:fill="FFFFFF" w:themeFill="background1"/>
              <w:jc w:val="both"/>
              <w:rPr>
                <w:rFonts w:ascii="Sylfaen" w:hAnsi="Sylfaen"/>
                <w:b/>
                <w:sz w:val="23"/>
                <w:szCs w:val="23"/>
                <w:lang w:val="hy-AM"/>
              </w:rPr>
            </w:pPr>
          </w:p>
        </w:tc>
        <w:tc>
          <w:tcPr>
            <w:tcW w:w="4819" w:type="dxa"/>
            <w:tcBorders>
              <w:top w:val="nil"/>
              <w:left w:val="nil"/>
              <w:bottom w:val="nil"/>
              <w:right w:val="nil"/>
            </w:tcBorders>
          </w:tcPr>
          <w:p w:rsidR="007D4758" w:rsidRPr="009946CB" w:rsidRDefault="007D4758" w:rsidP="00EB2183">
            <w:pPr>
              <w:shd w:val="clear" w:color="auto" w:fill="FFFFFF" w:themeFill="background1"/>
              <w:jc w:val="both"/>
              <w:rPr>
                <w:rFonts w:ascii="Sylfaen" w:hAnsi="Sylfaen"/>
                <w:color w:val="000000" w:themeColor="text1"/>
                <w:sz w:val="23"/>
                <w:szCs w:val="23"/>
              </w:rPr>
            </w:pPr>
            <w:r w:rsidRPr="009946CB">
              <w:rPr>
                <w:rFonts w:ascii="Sylfaen" w:hAnsi="Sylfaen"/>
                <w:color w:val="000000" w:themeColor="text1"/>
                <w:sz w:val="23"/>
                <w:szCs w:val="23"/>
              </w:rPr>
              <w:t>5.1.2. Передать Покупателю Товар надлежащего качества и количества по Акту сдачи-приема в сроки, указанные в подпункте 3.1. Договора.</w:t>
            </w:r>
          </w:p>
          <w:p w:rsidR="007D4758" w:rsidRPr="009946CB" w:rsidRDefault="007D4758" w:rsidP="00EB2183">
            <w:pPr>
              <w:shd w:val="clear" w:color="auto" w:fill="FFFFFF" w:themeFill="background1"/>
              <w:jc w:val="both"/>
              <w:rPr>
                <w:rFonts w:ascii="Sylfaen" w:hAnsi="Sylfaen"/>
                <w:color w:val="000000" w:themeColor="text1"/>
                <w:sz w:val="23"/>
                <w:szCs w:val="23"/>
              </w:rPr>
            </w:pPr>
          </w:p>
        </w:tc>
      </w:tr>
      <w:tr w:rsidR="007D4758" w:rsidRPr="004E1B34" w:rsidTr="00EB2183">
        <w:tc>
          <w:tcPr>
            <w:tcW w:w="5559" w:type="dxa"/>
            <w:tcBorders>
              <w:top w:val="nil"/>
              <w:left w:val="nil"/>
              <w:bottom w:val="nil"/>
              <w:right w:val="nil"/>
            </w:tcBorders>
          </w:tcPr>
          <w:p w:rsidR="007D4758" w:rsidRPr="009946CB" w:rsidRDefault="007D4758" w:rsidP="00EB2183">
            <w:pPr>
              <w:shd w:val="clear" w:color="auto" w:fill="FFFFFF" w:themeFill="background1"/>
              <w:ind w:firstLine="72"/>
              <w:jc w:val="both"/>
              <w:rPr>
                <w:rFonts w:ascii="Sylfaen" w:hAnsi="Sylfaen" w:cs="Sylfaen"/>
                <w:sz w:val="23"/>
                <w:szCs w:val="23"/>
                <w:lang w:val="hy-AM"/>
              </w:rPr>
            </w:pPr>
            <w:r w:rsidRPr="009946CB">
              <w:rPr>
                <w:rFonts w:ascii="Sylfaen" w:hAnsi="Sylfaen"/>
                <w:color w:val="000000" w:themeColor="text1"/>
                <w:sz w:val="23"/>
                <w:szCs w:val="23"/>
                <w:lang w:val="hy-AM"/>
              </w:rPr>
              <w:t>5</w:t>
            </w:r>
            <w:r w:rsidRPr="009946CB">
              <w:rPr>
                <w:color w:val="000000" w:themeColor="text1"/>
                <w:sz w:val="23"/>
                <w:szCs w:val="23"/>
                <w:lang w:val="hy-AM"/>
              </w:rPr>
              <w:t>․</w:t>
            </w:r>
            <w:r w:rsidRPr="009946CB">
              <w:rPr>
                <w:rFonts w:ascii="Sylfaen" w:hAnsi="Sylfaen"/>
                <w:sz w:val="23"/>
                <w:szCs w:val="23"/>
                <w:lang w:val="hy-AM"/>
              </w:rPr>
              <w:t>1</w:t>
            </w:r>
            <w:r w:rsidRPr="009946CB">
              <w:rPr>
                <w:sz w:val="23"/>
                <w:szCs w:val="23"/>
                <w:lang w:val="hy-AM"/>
              </w:rPr>
              <w:t>․</w:t>
            </w:r>
            <w:r w:rsidRPr="009946CB">
              <w:rPr>
                <w:rFonts w:ascii="Sylfaen" w:hAnsi="Sylfaen"/>
                <w:sz w:val="23"/>
                <w:szCs w:val="23"/>
                <w:lang w:val="hy-AM"/>
              </w:rPr>
              <w:t>3</w:t>
            </w:r>
            <w:r w:rsidRPr="009946CB">
              <w:rPr>
                <w:sz w:val="23"/>
                <w:szCs w:val="23"/>
                <w:lang w:val="hy-AM"/>
              </w:rPr>
              <w:t xml:space="preserve">. </w:t>
            </w:r>
            <w:r w:rsidRPr="009946CB">
              <w:rPr>
                <w:rFonts w:ascii="Sylfaen" w:hAnsi="Sylfaen"/>
                <w:color w:val="000000" w:themeColor="text1"/>
                <w:sz w:val="23"/>
                <w:szCs w:val="23"/>
                <w:lang w:val="hy-AM"/>
              </w:rPr>
              <w:t>Պայմանագրով նախատեսված Ապրանքի որակի</w:t>
            </w:r>
            <w:r w:rsidRPr="009946CB">
              <w:rPr>
                <w:sz w:val="23"/>
                <w:szCs w:val="23"/>
                <w:lang w:val="hy-AM"/>
              </w:rPr>
              <w:t xml:space="preserve">, </w:t>
            </w:r>
            <w:r w:rsidRPr="009946CB">
              <w:rPr>
                <w:rFonts w:ascii="Sylfaen" w:hAnsi="Sylfaen" w:cs="Sylfaen"/>
                <w:sz w:val="23"/>
                <w:szCs w:val="23"/>
                <w:lang w:val="hy-AM"/>
              </w:rPr>
              <w:t>կոմպլեկտավորման</w:t>
            </w:r>
            <w:r w:rsidRPr="009946CB">
              <w:rPr>
                <w:rFonts w:ascii="Sylfaen" w:hAnsi="Sylfaen"/>
                <w:sz w:val="23"/>
                <w:szCs w:val="23"/>
                <w:lang w:val="hy-AM"/>
              </w:rPr>
              <w:t xml:space="preserve">, </w:t>
            </w:r>
            <w:r w:rsidRPr="009946CB">
              <w:rPr>
                <w:rFonts w:ascii="Sylfaen" w:hAnsi="Sylfaen" w:cs="Sylfaen"/>
                <w:sz w:val="23"/>
                <w:szCs w:val="23"/>
                <w:lang w:val="hy-AM"/>
              </w:rPr>
              <w:t>քանակի</w:t>
            </w:r>
            <w:r w:rsidRPr="009946CB">
              <w:rPr>
                <w:rFonts w:ascii="Sylfaen" w:hAnsi="Sylfaen"/>
                <w:sz w:val="23"/>
                <w:szCs w:val="23"/>
                <w:lang w:val="hy-AM"/>
              </w:rPr>
              <w:t xml:space="preserve"> </w:t>
            </w:r>
            <w:r w:rsidRPr="009946CB">
              <w:rPr>
                <w:rFonts w:ascii="Sylfaen" w:hAnsi="Sylfaen" w:cs="Sylfaen"/>
                <w:sz w:val="23"/>
                <w:szCs w:val="23"/>
                <w:lang w:val="hy-AM"/>
              </w:rPr>
              <w:t>և</w:t>
            </w:r>
            <w:r w:rsidRPr="009946CB">
              <w:rPr>
                <w:rFonts w:ascii="Sylfaen" w:hAnsi="Sylfaen"/>
                <w:sz w:val="23"/>
                <w:szCs w:val="23"/>
                <w:lang w:val="hy-AM"/>
              </w:rPr>
              <w:t xml:space="preserve"> </w:t>
            </w:r>
            <w:r w:rsidRPr="009946CB">
              <w:rPr>
                <w:rFonts w:ascii="Sylfaen" w:hAnsi="Sylfaen" w:cs="Sylfaen"/>
                <w:sz w:val="23"/>
                <w:szCs w:val="23"/>
                <w:lang w:val="hy-AM"/>
              </w:rPr>
              <w:t>տեսականու,</w:t>
            </w:r>
            <w:r w:rsidRPr="009946CB">
              <w:rPr>
                <w:rFonts w:ascii="Sylfaen" w:hAnsi="Sylfaen"/>
                <w:sz w:val="23"/>
                <w:szCs w:val="23"/>
                <w:lang w:val="hy-AM"/>
              </w:rPr>
              <w:t xml:space="preserve"> պայմանների խախտման դեպքում, </w:t>
            </w:r>
            <w:r w:rsidRPr="009946CB">
              <w:rPr>
                <w:rFonts w:ascii="Sylfaen" w:hAnsi="Sylfaen" w:cs="Sylfaen"/>
                <w:sz w:val="23"/>
                <w:szCs w:val="23"/>
                <w:lang w:val="hy-AM"/>
              </w:rPr>
              <w:t>Գնորդը Մատակարարի</w:t>
            </w:r>
            <w:r w:rsidRPr="009946CB">
              <w:rPr>
                <w:rFonts w:ascii="Sylfaen" w:hAnsi="Sylfaen"/>
                <w:sz w:val="23"/>
                <w:szCs w:val="23"/>
                <w:lang w:val="hy-AM"/>
              </w:rPr>
              <w:t xml:space="preserve"> </w:t>
            </w:r>
            <w:r w:rsidRPr="009946CB">
              <w:rPr>
                <w:rFonts w:ascii="Sylfaen" w:hAnsi="Sylfaen" w:cs="Sylfaen"/>
                <w:sz w:val="23"/>
                <w:szCs w:val="23"/>
                <w:lang w:val="hy-AM"/>
              </w:rPr>
              <w:t>ներկայացուցչի</w:t>
            </w:r>
            <w:r w:rsidRPr="009946CB">
              <w:rPr>
                <w:rFonts w:ascii="Sylfaen" w:hAnsi="Sylfaen"/>
                <w:sz w:val="23"/>
                <w:szCs w:val="23"/>
                <w:lang w:val="hy-AM"/>
              </w:rPr>
              <w:t xml:space="preserve"> </w:t>
            </w:r>
            <w:r w:rsidRPr="009946CB">
              <w:rPr>
                <w:rFonts w:ascii="Sylfaen" w:hAnsi="Sylfaen" w:cs="Sylfaen"/>
                <w:sz w:val="23"/>
                <w:szCs w:val="23"/>
                <w:lang w:val="hy-AM"/>
              </w:rPr>
              <w:t>հետ</w:t>
            </w:r>
            <w:r w:rsidRPr="009946CB">
              <w:rPr>
                <w:rFonts w:ascii="Sylfaen" w:hAnsi="Sylfaen"/>
                <w:sz w:val="23"/>
                <w:szCs w:val="23"/>
                <w:lang w:val="hy-AM"/>
              </w:rPr>
              <w:t xml:space="preserve"> </w:t>
            </w:r>
            <w:r w:rsidRPr="009946CB">
              <w:rPr>
                <w:rFonts w:ascii="Sylfaen" w:hAnsi="Sylfaen" w:cs="Sylfaen"/>
                <w:sz w:val="23"/>
                <w:szCs w:val="23"/>
                <w:lang w:val="hy-AM"/>
              </w:rPr>
              <w:t>միասին</w:t>
            </w:r>
            <w:r w:rsidRPr="009946CB">
              <w:rPr>
                <w:rFonts w:ascii="Sylfaen" w:hAnsi="Sylfaen"/>
                <w:sz w:val="23"/>
                <w:szCs w:val="23"/>
                <w:lang w:val="hy-AM"/>
              </w:rPr>
              <w:t xml:space="preserve"> </w:t>
            </w:r>
            <w:r w:rsidRPr="009946CB">
              <w:rPr>
                <w:rFonts w:ascii="Sylfaen" w:hAnsi="Sylfaen" w:cs="Sylfaen"/>
                <w:sz w:val="23"/>
                <w:szCs w:val="23"/>
                <w:lang w:val="hy-AM"/>
              </w:rPr>
              <w:t>կազմում</w:t>
            </w:r>
            <w:r w:rsidRPr="009946CB">
              <w:rPr>
                <w:rFonts w:ascii="Sylfaen" w:hAnsi="Sylfaen"/>
                <w:sz w:val="23"/>
                <w:szCs w:val="23"/>
                <w:lang w:val="hy-AM"/>
              </w:rPr>
              <w:t xml:space="preserve"> </w:t>
            </w:r>
            <w:r w:rsidRPr="009946CB">
              <w:rPr>
                <w:rFonts w:ascii="Sylfaen" w:hAnsi="Sylfaen" w:cs="Sylfaen"/>
                <w:sz w:val="23"/>
                <w:szCs w:val="23"/>
                <w:lang w:val="hy-AM"/>
              </w:rPr>
              <w:t>է</w:t>
            </w:r>
            <w:r w:rsidRPr="009946CB">
              <w:rPr>
                <w:rFonts w:ascii="Sylfaen" w:hAnsi="Sylfaen"/>
                <w:sz w:val="23"/>
                <w:szCs w:val="23"/>
                <w:lang w:val="hy-AM"/>
              </w:rPr>
              <w:t xml:space="preserve"> </w:t>
            </w:r>
            <w:r w:rsidRPr="009946CB">
              <w:rPr>
                <w:rFonts w:ascii="Sylfaen" w:hAnsi="Sylfaen" w:cs="Sylfaen"/>
                <w:sz w:val="23"/>
                <w:szCs w:val="23"/>
                <w:lang w:val="hy-AM"/>
              </w:rPr>
              <w:t>Ապրանքի</w:t>
            </w:r>
            <w:r w:rsidRPr="009946CB">
              <w:rPr>
                <w:rFonts w:ascii="Sylfaen" w:hAnsi="Sylfaen"/>
                <w:sz w:val="23"/>
                <w:szCs w:val="23"/>
                <w:lang w:val="hy-AM"/>
              </w:rPr>
              <w:t xml:space="preserve"> </w:t>
            </w:r>
            <w:r w:rsidRPr="009946CB">
              <w:rPr>
                <w:rFonts w:ascii="Sylfaen" w:hAnsi="Sylfaen" w:cs="Sylfaen"/>
                <w:sz w:val="23"/>
                <w:szCs w:val="23"/>
                <w:lang w:val="hy-AM"/>
              </w:rPr>
              <w:t>թերությունների</w:t>
            </w:r>
            <w:r w:rsidRPr="009946CB">
              <w:rPr>
                <w:rFonts w:ascii="Sylfaen" w:hAnsi="Sylfaen"/>
                <w:sz w:val="23"/>
                <w:szCs w:val="23"/>
                <w:lang w:val="hy-AM"/>
              </w:rPr>
              <w:t xml:space="preserve"> </w:t>
            </w:r>
            <w:r w:rsidRPr="009946CB">
              <w:rPr>
                <w:rFonts w:ascii="Sylfaen" w:hAnsi="Sylfaen" w:cs="Sylfaen"/>
                <w:sz w:val="23"/>
                <w:szCs w:val="23"/>
                <w:lang w:val="hy-AM"/>
              </w:rPr>
              <w:t>ակտ</w:t>
            </w:r>
            <w:r w:rsidRPr="009946CB">
              <w:rPr>
                <w:rFonts w:ascii="Sylfaen" w:hAnsi="Sylfaen"/>
                <w:sz w:val="23"/>
                <w:szCs w:val="23"/>
                <w:lang w:val="hy-AM"/>
              </w:rPr>
              <w:t xml:space="preserve">: </w:t>
            </w:r>
            <w:r w:rsidRPr="009946CB">
              <w:rPr>
                <w:rFonts w:ascii="Sylfaen" w:hAnsi="Sylfaen" w:cs="Sylfaen"/>
                <w:sz w:val="23"/>
                <w:szCs w:val="23"/>
                <w:lang w:val="hy-AM"/>
              </w:rPr>
              <w:t>Մատակարարը</w:t>
            </w:r>
            <w:r w:rsidRPr="009946CB">
              <w:rPr>
                <w:sz w:val="23"/>
                <w:szCs w:val="23"/>
                <w:lang w:val="hy-AM"/>
              </w:rPr>
              <w:t xml:space="preserve"> </w:t>
            </w:r>
            <w:r w:rsidRPr="009946CB">
              <w:rPr>
                <w:rFonts w:ascii="Sylfaen" w:hAnsi="Sylfaen" w:cs="Sylfaen"/>
                <w:sz w:val="23"/>
                <w:szCs w:val="23"/>
                <w:lang w:val="hy-AM"/>
              </w:rPr>
              <w:t>Ապրանքի թերությունների</w:t>
            </w:r>
            <w:r w:rsidRPr="009946CB">
              <w:rPr>
                <w:rFonts w:ascii="Sylfaen" w:hAnsi="Sylfaen"/>
                <w:sz w:val="23"/>
                <w:szCs w:val="23"/>
                <w:lang w:val="hy-AM"/>
              </w:rPr>
              <w:t xml:space="preserve"> </w:t>
            </w:r>
            <w:r w:rsidRPr="009946CB">
              <w:rPr>
                <w:rFonts w:ascii="Sylfaen" w:hAnsi="Sylfaen" w:cs="Sylfaen"/>
                <w:sz w:val="23"/>
                <w:szCs w:val="23"/>
                <w:lang w:val="hy-AM"/>
              </w:rPr>
              <w:t>ակտի</w:t>
            </w:r>
            <w:r w:rsidRPr="009946CB">
              <w:rPr>
                <w:rFonts w:ascii="Sylfaen" w:hAnsi="Sylfaen"/>
                <w:sz w:val="23"/>
                <w:szCs w:val="23"/>
                <w:lang w:val="hy-AM"/>
              </w:rPr>
              <w:t xml:space="preserve"> </w:t>
            </w:r>
            <w:r w:rsidRPr="009946CB">
              <w:rPr>
                <w:rFonts w:ascii="Sylfaen" w:hAnsi="Sylfaen" w:cs="Sylfaen"/>
                <w:sz w:val="23"/>
                <w:szCs w:val="23"/>
                <w:lang w:val="hy-AM"/>
              </w:rPr>
              <w:t>ստորագրումից</w:t>
            </w:r>
            <w:r w:rsidRPr="009946CB">
              <w:rPr>
                <w:rFonts w:ascii="Sylfaen" w:hAnsi="Sylfaen"/>
                <w:sz w:val="23"/>
                <w:szCs w:val="23"/>
                <w:lang w:val="hy-AM"/>
              </w:rPr>
              <w:t xml:space="preserve"> </w:t>
            </w:r>
            <w:r w:rsidRPr="009946CB">
              <w:rPr>
                <w:rFonts w:ascii="Sylfaen" w:hAnsi="Sylfaen" w:cs="Sylfaen"/>
                <w:sz w:val="23"/>
                <w:szCs w:val="23"/>
                <w:lang w:val="hy-AM"/>
              </w:rPr>
              <w:t>հետո</w:t>
            </w:r>
            <w:r w:rsidRPr="009946CB">
              <w:rPr>
                <w:rFonts w:ascii="Sylfaen" w:hAnsi="Sylfaen"/>
                <w:sz w:val="23"/>
                <w:szCs w:val="23"/>
                <w:lang w:val="hy-AM"/>
              </w:rPr>
              <w:t xml:space="preserve"> 10 /տասը/ աշխատանքային օրվա ընթացքում պարտավորվում է </w:t>
            </w:r>
            <w:r w:rsidRPr="009946CB">
              <w:rPr>
                <w:rFonts w:ascii="Sylfaen" w:hAnsi="Sylfaen" w:cs="Sylfaen"/>
                <w:sz w:val="23"/>
                <w:szCs w:val="23"/>
                <w:lang w:val="hy-AM"/>
              </w:rPr>
              <w:t>վերացնել</w:t>
            </w:r>
            <w:r w:rsidRPr="009946CB">
              <w:rPr>
                <w:rFonts w:ascii="Sylfaen" w:hAnsi="Sylfaen"/>
                <w:sz w:val="23"/>
                <w:szCs w:val="23"/>
                <w:lang w:val="hy-AM"/>
              </w:rPr>
              <w:t xml:space="preserve"> </w:t>
            </w:r>
            <w:r w:rsidRPr="009946CB">
              <w:rPr>
                <w:rFonts w:ascii="Sylfaen" w:hAnsi="Sylfaen" w:cs="Sylfaen"/>
                <w:sz w:val="23"/>
                <w:szCs w:val="23"/>
                <w:lang w:val="hy-AM"/>
              </w:rPr>
              <w:t>Ապրանքի</w:t>
            </w:r>
            <w:r w:rsidRPr="009946CB">
              <w:rPr>
                <w:rFonts w:ascii="Sylfaen" w:hAnsi="Sylfaen"/>
                <w:sz w:val="23"/>
                <w:szCs w:val="23"/>
                <w:lang w:val="hy-AM"/>
              </w:rPr>
              <w:t xml:space="preserve"> </w:t>
            </w:r>
            <w:r w:rsidRPr="009946CB">
              <w:rPr>
                <w:rFonts w:ascii="Sylfaen" w:hAnsi="Sylfaen" w:cs="Sylfaen"/>
                <w:sz w:val="23"/>
                <w:szCs w:val="23"/>
                <w:lang w:val="hy-AM"/>
              </w:rPr>
              <w:t>թերությունները</w:t>
            </w:r>
            <w:r w:rsidRPr="009946CB">
              <w:rPr>
                <w:rFonts w:ascii="Sylfaen" w:hAnsi="Sylfaen"/>
                <w:sz w:val="23"/>
                <w:szCs w:val="23"/>
                <w:lang w:val="hy-AM"/>
              </w:rPr>
              <w:t xml:space="preserve">, </w:t>
            </w:r>
            <w:r w:rsidRPr="009946CB">
              <w:rPr>
                <w:rFonts w:ascii="Sylfaen" w:hAnsi="Sylfaen" w:cs="Sylfaen"/>
                <w:sz w:val="23"/>
                <w:szCs w:val="23"/>
                <w:lang w:val="hy-AM"/>
              </w:rPr>
              <w:t>կամ</w:t>
            </w:r>
            <w:r w:rsidRPr="009946CB">
              <w:rPr>
                <w:rFonts w:ascii="Sylfaen" w:hAnsi="Sylfaen"/>
                <w:sz w:val="23"/>
                <w:szCs w:val="23"/>
                <w:lang w:val="hy-AM"/>
              </w:rPr>
              <w:t xml:space="preserve"> </w:t>
            </w:r>
            <w:r w:rsidRPr="009946CB">
              <w:rPr>
                <w:rFonts w:ascii="Sylfaen" w:hAnsi="Sylfaen" w:cs="Sylfaen"/>
                <w:sz w:val="23"/>
                <w:szCs w:val="23"/>
                <w:lang w:val="hy-AM"/>
              </w:rPr>
              <w:t>Գնորդի ընտրությամբ.</w:t>
            </w:r>
          </w:p>
          <w:p w:rsidR="007D4758" w:rsidRPr="009946CB" w:rsidRDefault="007D4758" w:rsidP="00EB2183">
            <w:pPr>
              <w:shd w:val="clear" w:color="auto" w:fill="FFFFFF" w:themeFill="background1"/>
              <w:jc w:val="both"/>
              <w:rPr>
                <w:rFonts w:ascii="Sylfaen" w:hAnsi="Sylfaen" w:cs="Sylfaen"/>
                <w:sz w:val="23"/>
                <w:szCs w:val="23"/>
                <w:lang w:val="hy-AM"/>
              </w:rPr>
            </w:pPr>
            <w:r w:rsidRPr="009946CB">
              <w:rPr>
                <w:rFonts w:ascii="Sylfaen" w:hAnsi="Sylfaen" w:cs="Sylfaen"/>
                <w:sz w:val="23"/>
                <w:szCs w:val="23"/>
                <w:lang w:val="hy-AM"/>
              </w:rPr>
              <w:lastRenderedPageBreak/>
              <w:t>- համաչափ պակասացնել ապրանքի գինը;</w:t>
            </w:r>
          </w:p>
          <w:p w:rsidR="007D4758" w:rsidRPr="009946CB" w:rsidRDefault="007D4758" w:rsidP="00EB2183">
            <w:pPr>
              <w:shd w:val="clear" w:color="auto" w:fill="FFFFFF" w:themeFill="background1"/>
              <w:jc w:val="both"/>
              <w:rPr>
                <w:rFonts w:ascii="Sylfaen" w:hAnsi="Sylfaen" w:cs="Sylfaen"/>
                <w:sz w:val="23"/>
                <w:szCs w:val="23"/>
                <w:lang w:val="hy-AM"/>
              </w:rPr>
            </w:pPr>
            <w:r w:rsidRPr="009946CB">
              <w:rPr>
                <w:rFonts w:ascii="Sylfaen" w:hAnsi="Sylfaen" w:cs="Sylfaen"/>
                <w:sz w:val="23"/>
                <w:szCs w:val="23"/>
                <w:lang w:val="hy-AM"/>
              </w:rPr>
              <w:t>-հատուցել  Գնորդին ապրանքի թերությունները վերացնելու համար կատարած բոլոր ծախսերը;</w:t>
            </w:r>
          </w:p>
          <w:p w:rsidR="007D4758" w:rsidRPr="009946CB" w:rsidRDefault="007D4758" w:rsidP="00EB2183">
            <w:pPr>
              <w:shd w:val="clear" w:color="auto" w:fill="FFFFFF" w:themeFill="background1"/>
              <w:jc w:val="both"/>
              <w:rPr>
                <w:rFonts w:ascii="Sylfaen" w:hAnsi="Sylfaen" w:cs="Sylfaen"/>
                <w:sz w:val="23"/>
                <w:szCs w:val="23"/>
                <w:lang w:val="hy-AM"/>
              </w:rPr>
            </w:pPr>
            <w:r w:rsidRPr="009946CB">
              <w:rPr>
                <w:rFonts w:ascii="Sylfaen" w:hAnsi="Sylfaen" w:cs="Sylfaen"/>
                <w:sz w:val="23"/>
                <w:szCs w:val="23"/>
                <w:lang w:val="hy-AM"/>
              </w:rPr>
              <w:t xml:space="preserve">-անհատույց փոխարինել անպատշաճ որակի կամ Պայմանագրին չհամապատասխանող </w:t>
            </w:r>
            <w:r w:rsidRPr="009946CB">
              <w:rPr>
                <w:rFonts w:ascii="Sylfaen" w:hAnsi="Sylfaen" w:cs="Sylfaen"/>
                <w:color w:val="000000" w:themeColor="text1"/>
                <w:sz w:val="23"/>
                <w:szCs w:val="23"/>
                <w:lang w:val="hy-AM"/>
              </w:rPr>
              <w:t>Ա</w:t>
            </w:r>
            <w:r w:rsidRPr="009946CB">
              <w:rPr>
                <w:rFonts w:ascii="Sylfaen" w:hAnsi="Sylfaen" w:cs="Sylfaen"/>
                <w:sz w:val="23"/>
                <w:szCs w:val="23"/>
                <w:lang w:val="hy-AM"/>
              </w:rPr>
              <w:t xml:space="preserve">պրանքը: </w:t>
            </w:r>
          </w:p>
        </w:tc>
        <w:tc>
          <w:tcPr>
            <w:tcW w:w="4819" w:type="dxa"/>
            <w:tcBorders>
              <w:top w:val="nil"/>
              <w:left w:val="nil"/>
              <w:bottom w:val="nil"/>
              <w:right w:val="nil"/>
            </w:tcBorders>
          </w:tcPr>
          <w:p w:rsidR="007D4758" w:rsidRPr="009946CB" w:rsidRDefault="007D4758" w:rsidP="00EB2183">
            <w:pPr>
              <w:shd w:val="clear" w:color="auto" w:fill="FFFFFF" w:themeFill="background1"/>
              <w:jc w:val="both"/>
              <w:rPr>
                <w:rFonts w:ascii="Sylfaen" w:hAnsi="Sylfaen"/>
                <w:sz w:val="23"/>
                <w:szCs w:val="23"/>
              </w:rPr>
            </w:pPr>
            <w:r w:rsidRPr="009946CB">
              <w:rPr>
                <w:rFonts w:ascii="Sylfaen" w:hAnsi="Sylfaen"/>
                <w:sz w:val="23"/>
                <w:szCs w:val="23"/>
              </w:rPr>
              <w:lastRenderedPageBreak/>
              <w:t xml:space="preserve">5.1.3. В случае нарушения Поставщиком условий Договора о качестве, комплектности, количестве и ассортименте, Покупатель совместно   с   представителем Поставщика составляет aкт о недостатках товара. Поставщик после подписания aкта о недостатках товара обязуется в </w:t>
            </w:r>
            <w:r w:rsidRPr="009946CB">
              <w:rPr>
                <w:rFonts w:ascii="Sylfaen" w:hAnsi="Sylfaen"/>
                <w:color w:val="000000" w:themeColor="text1"/>
                <w:sz w:val="23"/>
                <w:szCs w:val="23"/>
              </w:rPr>
              <w:t>течение 10 (десяти) рабочих дней устранить</w:t>
            </w:r>
            <w:r w:rsidRPr="009946CB">
              <w:rPr>
                <w:rFonts w:ascii="Sylfaen" w:hAnsi="Sylfaen"/>
                <w:sz w:val="23"/>
                <w:szCs w:val="23"/>
              </w:rPr>
              <w:t xml:space="preserve"> недостатки Товара, или по выбору Покупателя:</w:t>
            </w:r>
          </w:p>
          <w:p w:rsidR="007D4758" w:rsidRPr="009946CB" w:rsidRDefault="007D4758" w:rsidP="00EB2183">
            <w:pPr>
              <w:shd w:val="clear" w:color="auto" w:fill="FFFFFF" w:themeFill="background1"/>
              <w:jc w:val="both"/>
              <w:rPr>
                <w:rFonts w:ascii="Sylfaen" w:hAnsi="Sylfaen"/>
                <w:sz w:val="23"/>
                <w:szCs w:val="23"/>
              </w:rPr>
            </w:pPr>
            <w:r w:rsidRPr="009946CB">
              <w:rPr>
                <w:rFonts w:ascii="Sylfaen" w:hAnsi="Sylfaen"/>
                <w:sz w:val="23"/>
                <w:szCs w:val="23"/>
              </w:rPr>
              <w:t xml:space="preserve">-пропорционально снизить цену Товара; </w:t>
            </w:r>
          </w:p>
          <w:p w:rsidR="007D4758" w:rsidRPr="009946CB" w:rsidRDefault="007D4758" w:rsidP="00EB2183">
            <w:pPr>
              <w:shd w:val="clear" w:color="auto" w:fill="FFFFFF" w:themeFill="background1"/>
              <w:jc w:val="both"/>
              <w:rPr>
                <w:rFonts w:ascii="Sylfaen" w:hAnsi="Sylfaen"/>
                <w:sz w:val="23"/>
                <w:szCs w:val="23"/>
              </w:rPr>
            </w:pPr>
            <w:r w:rsidRPr="009946CB">
              <w:rPr>
                <w:rFonts w:ascii="Sylfaen" w:hAnsi="Sylfaen"/>
                <w:sz w:val="23"/>
                <w:szCs w:val="23"/>
              </w:rPr>
              <w:lastRenderedPageBreak/>
              <w:t>-возместить все затраты Покупателя на устранение недостатков Товара.</w:t>
            </w:r>
          </w:p>
          <w:p w:rsidR="007D4758" w:rsidRPr="009946CB" w:rsidRDefault="007D4758" w:rsidP="00EB2183">
            <w:pPr>
              <w:jc w:val="both"/>
              <w:rPr>
                <w:rFonts w:ascii="Sylfaen" w:hAnsi="Sylfaen"/>
                <w:sz w:val="23"/>
                <w:szCs w:val="23"/>
              </w:rPr>
            </w:pPr>
            <w:r w:rsidRPr="009946CB">
              <w:rPr>
                <w:rFonts w:ascii="Sylfaen" w:hAnsi="Sylfaen"/>
                <w:sz w:val="23"/>
                <w:szCs w:val="23"/>
              </w:rPr>
              <w:t>-безвозмездно заменить Товар ненадлежащего качества или не соответствующего положениям Договора.</w:t>
            </w:r>
          </w:p>
          <w:p w:rsidR="007D4758" w:rsidRPr="009946CB" w:rsidRDefault="007D4758" w:rsidP="00EB2183">
            <w:pPr>
              <w:jc w:val="both"/>
              <w:rPr>
                <w:rFonts w:ascii="Sylfaen" w:hAnsi="Sylfaen"/>
                <w:sz w:val="23"/>
                <w:szCs w:val="23"/>
              </w:rPr>
            </w:pPr>
            <w:r w:rsidRPr="009946CB">
              <w:rPr>
                <w:rFonts w:ascii="Sylfaen" w:hAnsi="Sylfaen"/>
                <w:sz w:val="23"/>
                <w:szCs w:val="23"/>
              </w:rPr>
              <w:t xml:space="preserve"> </w:t>
            </w:r>
          </w:p>
        </w:tc>
      </w:tr>
      <w:tr w:rsidR="007D4758" w:rsidRPr="00392D11" w:rsidTr="00EB2183">
        <w:trPr>
          <w:trHeight w:val="622"/>
        </w:trPr>
        <w:tc>
          <w:tcPr>
            <w:tcW w:w="5559" w:type="dxa"/>
            <w:tcBorders>
              <w:top w:val="nil"/>
              <w:left w:val="nil"/>
              <w:bottom w:val="nil"/>
              <w:right w:val="nil"/>
            </w:tcBorders>
          </w:tcPr>
          <w:p w:rsidR="007D4758" w:rsidRPr="009946CB" w:rsidRDefault="007D4758" w:rsidP="00EB2183">
            <w:pPr>
              <w:shd w:val="clear" w:color="auto" w:fill="FFFFFF" w:themeFill="background1"/>
              <w:jc w:val="both"/>
              <w:rPr>
                <w:rFonts w:ascii="Sylfaen" w:hAnsi="Sylfaen"/>
                <w:color w:val="000000" w:themeColor="text1"/>
                <w:sz w:val="23"/>
                <w:szCs w:val="23"/>
                <w:lang w:val="hy-AM"/>
              </w:rPr>
            </w:pPr>
            <w:r w:rsidRPr="009946CB">
              <w:rPr>
                <w:rFonts w:ascii="Sylfaen" w:hAnsi="Sylfaen"/>
                <w:color w:val="000000" w:themeColor="text1"/>
                <w:sz w:val="23"/>
                <w:szCs w:val="23"/>
                <w:lang w:val="hy-AM"/>
              </w:rPr>
              <w:lastRenderedPageBreak/>
              <w:t>5.2. Մատակարարը իրավունք ունի՝</w:t>
            </w:r>
          </w:p>
        </w:tc>
        <w:tc>
          <w:tcPr>
            <w:tcW w:w="4819" w:type="dxa"/>
            <w:tcBorders>
              <w:top w:val="nil"/>
              <w:left w:val="nil"/>
              <w:bottom w:val="nil"/>
              <w:right w:val="nil"/>
            </w:tcBorders>
          </w:tcPr>
          <w:p w:rsidR="007D4758" w:rsidRPr="009946CB" w:rsidRDefault="007D4758" w:rsidP="00EB2183">
            <w:pPr>
              <w:shd w:val="clear" w:color="auto" w:fill="FFFFFF" w:themeFill="background1"/>
              <w:jc w:val="both"/>
              <w:rPr>
                <w:rFonts w:ascii="Sylfaen" w:hAnsi="Sylfaen"/>
                <w:color w:val="000000" w:themeColor="text1"/>
                <w:sz w:val="23"/>
                <w:szCs w:val="23"/>
              </w:rPr>
            </w:pPr>
            <w:r w:rsidRPr="009946CB">
              <w:rPr>
                <w:rFonts w:ascii="Sylfaen" w:hAnsi="Sylfaen"/>
                <w:color w:val="000000" w:themeColor="text1"/>
                <w:sz w:val="23"/>
                <w:szCs w:val="23"/>
              </w:rPr>
              <w:t>5.2. Поставщик имеет право:</w:t>
            </w:r>
          </w:p>
          <w:p w:rsidR="007D4758" w:rsidRPr="009946CB" w:rsidRDefault="007D4758" w:rsidP="00EB2183">
            <w:pPr>
              <w:shd w:val="clear" w:color="auto" w:fill="FFFFFF" w:themeFill="background1"/>
              <w:jc w:val="both"/>
              <w:rPr>
                <w:rFonts w:ascii="Sylfaen" w:hAnsi="Sylfaen"/>
                <w:color w:val="000000" w:themeColor="text1"/>
                <w:sz w:val="23"/>
                <w:szCs w:val="23"/>
              </w:rPr>
            </w:pPr>
          </w:p>
        </w:tc>
      </w:tr>
      <w:tr w:rsidR="007D4758" w:rsidRPr="004E1B34" w:rsidTr="00EB2183">
        <w:trPr>
          <w:trHeight w:val="1547"/>
        </w:trPr>
        <w:tc>
          <w:tcPr>
            <w:tcW w:w="5559" w:type="dxa"/>
            <w:tcBorders>
              <w:top w:val="nil"/>
              <w:left w:val="nil"/>
              <w:bottom w:val="nil"/>
              <w:right w:val="nil"/>
            </w:tcBorders>
          </w:tcPr>
          <w:p w:rsidR="007D4758" w:rsidRPr="009946CB" w:rsidRDefault="007D4758" w:rsidP="00EB2183">
            <w:pPr>
              <w:shd w:val="clear" w:color="auto" w:fill="FFFFFF" w:themeFill="background1"/>
              <w:jc w:val="both"/>
              <w:rPr>
                <w:rFonts w:ascii="Sylfaen" w:hAnsi="Sylfaen"/>
                <w:color w:val="000000" w:themeColor="text1"/>
                <w:sz w:val="23"/>
                <w:szCs w:val="23"/>
                <w:lang w:val="hy-AM"/>
              </w:rPr>
            </w:pPr>
            <w:r w:rsidRPr="009946CB">
              <w:rPr>
                <w:rFonts w:ascii="Sylfaen" w:hAnsi="Sylfaen"/>
                <w:color w:val="000000" w:themeColor="text1"/>
                <w:sz w:val="23"/>
                <w:szCs w:val="23"/>
                <w:lang w:val="hy-AM"/>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4819" w:type="dxa"/>
            <w:tcBorders>
              <w:top w:val="nil"/>
              <w:left w:val="nil"/>
              <w:bottom w:val="nil"/>
              <w:right w:val="nil"/>
            </w:tcBorders>
          </w:tcPr>
          <w:p w:rsidR="007D4758" w:rsidRPr="009946CB" w:rsidRDefault="007D4758" w:rsidP="00EB2183">
            <w:pPr>
              <w:shd w:val="clear" w:color="auto" w:fill="FFFFFF" w:themeFill="background1"/>
              <w:jc w:val="both"/>
              <w:rPr>
                <w:rFonts w:ascii="Sylfaen" w:hAnsi="Sylfaen"/>
                <w:b/>
                <w:sz w:val="23"/>
                <w:szCs w:val="23"/>
              </w:rPr>
            </w:pPr>
            <w:r w:rsidRPr="009946CB">
              <w:rPr>
                <w:rFonts w:ascii="Sylfaen" w:hAnsi="Sylfaen"/>
                <w:color w:val="000000" w:themeColor="text1"/>
                <w:sz w:val="23"/>
                <w:szCs w:val="23"/>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tc>
      </w:tr>
      <w:tr w:rsidR="007D4758" w:rsidRPr="00392D11" w:rsidTr="00EB2183">
        <w:trPr>
          <w:trHeight w:val="444"/>
        </w:trPr>
        <w:tc>
          <w:tcPr>
            <w:tcW w:w="5559" w:type="dxa"/>
            <w:tcBorders>
              <w:top w:val="nil"/>
              <w:left w:val="nil"/>
              <w:bottom w:val="nil"/>
              <w:right w:val="nil"/>
            </w:tcBorders>
          </w:tcPr>
          <w:p w:rsidR="007D4758" w:rsidRPr="009946CB" w:rsidRDefault="007D4758" w:rsidP="00EB2183">
            <w:pPr>
              <w:shd w:val="clear" w:color="auto" w:fill="FFFFFF" w:themeFill="background1"/>
              <w:jc w:val="both"/>
              <w:rPr>
                <w:rFonts w:ascii="Sylfaen" w:hAnsi="Sylfaen" w:cs="Sylfaen"/>
                <w:sz w:val="23"/>
                <w:szCs w:val="23"/>
                <w:lang w:val="hy-AM"/>
              </w:rPr>
            </w:pPr>
            <w:r w:rsidRPr="009946CB">
              <w:rPr>
                <w:rFonts w:ascii="Sylfaen" w:hAnsi="Sylfaen"/>
                <w:color w:val="000000" w:themeColor="text1"/>
                <w:sz w:val="23"/>
                <w:szCs w:val="23"/>
                <w:lang w:val="hy-AM"/>
              </w:rPr>
              <w:t>5.3. Գնորդը պարտավոր է՝</w:t>
            </w:r>
          </w:p>
        </w:tc>
        <w:tc>
          <w:tcPr>
            <w:tcW w:w="4819" w:type="dxa"/>
            <w:tcBorders>
              <w:top w:val="nil"/>
              <w:left w:val="nil"/>
              <w:bottom w:val="nil"/>
              <w:right w:val="nil"/>
            </w:tcBorders>
          </w:tcPr>
          <w:p w:rsidR="007D4758" w:rsidRPr="009946CB" w:rsidRDefault="007D4758" w:rsidP="00EB2183">
            <w:pPr>
              <w:shd w:val="clear" w:color="auto" w:fill="FFFFFF" w:themeFill="background1"/>
              <w:jc w:val="both"/>
              <w:rPr>
                <w:rFonts w:ascii="Sylfaen" w:hAnsi="Sylfaen"/>
                <w:sz w:val="23"/>
                <w:szCs w:val="23"/>
              </w:rPr>
            </w:pPr>
            <w:r w:rsidRPr="009946CB">
              <w:rPr>
                <w:rFonts w:ascii="Sylfaen" w:hAnsi="Sylfaen"/>
                <w:color w:val="000000" w:themeColor="text1"/>
                <w:sz w:val="23"/>
                <w:szCs w:val="23"/>
              </w:rPr>
              <w:t>5.3. Покупатель обязан:</w:t>
            </w:r>
          </w:p>
        </w:tc>
      </w:tr>
      <w:tr w:rsidR="007D4758" w:rsidRPr="004E1B34" w:rsidTr="00EB2183">
        <w:trPr>
          <w:trHeight w:val="1006"/>
        </w:trPr>
        <w:tc>
          <w:tcPr>
            <w:tcW w:w="5559" w:type="dxa"/>
            <w:tcBorders>
              <w:top w:val="nil"/>
              <w:left w:val="nil"/>
              <w:bottom w:val="nil"/>
              <w:right w:val="nil"/>
            </w:tcBorders>
          </w:tcPr>
          <w:p w:rsidR="007D4758" w:rsidRPr="009946CB" w:rsidRDefault="007D4758" w:rsidP="00EB2183">
            <w:pPr>
              <w:shd w:val="clear" w:color="auto" w:fill="FFFFFF" w:themeFill="background1"/>
              <w:jc w:val="both"/>
              <w:rPr>
                <w:rFonts w:ascii="Sylfaen" w:hAnsi="Sylfaen" w:cs="Sylfaen"/>
                <w:sz w:val="23"/>
                <w:szCs w:val="23"/>
                <w:lang w:val="hy-AM"/>
              </w:rPr>
            </w:pPr>
            <w:r w:rsidRPr="009946CB">
              <w:rPr>
                <w:rFonts w:ascii="Sylfaen" w:hAnsi="Sylfaen"/>
                <w:color w:val="000000" w:themeColor="text1"/>
                <w:sz w:val="23"/>
                <w:szCs w:val="23"/>
                <w:lang w:val="hy-AM"/>
              </w:rPr>
              <w:t>5.3.1.  Ընդունել Ապրանքը, իրականացնել ստուգում ըստ քանակի և որակի և  ստորագրել հանձնման-ընդունման Ակտը:</w:t>
            </w:r>
          </w:p>
        </w:tc>
        <w:tc>
          <w:tcPr>
            <w:tcW w:w="4819" w:type="dxa"/>
            <w:tcBorders>
              <w:top w:val="nil"/>
              <w:left w:val="nil"/>
              <w:bottom w:val="nil"/>
              <w:right w:val="nil"/>
            </w:tcBorders>
          </w:tcPr>
          <w:p w:rsidR="007D4758" w:rsidRPr="009946CB" w:rsidRDefault="007D4758" w:rsidP="00EB2183">
            <w:pPr>
              <w:shd w:val="clear" w:color="auto" w:fill="FFFFFF" w:themeFill="background1"/>
              <w:jc w:val="both"/>
              <w:rPr>
                <w:rFonts w:ascii="Sylfaen" w:hAnsi="Sylfaen"/>
                <w:color w:val="000000" w:themeColor="text1"/>
                <w:sz w:val="23"/>
                <w:szCs w:val="23"/>
              </w:rPr>
            </w:pPr>
            <w:r w:rsidRPr="009946CB">
              <w:rPr>
                <w:rFonts w:ascii="Sylfaen" w:hAnsi="Sylfaen"/>
                <w:color w:val="000000" w:themeColor="text1"/>
                <w:sz w:val="23"/>
                <w:szCs w:val="23"/>
              </w:rPr>
              <w:t>5.3.1.  Принять Товар,</w:t>
            </w:r>
            <w:r w:rsidRPr="009946CB">
              <w:rPr>
                <w:rFonts w:ascii="Sylfaen" w:hAnsi="Sylfaen"/>
                <w:color w:val="000000" w:themeColor="text1"/>
                <w:sz w:val="23"/>
                <w:szCs w:val="23"/>
                <w:lang w:val="hy-AM"/>
              </w:rPr>
              <w:t xml:space="preserve"> </w:t>
            </w:r>
            <w:r w:rsidRPr="009946CB">
              <w:rPr>
                <w:rFonts w:ascii="Sylfaen" w:hAnsi="Sylfaen"/>
                <w:color w:val="000000" w:themeColor="text1"/>
                <w:sz w:val="23"/>
                <w:szCs w:val="23"/>
              </w:rPr>
              <w:t>осуществить проверку при приемке Товара по количеству и качеству</w:t>
            </w:r>
            <w:r w:rsidRPr="009946CB">
              <w:rPr>
                <w:rFonts w:ascii="Sylfaen" w:hAnsi="Sylfaen"/>
                <w:color w:val="FF0000"/>
                <w:sz w:val="23"/>
                <w:szCs w:val="23"/>
                <w:lang w:val="hy-AM"/>
              </w:rPr>
              <w:t>,</w:t>
            </w:r>
            <w:r w:rsidRPr="009946CB">
              <w:rPr>
                <w:rFonts w:ascii="Sylfaen" w:hAnsi="Sylfaen"/>
                <w:color w:val="000000" w:themeColor="text1"/>
                <w:sz w:val="23"/>
                <w:szCs w:val="23"/>
              </w:rPr>
              <w:t xml:space="preserve"> подписать Акт сдачи-приема.</w:t>
            </w:r>
          </w:p>
        </w:tc>
      </w:tr>
      <w:tr w:rsidR="007D4758" w:rsidRPr="004E1B34" w:rsidTr="00EB2183">
        <w:trPr>
          <w:trHeight w:val="790"/>
        </w:trPr>
        <w:tc>
          <w:tcPr>
            <w:tcW w:w="5559" w:type="dxa"/>
            <w:tcBorders>
              <w:top w:val="nil"/>
              <w:left w:val="nil"/>
              <w:bottom w:val="nil"/>
              <w:right w:val="nil"/>
            </w:tcBorders>
          </w:tcPr>
          <w:p w:rsidR="007D4758" w:rsidRPr="009946CB" w:rsidRDefault="007D4758" w:rsidP="00EB2183">
            <w:pPr>
              <w:shd w:val="clear" w:color="auto" w:fill="FFFFFF" w:themeFill="background1"/>
              <w:jc w:val="both"/>
              <w:rPr>
                <w:rFonts w:ascii="Sylfaen" w:hAnsi="Sylfaen" w:cs="Sylfaen"/>
                <w:sz w:val="23"/>
                <w:szCs w:val="23"/>
                <w:lang w:val="hy-AM"/>
              </w:rPr>
            </w:pPr>
            <w:r w:rsidRPr="009946CB">
              <w:rPr>
                <w:rFonts w:ascii="Sylfaen" w:hAnsi="Sylfaen"/>
                <w:color w:val="000000" w:themeColor="text1"/>
                <w:sz w:val="23"/>
                <w:szCs w:val="23"/>
                <w:lang w:val="hy-AM"/>
              </w:rPr>
              <w:t xml:space="preserve">5.3.2. Պայմանագրում նշված ժամկետում վճարել Ապրանքի </w:t>
            </w:r>
            <w:r w:rsidRPr="009946CB">
              <w:rPr>
                <w:rFonts w:ascii="Sylfaen" w:hAnsi="Sylfaen"/>
                <w:sz w:val="23"/>
                <w:szCs w:val="23"/>
                <w:lang w:val="hy-AM"/>
              </w:rPr>
              <w:t xml:space="preserve">դիմաց: </w:t>
            </w:r>
          </w:p>
        </w:tc>
        <w:tc>
          <w:tcPr>
            <w:tcW w:w="4819" w:type="dxa"/>
            <w:tcBorders>
              <w:top w:val="nil"/>
              <w:left w:val="nil"/>
              <w:bottom w:val="nil"/>
              <w:right w:val="nil"/>
            </w:tcBorders>
          </w:tcPr>
          <w:p w:rsidR="007D4758" w:rsidRPr="009946CB" w:rsidRDefault="007D4758" w:rsidP="00EB2183">
            <w:pPr>
              <w:shd w:val="clear" w:color="auto" w:fill="FFFFFF" w:themeFill="background1"/>
              <w:jc w:val="both"/>
              <w:rPr>
                <w:rFonts w:ascii="Sylfaen" w:hAnsi="Sylfaen"/>
                <w:color w:val="000000" w:themeColor="text1"/>
                <w:sz w:val="23"/>
                <w:szCs w:val="23"/>
              </w:rPr>
            </w:pPr>
            <w:r w:rsidRPr="009946CB">
              <w:rPr>
                <w:rFonts w:ascii="Sylfaen" w:hAnsi="Sylfaen"/>
                <w:color w:val="000000" w:themeColor="text1"/>
                <w:sz w:val="23"/>
                <w:szCs w:val="23"/>
              </w:rPr>
              <w:t>5.3.2. Оплатить Товар в срок, установленный Договором.</w:t>
            </w:r>
          </w:p>
        </w:tc>
      </w:tr>
      <w:tr w:rsidR="007D4758" w:rsidRPr="00392D11" w:rsidTr="00EB2183">
        <w:trPr>
          <w:trHeight w:val="472"/>
        </w:trPr>
        <w:tc>
          <w:tcPr>
            <w:tcW w:w="5559" w:type="dxa"/>
            <w:tcBorders>
              <w:top w:val="nil"/>
              <w:left w:val="nil"/>
              <w:bottom w:val="nil"/>
              <w:right w:val="nil"/>
            </w:tcBorders>
          </w:tcPr>
          <w:p w:rsidR="007D4758" w:rsidRPr="009946CB" w:rsidRDefault="007D4758" w:rsidP="00EB2183">
            <w:pPr>
              <w:shd w:val="clear" w:color="auto" w:fill="FFFFFF" w:themeFill="background1"/>
              <w:jc w:val="both"/>
              <w:rPr>
                <w:rFonts w:ascii="Sylfaen" w:hAnsi="Sylfaen"/>
                <w:color w:val="000000" w:themeColor="text1"/>
                <w:sz w:val="23"/>
                <w:szCs w:val="23"/>
                <w:lang w:val="hy-AM"/>
              </w:rPr>
            </w:pPr>
            <w:r w:rsidRPr="009946CB">
              <w:rPr>
                <w:rFonts w:ascii="Sylfaen" w:hAnsi="Sylfaen"/>
                <w:color w:val="000000" w:themeColor="text1"/>
                <w:sz w:val="23"/>
                <w:szCs w:val="23"/>
                <w:lang w:val="hy-AM"/>
              </w:rPr>
              <w:t>5.4. Գնորդն իրավունք ունի՝</w:t>
            </w:r>
          </w:p>
        </w:tc>
        <w:tc>
          <w:tcPr>
            <w:tcW w:w="4819" w:type="dxa"/>
            <w:tcBorders>
              <w:top w:val="nil"/>
              <w:left w:val="nil"/>
              <w:bottom w:val="nil"/>
              <w:right w:val="nil"/>
            </w:tcBorders>
          </w:tcPr>
          <w:p w:rsidR="007D4758" w:rsidRPr="009946CB" w:rsidRDefault="007D4758" w:rsidP="00EB2183">
            <w:pPr>
              <w:shd w:val="clear" w:color="auto" w:fill="FFFFFF" w:themeFill="background1"/>
              <w:jc w:val="both"/>
              <w:rPr>
                <w:rFonts w:ascii="Sylfaen" w:hAnsi="Sylfaen"/>
                <w:color w:val="000000" w:themeColor="text1"/>
                <w:sz w:val="23"/>
                <w:szCs w:val="23"/>
              </w:rPr>
            </w:pPr>
            <w:r w:rsidRPr="009946CB">
              <w:rPr>
                <w:rFonts w:ascii="Sylfaen" w:hAnsi="Sylfaen"/>
                <w:color w:val="000000" w:themeColor="text1"/>
                <w:sz w:val="23"/>
                <w:szCs w:val="23"/>
              </w:rPr>
              <w:t>5.4. Покупатель имеет право:</w:t>
            </w:r>
          </w:p>
        </w:tc>
      </w:tr>
      <w:tr w:rsidR="007D4758" w:rsidRPr="004E1B34" w:rsidTr="00EB2183">
        <w:trPr>
          <w:trHeight w:val="1738"/>
        </w:trPr>
        <w:tc>
          <w:tcPr>
            <w:tcW w:w="5559" w:type="dxa"/>
            <w:tcBorders>
              <w:top w:val="nil"/>
              <w:left w:val="nil"/>
              <w:bottom w:val="nil"/>
              <w:right w:val="nil"/>
            </w:tcBorders>
          </w:tcPr>
          <w:p w:rsidR="007D4758" w:rsidRPr="009946CB" w:rsidRDefault="007D4758" w:rsidP="00EB2183">
            <w:pPr>
              <w:shd w:val="clear" w:color="auto" w:fill="FFFFFF" w:themeFill="background1"/>
              <w:jc w:val="both"/>
              <w:rPr>
                <w:rFonts w:ascii="Sylfaen" w:hAnsi="Sylfaen"/>
                <w:b/>
                <w:sz w:val="23"/>
                <w:szCs w:val="23"/>
                <w:lang w:val="hy-AM"/>
              </w:rPr>
            </w:pPr>
            <w:r w:rsidRPr="009946CB">
              <w:rPr>
                <w:rFonts w:ascii="Sylfaen" w:hAnsi="Sylfaen"/>
                <w:color w:val="000000" w:themeColor="text1"/>
                <w:sz w:val="23"/>
                <w:szCs w:val="23"/>
                <w:lang w:val="hy-AM"/>
              </w:rPr>
              <w:t xml:space="preserve">5.4.1. Հրաժարվել անպատշաճ որակի Ապրանքի </w:t>
            </w:r>
            <w:r w:rsidRPr="009946CB">
              <w:rPr>
                <w:rFonts w:ascii="Sylfaen" w:hAnsi="Sylfaen"/>
                <w:sz w:val="23"/>
                <w:szCs w:val="23"/>
                <w:lang w:val="hy-AM"/>
              </w:rPr>
              <w:t>դիմաց</w:t>
            </w:r>
            <w:r w:rsidRPr="009946CB">
              <w:rPr>
                <w:rFonts w:ascii="Sylfaen" w:hAnsi="Sylfaen"/>
                <w:color w:val="000000" w:themeColor="text1"/>
                <w:sz w:val="23"/>
                <w:szCs w:val="23"/>
                <w:lang w:val="hy-AM"/>
              </w:rPr>
              <w:t xml:space="preserve"> վճարելուց, իսկ եթե վճարել է, ապա պահանջել վերադարձնելու վճարված գումարը՝ մինչև Ապրանքի թերությունները վերացնելը կամ փոխարինելը:</w:t>
            </w:r>
          </w:p>
        </w:tc>
        <w:tc>
          <w:tcPr>
            <w:tcW w:w="4819" w:type="dxa"/>
            <w:tcBorders>
              <w:top w:val="nil"/>
              <w:left w:val="nil"/>
              <w:bottom w:val="nil"/>
              <w:right w:val="nil"/>
            </w:tcBorders>
          </w:tcPr>
          <w:p w:rsidR="007D4758" w:rsidRPr="009946CB" w:rsidRDefault="007D4758" w:rsidP="00EB2183">
            <w:pPr>
              <w:shd w:val="clear" w:color="auto" w:fill="FFFFFF" w:themeFill="background1"/>
              <w:jc w:val="both"/>
              <w:rPr>
                <w:rFonts w:ascii="Sylfaen" w:hAnsi="Sylfaen"/>
                <w:color w:val="000000" w:themeColor="text1"/>
                <w:sz w:val="23"/>
                <w:szCs w:val="23"/>
              </w:rPr>
            </w:pPr>
            <w:r w:rsidRPr="009946CB">
              <w:rPr>
                <w:rFonts w:ascii="Sylfaen" w:hAnsi="Sylfaen"/>
                <w:color w:val="000000" w:themeColor="text1"/>
                <w:sz w:val="23"/>
                <w:szCs w:val="23"/>
              </w:rPr>
              <w:t>5.4.1.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7D4758" w:rsidRPr="009946CB" w:rsidRDefault="007D4758" w:rsidP="00EB2183">
            <w:pPr>
              <w:shd w:val="clear" w:color="auto" w:fill="FFFFFF" w:themeFill="background1"/>
              <w:jc w:val="both"/>
              <w:rPr>
                <w:rFonts w:ascii="Sylfaen" w:hAnsi="Sylfaen"/>
                <w:b/>
                <w:sz w:val="23"/>
                <w:szCs w:val="23"/>
              </w:rPr>
            </w:pPr>
          </w:p>
        </w:tc>
      </w:tr>
      <w:tr w:rsidR="007D4758" w:rsidRPr="004E1B34" w:rsidTr="00EB2183">
        <w:trPr>
          <w:trHeight w:val="2210"/>
        </w:trPr>
        <w:tc>
          <w:tcPr>
            <w:tcW w:w="5559" w:type="dxa"/>
            <w:tcBorders>
              <w:top w:val="nil"/>
              <w:left w:val="nil"/>
              <w:bottom w:val="nil"/>
              <w:right w:val="nil"/>
            </w:tcBorders>
          </w:tcPr>
          <w:p w:rsidR="007D4758" w:rsidRPr="007C4CFA" w:rsidRDefault="007D4758" w:rsidP="00EB2183">
            <w:pPr>
              <w:shd w:val="clear" w:color="auto" w:fill="FFFFFF" w:themeFill="background1"/>
              <w:jc w:val="both"/>
              <w:rPr>
                <w:rFonts w:ascii="Sylfaen" w:hAnsi="Sylfaen"/>
                <w:color w:val="000000" w:themeColor="text1"/>
                <w:sz w:val="23"/>
                <w:szCs w:val="23"/>
                <w:lang w:val="hy-AM"/>
              </w:rPr>
            </w:pPr>
            <w:r w:rsidRPr="009946CB">
              <w:rPr>
                <w:rFonts w:ascii="Sylfaen" w:hAnsi="Sylfaen"/>
                <w:color w:val="000000" w:themeColor="text1"/>
                <w:sz w:val="23"/>
                <w:szCs w:val="23"/>
                <w:lang w:val="hy-AM"/>
              </w:rPr>
              <w:t xml:space="preserve">5.4.2. Մատակարարին ծանուցելուց հետո, հրաժարվել ժամկետանց մատակարարված Ապրանքն ընդունելուց, եթե այլ </w:t>
            </w:r>
            <w:r w:rsidRPr="009946CB">
              <w:rPr>
                <w:rFonts w:ascii="Sylfaen" w:hAnsi="Sylfaen"/>
                <w:sz w:val="23"/>
                <w:szCs w:val="23"/>
                <w:lang w:val="hy-AM"/>
              </w:rPr>
              <w:t>բան նախատեսված չէ Պայմանագրով: Մինչև Մատակարարի կողմից ծանուցում ստանալը մատակարարված Ապրանքը Գնորդը պարտավոր է ընդունել և վճարել դրա դիմաց:</w:t>
            </w:r>
          </w:p>
        </w:tc>
        <w:tc>
          <w:tcPr>
            <w:tcW w:w="4819" w:type="dxa"/>
            <w:tcBorders>
              <w:top w:val="nil"/>
              <w:left w:val="nil"/>
              <w:bottom w:val="nil"/>
              <w:right w:val="nil"/>
            </w:tcBorders>
          </w:tcPr>
          <w:p w:rsidR="007D4758" w:rsidRPr="009946CB" w:rsidRDefault="007D4758" w:rsidP="00EB2183">
            <w:pPr>
              <w:shd w:val="clear" w:color="auto" w:fill="FFFFFF" w:themeFill="background1"/>
              <w:jc w:val="both"/>
              <w:rPr>
                <w:rFonts w:ascii="Sylfaen" w:hAnsi="Sylfaen"/>
                <w:color w:val="000000" w:themeColor="text1"/>
                <w:sz w:val="23"/>
                <w:szCs w:val="23"/>
              </w:rPr>
            </w:pPr>
            <w:r w:rsidRPr="009946CB">
              <w:rPr>
                <w:rFonts w:ascii="Sylfaen" w:hAnsi="Sylfaen"/>
                <w:color w:val="000000" w:themeColor="text1"/>
                <w:sz w:val="23"/>
                <w:szCs w:val="23"/>
              </w:rPr>
              <w:t>5.4.2.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7D4758" w:rsidRPr="004E1B34" w:rsidTr="00EB2183">
        <w:trPr>
          <w:trHeight w:val="4054"/>
        </w:trPr>
        <w:tc>
          <w:tcPr>
            <w:tcW w:w="5559" w:type="dxa"/>
            <w:tcBorders>
              <w:top w:val="nil"/>
              <w:left w:val="nil"/>
              <w:bottom w:val="nil"/>
              <w:right w:val="nil"/>
            </w:tcBorders>
          </w:tcPr>
          <w:p w:rsidR="007D4758" w:rsidRDefault="007D4758" w:rsidP="007C4CFA">
            <w:pPr>
              <w:tabs>
                <w:tab w:val="left" w:pos="132"/>
              </w:tabs>
              <w:jc w:val="center"/>
              <w:rPr>
                <w:rFonts w:ascii="Sylfaen" w:hAnsi="Sylfaen" w:cs="Times Armenian"/>
                <w:b/>
                <w:sz w:val="23"/>
                <w:szCs w:val="23"/>
                <w:lang w:val="hy-AM"/>
              </w:rPr>
            </w:pPr>
            <w:r w:rsidRPr="009946CB">
              <w:rPr>
                <w:rFonts w:ascii="Sylfaen" w:hAnsi="Sylfaen"/>
                <w:b/>
                <w:sz w:val="23"/>
                <w:szCs w:val="23"/>
                <w:lang w:val="pt-BR"/>
              </w:rPr>
              <w:lastRenderedPageBreak/>
              <w:t>6</w:t>
            </w:r>
            <w:r w:rsidRPr="009946CB">
              <w:rPr>
                <w:rFonts w:ascii="Sylfaen" w:hAnsi="Sylfaen"/>
                <w:b/>
                <w:sz w:val="23"/>
                <w:szCs w:val="23"/>
                <w:lang w:val="hy-AM"/>
              </w:rPr>
              <w:t xml:space="preserve">.  </w:t>
            </w:r>
            <w:r w:rsidRPr="009946CB">
              <w:rPr>
                <w:rFonts w:ascii="Sylfaen" w:hAnsi="Sylfaen" w:cs="Sylfaen"/>
                <w:b/>
                <w:sz w:val="23"/>
                <w:szCs w:val="23"/>
                <w:lang w:val="hy-AM"/>
              </w:rPr>
              <w:t xml:space="preserve"> Անհաղթահարելի ուժի ազդեցությունը </w:t>
            </w:r>
            <w:r w:rsidRPr="009946CB">
              <w:rPr>
                <w:rFonts w:ascii="Sylfaen" w:hAnsi="Sylfaen" w:cs="Times Armenian"/>
                <w:b/>
                <w:sz w:val="23"/>
                <w:szCs w:val="23"/>
                <w:lang w:val="hy-AM"/>
              </w:rPr>
              <w:t>(</w:t>
            </w:r>
            <w:r w:rsidRPr="009946CB">
              <w:rPr>
                <w:rFonts w:ascii="Sylfaen" w:hAnsi="Sylfaen" w:cs="Sylfaen"/>
                <w:b/>
                <w:sz w:val="23"/>
                <w:szCs w:val="23"/>
                <w:lang w:val="hy-AM"/>
              </w:rPr>
              <w:t>ՖՈՐՍ</w:t>
            </w:r>
            <w:r w:rsidRPr="009946CB">
              <w:rPr>
                <w:rFonts w:ascii="Sylfaen" w:hAnsi="Sylfaen" w:cs="Times Armenian"/>
                <w:b/>
                <w:sz w:val="23"/>
                <w:szCs w:val="23"/>
                <w:lang w:val="hy-AM"/>
              </w:rPr>
              <w:t>-</w:t>
            </w:r>
            <w:r w:rsidRPr="009946CB">
              <w:rPr>
                <w:rFonts w:ascii="Sylfaen" w:hAnsi="Sylfaen" w:cs="Sylfaen"/>
                <w:b/>
                <w:sz w:val="23"/>
                <w:szCs w:val="23"/>
                <w:lang w:val="hy-AM"/>
              </w:rPr>
              <w:t>ՄԱԺՈՐ</w:t>
            </w:r>
            <w:r w:rsidRPr="009946CB">
              <w:rPr>
                <w:rFonts w:ascii="Sylfaen" w:hAnsi="Sylfaen" w:cs="Times Armenian"/>
                <w:b/>
                <w:sz w:val="23"/>
                <w:szCs w:val="23"/>
                <w:lang w:val="hy-AM"/>
              </w:rPr>
              <w:t>)</w:t>
            </w:r>
          </w:p>
          <w:p w:rsidR="007D4758" w:rsidRPr="009946CB" w:rsidRDefault="007D4758" w:rsidP="00EB2183">
            <w:pPr>
              <w:tabs>
                <w:tab w:val="left" w:pos="132"/>
              </w:tabs>
              <w:jc w:val="center"/>
              <w:rPr>
                <w:rFonts w:ascii="Sylfaen" w:hAnsi="Sylfaen" w:cs="Times Armenian"/>
                <w:b/>
                <w:sz w:val="23"/>
                <w:szCs w:val="23"/>
                <w:lang w:val="hy-AM"/>
              </w:rPr>
            </w:pPr>
          </w:p>
          <w:p w:rsidR="007D4758" w:rsidRPr="009946CB" w:rsidRDefault="007D4758" w:rsidP="00EB2183">
            <w:pPr>
              <w:tabs>
                <w:tab w:val="left" w:pos="132"/>
              </w:tabs>
              <w:jc w:val="both"/>
              <w:rPr>
                <w:rFonts w:ascii="Sylfaen" w:hAnsi="Sylfaen"/>
                <w:color w:val="000000" w:themeColor="text1"/>
                <w:sz w:val="23"/>
                <w:szCs w:val="23"/>
                <w:lang w:val="hy-AM"/>
              </w:rPr>
            </w:pPr>
            <w:r w:rsidRPr="009946CB">
              <w:rPr>
                <w:rFonts w:ascii="Sylfaen" w:hAnsi="Sylfaen"/>
                <w:sz w:val="23"/>
                <w:szCs w:val="23"/>
                <w:lang w:val="hy-AM"/>
              </w:rPr>
              <w:t>6.1</w:t>
            </w:r>
            <w:r w:rsidRPr="009946CB">
              <w:rPr>
                <w:rFonts w:ascii="Sylfaen" w:hAnsi="Sylfaen" w:cs="Sylfaen"/>
                <w:sz w:val="23"/>
                <w:szCs w:val="23"/>
                <w:lang w:val="pt-BR"/>
              </w:rPr>
              <w:t xml:space="preserve">. </w:t>
            </w:r>
            <w:r w:rsidRPr="009946CB">
              <w:rPr>
                <w:rFonts w:ascii="Sylfaen" w:hAnsi="Sylfaen"/>
                <w:color w:val="000000" w:themeColor="text1"/>
                <w:sz w:val="23"/>
                <w:szCs w:val="23"/>
                <w:lang w:val="hy-AM"/>
              </w:rPr>
              <w:t>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tc>
        <w:tc>
          <w:tcPr>
            <w:tcW w:w="4819" w:type="dxa"/>
            <w:tcBorders>
              <w:top w:val="nil"/>
              <w:left w:val="nil"/>
              <w:bottom w:val="nil"/>
              <w:right w:val="nil"/>
            </w:tcBorders>
          </w:tcPr>
          <w:p w:rsidR="007D4758" w:rsidRPr="009946CB" w:rsidRDefault="007D4758" w:rsidP="00EB2183">
            <w:pPr>
              <w:shd w:val="clear" w:color="auto" w:fill="FFFFFF" w:themeFill="background1"/>
              <w:jc w:val="center"/>
              <w:rPr>
                <w:rFonts w:ascii="Sylfaen" w:hAnsi="Sylfaen"/>
                <w:b/>
                <w:sz w:val="23"/>
                <w:szCs w:val="23"/>
                <w:lang w:val="hy-AM"/>
              </w:rPr>
            </w:pPr>
            <w:r w:rsidRPr="009946CB">
              <w:rPr>
                <w:rFonts w:ascii="Sylfaen" w:hAnsi="Sylfaen"/>
                <w:b/>
                <w:sz w:val="23"/>
                <w:szCs w:val="23"/>
              </w:rPr>
              <w:t xml:space="preserve">6. </w:t>
            </w:r>
            <w:r w:rsidRPr="009946CB">
              <w:rPr>
                <w:rFonts w:ascii="Sylfaen" w:hAnsi="Sylfaen"/>
                <w:b/>
                <w:sz w:val="23"/>
                <w:szCs w:val="23"/>
                <w:lang w:val="hy-AM"/>
              </w:rPr>
              <w:t>Oбстоятельства непреодолимой силы</w:t>
            </w:r>
          </w:p>
          <w:p w:rsidR="007D4758" w:rsidRDefault="007D4758" w:rsidP="00EB2183">
            <w:pPr>
              <w:shd w:val="clear" w:color="auto" w:fill="FFFFFF" w:themeFill="background1"/>
              <w:jc w:val="center"/>
              <w:rPr>
                <w:rFonts w:ascii="Sylfaen" w:hAnsi="Sylfaen"/>
                <w:b/>
                <w:sz w:val="23"/>
                <w:szCs w:val="23"/>
                <w:lang w:val="hy-AM"/>
              </w:rPr>
            </w:pPr>
            <w:r w:rsidRPr="009946CB">
              <w:rPr>
                <w:rFonts w:ascii="Sylfaen" w:hAnsi="Sylfaen"/>
                <w:b/>
                <w:sz w:val="23"/>
                <w:szCs w:val="23"/>
              </w:rPr>
              <w:t>(ФОРС-МАЖОР)</w:t>
            </w:r>
            <w:r w:rsidRPr="009946CB">
              <w:rPr>
                <w:rFonts w:ascii="Sylfaen" w:hAnsi="Sylfaen"/>
                <w:b/>
                <w:sz w:val="23"/>
                <w:szCs w:val="23"/>
                <w:lang w:val="hy-AM"/>
              </w:rPr>
              <w:t xml:space="preserve"> </w:t>
            </w:r>
          </w:p>
          <w:p w:rsidR="007D4758" w:rsidRPr="009946CB" w:rsidRDefault="007D4758" w:rsidP="00EB2183">
            <w:pPr>
              <w:shd w:val="clear" w:color="auto" w:fill="FFFFFF" w:themeFill="background1"/>
              <w:jc w:val="center"/>
              <w:rPr>
                <w:rFonts w:ascii="Sylfaen" w:hAnsi="Sylfaen"/>
                <w:b/>
                <w:sz w:val="23"/>
                <w:szCs w:val="23"/>
                <w:lang w:val="hy-AM"/>
              </w:rPr>
            </w:pPr>
          </w:p>
          <w:p w:rsidR="007D4758" w:rsidRPr="009946CB" w:rsidRDefault="007D4758" w:rsidP="00EB2183">
            <w:pPr>
              <w:shd w:val="clear" w:color="auto" w:fill="FFFFFF" w:themeFill="background1"/>
              <w:jc w:val="both"/>
              <w:rPr>
                <w:rFonts w:ascii="Sylfaen" w:hAnsi="Sylfaen"/>
                <w:sz w:val="23"/>
                <w:szCs w:val="23"/>
              </w:rPr>
            </w:pPr>
            <w:r w:rsidRPr="009946CB">
              <w:rPr>
                <w:rFonts w:ascii="Sylfaen" w:hAnsi="Sylfaen"/>
                <w:sz w:val="23"/>
                <w:szCs w:val="23"/>
              </w:rPr>
              <w:t>6.1.  Стороны освобождаются от ответственности за частичное или полное неисполнение обязательств по Договору, если неисполнение являлось</w:t>
            </w:r>
            <w:r w:rsidRPr="009946CB">
              <w:rPr>
                <w:rFonts w:ascii="Sylfaen" w:hAnsi="Sylfaen"/>
                <w:color w:val="FF0000"/>
                <w:sz w:val="23"/>
                <w:szCs w:val="23"/>
              </w:rPr>
              <w:t xml:space="preserve"> </w:t>
            </w:r>
            <w:r w:rsidRPr="009946CB">
              <w:rPr>
                <w:rFonts w:ascii="Sylfaen" w:hAnsi="Sylfaen"/>
                <w:sz w:val="23"/>
                <w:szCs w:val="23"/>
              </w:rPr>
              <w:t xml:space="preserve">следствием обстоятельств непреодолимой силы, возникших после заключения Договора в результате событий </w:t>
            </w:r>
            <w:r w:rsidRPr="009946CB">
              <w:rPr>
                <w:rFonts w:ascii="Sylfaen" w:hAnsi="Sylfaen"/>
                <w:sz w:val="23"/>
                <w:szCs w:val="23"/>
                <w:lang w:val="hy-AM"/>
              </w:rPr>
              <w:t>непреодолимой силы</w:t>
            </w:r>
            <w:r w:rsidRPr="009946CB">
              <w:rPr>
                <w:rFonts w:ascii="Sylfaen" w:hAnsi="Sylfaen"/>
                <w:sz w:val="23"/>
                <w:szCs w:val="23"/>
              </w:rPr>
              <w:t>,</w:t>
            </w:r>
            <w:r w:rsidRPr="009946CB">
              <w:rPr>
                <w:rFonts w:ascii="Sylfaen" w:hAnsi="Sylfaen"/>
                <w:sz w:val="23"/>
                <w:szCs w:val="23"/>
                <w:lang w:val="hy-AM"/>
              </w:rPr>
              <w:t xml:space="preserve"> </w:t>
            </w:r>
            <w:r w:rsidRPr="009946CB">
              <w:rPr>
                <w:rFonts w:ascii="Sylfaen" w:hAnsi="Sylfaen"/>
                <w:sz w:val="23"/>
                <w:szCs w:val="23"/>
              </w:rPr>
              <w:t>которые стороны не могли предвидеть или предотвратить на момент заключения Договора.</w:t>
            </w:r>
          </w:p>
        </w:tc>
      </w:tr>
      <w:tr w:rsidR="007D4758" w:rsidRPr="004E1B34" w:rsidTr="0009776D">
        <w:trPr>
          <w:trHeight w:val="1625"/>
        </w:trPr>
        <w:tc>
          <w:tcPr>
            <w:tcW w:w="5559" w:type="dxa"/>
            <w:tcBorders>
              <w:top w:val="nil"/>
              <w:left w:val="nil"/>
              <w:bottom w:val="nil"/>
              <w:right w:val="nil"/>
            </w:tcBorders>
          </w:tcPr>
          <w:p w:rsidR="007D4758" w:rsidRPr="009946CB" w:rsidRDefault="007D4758" w:rsidP="00EB2183">
            <w:pPr>
              <w:shd w:val="clear" w:color="auto" w:fill="FFFFFF" w:themeFill="background1"/>
              <w:jc w:val="both"/>
              <w:rPr>
                <w:rFonts w:ascii="Sylfaen" w:hAnsi="Sylfaen"/>
                <w:sz w:val="23"/>
                <w:szCs w:val="23"/>
                <w:lang w:val="hy-AM"/>
              </w:rPr>
            </w:pPr>
            <w:r w:rsidRPr="009946CB">
              <w:rPr>
                <w:rFonts w:ascii="Sylfaen" w:hAnsi="Sylfaen" w:cs="Sylfaen"/>
                <w:sz w:val="23"/>
                <w:szCs w:val="23"/>
                <w:lang w:val="pt-BR"/>
              </w:rPr>
              <w:t>6.2.</w:t>
            </w:r>
            <w:r w:rsidRPr="009946CB">
              <w:rPr>
                <w:rFonts w:ascii="Sylfaen" w:hAnsi="Sylfaen" w:cs="Sylfaen"/>
                <w:sz w:val="23"/>
                <w:szCs w:val="23"/>
                <w:shd w:val="clear" w:color="auto" w:fill="FFFFFF"/>
                <w:lang w:val="hy-AM"/>
              </w:rPr>
              <w:t xml:space="preserve"> Անհաղթահարելի</w:t>
            </w:r>
            <w:r w:rsidRPr="009946CB">
              <w:rPr>
                <w:rFonts w:ascii="Sylfaen" w:hAnsi="Sylfaen"/>
                <w:sz w:val="23"/>
                <w:szCs w:val="23"/>
                <w:shd w:val="clear" w:color="auto" w:fill="FFFFFF"/>
                <w:lang w:val="hy-AM"/>
              </w:rPr>
              <w:t xml:space="preserve"> </w:t>
            </w:r>
            <w:r w:rsidRPr="009946CB">
              <w:rPr>
                <w:rFonts w:ascii="Sylfaen" w:hAnsi="Sylfaen" w:cs="Sylfaen"/>
                <w:sz w:val="23"/>
                <w:szCs w:val="23"/>
                <w:shd w:val="clear" w:color="auto" w:fill="FFFFFF"/>
                <w:lang w:val="hy-AM"/>
              </w:rPr>
              <w:t>ուժի</w:t>
            </w:r>
            <w:r w:rsidRPr="009946CB">
              <w:rPr>
                <w:rFonts w:ascii="Sylfaen" w:hAnsi="Sylfaen"/>
                <w:sz w:val="23"/>
                <w:szCs w:val="23"/>
                <w:shd w:val="clear" w:color="auto" w:fill="FFFFFF"/>
                <w:lang w:val="hy-AM"/>
              </w:rPr>
              <w:t xml:space="preserve"> </w:t>
            </w:r>
            <w:r w:rsidRPr="009946CB">
              <w:rPr>
                <w:rFonts w:ascii="Sylfaen" w:hAnsi="Sylfaen" w:cs="Sylfaen"/>
                <w:sz w:val="23"/>
                <w:szCs w:val="23"/>
                <w:shd w:val="clear" w:color="auto" w:fill="FFFFFF"/>
                <w:lang w:val="hy-AM"/>
              </w:rPr>
              <w:t>հանգամանքների</w:t>
            </w:r>
            <w:r w:rsidRPr="009946CB">
              <w:rPr>
                <w:rFonts w:ascii="Sylfaen" w:hAnsi="Sylfaen"/>
                <w:sz w:val="23"/>
                <w:szCs w:val="23"/>
                <w:shd w:val="clear" w:color="auto" w:fill="FFFFFF"/>
                <w:lang w:val="hy-AM"/>
              </w:rPr>
              <w:t xml:space="preserve"> </w:t>
            </w:r>
            <w:r w:rsidRPr="009946CB">
              <w:rPr>
                <w:rFonts w:ascii="Sylfaen" w:hAnsi="Sylfaen" w:cs="Sylfaen"/>
                <w:sz w:val="23"/>
                <w:szCs w:val="23"/>
                <w:shd w:val="clear" w:color="auto" w:fill="FFFFFF"/>
                <w:lang w:val="hy-AM"/>
              </w:rPr>
              <w:t>առաջացումը</w:t>
            </w:r>
            <w:r w:rsidRPr="009946CB">
              <w:rPr>
                <w:rFonts w:ascii="Sylfaen" w:hAnsi="Sylfaen"/>
                <w:sz w:val="23"/>
                <w:szCs w:val="23"/>
                <w:shd w:val="clear" w:color="auto" w:fill="FFFFFF"/>
                <w:lang w:val="hy-AM"/>
              </w:rPr>
              <w:t xml:space="preserve"> </w:t>
            </w:r>
            <w:r w:rsidRPr="009946CB">
              <w:rPr>
                <w:rFonts w:ascii="Sylfaen" w:hAnsi="Sylfaen" w:cs="Sylfaen"/>
                <w:sz w:val="23"/>
                <w:szCs w:val="23"/>
                <w:shd w:val="clear" w:color="auto" w:fill="FFFFFF"/>
                <w:lang w:val="hy-AM"/>
              </w:rPr>
              <w:t>Կողմերը</w:t>
            </w:r>
            <w:r w:rsidRPr="009946CB">
              <w:rPr>
                <w:rFonts w:ascii="Sylfaen" w:hAnsi="Sylfaen"/>
                <w:sz w:val="23"/>
                <w:szCs w:val="23"/>
                <w:shd w:val="clear" w:color="auto" w:fill="FFFFFF"/>
                <w:lang w:val="hy-AM"/>
              </w:rPr>
              <w:t xml:space="preserve"> </w:t>
            </w:r>
            <w:r w:rsidRPr="009946CB">
              <w:rPr>
                <w:rFonts w:ascii="Sylfaen" w:hAnsi="Sylfaen" w:cs="Sylfaen"/>
                <w:sz w:val="23"/>
                <w:szCs w:val="23"/>
                <w:shd w:val="clear" w:color="auto" w:fill="FFFFFF"/>
                <w:lang w:val="hy-AM"/>
              </w:rPr>
              <w:t>պետք</w:t>
            </w:r>
            <w:r w:rsidRPr="009946CB">
              <w:rPr>
                <w:rFonts w:ascii="Sylfaen" w:hAnsi="Sylfaen"/>
                <w:sz w:val="23"/>
                <w:szCs w:val="23"/>
                <w:shd w:val="clear" w:color="auto" w:fill="FFFFFF"/>
                <w:lang w:val="hy-AM"/>
              </w:rPr>
              <w:t xml:space="preserve"> </w:t>
            </w:r>
            <w:r w:rsidRPr="009946CB">
              <w:rPr>
                <w:rFonts w:ascii="Sylfaen" w:hAnsi="Sylfaen" w:cs="Sylfaen"/>
                <w:sz w:val="23"/>
                <w:szCs w:val="23"/>
                <w:shd w:val="clear" w:color="auto" w:fill="FFFFFF"/>
                <w:lang w:val="hy-AM"/>
              </w:rPr>
              <w:t>է</w:t>
            </w:r>
            <w:r w:rsidRPr="009946CB">
              <w:rPr>
                <w:rFonts w:ascii="Sylfaen" w:hAnsi="Sylfaen"/>
                <w:sz w:val="23"/>
                <w:szCs w:val="23"/>
                <w:shd w:val="clear" w:color="auto" w:fill="FFFFFF"/>
                <w:lang w:val="hy-AM"/>
              </w:rPr>
              <w:t xml:space="preserve"> </w:t>
            </w:r>
            <w:r w:rsidRPr="009946CB">
              <w:rPr>
                <w:rFonts w:ascii="Sylfaen" w:hAnsi="Sylfaen" w:cs="Sylfaen"/>
                <w:sz w:val="23"/>
                <w:szCs w:val="23"/>
                <w:shd w:val="clear" w:color="auto" w:fill="FFFFFF"/>
                <w:lang w:val="hy-AM"/>
              </w:rPr>
              <w:t>հաստատեն</w:t>
            </w:r>
            <w:r w:rsidRPr="009946CB">
              <w:rPr>
                <w:rFonts w:ascii="Sylfaen" w:hAnsi="Sylfaen"/>
                <w:sz w:val="23"/>
                <w:szCs w:val="23"/>
                <w:shd w:val="clear" w:color="auto" w:fill="FFFFFF"/>
                <w:lang w:val="hy-AM"/>
              </w:rPr>
              <w:t xml:space="preserve"> </w:t>
            </w:r>
            <w:r w:rsidRPr="009946CB">
              <w:rPr>
                <w:rFonts w:ascii="Sylfaen" w:hAnsi="Sylfaen" w:cs="Sylfaen"/>
                <w:sz w:val="23"/>
                <w:szCs w:val="23"/>
                <w:shd w:val="clear" w:color="auto" w:fill="FFFFFF"/>
                <w:lang w:val="hy-AM"/>
              </w:rPr>
              <w:t>իրավասու</w:t>
            </w:r>
            <w:r w:rsidRPr="009946CB">
              <w:rPr>
                <w:rFonts w:ascii="Sylfaen" w:hAnsi="Sylfaen"/>
                <w:sz w:val="23"/>
                <w:szCs w:val="23"/>
                <w:shd w:val="clear" w:color="auto" w:fill="FFFFFF"/>
                <w:lang w:val="hy-AM"/>
              </w:rPr>
              <w:t xml:space="preserve"> </w:t>
            </w:r>
            <w:r w:rsidRPr="009946CB">
              <w:rPr>
                <w:rFonts w:ascii="Sylfaen" w:hAnsi="Sylfaen" w:cs="Sylfaen"/>
                <w:sz w:val="23"/>
                <w:szCs w:val="23"/>
                <w:shd w:val="clear" w:color="auto" w:fill="FFFFFF"/>
                <w:lang w:val="hy-AM"/>
              </w:rPr>
              <w:t>մարմինների</w:t>
            </w:r>
            <w:r w:rsidRPr="009946CB">
              <w:rPr>
                <w:rFonts w:ascii="Sylfaen" w:hAnsi="Sylfaen"/>
                <w:sz w:val="23"/>
                <w:szCs w:val="23"/>
                <w:shd w:val="clear" w:color="auto" w:fill="FFFFFF"/>
                <w:lang w:val="hy-AM"/>
              </w:rPr>
              <w:t xml:space="preserve"> </w:t>
            </w:r>
            <w:r w:rsidRPr="009946CB">
              <w:rPr>
                <w:rFonts w:ascii="Sylfaen" w:hAnsi="Sylfaen" w:cs="Sylfaen"/>
                <w:sz w:val="23"/>
                <w:szCs w:val="23"/>
                <w:shd w:val="clear" w:color="auto" w:fill="FFFFFF"/>
                <w:lang w:val="hy-AM"/>
              </w:rPr>
              <w:t>փաստաթղթերով</w:t>
            </w:r>
            <w:r w:rsidRPr="009946CB">
              <w:rPr>
                <w:rFonts w:ascii="Sylfaen" w:hAnsi="Sylfaen"/>
                <w:sz w:val="23"/>
                <w:szCs w:val="23"/>
                <w:shd w:val="clear" w:color="auto" w:fill="FFFFFF"/>
                <w:lang w:val="hy-AM"/>
              </w:rPr>
              <w:t xml:space="preserve">, </w:t>
            </w:r>
            <w:r w:rsidRPr="009946CB">
              <w:rPr>
                <w:rFonts w:ascii="Sylfaen" w:hAnsi="Sylfaen" w:cs="Sylfaen"/>
                <w:sz w:val="23"/>
                <w:szCs w:val="23"/>
                <w:shd w:val="clear" w:color="auto" w:fill="FFFFFF"/>
                <w:lang w:val="hy-AM"/>
              </w:rPr>
              <w:t>այդպիսի</w:t>
            </w:r>
            <w:r w:rsidRPr="009946CB">
              <w:rPr>
                <w:rFonts w:ascii="Sylfaen" w:hAnsi="Sylfaen"/>
                <w:sz w:val="23"/>
                <w:szCs w:val="23"/>
                <w:shd w:val="clear" w:color="auto" w:fill="FFFFFF"/>
                <w:lang w:val="hy-AM"/>
              </w:rPr>
              <w:t xml:space="preserve"> </w:t>
            </w:r>
            <w:r w:rsidRPr="009946CB">
              <w:rPr>
                <w:rFonts w:ascii="Sylfaen" w:hAnsi="Sylfaen" w:cs="Sylfaen"/>
                <w:sz w:val="23"/>
                <w:szCs w:val="23"/>
                <w:shd w:val="clear" w:color="auto" w:fill="FFFFFF"/>
                <w:lang w:val="hy-AM"/>
              </w:rPr>
              <w:t>հանգամանքների</w:t>
            </w:r>
            <w:r w:rsidRPr="009946CB">
              <w:rPr>
                <w:rFonts w:ascii="Sylfaen" w:hAnsi="Sylfaen"/>
                <w:sz w:val="23"/>
                <w:szCs w:val="23"/>
                <w:shd w:val="clear" w:color="auto" w:fill="FFFFFF"/>
                <w:lang w:val="hy-AM"/>
              </w:rPr>
              <w:t xml:space="preserve"> </w:t>
            </w:r>
            <w:r w:rsidRPr="009946CB">
              <w:rPr>
                <w:rFonts w:ascii="Sylfaen" w:hAnsi="Sylfaen" w:cs="Sylfaen"/>
                <w:sz w:val="23"/>
                <w:szCs w:val="23"/>
                <w:shd w:val="clear" w:color="auto" w:fill="FFFFFF"/>
                <w:lang w:val="hy-AM"/>
              </w:rPr>
              <w:t>առաջացման</w:t>
            </w:r>
            <w:r w:rsidRPr="009946CB">
              <w:rPr>
                <w:rFonts w:ascii="Sylfaen" w:hAnsi="Sylfaen"/>
                <w:sz w:val="23"/>
                <w:szCs w:val="23"/>
                <w:shd w:val="clear" w:color="auto" w:fill="FFFFFF"/>
                <w:lang w:val="hy-AM"/>
              </w:rPr>
              <w:t xml:space="preserve"> </w:t>
            </w:r>
            <w:r w:rsidRPr="009946CB">
              <w:rPr>
                <w:rFonts w:ascii="Sylfaen" w:hAnsi="Sylfaen" w:cs="Sylfaen"/>
                <w:sz w:val="23"/>
                <w:szCs w:val="23"/>
                <w:shd w:val="clear" w:color="auto" w:fill="FFFFFF"/>
                <w:lang w:val="hy-AM"/>
              </w:rPr>
              <w:t>պահից</w:t>
            </w:r>
            <w:r w:rsidRPr="009946CB">
              <w:rPr>
                <w:rFonts w:ascii="Sylfaen" w:hAnsi="Sylfaen"/>
                <w:sz w:val="23"/>
                <w:szCs w:val="23"/>
                <w:shd w:val="clear" w:color="auto" w:fill="FFFFFF"/>
                <w:lang w:val="hy-AM"/>
              </w:rPr>
              <w:t xml:space="preserve"> </w:t>
            </w:r>
            <w:r w:rsidRPr="009946CB">
              <w:rPr>
                <w:rFonts w:ascii="Sylfaen" w:hAnsi="Sylfaen" w:cs="Sylfaen"/>
                <w:sz w:val="23"/>
                <w:szCs w:val="23"/>
                <w:shd w:val="clear" w:color="auto" w:fill="FFFFFF"/>
                <w:lang w:val="hy-AM"/>
              </w:rPr>
              <w:t>սկսած</w:t>
            </w:r>
            <w:r w:rsidRPr="009946CB">
              <w:rPr>
                <w:rFonts w:ascii="Sylfaen" w:hAnsi="Sylfaen"/>
                <w:sz w:val="23"/>
                <w:szCs w:val="23"/>
                <w:shd w:val="clear" w:color="auto" w:fill="FFFFFF"/>
                <w:lang w:val="hy-AM"/>
              </w:rPr>
              <w:t xml:space="preserve"> 10 - </w:t>
            </w:r>
            <w:r w:rsidRPr="009946CB">
              <w:rPr>
                <w:rFonts w:ascii="Sylfaen" w:hAnsi="Sylfaen" w:cs="Sylfaen"/>
                <w:sz w:val="23"/>
                <w:szCs w:val="23"/>
                <w:shd w:val="clear" w:color="auto" w:fill="FFFFFF"/>
                <w:lang w:val="hy-AM"/>
              </w:rPr>
              <w:t>օրյա</w:t>
            </w:r>
            <w:r w:rsidRPr="009946CB">
              <w:rPr>
                <w:rFonts w:ascii="Sylfaen" w:hAnsi="Sylfaen"/>
                <w:sz w:val="23"/>
                <w:szCs w:val="23"/>
                <w:shd w:val="clear" w:color="auto" w:fill="FFFFFF"/>
                <w:lang w:val="hy-AM"/>
              </w:rPr>
              <w:t xml:space="preserve"> </w:t>
            </w:r>
            <w:r w:rsidRPr="009946CB">
              <w:rPr>
                <w:rFonts w:ascii="Sylfaen" w:hAnsi="Sylfaen" w:cs="Sylfaen"/>
                <w:sz w:val="23"/>
                <w:szCs w:val="23"/>
                <w:shd w:val="clear" w:color="auto" w:fill="FFFFFF"/>
                <w:lang w:val="hy-AM"/>
              </w:rPr>
              <w:t>ժամկետում</w:t>
            </w:r>
            <w:r w:rsidRPr="009946CB">
              <w:rPr>
                <w:rFonts w:ascii="Sylfaen" w:hAnsi="Sylfaen"/>
                <w:sz w:val="23"/>
                <w:szCs w:val="23"/>
                <w:shd w:val="clear" w:color="auto" w:fill="FFFFFF"/>
                <w:lang w:val="hy-AM"/>
              </w:rPr>
              <w:t>:</w:t>
            </w:r>
          </w:p>
        </w:tc>
        <w:tc>
          <w:tcPr>
            <w:tcW w:w="4819" w:type="dxa"/>
            <w:tcBorders>
              <w:top w:val="nil"/>
              <w:left w:val="nil"/>
              <w:bottom w:val="nil"/>
              <w:right w:val="nil"/>
            </w:tcBorders>
          </w:tcPr>
          <w:p w:rsidR="007D4758" w:rsidRPr="009946CB" w:rsidRDefault="007D4758" w:rsidP="00EB2183">
            <w:pPr>
              <w:widowControl w:val="0"/>
              <w:shd w:val="clear" w:color="auto" w:fill="FFFFFF"/>
              <w:autoSpaceDE w:val="0"/>
              <w:autoSpaceDN w:val="0"/>
              <w:adjustRightInd w:val="0"/>
              <w:jc w:val="both"/>
              <w:rPr>
                <w:rFonts w:ascii="Sylfaen" w:hAnsi="Sylfaen"/>
                <w:sz w:val="23"/>
                <w:szCs w:val="23"/>
              </w:rPr>
            </w:pPr>
            <w:r w:rsidRPr="009946CB">
              <w:rPr>
                <w:rFonts w:ascii="Sylfaen" w:hAnsi="Sylfaen"/>
                <w:sz w:val="23"/>
                <w:szCs w:val="23"/>
              </w:rPr>
              <w:t>6.2. Наступление обстоятельств непреодолимой силы,</w:t>
            </w:r>
            <w:r w:rsidRPr="009946CB">
              <w:rPr>
                <w:rFonts w:ascii="Sylfaen" w:hAnsi="Sylfaen"/>
                <w:b/>
                <w:sz w:val="23"/>
                <w:szCs w:val="23"/>
              </w:rPr>
              <w:t xml:space="preserve"> </w:t>
            </w:r>
            <w:r w:rsidRPr="009946CB">
              <w:rPr>
                <w:rFonts w:ascii="Sylfaen" w:hAnsi="Sylfaen"/>
                <w:sz w:val="23"/>
                <w:szCs w:val="23"/>
              </w:rPr>
              <w:t>Стороны должны подтвердить документами компетентных органов в 10-дневный срок с момента возникновения таких обстоятельств.</w:t>
            </w:r>
          </w:p>
          <w:p w:rsidR="007D4758" w:rsidRPr="009946CB" w:rsidRDefault="007D4758" w:rsidP="00EB2183">
            <w:pPr>
              <w:widowControl w:val="0"/>
              <w:shd w:val="clear" w:color="auto" w:fill="FFFFFF"/>
              <w:autoSpaceDE w:val="0"/>
              <w:autoSpaceDN w:val="0"/>
              <w:adjustRightInd w:val="0"/>
              <w:jc w:val="both"/>
              <w:rPr>
                <w:rFonts w:ascii="Sylfaen" w:hAnsi="Sylfaen"/>
                <w:sz w:val="23"/>
                <w:szCs w:val="23"/>
              </w:rPr>
            </w:pPr>
          </w:p>
        </w:tc>
      </w:tr>
      <w:tr w:rsidR="007D4758" w:rsidRPr="00392D11" w:rsidTr="0009776D">
        <w:trPr>
          <w:trHeight w:val="1509"/>
        </w:trPr>
        <w:tc>
          <w:tcPr>
            <w:tcW w:w="5559" w:type="dxa"/>
            <w:tcBorders>
              <w:top w:val="nil"/>
              <w:left w:val="nil"/>
              <w:bottom w:val="nil"/>
              <w:right w:val="nil"/>
            </w:tcBorders>
          </w:tcPr>
          <w:p w:rsidR="007D4758" w:rsidRPr="0009776D" w:rsidRDefault="007D4758" w:rsidP="00EB2183">
            <w:pPr>
              <w:shd w:val="clear" w:color="auto" w:fill="FFFFFF" w:themeFill="background1"/>
              <w:jc w:val="both"/>
              <w:rPr>
                <w:rFonts w:ascii="Sylfaen" w:hAnsi="Sylfaen"/>
                <w:sz w:val="23"/>
                <w:szCs w:val="23"/>
                <w:lang w:val="hy-AM"/>
              </w:rPr>
            </w:pPr>
            <w:r w:rsidRPr="009946CB">
              <w:rPr>
                <w:rFonts w:ascii="Sylfaen" w:hAnsi="Sylfaen" w:cs="Sylfaen"/>
                <w:sz w:val="23"/>
                <w:szCs w:val="23"/>
                <w:lang w:val="hy-AM"/>
              </w:rPr>
              <w:t>6.3.</w:t>
            </w:r>
            <w:r w:rsidRPr="009946CB">
              <w:rPr>
                <w:rFonts w:ascii="Sylfaen" w:hAnsi="Sylfaen" w:cs="Sylfaen"/>
                <w:sz w:val="23"/>
                <w:szCs w:val="23"/>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0009776D">
              <w:rPr>
                <w:rFonts w:ascii="Sylfaen" w:hAnsi="Sylfaen"/>
                <w:sz w:val="23"/>
                <w:szCs w:val="23"/>
                <w:lang w:val="hy-AM"/>
              </w:rPr>
              <w:t>:</w:t>
            </w:r>
          </w:p>
        </w:tc>
        <w:tc>
          <w:tcPr>
            <w:tcW w:w="4819" w:type="dxa"/>
            <w:tcBorders>
              <w:top w:val="nil"/>
              <w:left w:val="nil"/>
              <w:bottom w:val="nil"/>
              <w:right w:val="nil"/>
            </w:tcBorders>
          </w:tcPr>
          <w:p w:rsidR="007D4758" w:rsidRPr="009946CB" w:rsidRDefault="007D4758" w:rsidP="00EB2183">
            <w:pPr>
              <w:widowControl w:val="0"/>
              <w:shd w:val="clear" w:color="auto" w:fill="FFFFFF"/>
              <w:autoSpaceDE w:val="0"/>
              <w:autoSpaceDN w:val="0"/>
              <w:adjustRightInd w:val="0"/>
              <w:jc w:val="both"/>
              <w:rPr>
                <w:rFonts w:ascii="Sylfaen" w:hAnsi="Sylfaen"/>
                <w:sz w:val="23"/>
                <w:szCs w:val="23"/>
                <w:lang w:val="hy-AM"/>
              </w:rPr>
            </w:pPr>
            <w:r w:rsidRPr="009946CB">
              <w:rPr>
                <w:rFonts w:ascii="Sylfaen" w:hAnsi="Sylfaen"/>
                <w:sz w:val="23"/>
                <w:szCs w:val="23"/>
                <w:lang w:val="hy-AM"/>
              </w:rPr>
              <w:t>6.3</w:t>
            </w:r>
            <w:r w:rsidRPr="009946CB">
              <w:rPr>
                <w:rFonts w:ascii="Sylfaen" w:hAnsi="Sylfaen"/>
                <w:sz w:val="23"/>
                <w:szCs w:val="23"/>
              </w:rPr>
              <w:t xml:space="preserve"> Если обстоятельствa непреодолимой силы</w:t>
            </w:r>
            <w:r w:rsidRPr="009946CB">
              <w:rPr>
                <w:rFonts w:ascii="Sylfaen" w:hAnsi="Sylfaen"/>
                <w:b/>
                <w:sz w:val="23"/>
                <w:szCs w:val="23"/>
                <w:lang w:val="hy-AM"/>
              </w:rPr>
              <w:t xml:space="preserve"> </w:t>
            </w:r>
            <w:r w:rsidRPr="009946CB">
              <w:rPr>
                <w:rFonts w:ascii="Sylfaen" w:hAnsi="Sylfaen"/>
                <w:sz w:val="23"/>
                <w:szCs w:val="23"/>
              </w:rPr>
              <w:t>продолжаются более 1 (одного) месяца, каждая из Сторон имеет право расторгнуть Договор, письменно уведомив об этом другую Сторону.</w:t>
            </w:r>
          </w:p>
        </w:tc>
      </w:tr>
      <w:tr w:rsidR="007D4758" w:rsidRPr="004E1B34" w:rsidTr="00EB2183">
        <w:trPr>
          <w:trHeight w:val="3180"/>
        </w:trPr>
        <w:tc>
          <w:tcPr>
            <w:tcW w:w="5559" w:type="dxa"/>
            <w:tcBorders>
              <w:top w:val="nil"/>
              <w:left w:val="nil"/>
              <w:bottom w:val="nil"/>
              <w:right w:val="nil"/>
            </w:tcBorders>
          </w:tcPr>
          <w:p w:rsidR="007D4758" w:rsidRDefault="007D4758" w:rsidP="0009776D">
            <w:pPr>
              <w:tabs>
                <w:tab w:val="left" w:pos="132"/>
              </w:tabs>
              <w:rPr>
                <w:rFonts w:ascii="Sylfaen" w:hAnsi="Sylfaen" w:cs="Sylfaen"/>
                <w:b/>
                <w:sz w:val="23"/>
                <w:szCs w:val="23"/>
                <w:lang w:val="hy-AM"/>
              </w:rPr>
            </w:pPr>
          </w:p>
          <w:p w:rsidR="007D4758" w:rsidRPr="009946CB" w:rsidRDefault="007D4758" w:rsidP="00EB2183">
            <w:pPr>
              <w:tabs>
                <w:tab w:val="left" w:pos="132"/>
              </w:tabs>
              <w:ind w:firstLine="91"/>
              <w:jc w:val="center"/>
              <w:rPr>
                <w:rFonts w:ascii="Sylfaen" w:hAnsi="Sylfaen" w:cs="Sylfaen"/>
                <w:b/>
                <w:sz w:val="23"/>
                <w:szCs w:val="23"/>
                <w:lang w:val="hy-AM"/>
              </w:rPr>
            </w:pPr>
            <w:r w:rsidRPr="009946CB">
              <w:rPr>
                <w:rFonts w:ascii="Sylfaen" w:hAnsi="Sylfaen" w:cs="Sylfaen"/>
                <w:b/>
                <w:sz w:val="23"/>
                <w:szCs w:val="23"/>
                <w:lang w:val="hy-AM"/>
              </w:rPr>
              <w:t>7</w:t>
            </w:r>
            <w:r w:rsidRPr="009946CB">
              <w:rPr>
                <w:rFonts w:ascii="Sylfaen" w:hAnsi="Sylfaen" w:cs="Sylfaen"/>
                <w:b/>
                <w:sz w:val="23"/>
                <w:szCs w:val="23"/>
                <w:lang w:val="pt-BR"/>
              </w:rPr>
              <w:t>.</w:t>
            </w:r>
            <w:r w:rsidRPr="009946CB">
              <w:rPr>
                <w:rFonts w:ascii="Sylfaen" w:hAnsi="Sylfaen"/>
                <w:b/>
                <w:sz w:val="23"/>
                <w:szCs w:val="23"/>
                <w:lang w:val="pt-BR"/>
              </w:rPr>
              <w:t xml:space="preserve"> </w:t>
            </w:r>
            <w:r w:rsidRPr="009946CB">
              <w:rPr>
                <w:rFonts w:ascii="Sylfaen" w:hAnsi="Sylfaen" w:cs="Sylfaen"/>
                <w:b/>
                <w:sz w:val="23"/>
                <w:szCs w:val="23"/>
                <w:lang w:val="hy-AM"/>
              </w:rPr>
              <w:t>Կողմերի</w:t>
            </w:r>
            <w:r w:rsidRPr="009946CB">
              <w:rPr>
                <w:rFonts w:ascii="Sylfaen" w:hAnsi="Sylfaen"/>
                <w:b/>
                <w:sz w:val="23"/>
                <w:szCs w:val="23"/>
                <w:lang w:val="hy-AM"/>
              </w:rPr>
              <w:t xml:space="preserve"> </w:t>
            </w:r>
            <w:r w:rsidRPr="009946CB">
              <w:rPr>
                <w:rFonts w:ascii="Sylfaen" w:hAnsi="Sylfaen" w:cs="Sylfaen"/>
                <w:b/>
                <w:sz w:val="23"/>
                <w:szCs w:val="23"/>
                <w:lang w:val="hy-AM"/>
              </w:rPr>
              <w:t>պատասխանատվությունը</w:t>
            </w:r>
          </w:p>
          <w:p w:rsidR="007D4758" w:rsidRPr="009946CB" w:rsidRDefault="007D4758" w:rsidP="00EB2183">
            <w:pPr>
              <w:tabs>
                <w:tab w:val="left" w:pos="132"/>
              </w:tabs>
              <w:ind w:firstLine="91"/>
              <w:jc w:val="center"/>
              <w:rPr>
                <w:rFonts w:ascii="Sylfaen" w:hAnsi="Sylfaen" w:cs="Sylfaen"/>
                <w:b/>
                <w:sz w:val="23"/>
                <w:szCs w:val="23"/>
                <w:lang w:val="pt-BR"/>
              </w:rPr>
            </w:pPr>
          </w:p>
          <w:p w:rsidR="007D4758" w:rsidRPr="009946CB" w:rsidRDefault="007D4758" w:rsidP="00EB2183">
            <w:pPr>
              <w:tabs>
                <w:tab w:val="left" w:pos="132"/>
              </w:tabs>
              <w:jc w:val="both"/>
              <w:rPr>
                <w:rFonts w:ascii="Sylfaen" w:hAnsi="Sylfaen" w:cs="Sylfaen"/>
                <w:sz w:val="23"/>
                <w:szCs w:val="23"/>
                <w:lang w:val="hy-AM"/>
              </w:rPr>
            </w:pPr>
            <w:r w:rsidRPr="009946CB">
              <w:rPr>
                <w:rFonts w:ascii="Sylfaen" w:hAnsi="Sylfaen" w:cs="Sylfaen"/>
                <w:sz w:val="23"/>
                <w:szCs w:val="23"/>
                <w:lang w:val="hy-AM"/>
              </w:rPr>
              <w:t>7</w:t>
            </w:r>
            <w:r w:rsidRPr="009946CB">
              <w:rPr>
                <w:rFonts w:ascii="Sylfaen" w:hAnsi="Sylfaen" w:cs="Sylfaen"/>
                <w:sz w:val="23"/>
                <w:szCs w:val="23"/>
                <w:lang w:val="pt-BR"/>
              </w:rPr>
              <w:t>.1</w:t>
            </w:r>
            <w:r w:rsidRPr="009946CB">
              <w:rPr>
                <w:rFonts w:ascii="Sylfaen" w:hAnsi="Sylfaen"/>
                <w:sz w:val="23"/>
                <w:szCs w:val="23"/>
                <w:lang w:val="pt-BR"/>
              </w:rPr>
              <w:t xml:space="preserve">. </w:t>
            </w:r>
            <w:r w:rsidRPr="009946CB">
              <w:rPr>
                <w:rFonts w:ascii="Sylfaen" w:hAnsi="Sylfaen" w:cs="Sylfaen"/>
                <w:sz w:val="23"/>
                <w:szCs w:val="23"/>
                <w:lang w:val="hy-AM"/>
              </w:rPr>
              <w:t>Ապրանքի</w:t>
            </w:r>
            <w:r w:rsidRPr="009946CB">
              <w:rPr>
                <w:rFonts w:ascii="Sylfaen" w:hAnsi="Sylfaen"/>
                <w:sz w:val="23"/>
                <w:szCs w:val="23"/>
                <w:lang w:val="pt-BR"/>
              </w:rPr>
              <w:t xml:space="preserve"> </w:t>
            </w:r>
            <w:r w:rsidRPr="009946CB">
              <w:rPr>
                <w:rFonts w:ascii="Sylfaen" w:hAnsi="Sylfaen" w:cs="Sylfaen"/>
                <w:sz w:val="23"/>
                <w:szCs w:val="23"/>
                <w:lang w:val="hy-AM"/>
              </w:rPr>
              <w:t>մատակարաման</w:t>
            </w:r>
            <w:r w:rsidRPr="009946CB">
              <w:rPr>
                <w:rFonts w:ascii="Sylfaen" w:hAnsi="Sylfaen"/>
                <w:sz w:val="23"/>
                <w:szCs w:val="23"/>
                <w:lang w:val="pt-BR"/>
              </w:rPr>
              <w:t xml:space="preserve"> </w:t>
            </w:r>
            <w:r w:rsidRPr="009946CB">
              <w:rPr>
                <w:rFonts w:ascii="Sylfaen" w:hAnsi="Sylfaen" w:cs="Sylfaen"/>
                <w:sz w:val="23"/>
                <w:szCs w:val="23"/>
                <w:lang w:val="hy-AM"/>
              </w:rPr>
              <w:t>ուշացման</w:t>
            </w:r>
            <w:r w:rsidRPr="009946CB">
              <w:rPr>
                <w:rFonts w:ascii="Sylfaen" w:hAnsi="Sylfaen"/>
                <w:sz w:val="23"/>
                <w:szCs w:val="23"/>
                <w:lang w:val="pt-BR"/>
              </w:rPr>
              <w:t xml:space="preserve"> </w:t>
            </w:r>
            <w:r w:rsidRPr="009946CB">
              <w:rPr>
                <w:rFonts w:ascii="Sylfaen" w:hAnsi="Sylfaen" w:cs="Sylfaen"/>
                <w:sz w:val="23"/>
                <w:szCs w:val="23"/>
                <w:lang w:val="hy-AM"/>
              </w:rPr>
              <w:t>կամ</w:t>
            </w:r>
            <w:r w:rsidRPr="009946CB">
              <w:rPr>
                <w:rFonts w:ascii="Sylfaen" w:hAnsi="Sylfaen"/>
                <w:sz w:val="23"/>
                <w:szCs w:val="23"/>
                <w:lang w:val="pt-BR"/>
              </w:rPr>
              <w:t xml:space="preserve"> </w:t>
            </w:r>
            <w:r w:rsidRPr="009946CB">
              <w:rPr>
                <w:rFonts w:ascii="Sylfaen" w:hAnsi="Sylfaen" w:cs="Sylfaen"/>
                <w:sz w:val="23"/>
                <w:szCs w:val="23"/>
                <w:lang w:val="hy-AM"/>
              </w:rPr>
              <w:t>թերի</w:t>
            </w:r>
            <w:r w:rsidRPr="009946CB">
              <w:rPr>
                <w:rFonts w:ascii="Sylfaen" w:hAnsi="Sylfaen"/>
                <w:sz w:val="23"/>
                <w:szCs w:val="23"/>
                <w:lang w:val="pt-BR"/>
              </w:rPr>
              <w:t xml:space="preserve"> </w:t>
            </w:r>
            <w:r w:rsidRPr="009946CB">
              <w:rPr>
                <w:rFonts w:ascii="Sylfaen" w:hAnsi="Sylfaen" w:cs="Sylfaen"/>
                <w:sz w:val="23"/>
                <w:szCs w:val="23"/>
                <w:lang w:val="hy-AM"/>
              </w:rPr>
              <w:t>մատակարարման</w:t>
            </w:r>
            <w:r w:rsidRPr="009946CB">
              <w:rPr>
                <w:rFonts w:ascii="Sylfaen" w:hAnsi="Sylfaen"/>
                <w:sz w:val="23"/>
                <w:szCs w:val="23"/>
                <w:lang w:val="pt-BR"/>
              </w:rPr>
              <w:t xml:space="preserve"> </w:t>
            </w:r>
            <w:r w:rsidRPr="009946CB">
              <w:rPr>
                <w:rFonts w:ascii="Sylfaen" w:hAnsi="Sylfaen" w:cs="Sylfaen"/>
                <w:sz w:val="23"/>
                <w:szCs w:val="23"/>
                <w:lang w:val="hy-AM"/>
              </w:rPr>
              <w:t>դեպքում</w:t>
            </w:r>
            <w:r w:rsidRPr="009946CB">
              <w:rPr>
                <w:rFonts w:ascii="Sylfaen" w:hAnsi="Sylfaen"/>
                <w:sz w:val="23"/>
                <w:szCs w:val="23"/>
                <w:lang w:val="pt-BR"/>
              </w:rPr>
              <w:t xml:space="preserve"> </w:t>
            </w:r>
            <w:r w:rsidRPr="009946CB">
              <w:rPr>
                <w:rFonts w:ascii="Sylfaen" w:hAnsi="Sylfaen" w:cs="Sylfaen"/>
                <w:sz w:val="23"/>
                <w:szCs w:val="23"/>
                <w:lang w:val="hy-AM"/>
              </w:rPr>
              <w:t>Գնորդը</w:t>
            </w:r>
            <w:r w:rsidRPr="009946CB">
              <w:rPr>
                <w:rFonts w:ascii="Sylfaen" w:hAnsi="Sylfaen"/>
                <w:sz w:val="23"/>
                <w:szCs w:val="23"/>
                <w:lang w:val="pt-BR"/>
              </w:rPr>
              <w:t xml:space="preserve"> </w:t>
            </w:r>
            <w:r w:rsidRPr="009946CB">
              <w:rPr>
                <w:rFonts w:ascii="Sylfaen" w:hAnsi="Sylfaen" w:cs="Sylfaen"/>
                <w:sz w:val="23"/>
                <w:szCs w:val="23"/>
                <w:lang w:val="hy-AM"/>
              </w:rPr>
              <w:t>իրավունք ունի</w:t>
            </w:r>
            <w:r w:rsidRPr="009946CB">
              <w:rPr>
                <w:rFonts w:ascii="Sylfaen" w:hAnsi="Sylfaen"/>
                <w:sz w:val="23"/>
                <w:szCs w:val="23"/>
                <w:lang w:val="hy-AM"/>
              </w:rPr>
              <w:t xml:space="preserve"> </w:t>
            </w:r>
            <w:r w:rsidRPr="009946CB">
              <w:rPr>
                <w:rFonts w:ascii="Sylfaen" w:hAnsi="Sylfaen"/>
                <w:sz w:val="23"/>
                <w:szCs w:val="23"/>
                <w:lang w:val="pt-BR"/>
              </w:rPr>
              <w:t xml:space="preserve"> </w:t>
            </w:r>
            <w:r w:rsidRPr="009946CB">
              <w:rPr>
                <w:rFonts w:ascii="Sylfaen" w:hAnsi="Sylfaen" w:cs="Sylfaen"/>
                <w:sz w:val="23"/>
                <w:szCs w:val="23"/>
                <w:lang w:val="hy-AM"/>
              </w:rPr>
              <w:t>Մատակարարից</w:t>
            </w:r>
            <w:r w:rsidRPr="009946CB">
              <w:rPr>
                <w:rFonts w:ascii="Sylfaen" w:hAnsi="Sylfaen"/>
                <w:sz w:val="23"/>
                <w:szCs w:val="23"/>
                <w:lang w:val="pt-BR"/>
              </w:rPr>
              <w:t xml:space="preserve"> </w:t>
            </w:r>
            <w:r w:rsidRPr="009946CB">
              <w:rPr>
                <w:rFonts w:ascii="Sylfaen" w:hAnsi="Sylfaen" w:cs="Sylfaen"/>
                <w:sz w:val="23"/>
                <w:szCs w:val="23"/>
                <w:lang w:val="hy-AM"/>
              </w:rPr>
              <w:t>գանձել</w:t>
            </w:r>
            <w:r w:rsidRPr="009946CB">
              <w:rPr>
                <w:rFonts w:ascii="Sylfaen" w:hAnsi="Sylfaen"/>
                <w:sz w:val="23"/>
                <w:szCs w:val="23"/>
                <w:lang w:val="pt-BR"/>
              </w:rPr>
              <w:t xml:space="preserve"> 0,</w:t>
            </w:r>
            <w:r w:rsidRPr="009946CB">
              <w:rPr>
                <w:rFonts w:ascii="Sylfaen" w:hAnsi="Sylfaen"/>
                <w:sz w:val="23"/>
                <w:szCs w:val="23"/>
                <w:lang w:val="hy-AM"/>
              </w:rPr>
              <w:t>13</w:t>
            </w:r>
            <w:r w:rsidRPr="009946CB">
              <w:rPr>
                <w:rFonts w:ascii="Sylfaen" w:hAnsi="Sylfaen"/>
                <w:sz w:val="23"/>
                <w:szCs w:val="23"/>
                <w:lang w:val="pt-BR"/>
              </w:rPr>
              <w:t xml:space="preserve">% </w:t>
            </w:r>
            <w:r w:rsidRPr="009946CB">
              <w:rPr>
                <w:rFonts w:ascii="Sylfaen" w:hAnsi="Sylfaen" w:cs="Sylfaen"/>
                <w:sz w:val="23"/>
                <w:szCs w:val="23"/>
                <w:lang w:val="hy-AM"/>
              </w:rPr>
              <w:t>տույժ՝</w:t>
            </w:r>
            <w:r w:rsidRPr="009946CB">
              <w:rPr>
                <w:rFonts w:ascii="Sylfaen" w:hAnsi="Sylfaen"/>
                <w:sz w:val="23"/>
                <w:szCs w:val="23"/>
                <w:lang w:val="pt-BR"/>
              </w:rPr>
              <w:t xml:space="preserve"> </w:t>
            </w:r>
            <w:r w:rsidRPr="009946CB">
              <w:rPr>
                <w:rFonts w:ascii="Sylfaen" w:hAnsi="Sylfaen" w:cs="Sylfaen"/>
                <w:sz w:val="23"/>
                <w:szCs w:val="23"/>
                <w:lang w:val="hy-AM"/>
              </w:rPr>
              <w:t>թերի</w:t>
            </w:r>
            <w:r w:rsidRPr="009946CB">
              <w:rPr>
                <w:rFonts w:ascii="Sylfaen" w:hAnsi="Sylfaen"/>
                <w:sz w:val="23"/>
                <w:szCs w:val="23"/>
                <w:lang w:val="pt-BR"/>
              </w:rPr>
              <w:t xml:space="preserve"> </w:t>
            </w:r>
            <w:r w:rsidRPr="009946CB">
              <w:rPr>
                <w:rFonts w:ascii="Sylfaen" w:hAnsi="Sylfaen" w:cs="Sylfaen"/>
                <w:sz w:val="23"/>
                <w:szCs w:val="23"/>
                <w:lang w:val="hy-AM"/>
              </w:rPr>
              <w:t>մատակարարված Ապրանքի արժեքից, ուշացման ամեն օրվա համար, մինչև պարտականությունների փաստացի կատարումը, բայց ոչ ավել քան Ապրանքի ընդհանուր արժեքի 10%-ից:</w:t>
            </w:r>
          </w:p>
        </w:tc>
        <w:tc>
          <w:tcPr>
            <w:tcW w:w="4819" w:type="dxa"/>
            <w:tcBorders>
              <w:top w:val="nil"/>
              <w:left w:val="nil"/>
              <w:bottom w:val="nil"/>
              <w:right w:val="nil"/>
            </w:tcBorders>
          </w:tcPr>
          <w:p w:rsidR="007D4758" w:rsidRDefault="007D4758" w:rsidP="0009776D">
            <w:pPr>
              <w:rPr>
                <w:rFonts w:ascii="Sylfaen" w:hAnsi="Sylfaen"/>
                <w:b/>
                <w:sz w:val="23"/>
                <w:szCs w:val="23"/>
                <w:lang w:val="pt-BR"/>
              </w:rPr>
            </w:pPr>
          </w:p>
          <w:p w:rsidR="007D4758" w:rsidRPr="009946CB" w:rsidRDefault="007D4758" w:rsidP="00EB2183">
            <w:pPr>
              <w:jc w:val="center"/>
              <w:rPr>
                <w:rFonts w:ascii="Sylfaen" w:hAnsi="Sylfaen"/>
                <w:b/>
                <w:sz w:val="23"/>
                <w:szCs w:val="23"/>
              </w:rPr>
            </w:pPr>
            <w:r w:rsidRPr="009946CB">
              <w:rPr>
                <w:rFonts w:ascii="Sylfaen" w:hAnsi="Sylfaen"/>
                <w:b/>
                <w:sz w:val="23"/>
                <w:szCs w:val="23"/>
                <w:lang w:val="pt-BR"/>
              </w:rPr>
              <w:t xml:space="preserve">7. </w:t>
            </w:r>
            <w:r w:rsidRPr="009946CB">
              <w:rPr>
                <w:rFonts w:ascii="Sylfaen" w:hAnsi="Sylfaen"/>
                <w:b/>
                <w:sz w:val="23"/>
                <w:szCs w:val="23"/>
              </w:rPr>
              <w:t>Ответственность сторон</w:t>
            </w:r>
          </w:p>
          <w:p w:rsidR="007D4758" w:rsidRPr="009946CB" w:rsidRDefault="007D4758" w:rsidP="00EB2183">
            <w:pPr>
              <w:jc w:val="center"/>
              <w:rPr>
                <w:rFonts w:ascii="Sylfaen" w:hAnsi="Sylfaen"/>
                <w:b/>
                <w:sz w:val="23"/>
                <w:szCs w:val="23"/>
                <w:lang w:val="pt-BR"/>
              </w:rPr>
            </w:pPr>
          </w:p>
          <w:p w:rsidR="007D4758" w:rsidRPr="009946CB" w:rsidRDefault="007D4758" w:rsidP="00EB2183">
            <w:pPr>
              <w:jc w:val="both"/>
              <w:rPr>
                <w:rFonts w:ascii="Sylfaen" w:hAnsi="Sylfaen"/>
                <w:sz w:val="23"/>
                <w:szCs w:val="23"/>
              </w:rPr>
            </w:pPr>
            <w:r w:rsidRPr="009946CB">
              <w:rPr>
                <w:rFonts w:ascii="Sylfaen" w:hAnsi="Sylfaen"/>
                <w:sz w:val="23"/>
                <w:szCs w:val="23"/>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9946CB">
              <w:rPr>
                <w:rFonts w:ascii="Sylfaen" w:hAnsi="Sylfaen"/>
                <w:sz w:val="23"/>
                <w:szCs w:val="23"/>
                <w:lang w:val="hy-AM"/>
              </w:rPr>
              <w:t>10</w:t>
            </w:r>
            <w:r w:rsidRPr="009946CB">
              <w:rPr>
                <w:rFonts w:ascii="Sylfaen" w:hAnsi="Sylfaen"/>
                <w:sz w:val="23"/>
                <w:szCs w:val="23"/>
              </w:rPr>
              <w:t>% от общей стоимости Товара.</w:t>
            </w:r>
          </w:p>
        </w:tc>
      </w:tr>
      <w:tr w:rsidR="007D4758" w:rsidRPr="004E1B34" w:rsidTr="00EB2183">
        <w:trPr>
          <w:trHeight w:val="1558"/>
        </w:trPr>
        <w:tc>
          <w:tcPr>
            <w:tcW w:w="5559" w:type="dxa"/>
            <w:tcBorders>
              <w:top w:val="nil"/>
              <w:left w:val="nil"/>
              <w:bottom w:val="nil"/>
              <w:right w:val="nil"/>
            </w:tcBorders>
          </w:tcPr>
          <w:p w:rsidR="007D4758" w:rsidRPr="009946CB" w:rsidRDefault="007D4758" w:rsidP="00EB2183">
            <w:pPr>
              <w:tabs>
                <w:tab w:val="left" w:pos="132"/>
              </w:tabs>
              <w:jc w:val="both"/>
              <w:rPr>
                <w:rFonts w:ascii="Sylfaen" w:hAnsi="Sylfaen" w:cs="Sylfaen"/>
                <w:sz w:val="23"/>
                <w:szCs w:val="23"/>
                <w:lang w:val="pt-BR"/>
              </w:rPr>
            </w:pPr>
            <w:r w:rsidRPr="009946CB">
              <w:rPr>
                <w:rFonts w:ascii="Sylfaen" w:hAnsi="Sylfaen" w:cs="Sylfaen"/>
                <w:sz w:val="23"/>
                <w:szCs w:val="23"/>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արժեքի 10%-ից:</w:t>
            </w:r>
          </w:p>
        </w:tc>
        <w:tc>
          <w:tcPr>
            <w:tcW w:w="4819" w:type="dxa"/>
            <w:tcBorders>
              <w:top w:val="nil"/>
              <w:left w:val="nil"/>
              <w:bottom w:val="nil"/>
              <w:right w:val="nil"/>
            </w:tcBorders>
          </w:tcPr>
          <w:p w:rsidR="007D4758" w:rsidRPr="009946CB" w:rsidRDefault="007D4758" w:rsidP="00EB2183">
            <w:pPr>
              <w:jc w:val="both"/>
              <w:rPr>
                <w:rFonts w:ascii="Sylfaen" w:hAnsi="Sylfaen"/>
                <w:sz w:val="23"/>
                <w:szCs w:val="23"/>
              </w:rPr>
            </w:pPr>
            <w:r w:rsidRPr="009946CB">
              <w:rPr>
                <w:rFonts w:ascii="Sylfaen" w:hAnsi="Sylfaen"/>
                <w:sz w:val="23"/>
                <w:szCs w:val="23"/>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9946CB">
              <w:rPr>
                <w:rFonts w:ascii="Sylfaen" w:hAnsi="Sylfaen"/>
                <w:sz w:val="23"/>
                <w:szCs w:val="23"/>
                <w:lang w:val="hy-AM"/>
              </w:rPr>
              <w:t>10</w:t>
            </w:r>
            <w:r w:rsidRPr="009946CB">
              <w:rPr>
                <w:rFonts w:ascii="Sylfaen" w:hAnsi="Sylfaen"/>
                <w:sz w:val="23"/>
                <w:szCs w:val="23"/>
              </w:rPr>
              <w:t>% от общей стоимости Товара.</w:t>
            </w:r>
          </w:p>
        </w:tc>
      </w:tr>
      <w:tr w:rsidR="007D4758" w:rsidRPr="004E1B34" w:rsidTr="0009776D">
        <w:trPr>
          <w:trHeight w:val="80"/>
        </w:trPr>
        <w:tc>
          <w:tcPr>
            <w:tcW w:w="5559" w:type="dxa"/>
            <w:tcBorders>
              <w:top w:val="nil"/>
              <w:left w:val="nil"/>
              <w:bottom w:val="nil"/>
              <w:right w:val="nil"/>
            </w:tcBorders>
          </w:tcPr>
          <w:p w:rsidR="007D4758" w:rsidRPr="009946CB" w:rsidRDefault="007D4758" w:rsidP="00EB2183">
            <w:pPr>
              <w:autoSpaceDE w:val="0"/>
              <w:autoSpaceDN w:val="0"/>
              <w:adjustRightInd w:val="0"/>
              <w:jc w:val="both"/>
              <w:rPr>
                <w:rFonts w:ascii="Sylfaen" w:hAnsi="Sylfaen" w:cs="Sylfaen"/>
                <w:sz w:val="23"/>
                <w:szCs w:val="23"/>
                <w:lang w:val="hy-AM"/>
              </w:rPr>
            </w:pPr>
          </w:p>
          <w:p w:rsidR="007D4758" w:rsidRPr="0009776D" w:rsidRDefault="007D4758" w:rsidP="00EB2183">
            <w:pPr>
              <w:autoSpaceDE w:val="0"/>
              <w:autoSpaceDN w:val="0"/>
              <w:adjustRightInd w:val="0"/>
              <w:jc w:val="both"/>
              <w:rPr>
                <w:rFonts w:ascii="Sylfaen" w:hAnsi="Sylfaen"/>
                <w:sz w:val="23"/>
                <w:szCs w:val="23"/>
                <w:lang w:val="pt-BR"/>
              </w:rPr>
            </w:pPr>
            <w:r w:rsidRPr="009946CB">
              <w:rPr>
                <w:rFonts w:ascii="Sylfaen" w:hAnsi="Sylfaen" w:cs="Sylfaen"/>
                <w:sz w:val="23"/>
                <w:szCs w:val="23"/>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0009776D">
              <w:rPr>
                <w:rFonts w:ascii="Sylfaen" w:hAnsi="Sylfaen"/>
                <w:sz w:val="23"/>
                <w:szCs w:val="23"/>
                <w:lang w:val="pt-BR"/>
              </w:rPr>
              <w:t>:</w:t>
            </w:r>
          </w:p>
        </w:tc>
        <w:tc>
          <w:tcPr>
            <w:tcW w:w="4819" w:type="dxa"/>
            <w:tcBorders>
              <w:top w:val="nil"/>
              <w:left w:val="nil"/>
              <w:bottom w:val="nil"/>
              <w:right w:val="nil"/>
            </w:tcBorders>
          </w:tcPr>
          <w:p w:rsidR="007D4758" w:rsidRPr="009946CB" w:rsidRDefault="007D4758" w:rsidP="00EB2183">
            <w:pPr>
              <w:widowControl w:val="0"/>
              <w:tabs>
                <w:tab w:val="left" w:pos="-240"/>
                <w:tab w:val="left" w:pos="709"/>
                <w:tab w:val="left" w:pos="7982"/>
              </w:tabs>
              <w:suppressAutoHyphens/>
              <w:jc w:val="both"/>
              <w:rPr>
                <w:rFonts w:ascii="Sylfaen" w:hAnsi="Sylfaen"/>
                <w:sz w:val="23"/>
                <w:szCs w:val="23"/>
                <w:lang w:val="hy-AM"/>
              </w:rPr>
            </w:pPr>
          </w:p>
          <w:p w:rsidR="007D4758" w:rsidRDefault="007D4758" w:rsidP="00EB2183">
            <w:pPr>
              <w:widowControl w:val="0"/>
              <w:tabs>
                <w:tab w:val="left" w:pos="-240"/>
                <w:tab w:val="left" w:pos="709"/>
                <w:tab w:val="left" w:pos="7982"/>
              </w:tabs>
              <w:suppressAutoHyphens/>
              <w:jc w:val="both"/>
              <w:rPr>
                <w:rFonts w:ascii="Sylfaen" w:hAnsi="Sylfaen"/>
                <w:sz w:val="23"/>
                <w:szCs w:val="23"/>
              </w:rPr>
            </w:pPr>
            <w:r w:rsidRPr="009946CB">
              <w:rPr>
                <w:rFonts w:ascii="Sylfaen" w:hAnsi="Sylfaen"/>
                <w:sz w:val="23"/>
                <w:szCs w:val="23"/>
                <w:lang w:val="hy-AM"/>
              </w:rPr>
              <w:t>7.</w:t>
            </w:r>
            <w:r w:rsidRPr="009946CB">
              <w:rPr>
                <w:rFonts w:ascii="Sylfaen" w:hAnsi="Sylfaen"/>
                <w:sz w:val="23"/>
                <w:szCs w:val="23"/>
              </w:rPr>
              <w:t>3</w:t>
            </w:r>
            <w:r w:rsidRPr="009946CB">
              <w:rPr>
                <w:rFonts w:ascii="Sylfaen" w:hAnsi="Sylfaen"/>
                <w:sz w:val="23"/>
                <w:szCs w:val="23"/>
                <w:lang w:val="hy-AM"/>
              </w:rPr>
              <w:t xml:space="preserve"> </w:t>
            </w:r>
            <w:r w:rsidRPr="009946CB">
              <w:rPr>
                <w:rFonts w:ascii="Sylfaen" w:hAnsi="Sylfaen"/>
                <w:sz w:val="23"/>
                <w:szCs w:val="23"/>
              </w:rPr>
              <w:t xml:space="preserve">Оплата </w:t>
            </w:r>
            <w:r>
              <w:rPr>
                <w:rFonts w:ascii="Sylfaen" w:hAnsi="Sylfaen"/>
                <w:sz w:val="23"/>
                <w:szCs w:val="23"/>
              </w:rPr>
              <w:t>пений</w:t>
            </w:r>
            <w:r w:rsidRPr="009946CB">
              <w:rPr>
                <w:rFonts w:ascii="Sylfaen" w:hAnsi="Sylfaen"/>
                <w:sz w:val="23"/>
                <w:szCs w:val="23"/>
              </w:rPr>
              <w:t xml:space="preserve"> не освобождает Стороны от полного исполнения своих договорных обязательств и обязательств по устранению нарушений.</w:t>
            </w:r>
          </w:p>
          <w:p w:rsidR="007D4758" w:rsidRDefault="007D4758" w:rsidP="00EB2183">
            <w:pPr>
              <w:widowControl w:val="0"/>
              <w:tabs>
                <w:tab w:val="left" w:pos="-240"/>
                <w:tab w:val="left" w:pos="709"/>
                <w:tab w:val="left" w:pos="7982"/>
              </w:tabs>
              <w:suppressAutoHyphens/>
              <w:jc w:val="both"/>
              <w:rPr>
                <w:rFonts w:ascii="Sylfaen" w:hAnsi="Sylfaen"/>
                <w:sz w:val="23"/>
                <w:szCs w:val="23"/>
              </w:rPr>
            </w:pPr>
          </w:p>
          <w:p w:rsidR="007D4758" w:rsidRPr="009946CB" w:rsidRDefault="007D4758" w:rsidP="00EB2183">
            <w:pPr>
              <w:widowControl w:val="0"/>
              <w:tabs>
                <w:tab w:val="left" w:pos="-240"/>
                <w:tab w:val="left" w:pos="709"/>
                <w:tab w:val="left" w:pos="7982"/>
              </w:tabs>
              <w:suppressAutoHyphens/>
              <w:jc w:val="both"/>
              <w:rPr>
                <w:rFonts w:ascii="Sylfaen" w:hAnsi="Sylfaen"/>
                <w:sz w:val="23"/>
                <w:szCs w:val="23"/>
              </w:rPr>
            </w:pPr>
          </w:p>
        </w:tc>
      </w:tr>
      <w:tr w:rsidR="007D4758" w:rsidRPr="00392D11" w:rsidTr="00EB2183">
        <w:tc>
          <w:tcPr>
            <w:tcW w:w="5559" w:type="dxa"/>
            <w:tcBorders>
              <w:top w:val="nil"/>
              <w:left w:val="nil"/>
              <w:bottom w:val="nil"/>
              <w:right w:val="nil"/>
            </w:tcBorders>
          </w:tcPr>
          <w:p w:rsidR="007D4758" w:rsidRPr="009946CB" w:rsidRDefault="007D4758" w:rsidP="00EB2183">
            <w:pPr>
              <w:autoSpaceDE w:val="0"/>
              <w:autoSpaceDN w:val="0"/>
              <w:adjustRightInd w:val="0"/>
              <w:jc w:val="center"/>
              <w:rPr>
                <w:rFonts w:ascii="Sylfaen" w:hAnsi="Sylfaen" w:cs="Sylfaen"/>
                <w:b/>
                <w:sz w:val="23"/>
                <w:szCs w:val="23"/>
                <w:lang w:val="hy-AM"/>
              </w:rPr>
            </w:pPr>
            <w:r w:rsidRPr="009946CB">
              <w:rPr>
                <w:rFonts w:ascii="Sylfaen" w:hAnsi="Sylfaen" w:cs="Sylfaen"/>
                <w:b/>
                <w:sz w:val="23"/>
                <w:szCs w:val="23"/>
                <w:lang w:val="pt-BR"/>
              </w:rPr>
              <w:lastRenderedPageBreak/>
              <w:t>8.</w:t>
            </w:r>
            <w:r w:rsidRPr="009946CB">
              <w:rPr>
                <w:rFonts w:ascii="Sylfaen" w:hAnsi="Sylfaen" w:cs="Sylfaen"/>
                <w:b/>
                <w:sz w:val="23"/>
                <w:szCs w:val="23"/>
                <w:lang w:val="hy-AM"/>
              </w:rPr>
              <w:t xml:space="preserve"> Պայմանագրի</w:t>
            </w:r>
            <w:r w:rsidRPr="009946CB">
              <w:rPr>
                <w:rFonts w:ascii="Sylfaen" w:hAnsi="Sylfaen"/>
                <w:b/>
                <w:sz w:val="23"/>
                <w:szCs w:val="23"/>
                <w:lang w:val="hy-AM"/>
              </w:rPr>
              <w:t xml:space="preserve"> </w:t>
            </w:r>
            <w:r w:rsidRPr="009946CB">
              <w:rPr>
                <w:rFonts w:ascii="Sylfaen" w:hAnsi="Sylfaen" w:cs="Sylfaen"/>
                <w:b/>
                <w:sz w:val="23"/>
                <w:szCs w:val="23"/>
                <w:lang w:val="hy-AM"/>
              </w:rPr>
              <w:t>գործողության</w:t>
            </w:r>
            <w:r w:rsidRPr="009946CB">
              <w:rPr>
                <w:rFonts w:ascii="Sylfaen" w:hAnsi="Sylfaen"/>
                <w:b/>
                <w:sz w:val="23"/>
                <w:szCs w:val="23"/>
                <w:lang w:val="hy-AM"/>
              </w:rPr>
              <w:t xml:space="preserve"> </w:t>
            </w:r>
            <w:r w:rsidRPr="009946CB">
              <w:rPr>
                <w:rFonts w:ascii="Sylfaen" w:hAnsi="Sylfaen" w:cs="Sylfaen"/>
                <w:b/>
                <w:sz w:val="23"/>
                <w:szCs w:val="23"/>
                <w:lang w:val="hy-AM"/>
              </w:rPr>
              <w:t>ժամկետը</w:t>
            </w:r>
          </w:p>
        </w:tc>
        <w:tc>
          <w:tcPr>
            <w:tcW w:w="4819" w:type="dxa"/>
            <w:tcBorders>
              <w:top w:val="nil"/>
              <w:left w:val="nil"/>
              <w:bottom w:val="nil"/>
              <w:right w:val="nil"/>
            </w:tcBorders>
          </w:tcPr>
          <w:p w:rsidR="007D4758" w:rsidRPr="009946CB" w:rsidRDefault="007D4758" w:rsidP="00EB2183">
            <w:pPr>
              <w:widowControl w:val="0"/>
              <w:tabs>
                <w:tab w:val="left" w:pos="-240"/>
                <w:tab w:val="left" w:pos="709"/>
                <w:tab w:val="left" w:pos="7982"/>
              </w:tabs>
              <w:suppressAutoHyphens/>
              <w:jc w:val="center"/>
              <w:rPr>
                <w:rFonts w:ascii="Sylfaen" w:hAnsi="Sylfaen"/>
                <w:sz w:val="23"/>
                <w:szCs w:val="23"/>
                <w:lang w:val="hy-AM"/>
              </w:rPr>
            </w:pPr>
            <w:r w:rsidRPr="009946CB">
              <w:rPr>
                <w:rFonts w:ascii="Sylfaen" w:hAnsi="Sylfaen"/>
                <w:b/>
                <w:sz w:val="23"/>
                <w:szCs w:val="23"/>
              </w:rPr>
              <w:t>8. Срок действия Договора</w:t>
            </w:r>
          </w:p>
        </w:tc>
      </w:tr>
      <w:tr w:rsidR="007D4758" w:rsidRPr="004E1B34" w:rsidTr="00EB2183">
        <w:trPr>
          <w:trHeight w:val="1798"/>
        </w:trPr>
        <w:tc>
          <w:tcPr>
            <w:tcW w:w="5559" w:type="dxa"/>
            <w:tcBorders>
              <w:top w:val="nil"/>
              <w:left w:val="nil"/>
              <w:bottom w:val="nil"/>
              <w:right w:val="nil"/>
            </w:tcBorders>
          </w:tcPr>
          <w:p w:rsidR="007D4758" w:rsidRPr="009946CB" w:rsidRDefault="007D4758" w:rsidP="00EB2183">
            <w:pPr>
              <w:shd w:val="clear" w:color="auto" w:fill="FFFFFF" w:themeFill="background1"/>
              <w:jc w:val="both"/>
              <w:rPr>
                <w:rFonts w:ascii="Sylfaen" w:hAnsi="Sylfaen"/>
                <w:sz w:val="23"/>
                <w:szCs w:val="23"/>
                <w:lang w:val="hy-AM"/>
              </w:rPr>
            </w:pPr>
          </w:p>
          <w:p w:rsidR="007D4758" w:rsidRPr="009946CB" w:rsidRDefault="007D4758" w:rsidP="00EB2183">
            <w:pPr>
              <w:shd w:val="clear" w:color="auto" w:fill="FFFFFF" w:themeFill="background1"/>
              <w:jc w:val="both"/>
              <w:rPr>
                <w:rFonts w:ascii="Sylfaen" w:hAnsi="Sylfaen" w:cs="Sylfaen"/>
                <w:sz w:val="23"/>
                <w:szCs w:val="23"/>
                <w:lang w:val="hy-AM"/>
              </w:rPr>
            </w:pPr>
            <w:r w:rsidRPr="009946CB">
              <w:rPr>
                <w:rFonts w:ascii="Sylfaen" w:hAnsi="Sylfaen"/>
                <w:sz w:val="23"/>
                <w:szCs w:val="23"/>
                <w:lang w:val="hy-AM"/>
              </w:rPr>
              <w:t xml:space="preserve">8.1. </w:t>
            </w:r>
            <w:r w:rsidRPr="009946CB">
              <w:rPr>
                <w:rFonts w:ascii="Sylfaen" w:hAnsi="Sylfaen" w:cs="Sylfaen"/>
                <w:sz w:val="23"/>
                <w:szCs w:val="23"/>
                <w:lang w:val="hy-AM"/>
              </w:rPr>
              <w:t xml:space="preserve">Պայմանագիրն ուժի մեջ է մտնում Կողմերի ստորագրման </w:t>
            </w:r>
            <w:r>
              <w:rPr>
                <w:rFonts w:ascii="Sylfaen" w:hAnsi="Sylfaen" w:cs="Sylfaen"/>
                <w:sz w:val="23"/>
                <w:szCs w:val="23"/>
                <w:lang w:val="hy-AM"/>
              </w:rPr>
              <w:t>ամսաթվից և գործում է մինչև 31</w:t>
            </w:r>
            <w:r w:rsidRPr="009946CB">
              <w:rPr>
                <w:rFonts w:ascii="Sylfaen" w:hAnsi="Sylfaen" w:cs="Sylfaen"/>
                <w:sz w:val="23"/>
                <w:szCs w:val="23"/>
                <w:lang w:val="hy-AM"/>
              </w:rPr>
              <w:t>.12.2026թ., իսկ փոխհաշվարկների մասով մինչև դրանց ամբողջական կատարումը։</w:t>
            </w:r>
          </w:p>
        </w:tc>
        <w:tc>
          <w:tcPr>
            <w:tcW w:w="4819" w:type="dxa"/>
            <w:tcBorders>
              <w:top w:val="nil"/>
              <w:left w:val="nil"/>
              <w:bottom w:val="nil"/>
              <w:right w:val="nil"/>
            </w:tcBorders>
          </w:tcPr>
          <w:p w:rsidR="007D4758" w:rsidRPr="009946CB" w:rsidRDefault="007D4758" w:rsidP="00EB2183">
            <w:pPr>
              <w:widowControl w:val="0"/>
              <w:tabs>
                <w:tab w:val="left" w:pos="-240"/>
                <w:tab w:val="left" w:pos="709"/>
                <w:tab w:val="left" w:pos="7982"/>
              </w:tabs>
              <w:suppressAutoHyphens/>
              <w:jc w:val="both"/>
              <w:rPr>
                <w:rFonts w:ascii="Sylfaen" w:hAnsi="Sylfaen"/>
                <w:sz w:val="23"/>
                <w:szCs w:val="23"/>
                <w:lang w:val="hy-AM"/>
              </w:rPr>
            </w:pPr>
          </w:p>
          <w:p w:rsidR="007D4758" w:rsidRPr="009946CB" w:rsidRDefault="007D4758" w:rsidP="00EB2183">
            <w:pPr>
              <w:widowControl w:val="0"/>
              <w:tabs>
                <w:tab w:val="left" w:pos="-240"/>
                <w:tab w:val="left" w:pos="709"/>
                <w:tab w:val="left" w:pos="7982"/>
              </w:tabs>
              <w:suppressAutoHyphens/>
              <w:jc w:val="both"/>
              <w:rPr>
                <w:sz w:val="23"/>
                <w:szCs w:val="23"/>
                <w:lang w:val="hy-AM"/>
              </w:rPr>
            </w:pPr>
            <w:r w:rsidRPr="009946CB">
              <w:rPr>
                <w:rFonts w:ascii="Sylfaen" w:hAnsi="Sylfaen"/>
                <w:sz w:val="23"/>
                <w:szCs w:val="23"/>
                <w:lang w:val="hy-AM"/>
              </w:rPr>
              <w:t>8.1</w:t>
            </w:r>
            <w:r w:rsidRPr="009946CB">
              <w:rPr>
                <w:rFonts w:ascii="Sylfaen" w:hAnsi="Sylfaen"/>
                <w:sz w:val="23"/>
                <w:szCs w:val="23"/>
              </w:rPr>
              <w:t xml:space="preserve"> Договор вступает в силу с даты его подписания Сторонами и </w:t>
            </w:r>
            <w:r>
              <w:rPr>
                <w:rFonts w:ascii="Sylfaen" w:hAnsi="Sylfaen"/>
                <w:sz w:val="23"/>
                <w:szCs w:val="23"/>
              </w:rPr>
              <w:t>действует до 31.12.2026</w:t>
            </w:r>
            <w:r w:rsidRPr="009946CB">
              <w:rPr>
                <w:rFonts w:ascii="Sylfaen" w:hAnsi="Sylfaen"/>
                <w:sz w:val="23"/>
                <w:szCs w:val="23"/>
              </w:rPr>
              <w:t>г, а в части взаиморасчетов до полного их исполнения</w:t>
            </w:r>
            <w:r w:rsidRPr="009946CB">
              <w:rPr>
                <w:sz w:val="23"/>
                <w:szCs w:val="23"/>
              </w:rPr>
              <w:t>․</w:t>
            </w:r>
          </w:p>
        </w:tc>
      </w:tr>
      <w:tr w:rsidR="007D4758" w:rsidRPr="004E1B34" w:rsidTr="00EB2183">
        <w:trPr>
          <w:trHeight w:val="1279"/>
        </w:trPr>
        <w:tc>
          <w:tcPr>
            <w:tcW w:w="5559" w:type="dxa"/>
            <w:tcBorders>
              <w:top w:val="nil"/>
              <w:left w:val="nil"/>
              <w:bottom w:val="nil"/>
              <w:right w:val="nil"/>
            </w:tcBorders>
          </w:tcPr>
          <w:p w:rsidR="007D4758" w:rsidRPr="009946CB" w:rsidRDefault="007D4758" w:rsidP="00EB2183">
            <w:pPr>
              <w:shd w:val="clear" w:color="auto" w:fill="FFFFFF" w:themeFill="background1"/>
              <w:jc w:val="both"/>
              <w:rPr>
                <w:rFonts w:ascii="Sylfaen" w:hAnsi="Sylfaen"/>
                <w:color w:val="000000" w:themeColor="text1"/>
                <w:sz w:val="23"/>
                <w:szCs w:val="23"/>
              </w:rPr>
            </w:pPr>
            <w:r w:rsidRPr="009946CB">
              <w:rPr>
                <w:rFonts w:ascii="Sylfaen" w:hAnsi="Sylfaen"/>
                <w:color w:val="000000" w:themeColor="text1"/>
                <w:sz w:val="23"/>
                <w:szCs w:val="23"/>
                <w:lang w:val="hy-AM"/>
              </w:rPr>
              <w:t>8</w:t>
            </w:r>
            <w:r w:rsidRPr="009946CB">
              <w:rPr>
                <w:rFonts w:ascii="Sylfaen" w:hAnsi="Sylfaen" w:cs="Sylfaen"/>
                <w:color w:val="000000" w:themeColor="text1"/>
                <w:sz w:val="23"/>
                <w:szCs w:val="23"/>
                <w:lang w:val="hy-AM"/>
              </w:rPr>
              <w:t>.2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4819" w:type="dxa"/>
            <w:tcBorders>
              <w:top w:val="nil"/>
              <w:left w:val="nil"/>
              <w:bottom w:val="nil"/>
              <w:right w:val="nil"/>
            </w:tcBorders>
          </w:tcPr>
          <w:p w:rsidR="007D4758" w:rsidRPr="009946CB" w:rsidRDefault="007D4758" w:rsidP="00EB2183">
            <w:pPr>
              <w:widowControl w:val="0"/>
              <w:tabs>
                <w:tab w:val="left" w:pos="-240"/>
                <w:tab w:val="left" w:pos="709"/>
                <w:tab w:val="left" w:pos="7982"/>
              </w:tabs>
              <w:suppressAutoHyphens/>
              <w:jc w:val="both"/>
              <w:rPr>
                <w:rFonts w:ascii="Sylfaen" w:hAnsi="Sylfaen"/>
                <w:color w:val="000000" w:themeColor="text1"/>
                <w:sz w:val="23"/>
                <w:szCs w:val="23"/>
              </w:rPr>
            </w:pPr>
            <w:r w:rsidRPr="009946CB">
              <w:rPr>
                <w:rFonts w:ascii="Sylfaen" w:hAnsi="Sylfaen"/>
                <w:color w:val="000000" w:themeColor="text1"/>
                <w:sz w:val="23"/>
                <w:szCs w:val="23"/>
              </w:rPr>
              <w:t>8.2 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tc>
      </w:tr>
      <w:tr w:rsidR="007D4758" w:rsidRPr="004E1B34" w:rsidTr="00EB2183">
        <w:trPr>
          <w:trHeight w:val="2196"/>
        </w:trPr>
        <w:tc>
          <w:tcPr>
            <w:tcW w:w="5559" w:type="dxa"/>
            <w:tcBorders>
              <w:top w:val="nil"/>
              <w:left w:val="nil"/>
              <w:bottom w:val="nil"/>
              <w:right w:val="nil"/>
            </w:tcBorders>
          </w:tcPr>
          <w:p w:rsidR="007D4758" w:rsidRPr="009946CB" w:rsidRDefault="007D4758" w:rsidP="00EB2183">
            <w:pPr>
              <w:shd w:val="clear" w:color="auto" w:fill="FFFFFF" w:themeFill="background1"/>
              <w:jc w:val="both"/>
              <w:rPr>
                <w:rFonts w:ascii="Sylfaen" w:hAnsi="Sylfaen" w:cs="Sylfaen"/>
                <w:sz w:val="23"/>
                <w:szCs w:val="23"/>
                <w:lang w:val="hy-AM"/>
              </w:rPr>
            </w:pPr>
          </w:p>
          <w:p w:rsidR="007D4758" w:rsidRPr="009946CB" w:rsidRDefault="007D4758" w:rsidP="00EB2183">
            <w:pPr>
              <w:shd w:val="clear" w:color="auto" w:fill="FFFFFF" w:themeFill="background1"/>
              <w:jc w:val="both"/>
              <w:rPr>
                <w:rFonts w:ascii="Sylfaen" w:hAnsi="Sylfaen"/>
                <w:sz w:val="23"/>
                <w:szCs w:val="23"/>
                <w:lang w:val="pt-BR"/>
              </w:rPr>
            </w:pPr>
            <w:r w:rsidRPr="009946CB">
              <w:rPr>
                <w:rFonts w:ascii="Sylfaen" w:hAnsi="Sylfaen" w:cs="Sylfaen"/>
                <w:sz w:val="23"/>
                <w:szCs w:val="23"/>
                <w:lang w:val="hy-AM"/>
              </w:rPr>
              <w:t>8.3. Պայմանգիրը</w:t>
            </w:r>
            <w:r w:rsidRPr="009946CB">
              <w:rPr>
                <w:rFonts w:ascii="Sylfaen" w:hAnsi="Sylfaen"/>
                <w:sz w:val="23"/>
                <w:szCs w:val="23"/>
                <w:lang w:val="pt-BR"/>
              </w:rPr>
              <w:t xml:space="preserve"> </w:t>
            </w:r>
            <w:r w:rsidRPr="009946CB">
              <w:rPr>
                <w:rFonts w:ascii="Sylfaen" w:hAnsi="Sylfaen" w:cs="Sylfaen"/>
                <w:sz w:val="23"/>
                <w:szCs w:val="23"/>
                <w:lang w:val="hy-AM"/>
              </w:rPr>
              <w:t>կարող</w:t>
            </w:r>
            <w:r w:rsidRPr="009946CB">
              <w:rPr>
                <w:rFonts w:ascii="Sylfaen" w:hAnsi="Sylfaen"/>
                <w:sz w:val="23"/>
                <w:szCs w:val="23"/>
                <w:lang w:val="pt-BR"/>
              </w:rPr>
              <w:t xml:space="preserve"> </w:t>
            </w:r>
            <w:r w:rsidRPr="009946CB">
              <w:rPr>
                <w:rFonts w:ascii="Sylfaen" w:hAnsi="Sylfaen" w:cs="Sylfaen"/>
                <w:sz w:val="23"/>
                <w:szCs w:val="23"/>
                <w:lang w:val="hy-AM"/>
              </w:rPr>
              <w:t>է</w:t>
            </w:r>
            <w:r w:rsidRPr="009946CB">
              <w:rPr>
                <w:rFonts w:ascii="Sylfaen" w:hAnsi="Sylfaen"/>
                <w:sz w:val="23"/>
                <w:szCs w:val="23"/>
                <w:lang w:val="pt-BR"/>
              </w:rPr>
              <w:t xml:space="preserve">  </w:t>
            </w:r>
            <w:r w:rsidRPr="009946CB">
              <w:rPr>
                <w:rFonts w:ascii="Sylfaen" w:hAnsi="Sylfaen" w:cs="Sylfaen"/>
                <w:sz w:val="23"/>
                <w:szCs w:val="23"/>
                <w:lang w:val="hy-AM"/>
              </w:rPr>
              <w:t>վաղաժամկետ</w:t>
            </w:r>
            <w:r w:rsidRPr="009946CB">
              <w:rPr>
                <w:rFonts w:ascii="Sylfaen" w:hAnsi="Sylfaen"/>
                <w:sz w:val="23"/>
                <w:szCs w:val="23"/>
                <w:lang w:val="pt-BR"/>
              </w:rPr>
              <w:t xml:space="preserve"> </w:t>
            </w:r>
            <w:r w:rsidRPr="009946CB">
              <w:rPr>
                <w:rFonts w:ascii="Sylfaen" w:hAnsi="Sylfaen" w:cs="Sylfaen"/>
                <w:sz w:val="23"/>
                <w:szCs w:val="23"/>
                <w:lang w:val="hy-AM"/>
              </w:rPr>
              <w:t>լուծվել</w:t>
            </w:r>
            <w:r w:rsidRPr="009946CB">
              <w:rPr>
                <w:rFonts w:ascii="Sylfaen" w:hAnsi="Sylfaen"/>
                <w:sz w:val="23"/>
                <w:szCs w:val="23"/>
                <w:lang w:val="pt-BR"/>
              </w:rPr>
              <w:t>.</w:t>
            </w:r>
          </w:p>
          <w:p w:rsidR="007D4758" w:rsidRPr="009946CB" w:rsidRDefault="007D4758" w:rsidP="00EB2183">
            <w:pPr>
              <w:shd w:val="clear" w:color="auto" w:fill="FFFFFF" w:themeFill="background1"/>
              <w:jc w:val="both"/>
              <w:rPr>
                <w:rFonts w:ascii="Sylfaen" w:hAnsi="Sylfaen"/>
                <w:sz w:val="23"/>
                <w:szCs w:val="23"/>
                <w:lang w:val="pt-BR"/>
              </w:rPr>
            </w:pPr>
            <w:r w:rsidRPr="009946CB">
              <w:rPr>
                <w:rFonts w:ascii="Sylfaen" w:hAnsi="Sylfaen"/>
                <w:sz w:val="23"/>
                <w:szCs w:val="23"/>
                <w:lang w:val="pt-BR"/>
              </w:rPr>
              <w:t xml:space="preserve">- </w:t>
            </w:r>
            <w:r w:rsidRPr="009946CB">
              <w:rPr>
                <w:rFonts w:ascii="Sylfaen" w:hAnsi="Sylfaen" w:cs="Sylfaen"/>
                <w:sz w:val="23"/>
                <w:szCs w:val="23"/>
              </w:rPr>
              <w:t>Կողմերի</w:t>
            </w:r>
            <w:r w:rsidRPr="009946CB">
              <w:rPr>
                <w:rFonts w:ascii="Sylfaen" w:hAnsi="Sylfaen"/>
                <w:sz w:val="23"/>
                <w:szCs w:val="23"/>
                <w:lang w:val="pt-BR"/>
              </w:rPr>
              <w:t xml:space="preserve"> </w:t>
            </w:r>
            <w:r w:rsidRPr="009946CB">
              <w:rPr>
                <w:rFonts w:ascii="Sylfaen" w:hAnsi="Sylfaen" w:cs="Sylfaen"/>
                <w:sz w:val="23"/>
                <w:szCs w:val="23"/>
              </w:rPr>
              <w:t>գրավոր</w:t>
            </w:r>
            <w:r w:rsidRPr="009946CB">
              <w:rPr>
                <w:rFonts w:ascii="Sylfaen" w:hAnsi="Sylfaen"/>
                <w:sz w:val="23"/>
                <w:szCs w:val="23"/>
                <w:lang w:val="pt-BR"/>
              </w:rPr>
              <w:t xml:space="preserve"> </w:t>
            </w:r>
            <w:r w:rsidRPr="009946CB">
              <w:rPr>
                <w:rFonts w:ascii="Sylfaen" w:hAnsi="Sylfaen" w:cs="Sylfaen"/>
                <w:sz w:val="23"/>
                <w:szCs w:val="23"/>
              </w:rPr>
              <w:t>համաձայնությամբ</w:t>
            </w:r>
            <w:r w:rsidRPr="009946CB">
              <w:rPr>
                <w:rFonts w:ascii="Sylfaen" w:hAnsi="Sylfaen"/>
                <w:sz w:val="23"/>
                <w:szCs w:val="23"/>
                <w:lang w:val="pt-BR"/>
              </w:rPr>
              <w:t>,</w:t>
            </w:r>
          </w:p>
          <w:p w:rsidR="007D4758" w:rsidRPr="009946CB" w:rsidRDefault="007D4758" w:rsidP="00EB2183">
            <w:pPr>
              <w:shd w:val="clear" w:color="auto" w:fill="FFFFFF" w:themeFill="background1"/>
              <w:jc w:val="both"/>
              <w:rPr>
                <w:rFonts w:ascii="Sylfaen" w:hAnsi="Sylfaen"/>
                <w:sz w:val="23"/>
                <w:szCs w:val="23"/>
                <w:lang w:val="pt-BR"/>
              </w:rPr>
            </w:pPr>
            <w:r w:rsidRPr="009946CB">
              <w:rPr>
                <w:rFonts w:ascii="Sylfaen" w:hAnsi="Sylfaen"/>
                <w:sz w:val="23"/>
                <w:szCs w:val="23"/>
                <w:lang w:val="pt-BR"/>
              </w:rPr>
              <w:t xml:space="preserve"> - </w:t>
            </w:r>
            <w:r w:rsidRPr="009946CB">
              <w:rPr>
                <w:rFonts w:ascii="Sylfaen" w:hAnsi="Sylfaen"/>
                <w:sz w:val="23"/>
                <w:szCs w:val="23"/>
                <w:lang w:val="hy-AM"/>
              </w:rPr>
              <w:t xml:space="preserve"> </w:t>
            </w:r>
            <w:r w:rsidRPr="009946CB">
              <w:rPr>
                <w:rFonts w:ascii="Sylfaen" w:hAnsi="Sylfaen" w:cs="Sylfaen"/>
                <w:sz w:val="23"/>
                <w:szCs w:val="23"/>
                <w:lang w:val="hy-AM"/>
              </w:rPr>
              <w:t>Պայմանագրի</w:t>
            </w:r>
            <w:r w:rsidRPr="009946CB">
              <w:rPr>
                <w:rFonts w:ascii="Sylfaen" w:hAnsi="Sylfaen"/>
                <w:sz w:val="23"/>
                <w:szCs w:val="23"/>
                <w:lang w:val="hy-AM"/>
              </w:rPr>
              <w:t xml:space="preserve"> </w:t>
            </w:r>
            <w:r w:rsidRPr="009946CB">
              <w:rPr>
                <w:rFonts w:ascii="Sylfaen" w:hAnsi="Sylfaen" w:cs="Sylfaen"/>
                <w:sz w:val="23"/>
                <w:szCs w:val="23"/>
                <w:lang w:val="hy-AM"/>
              </w:rPr>
              <w:t>Կողմի</w:t>
            </w:r>
            <w:r w:rsidRPr="009946CB">
              <w:rPr>
                <w:rFonts w:ascii="Sylfaen" w:hAnsi="Sylfaen"/>
                <w:sz w:val="23"/>
                <w:szCs w:val="23"/>
                <w:lang w:val="pt-BR"/>
              </w:rPr>
              <w:t xml:space="preserve"> </w:t>
            </w:r>
            <w:r w:rsidRPr="009946CB">
              <w:rPr>
                <w:rFonts w:ascii="Sylfaen" w:hAnsi="Sylfaen" w:cs="Sylfaen"/>
                <w:sz w:val="23"/>
                <w:szCs w:val="23"/>
              </w:rPr>
              <w:t>նախաձեռնությամբ</w:t>
            </w:r>
            <w:r w:rsidRPr="009946CB">
              <w:rPr>
                <w:rFonts w:ascii="Sylfaen" w:hAnsi="Sylfaen"/>
                <w:sz w:val="23"/>
                <w:szCs w:val="23"/>
                <w:lang w:val="pt-BR"/>
              </w:rPr>
              <w:t xml:space="preserve">` </w:t>
            </w:r>
            <w:r w:rsidRPr="009946CB">
              <w:rPr>
                <w:rFonts w:ascii="Sylfaen" w:hAnsi="Sylfaen" w:cs="Sylfaen"/>
                <w:sz w:val="23"/>
                <w:szCs w:val="23"/>
              </w:rPr>
              <w:t>միակողմանի</w:t>
            </w:r>
            <w:r w:rsidRPr="009946CB">
              <w:rPr>
                <w:rFonts w:ascii="Sylfaen" w:hAnsi="Sylfaen"/>
                <w:sz w:val="23"/>
                <w:szCs w:val="23"/>
                <w:lang w:val="pt-BR"/>
              </w:rPr>
              <w:t xml:space="preserve"> </w:t>
            </w:r>
            <w:r w:rsidRPr="009946CB">
              <w:rPr>
                <w:rFonts w:ascii="Sylfaen" w:hAnsi="Sylfaen" w:cs="Sylfaen"/>
                <w:sz w:val="23"/>
                <w:szCs w:val="23"/>
              </w:rPr>
              <w:t>կարգով</w:t>
            </w:r>
            <w:r w:rsidRPr="009946CB">
              <w:rPr>
                <w:rFonts w:ascii="Sylfaen" w:hAnsi="Sylfaen"/>
                <w:sz w:val="23"/>
                <w:szCs w:val="23"/>
                <w:lang w:val="pt-BR"/>
              </w:rPr>
              <w:t xml:space="preserve">, </w:t>
            </w:r>
            <w:r w:rsidRPr="009946CB">
              <w:rPr>
                <w:rFonts w:ascii="Sylfaen" w:hAnsi="Sylfaen" w:cs="Sylfaen"/>
                <w:sz w:val="23"/>
                <w:szCs w:val="23"/>
                <w:lang w:val="hy-AM"/>
              </w:rPr>
              <w:t>եթե</w:t>
            </w:r>
            <w:r w:rsidRPr="009946CB">
              <w:rPr>
                <w:rFonts w:ascii="Sylfaen" w:hAnsi="Sylfaen"/>
                <w:sz w:val="23"/>
                <w:szCs w:val="23"/>
                <w:lang w:val="hy-AM"/>
              </w:rPr>
              <w:t xml:space="preserve"> </w:t>
            </w:r>
            <w:r w:rsidRPr="009946CB">
              <w:rPr>
                <w:rFonts w:ascii="Sylfaen" w:hAnsi="Sylfaen" w:cs="Sylfaen"/>
                <w:sz w:val="23"/>
                <w:szCs w:val="23"/>
                <w:lang w:val="hy-AM"/>
              </w:rPr>
              <w:t>մյուս</w:t>
            </w:r>
            <w:r w:rsidRPr="009946CB">
              <w:rPr>
                <w:rFonts w:ascii="Sylfaen" w:hAnsi="Sylfaen"/>
                <w:sz w:val="23"/>
                <w:szCs w:val="23"/>
                <w:lang w:val="pt-BR"/>
              </w:rPr>
              <w:t xml:space="preserve"> </w:t>
            </w:r>
            <w:r w:rsidRPr="009946CB">
              <w:rPr>
                <w:rFonts w:ascii="Sylfaen" w:hAnsi="Sylfaen" w:cs="Sylfaen"/>
                <w:sz w:val="23"/>
                <w:szCs w:val="23"/>
              </w:rPr>
              <w:t>Կողմը</w:t>
            </w:r>
            <w:r w:rsidRPr="009946CB">
              <w:rPr>
                <w:rFonts w:ascii="Sylfaen" w:hAnsi="Sylfaen"/>
                <w:sz w:val="23"/>
                <w:szCs w:val="23"/>
                <w:lang w:val="pt-BR"/>
              </w:rPr>
              <w:t xml:space="preserve"> </w:t>
            </w:r>
            <w:r w:rsidRPr="009946CB">
              <w:rPr>
                <w:rFonts w:ascii="Sylfaen" w:hAnsi="Sylfaen" w:cs="Sylfaen"/>
                <w:sz w:val="23"/>
                <w:szCs w:val="23"/>
              </w:rPr>
              <w:t>խախտել</w:t>
            </w:r>
            <w:r w:rsidRPr="009946CB">
              <w:rPr>
                <w:rFonts w:ascii="Sylfaen" w:hAnsi="Sylfaen"/>
                <w:sz w:val="23"/>
                <w:szCs w:val="23"/>
                <w:lang w:val="pt-BR"/>
              </w:rPr>
              <w:t xml:space="preserve"> </w:t>
            </w:r>
            <w:r w:rsidRPr="009946CB">
              <w:rPr>
                <w:rFonts w:ascii="Sylfaen" w:hAnsi="Sylfaen" w:cs="Sylfaen"/>
                <w:sz w:val="23"/>
                <w:szCs w:val="23"/>
              </w:rPr>
              <w:t>է</w:t>
            </w:r>
            <w:r w:rsidRPr="009946CB">
              <w:rPr>
                <w:rFonts w:ascii="Sylfaen" w:hAnsi="Sylfaen"/>
                <w:sz w:val="23"/>
                <w:szCs w:val="23"/>
                <w:lang w:val="pt-BR"/>
              </w:rPr>
              <w:t xml:space="preserve"> </w:t>
            </w:r>
            <w:r w:rsidRPr="009946CB">
              <w:rPr>
                <w:rFonts w:ascii="Sylfaen" w:hAnsi="Sylfaen" w:cs="Sylfaen"/>
                <w:sz w:val="23"/>
                <w:szCs w:val="23"/>
              </w:rPr>
              <w:t>պայմանագրային</w:t>
            </w:r>
            <w:r w:rsidRPr="009946CB">
              <w:rPr>
                <w:rFonts w:ascii="Sylfaen" w:hAnsi="Sylfaen"/>
                <w:sz w:val="23"/>
                <w:szCs w:val="23"/>
                <w:lang w:val="pt-BR"/>
              </w:rPr>
              <w:t xml:space="preserve"> </w:t>
            </w:r>
            <w:r w:rsidRPr="009946CB">
              <w:rPr>
                <w:rFonts w:ascii="Sylfaen" w:hAnsi="Sylfaen" w:cs="Sylfaen"/>
                <w:sz w:val="23"/>
                <w:szCs w:val="23"/>
              </w:rPr>
              <w:t>պարտավորությունները</w:t>
            </w:r>
            <w:r w:rsidRPr="009946CB">
              <w:rPr>
                <w:rFonts w:ascii="Sylfaen" w:hAnsi="Sylfaen"/>
                <w:sz w:val="23"/>
                <w:szCs w:val="23"/>
                <w:lang w:val="pt-BR"/>
              </w:rPr>
              <w:t>,</w:t>
            </w:r>
          </w:p>
          <w:p w:rsidR="007D4758" w:rsidRPr="009946CB" w:rsidRDefault="007D4758" w:rsidP="00EB2183">
            <w:pPr>
              <w:shd w:val="clear" w:color="auto" w:fill="FFFFFF" w:themeFill="background1"/>
              <w:jc w:val="both"/>
              <w:rPr>
                <w:rFonts w:ascii="Sylfaen" w:hAnsi="Sylfaen"/>
                <w:sz w:val="23"/>
                <w:szCs w:val="23"/>
                <w:lang w:val="pt-BR"/>
              </w:rPr>
            </w:pPr>
            <w:r w:rsidRPr="009946CB">
              <w:rPr>
                <w:rFonts w:ascii="Sylfaen" w:hAnsi="Sylfaen"/>
                <w:sz w:val="23"/>
                <w:szCs w:val="23"/>
                <w:lang w:val="pt-BR"/>
              </w:rPr>
              <w:t xml:space="preserve">- </w:t>
            </w:r>
            <w:r w:rsidRPr="009946CB">
              <w:rPr>
                <w:rFonts w:ascii="Sylfaen" w:hAnsi="Sylfaen" w:cs="Sylfaen"/>
                <w:sz w:val="23"/>
                <w:szCs w:val="23"/>
              </w:rPr>
              <w:t>ՀՀ</w:t>
            </w:r>
            <w:r w:rsidRPr="009946CB">
              <w:rPr>
                <w:rFonts w:ascii="Sylfaen" w:hAnsi="Sylfaen"/>
                <w:sz w:val="23"/>
                <w:szCs w:val="23"/>
                <w:lang w:val="pt-BR"/>
              </w:rPr>
              <w:t xml:space="preserve"> </w:t>
            </w:r>
            <w:r w:rsidRPr="009946CB">
              <w:rPr>
                <w:rFonts w:ascii="Sylfaen" w:hAnsi="Sylfaen" w:cs="Sylfaen"/>
                <w:sz w:val="23"/>
                <w:szCs w:val="23"/>
              </w:rPr>
              <w:t>գործող</w:t>
            </w:r>
            <w:r w:rsidRPr="009946CB">
              <w:rPr>
                <w:rFonts w:ascii="Sylfaen" w:hAnsi="Sylfaen"/>
                <w:sz w:val="23"/>
                <w:szCs w:val="23"/>
                <w:lang w:val="pt-BR"/>
              </w:rPr>
              <w:t xml:space="preserve"> </w:t>
            </w:r>
            <w:r w:rsidRPr="009946CB">
              <w:rPr>
                <w:rFonts w:ascii="Sylfaen" w:hAnsi="Sylfaen" w:cs="Sylfaen"/>
                <w:sz w:val="23"/>
                <w:szCs w:val="23"/>
              </w:rPr>
              <w:t>օրենսդրությամբ</w:t>
            </w:r>
            <w:r w:rsidRPr="009946CB">
              <w:rPr>
                <w:rFonts w:ascii="Sylfaen" w:hAnsi="Sylfaen"/>
                <w:sz w:val="23"/>
                <w:szCs w:val="23"/>
                <w:lang w:val="pt-BR"/>
              </w:rPr>
              <w:t xml:space="preserve"> </w:t>
            </w:r>
            <w:r w:rsidRPr="009946CB">
              <w:rPr>
                <w:rFonts w:ascii="Sylfaen" w:hAnsi="Sylfaen" w:cs="Sylfaen"/>
                <w:sz w:val="23"/>
                <w:szCs w:val="23"/>
              </w:rPr>
              <w:t>նախատեսված</w:t>
            </w:r>
            <w:r w:rsidRPr="009946CB">
              <w:rPr>
                <w:rFonts w:ascii="Sylfaen" w:hAnsi="Sylfaen"/>
                <w:sz w:val="23"/>
                <w:szCs w:val="23"/>
                <w:lang w:val="pt-BR"/>
              </w:rPr>
              <w:t xml:space="preserve"> </w:t>
            </w:r>
            <w:r w:rsidRPr="009946CB">
              <w:rPr>
                <w:rFonts w:ascii="Sylfaen" w:hAnsi="Sylfaen" w:cs="Sylfaen"/>
                <w:sz w:val="23"/>
                <w:szCs w:val="23"/>
              </w:rPr>
              <w:t>այլ</w:t>
            </w:r>
            <w:r w:rsidRPr="009946CB">
              <w:rPr>
                <w:rFonts w:ascii="Sylfaen" w:hAnsi="Sylfaen"/>
                <w:sz w:val="23"/>
                <w:szCs w:val="23"/>
                <w:lang w:val="pt-BR"/>
              </w:rPr>
              <w:t xml:space="preserve"> </w:t>
            </w:r>
            <w:r w:rsidRPr="009946CB">
              <w:rPr>
                <w:rFonts w:ascii="Sylfaen" w:hAnsi="Sylfaen" w:cs="Sylfaen"/>
                <w:sz w:val="23"/>
                <w:szCs w:val="23"/>
              </w:rPr>
              <w:t>դեպքերում</w:t>
            </w:r>
            <w:r w:rsidRPr="009946CB">
              <w:rPr>
                <w:rFonts w:ascii="Sylfaen" w:hAnsi="Sylfaen"/>
                <w:sz w:val="23"/>
                <w:szCs w:val="23"/>
                <w:lang w:val="pt-BR"/>
              </w:rPr>
              <w:t>:</w:t>
            </w:r>
          </w:p>
          <w:p w:rsidR="007D4758" w:rsidRPr="009946CB" w:rsidRDefault="007D4758" w:rsidP="00EB2183">
            <w:pPr>
              <w:autoSpaceDE w:val="0"/>
              <w:autoSpaceDN w:val="0"/>
              <w:adjustRightInd w:val="0"/>
              <w:jc w:val="both"/>
              <w:rPr>
                <w:rFonts w:ascii="Sylfaen" w:hAnsi="Sylfaen" w:cs="Sylfaen"/>
                <w:sz w:val="23"/>
                <w:szCs w:val="23"/>
                <w:lang w:val="pt-BR"/>
              </w:rPr>
            </w:pPr>
          </w:p>
        </w:tc>
        <w:tc>
          <w:tcPr>
            <w:tcW w:w="4819" w:type="dxa"/>
            <w:tcBorders>
              <w:top w:val="nil"/>
              <w:left w:val="nil"/>
              <w:bottom w:val="nil"/>
              <w:right w:val="nil"/>
            </w:tcBorders>
          </w:tcPr>
          <w:p w:rsidR="007D4758" w:rsidRPr="009946CB" w:rsidRDefault="007D4758" w:rsidP="00EB2183">
            <w:pPr>
              <w:shd w:val="clear" w:color="auto" w:fill="FFFFFF" w:themeFill="background1"/>
              <w:jc w:val="both"/>
              <w:rPr>
                <w:rFonts w:ascii="Sylfaen" w:hAnsi="Sylfaen"/>
                <w:sz w:val="23"/>
                <w:szCs w:val="23"/>
                <w:lang w:val="hy-AM"/>
              </w:rPr>
            </w:pPr>
          </w:p>
          <w:p w:rsidR="007D4758" w:rsidRPr="009946CB" w:rsidRDefault="007D4758" w:rsidP="00EB2183">
            <w:pPr>
              <w:shd w:val="clear" w:color="auto" w:fill="FFFFFF" w:themeFill="background1"/>
              <w:jc w:val="both"/>
              <w:rPr>
                <w:rFonts w:ascii="Sylfaen" w:hAnsi="Sylfaen"/>
                <w:sz w:val="23"/>
                <w:szCs w:val="23"/>
              </w:rPr>
            </w:pPr>
            <w:r w:rsidRPr="009946CB">
              <w:rPr>
                <w:rFonts w:ascii="Sylfaen" w:hAnsi="Sylfaen"/>
                <w:sz w:val="23"/>
                <w:szCs w:val="23"/>
                <w:lang w:val="hy-AM"/>
              </w:rPr>
              <w:t>8</w:t>
            </w:r>
            <w:r w:rsidRPr="009946CB">
              <w:rPr>
                <w:rFonts w:ascii="Sylfaen" w:hAnsi="Sylfaen"/>
                <w:sz w:val="23"/>
                <w:szCs w:val="23"/>
              </w:rPr>
              <w:t>.3. Договор может быть расторгнут досрочно:</w:t>
            </w:r>
          </w:p>
          <w:p w:rsidR="007D4758" w:rsidRPr="009946CB" w:rsidRDefault="007D4758" w:rsidP="00EB2183">
            <w:pPr>
              <w:shd w:val="clear" w:color="auto" w:fill="FFFFFF" w:themeFill="background1"/>
              <w:jc w:val="both"/>
              <w:rPr>
                <w:rFonts w:ascii="Sylfaen" w:hAnsi="Sylfaen"/>
                <w:sz w:val="23"/>
                <w:szCs w:val="23"/>
              </w:rPr>
            </w:pPr>
            <w:r w:rsidRPr="009946CB">
              <w:rPr>
                <w:rFonts w:ascii="Sylfaen" w:hAnsi="Sylfaen"/>
                <w:sz w:val="23"/>
                <w:szCs w:val="23"/>
              </w:rPr>
              <w:t>-по письменному согласию Сторон;</w:t>
            </w:r>
          </w:p>
          <w:p w:rsidR="007D4758" w:rsidRPr="009946CB" w:rsidRDefault="007D4758" w:rsidP="00EB2183">
            <w:pPr>
              <w:shd w:val="clear" w:color="auto" w:fill="FFFFFF" w:themeFill="background1"/>
              <w:jc w:val="both"/>
              <w:rPr>
                <w:rFonts w:ascii="Sylfaen" w:hAnsi="Sylfaen"/>
                <w:sz w:val="23"/>
                <w:szCs w:val="23"/>
              </w:rPr>
            </w:pPr>
            <w:r w:rsidRPr="009946CB">
              <w:rPr>
                <w:rFonts w:ascii="Sylfaen" w:hAnsi="Sylfaen"/>
                <w:sz w:val="23"/>
                <w:szCs w:val="23"/>
              </w:rPr>
              <w:t>-по инициативе Стороны Договора в одностороннем порядке, в случае нарушения другой Стороной Договорных обязательств;</w:t>
            </w:r>
          </w:p>
          <w:p w:rsidR="007D4758" w:rsidRDefault="007D4758" w:rsidP="00EB2183">
            <w:pPr>
              <w:shd w:val="clear" w:color="auto" w:fill="FFFFFF" w:themeFill="background1"/>
              <w:jc w:val="both"/>
              <w:rPr>
                <w:rFonts w:ascii="Sylfaen" w:hAnsi="Sylfaen"/>
                <w:sz w:val="23"/>
                <w:szCs w:val="23"/>
              </w:rPr>
            </w:pPr>
            <w:r w:rsidRPr="009946CB">
              <w:rPr>
                <w:rFonts w:ascii="Sylfaen" w:hAnsi="Sylfaen"/>
                <w:sz w:val="23"/>
                <w:szCs w:val="23"/>
              </w:rPr>
              <w:t>-в иных случаях, предусмотренных действующим законодательством РА.</w:t>
            </w:r>
          </w:p>
          <w:p w:rsidR="007D4758" w:rsidRPr="009946CB" w:rsidRDefault="007D4758" w:rsidP="00EB2183">
            <w:pPr>
              <w:shd w:val="clear" w:color="auto" w:fill="FFFFFF" w:themeFill="background1"/>
              <w:jc w:val="both"/>
              <w:rPr>
                <w:rFonts w:ascii="Sylfaen" w:hAnsi="Sylfaen"/>
                <w:sz w:val="23"/>
                <w:szCs w:val="23"/>
              </w:rPr>
            </w:pPr>
          </w:p>
        </w:tc>
      </w:tr>
      <w:tr w:rsidR="007D4758" w:rsidRPr="00392D11" w:rsidTr="00EB2183">
        <w:tc>
          <w:tcPr>
            <w:tcW w:w="5559" w:type="dxa"/>
            <w:tcBorders>
              <w:top w:val="nil"/>
              <w:left w:val="nil"/>
              <w:bottom w:val="nil"/>
              <w:right w:val="nil"/>
            </w:tcBorders>
          </w:tcPr>
          <w:p w:rsidR="007D4758" w:rsidRPr="009946CB" w:rsidRDefault="007D4758" w:rsidP="00EB2183">
            <w:pPr>
              <w:shd w:val="clear" w:color="auto" w:fill="FFFFFF" w:themeFill="background1"/>
              <w:rPr>
                <w:rFonts w:ascii="Sylfaen" w:hAnsi="Sylfaen"/>
                <w:b/>
                <w:color w:val="000000" w:themeColor="text1"/>
                <w:sz w:val="23"/>
                <w:szCs w:val="23"/>
                <w:lang w:val="hy-AM"/>
              </w:rPr>
            </w:pPr>
          </w:p>
          <w:p w:rsidR="007D4758" w:rsidRPr="009946CB" w:rsidRDefault="007D4758" w:rsidP="00EB2183">
            <w:pPr>
              <w:shd w:val="clear" w:color="auto" w:fill="FFFFFF" w:themeFill="background1"/>
              <w:jc w:val="center"/>
              <w:rPr>
                <w:rFonts w:ascii="Sylfaen" w:hAnsi="Sylfaen"/>
                <w:b/>
                <w:color w:val="000000" w:themeColor="text1"/>
                <w:sz w:val="23"/>
                <w:szCs w:val="23"/>
                <w:lang w:val="hy-AM"/>
              </w:rPr>
            </w:pPr>
            <w:r w:rsidRPr="009946CB">
              <w:rPr>
                <w:rFonts w:ascii="Sylfaen" w:hAnsi="Sylfaen"/>
                <w:b/>
                <w:color w:val="000000" w:themeColor="text1"/>
                <w:sz w:val="23"/>
                <w:szCs w:val="23"/>
                <w:lang w:val="hy-AM"/>
              </w:rPr>
              <w:t xml:space="preserve">9. </w:t>
            </w:r>
            <w:r w:rsidRPr="009946CB">
              <w:rPr>
                <w:rFonts w:ascii="Sylfaen" w:hAnsi="Sylfaen" w:cs="Sylfaen"/>
                <w:b/>
                <w:color w:val="000000" w:themeColor="text1"/>
                <w:sz w:val="23"/>
                <w:szCs w:val="23"/>
                <w:lang w:val="hy-AM"/>
              </w:rPr>
              <w:t>Վեճերի</w:t>
            </w:r>
            <w:r w:rsidRPr="009946CB">
              <w:rPr>
                <w:rFonts w:ascii="Sylfaen" w:hAnsi="Sylfaen"/>
                <w:b/>
                <w:color w:val="000000" w:themeColor="text1"/>
                <w:sz w:val="23"/>
                <w:szCs w:val="23"/>
                <w:lang w:val="hy-AM"/>
              </w:rPr>
              <w:t xml:space="preserve"> </w:t>
            </w:r>
            <w:r w:rsidRPr="009946CB">
              <w:rPr>
                <w:rFonts w:ascii="Sylfaen" w:hAnsi="Sylfaen" w:cs="Sylfaen"/>
                <w:b/>
                <w:color w:val="000000" w:themeColor="text1"/>
                <w:sz w:val="23"/>
                <w:szCs w:val="23"/>
                <w:lang w:val="hy-AM"/>
              </w:rPr>
              <w:t>լուծուման կարգը</w:t>
            </w:r>
          </w:p>
          <w:p w:rsidR="007D4758" w:rsidRPr="009946CB" w:rsidRDefault="007D4758" w:rsidP="00EB2183">
            <w:pPr>
              <w:shd w:val="clear" w:color="auto" w:fill="FFFFFF" w:themeFill="background1"/>
              <w:jc w:val="both"/>
              <w:rPr>
                <w:rFonts w:ascii="Sylfaen" w:hAnsi="Sylfaen" w:cs="Sylfaen"/>
                <w:sz w:val="23"/>
                <w:szCs w:val="23"/>
                <w:lang w:val="hy-AM"/>
              </w:rPr>
            </w:pPr>
          </w:p>
        </w:tc>
        <w:tc>
          <w:tcPr>
            <w:tcW w:w="4819" w:type="dxa"/>
            <w:tcBorders>
              <w:top w:val="nil"/>
              <w:left w:val="nil"/>
              <w:bottom w:val="nil"/>
              <w:right w:val="nil"/>
            </w:tcBorders>
          </w:tcPr>
          <w:p w:rsidR="007D4758" w:rsidRPr="009946CB" w:rsidRDefault="007D4758" w:rsidP="00EB2183">
            <w:pPr>
              <w:shd w:val="clear" w:color="auto" w:fill="FFFFFF" w:themeFill="background1"/>
              <w:rPr>
                <w:rFonts w:ascii="Sylfaen" w:hAnsi="Sylfaen"/>
                <w:b/>
                <w:color w:val="000000" w:themeColor="text1"/>
                <w:sz w:val="23"/>
                <w:szCs w:val="23"/>
                <w:lang w:val="hy-AM"/>
              </w:rPr>
            </w:pPr>
          </w:p>
          <w:p w:rsidR="007D4758" w:rsidRPr="009946CB" w:rsidRDefault="007D4758" w:rsidP="00EB2183">
            <w:pPr>
              <w:shd w:val="clear" w:color="auto" w:fill="FFFFFF" w:themeFill="background1"/>
              <w:jc w:val="center"/>
              <w:rPr>
                <w:rFonts w:ascii="Sylfaen" w:hAnsi="Sylfaen"/>
                <w:b/>
                <w:color w:val="000000" w:themeColor="text1"/>
                <w:sz w:val="23"/>
                <w:szCs w:val="23"/>
              </w:rPr>
            </w:pPr>
            <w:r w:rsidRPr="009946CB">
              <w:rPr>
                <w:rFonts w:ascii="Sylfaen" w:hAnsi="Sylfaen"/>
                <w:b/>
                <w:color w:val="000000" w:themeColor="text1"/>
                <w:sz w:val="23"/>
                <w:szCs w:val="23"/>
                <w:lang w:val="hy-AM"/>
              </w:rPr>
              <w:t>9</w:t>
            </w:r>
            <w:r w:rsidRPr="009946CB">
              <w:rPr>
                <w:rFonts w:ascii="Sylfaen" w:hAnsi="Sylfaen"/>
                <w:b/>
                <w:color w:val="000000" w:themeColor="text1"/>
                <w:sz w:val="23"/>
                <w:szCs w:val="23"/>
              </w:rPr>
              <w:t>.</w:t>
            </w:r>
            <w:r w:rsidRPr="009946CB">
              <w:rPr>
                <w:rFonts w:ascii="Sylfaen" w:hAnsi="Sylfaen"/>
                <w:b/>
                <w:color w:val="000000" w:themeColor="text1"/>
                <w:sz w:val="23"/>
                <w:szCs w:val="23"/>
              </w:rPr>
              <w:tab/>
              <w:t>Порядок разрешения споров</w:t>
            </w:r>
          </w:p>
          <w:p w:rsidR="007D4758" w:rsidRPr="009946CB" w:rsidRDefault="007D4758" w:rsidP="00EB2183">
            <w:pPr>
              <w:shd w:val="clear" w:color="auto" w:fill="FFFFFF" w:themeFill="background1"/>
              <w:jc w:val="both"/>
              <w:rPr>
                <w:rFonts w:ascii="Sylfaen" w:hAnsi="Sylfaen"/>
                <w:sz w:val="23"/>
                <w:szCs w:val="23"/>
                <w:lang w:val="hy-AM"/>
              </w:rPr>
            </w:pPr>
          </w:p>
        </w:tc>
      </w:tr>
      <w:tr w:rsidR="007D4758" w:rsidRPr="004E1B34" w:rsidTr="00EB2183">
        <w:tc>
          <w:tcPr>
            <w:tcW w:w="5559" w:type="dxa"/>
            <w:tcBorders>
              <w:top w:val="nil"/>
              <w:left w:val="nil"/>
              <w:bottom w:val="nil"/>
              <w:right w:val="nil"/>
            </w:tcBorders>
          </w:tcPr>
          <w:p w:rsidR="007D4758" w:rsidRPr="009946CB" w:rsidRDefault="007D4758" w:rsidP="00EB2183">
            <w:pPr>
              <w:shd w:val="clear" w:color="auto" w:fill="FFFFFF" w:themeFill="background1"/>
              <w:jc w:val="both"/>
              <w:rPr>
                <w:rFonts w:ascii="Sylfaen" w:hAnsi="Sylfaen"/>
                <w:sz w:val="23"/>
                <w:szCs w:val="23"/>
                <w:lang w:val="hy-AM"/>
              </w:rPr>
            </w:pPr>
            <w:r w:rsidRPr="009946CB">
              <w:rPr>
                <w:rFonts w:ascii="Sylfaen" w:hAnsi="Sylfaen"/>
                <w:color w:val="000000" w:themeColor="text1"/>
                <w:sz w:val="23"/>
                <w:szCs w:val="23"/>
                <w:lang w:val="hy-AM"/>
              </w:rPr>
              <w:t xml:space="preserve">9.1. </w:t>
            </w:r>
            <w:r w:rsidRPr="009946CB">
              <w:rPr>
                <w:rFonts w:ascii="Sylfaen" w:hAnsi="Sylfaen"/>
                <w:sz w:val="23"/>
                <w:szCs w:val="23"/>
                <w:lang w:val="hy-AM"/>
              </w:rPr>
              <w:t>Պայմանագրի կատար</w:t>
            </w:r>
            <w:r w:rsidRPr="009946CB">
              <w:rPr>
                <w:rFonts w:ascii="Sylfaen" w:hAnsi="Sylfaen"/>
                <w:sz w:val="23"/>
                <w:szCs w:val="23"/>
                <w:lang w:val="hy-AM"/>
              </w:rPr>
              <w:softHyphen/>
              <w:t>ման ժամանակ ծագող բոլոր վեճերը և տարաձայնությունները լուծվում են բանակցությունների միջոցով:</w:t>
            </w:r>
          </w:p>
          <w:p w:rsidR="007D4758" w:rsidRPr="009946CB" w:rsidRDefault="007D4758" w:rsidP="00EB2183">
            <w:pPr>
              <w:shd w:val="clear" w:color="auto" w:fill="FFFFFF" w:themeFill="background1"/>
              <w:jc w:val="both"/>
              <w:rPr>
                <w:rFonts w:ascii="Sylfaen" w:hAnsi="Sylfaen" w:cs="Sylfaen"/>
                <w:sz w:val="23"/>
                <w:szCs w:val="23"/>
                <w:lang w:val="hy-AM"/>
              </w:rPr>
            </w:pPr>
          </w:p>
        </w:tc>
        <w:tc>
          <w:tcPr>
            <w:tcW w:w="4819" w:type="dxa"/>
            <w:tcBorders>
              <w:top w:val="nil"/>
              <w:left w:val="nil"/>
              <w:bottom w:val="nil"/>
              <w:right w:val="nil"/>
            </w:tcBorders>
          </w:tcPr>
          <w:p w:rsidR="007D4758" w:rsidRPr="009946CB" w:rsidRDefault="007D4758" w:rsidP="00EB2183">
            <w:pPr>
              <w:shd w:val="clear" w:color="auto" w:fill="FFFFFF" w:themeFill="background1"/>
              <w:jc w:val="both"/>
              <w:rPr>
                <w:rFonts w:ascii="Sylfaen" w:hAnsi="Sylfaen"/>
                <w:color w:val="000000" w:themeColor="text1"/>
                <w:sz w:val="23"/>
                <w:szCs w:val="23"/>
              </w:rPr>
            </w:pPr>
            <w:r w:rsidRPr="009946CB">
              <w:rPr>
                <w:rFonts w:ascii="Sylfaen" w:hAnsi="Sylfaen"/>
                <w:color w:val="000000" w:themeColor="text1"/>
                <w:sz w:val="23"/>
                <w:szCs w:val="23"/>
                <w:lang w:val="hy-AM"/>
              </w:rPr>
              <w:t>9</w:t>
            </w:r>
            <w:r w:rsidRPr="009946CB">
              <w:rPr>
                <w:rFonts w:ascii="Sylfaen" w:hAnsi="Sylfaen"/>
                <w:color w:val="000000" w:themeColor="text1"/>
                <w:sz w:val="23"/>
                <w:szCs w:val="23"/>
              </w:rPr>
              <w:t xml:space="preserve">.1. </w:t>
            </w:r>
            <w:r w:rsidRPr="009946CB">
              <w:rPr>
                <w:rFonts w:ascii="Sylfaen" w:hAnsi="Sylfaen"/>
                <w:sz w:val="23"/>
                <w:szCs w:val="23"/>
              </w:rPr>
              <w:t>Все споры и разногласия, возникающие при исполнении Договора, решаются Сторонами путем переговоров.</w:t>
            </w:r>
          </w:p>
        </w:tc>
      </w:tr>
      <w:tr w:rsidR="007D4758" w:rsidRPr="004E1B34" w:rsidTr="00EB2183">
        <w:trPr>
          <w:trHeight w:val="845"/>
        </w:trPr>
        <w:tc>
          <w:tcPr>
            <w:tcW w:w="5559" w:type="dxa"/>
            <w:tcBorders>
              <w:top w:val="nil"/>
              <w:left w:val="nil"/>
              <w:bottom w:val="nil"/>
              <w:right w:val="nil"/>
            </w:tcBorders>
          </w:tcPr>
          <w:p w:rsidR="007D4758" w:rsidRPr="009946CB" w:rsidRDefault="007D4758" w:rsidP="00EB2183">
            <w:pPr>
              <w:shd w:val="clear" w:color="auto" w:fill="FFFFFF" w:themeFill="background1"/>
              <w:jc w:val="both"/>
              <w:rPr>
                <w:rFonts w:ascii="Sylfaen" w:hAnsi="Sylfaen"/>
                <w:color w:val="000000" w:themeColor="text1"/>
                <w:sz w:val="23"/>
                <w:szCs w:val="23"/>
                <w:lang w:val="hy-AM"/>
              </w:rPr>
            </w:pPr>
            <w:r w:rsidRPr="009946CB">
              <w:rPr>
                <w:rFonts w:ascii="Sylfaen" w:hAnsi="Sylfaen"/>
                <w:color w:val="000000" w:themeColor="text1"/>
                <w:sz w:val="23"/>
                <w:szCs w:val="23"/>
                <w:lang w:val="hy-AM"/>
              </w:rPr>
              <w:t>9.2. Բանակցային ճանապարհով վեճերի չկարգավորման դեպքում վեճերը լուծվում են դատական կարգով` ՀՀ գործող օրենսդրությանը համապատասխան:</w:t>
            </w:r>
          </w:p>
          <w:p w:rsidR="007D4758" w:rsidRPr="009946CB" w:rsidRDefault="007D4758" w:rsidP="00EB2183">
            <w:pPr>
              <w:shd w:val="clear" w:color="auto" w:fill="FFFFFF" w:themeFill="background1"/>
              <w:jc w:val="both"/>
              <w:rPr>
                <w:rFonts w:ascii="Sylfaen" w:hAnsi="Sylfaen"/>
                <w:color w:val="000000" w:themeColor="text1"/>
                <w:sz w:val="23"/>
                <w:szCs w:val="23"/>
                <w:lang w:val="hy-AM"/>
              </w:rPr>
            </w:pPr>
          </w:p>
        </w:tc>
        <w:tc>
          <w:tcPr>
            <w:tcW w:w="4819" w:type="dxa"/>
            <w:tcBorders>
              <w:top w:val="nil"/>
              <w:left w:val="nil"/>
              <w:bottom w:val="nil"/>
              <w:right w:val="nil"/>
            </w:tcBorders>
          </w:tcPr>
          <w:p w:rsidR="007D4758" w:rsidRPr="009946CB" w:rsidRDefault="007D4758" w:rsidP="00EB2183">
            <w:pPr>
              <w:shd w:val="clear" w:color="auto" w:fill="FFFFFF" w:themeFill="background1"/>
              <w:jc w:val="both"/>
              <w:rPr>
                <w:rFonts w:ascii="Sylfaen" w:hAnsi="Sylfaen"/>
                <w:color w:val="000000" w:themeColor="text1"/>
                <w:sz w:val="23"/>
                <w:szCs w:val="23"/>
              </w:rPr>
            </w:pPr>
            <w:r w:rsidRPr="009946CB">
              <w:rPr>
                <w:rFonts w:ascii="Sylfaen" w:hAnsi="Sylfaen"/>
                <w:color w:val="000000" w:themeColor="text1"/>
                <w:sz w:val="23"/>
                <w:szCs w:val="23"/>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7D4758" w:rsidRPr="00392D11" w:rsidTr="00EB2183">
        <w:tc>
          <w:tcPr>
            <w:tcW w:w="5559" w:type="dxa"/>
            <w:tcBorders>
              <w:top w:val="nil"/>
              <w:left w:val="nil"/>
              <w:bottom w:val="nil"/>
              <w:right w:val="nil"/>
            </w:tcBorders>
          </w:tcPr>
          <w:p w:rsidR="007D4758" w:rsidRPr="009946CB" w:rsidRDefault="007D4758" w:rsidP="00EB2183">
            <w:pPr>
              <w:shd w:val="clear" w:color="auto" w:fill="FFFFFF" w:themeFill="background1"/>
              <w:ind w:firstLine="708"/>
              <w:jc w:val="center"/>
              <w:rPr>
                <w:rFonts w:ascii="Sylfaen" w:hAnsi="Sylfaen"/>
                <w:b/>
                <w:color w:val="000000" w:themeColor="text1"/>
                <w:sz w:val="23"/>
                <w:szCs w:val="23"/>
                <w:lang w:val="hy-AM"/>
              </w:rPr>
            </w:pPr>
            <w:r w:rsidRPr="009946CB">
              <w:rPr>
                <w:rFonts w:ascii="Sylfaen" w:hAnsi="Sylfaen"/>
                <w:b/>
                <w:color w:val="000000" w:themeColor="text1"/>
                <w:sz w:val="23"/>
                <w:szCs w:val="23"/>
                <w:lang w:val="hy-AM"/>
              </w:rPr>
              <w:t xml:space="preserve">10. </w:t>
            </w:r>
            <w:r w:rsidRPr="009946CB">
              <w:rPr>
                <w:rFonts w:ascii="Sylfaen" w:hAnsi="Sylfaen" w:cs="Sylfaen"/>
                <w:b/>
                <w:color w:val="000000" w:themeColor="text1"/>
                <w:sz w:val="23"/>
                <w:szCs w:val="23"/>
                <w:lang w:val="hy-AM"/>
              </w:rPr>
              <w:t>Գաղտնիություն</w:t>
            </w:r>
          </w:p>
          <w:p w:rsidR="007D4758" w:rsidRPr="009946CB" w:rsidRDefault="007D4758" w:rsidP="00EB2183">
            <w:pPr>
              <w:shd w:val="clear" w:color="auto" w:fill="FFFFFF" w:themeFill="background1"/>
              <w:jc w:val="both"/>
              <w:rPr>
                <w:rFonts w:ascii="Sylfaen" w:hAnsi="Sylfaen" w:cs="Sylfaen"/>
                <w:sz w:val="23"/>
                <w:szCs w:val="23"/>
                <w:lang w:val="hy-AM"/>
              </w:rPr>
            </w:pPr>
          </w:p>
        </w:tc>
        <w:tc>
          <w:tcPr>
            <w:tcW w:w="4819" w:type="dxa"/>
            <w:tcBorders>
              <w:top w:val="nil"/>
              <w:left w:val="nil"/>
              <w:bottom w:val="nil"/>
              <w:right w:val="nil"/>
            </w:tcBorders>
          </w:tcPr>
          <w:p w:rsidR="007D4758" w:rsidRPr="009946CB" w:rsidRDefault="007D4758" w:rsidP="00EB2183">
            <w:pPr>
              <w:shd w:val="clear" w:color="auto" w:fill="FFFFFF" w:themeFill="background1"/>
              <w:ind w:firstLine="708"/>
              <w:jc w:val="center"/>
              <w:rPr>
                <w:rFonts w:ascii="Sylfaen" w:hAnsi="Sylfaen"/>
                <w:b/>
                <w:color w:val="000000" w:themeColor="text1"/>
                <w:sz w:val="23"/>
                <w:szCs w:val="23"/>
              </w:rPr>
            </w:pPr>
            <w:r w:rsidRPr="009946CB">
              <w:rPr>
                <w:rFonts w:ascii="Sylfaen" w:hAnsi="Sylfaen"/>
                <w:b/>
                <w:color w:val="000000" w:themeColor="text1"/>
                <w:sz w:val="23"/>
                <w:szCs w:val="23"/>
              </w:rPr>
              <w:t>10. Конфиденциальность</w:t>
            </w:r>
          </w:p>
          <w:p w:rsidR="007D4758" w:rsidRPr="009946CB" w:rsidRDefault="007D4758" w:rsidP="00EB2183">
            <w:pPr>
              <w:shd w:val="clear" w:color="auto" w:fill="FFFFFF" w:themeFill="background1"/>
              <w:jc w:val="both"/>
              <w:rPr>
                <w:rFonts w:ascii="Sylfaen" w:hAnsi="Sylfaen"/>
                <w:sz w:val="23"/>
                <w:szCs w:val="23"/>
                <w:lang w:val="hy-AM"/>
              </w:rPr>
            </w:pPr>
          </w:p>
        </w:tc>
      </w:tr>
      <w:tr w:rsidR="007D4758" w:rsidRPr="004E1B34" w:rsidTr="00EB2183">
        <w:tc>
          <w:tcPr>
            <w:tcW w:w="5559" w:type="dxa"/>
            <w:tcBorders>
              <w:top w:val="nil"/>
              <w:left w:val="nil"/>
              <w:bottom w:val="nil"/>
              <w:right w:val="nil"/>
            </w:tcBorders>
          </w:tcPr>
          <w:p w:rsidR="007D4758" w:rsidRPr="009946CB" w:rsidRDefault="007D4758" w:rsidP="00EB2183">
            <w:pPr>
              <w:shd w:val="clear" w:color="auto" w:fill="FFFFFF" w:themeFill="background1"/>
              <w:jc w:val="both"/>
              <w:rPr>
                <w:rFonts w:ascii="Sylfaen" w:hAnsi="Sylfaen"/>
                <w:sz w:val="23"/>
                <w:szCs w:val="23"/>
                <w:lang w:val="hy-AM"/>
              </w:rPr>
            </w:pPr>
            <w:r w:rsidRPr="009946CB">
              <w:rPr>
                <w:rFonts w:ascii="Sylfaen" w:hAnsi="Sylfaen"/>
                <w:color w:val="000000" w:themeColor="text1"/>
                <w:sz w:val="23"/>
                <w:szCs w:val="23"/>
                <w:lang w:val="hy-AM"/>
              </w:rPr>
              <w:t xml:space="preserve">10.1. </w:t>
            </w:r>
            <w:r w:rsidRPr="009946CB">
              <w:rPr>
                <w:rFonts w:ascii="Sylfaen" w:hAnsi="Sylfaen" w:cs="Sylfaen"/>
                <w:sz w:val="23"/>
                <w:szCs w:val="23"/>
                <w:lang w:val="hy-AM"/>
              </w:rPr>
              <w:t>Կողմերը</w:t>
            </w:r>
            <w:r w:rsidRPr="009946CB">
              <w:rPr>
                <w:rFonts w:ascii="Sylfaen" w:hAnsi="Sylfaen"/>
                <w:sz w:val="23"/>
                <w:szCs w:val="23"/>
                <w:lang w:val="hy-AM"/>
              </w:rPr>
              <w:t xml:space="preserve"> </w:t>
            </w:r>
            <w:r w:rsidRPr="009946CB">
              <w:rPr>
                <w:rFonts w:ascii="Sylfaen" w:hAnsi="Sylfaen" w:cs="Sylfaen"/>
                <w:sz w:val="23"/>
                <w:szCs w:val="23"/>
                <w:lang w:val="hy-AM"/>
              </w:rPr>
              <w:t>պարտավորվում</w:t>
            </w:r>
            <w:r w:rsidRPr="009946CB">
              <w:rPr>
                <w:rFonts w:ascii="Sylfaen" w:hAnsi="Sylfaen"/>
                <w:sz w:val="23"/>
                <w:szCs w:val="23"/>
                <w:lang w:val="hy-AM"/>
              </w:rPr>
              <w:t xml:space="preserve"> </w:t>
            </w:r>
            <w:r w:rsidRPr="009946CB">
              <w:rPr>
                <w:rFonts w:ascii="Sylfaen" w:hAnsi="Sylfaen" w:cs="Sylfaen"/>
                <w:sz w:val="23"/>
                <w:szCs w:val="23"/>
                <w:lang w:val="hy-AM"/>
              </w:rPr>
              <w:t>են</w:t>
            </w:r>
            <w:r w:rsidRPr="009946CB">
              <w:rPr>
                <w:rFonts w:ascii="Sylfaen" w:hAnsi="Sylfaen"/>
                <w:sz w:val="23"/>
                <w:szCs w:val="23"/>
                <w:lang w:val="hy-AM"/>
              </w:rPr>
              <w:t xml:space="preserve"> </w:t>
            </w:r>
            <w:r w:rsidRPr="009946CB">
              <w:rPr>
                <w:rFonts w:ascii="Sylfaen" w:hAnsi="Sylfaen" w:cs="Sylfaen"/>
                <w:sz w:val="23"/>
                <w:szCs w:val="23"/>
                <w:lang w:val="hy-AM"/>
              </w:rPr>
              <w:t>չհրապարակել</w:t>
            </w:r>
            <w:r w:rsidRPr="009946CB">
              <w:rPr>
                <w:rFonts w:ascii="Sylfaen" w:hAnsi="Sylfaen"/>
                <w:sz w:val="23"/>
                <w:szCs w:val="23"/>
                <w:lang w:val="hy-AM"/>
              </w:rPr>
              <w:t xml:space="preserve"> </w:t>
            </w:r>
            <w:r w:rsidRPr="009946CB">
              <w:rPr>
                <w:rFonts w:ascii="Sylfaen" w:hAnsi="Sylfaen" w:cs="Sylfaen"/>
                <w:sz w:val="23"/>
                <w:szCs w:val="23"/>
                <w:lang w:val="hy-AM"/>
              </w:rPr>
              <w:t>այն</w:t>
            </w:r>
            <w:r w:rsidRPr="009946CB">
              <w:rPr>
                <w:rFonts w:ascii="Sylfaen" w:hAnsi="Sylfaen"/>
                <w:sz w:val="23"/>
                <w:szCs w:val="23"/>
                <w:lang w:val="hy-AM"/>
              </w:rPr>
              <w:t xml:space="preserve"> </w:t>
            </w:r>
            <w:r w:rsidRPr="009946CB">
              <w:rPr>
                <w:rFonts w:ascii="Sylfaen" w:hAnsi="Sylfaen" w:cs="Sylfaen"/>
                <w:sz w:val="23"/>
                <w:szCs w:val="23"/>
                <w:lang w:val="hy-AM"/>
              </w:rPr>
              <w:t>տեղեկատվությունը</w:t>
            </w:r>
            <w:r w:rsidRPr="009946CB">
              <w:rPr>
                <w:rFonts w:ascii="Sylfaen" w:hAnsi="Sylfaen"/>
                <w:sz w:val="23"/>
                <w:szCs w:val="23"/>
                <w:lang w:val="hy-AM"/>
              </w:rPr>
              <w:t xml:space="preserve">, </w:t>
            </w:r>
            <w:r w:rsidRPr="009946CB">
              <w:rPr>
                <w:rFonts w:ascii="Sylfaen" w:hAnsi="Sylfaen" w:cs="Sylfaen"/>
                <w:sz w:val="23"/>
                <w:szCs w:val="23"/>
                <w:lang w:val="hy-AM"/>
              </w:rPr>
              <w:t>որն</w:t>
            </w:r>
            <w:r w:rsidRPr="009946CB">
              <w:rPr>
                <w:rFonts w:ascii="Sylfaen" w:hAnsi="Sylfaen"/>
                <w:sz w:val="23"/>
                <w:szCs w:val="23"/>
                <w:lang w:val="hy-AM"/>
              </w:rPr>
              <w:t xml:space="preserve"> </w:t>
            </w:r>
            <w:r w:rsidRPr="009946CB">
              <w:rPr>
                <w:rFonts w:ascii="Sylfaen" w:hAnsi="Sylfaen" w:cs="Sylfaen"/>
                <w:sz w:val="23"/>
                <w:szCs w:val="23"/>
                <w:lang w:val="hy-AM"/>
              </w:rPr>
              <w:t>իրենց</w:t>
            </w:r>
            <w:r w:rsidRPr="009946CB">
              <w:rPr>
                <w:rFonts w:ascii="Sylfaen" w:hAnsi="Sylfaen"/>
                <w:sz w:val="23"/>
                <w:szCs w:val="23"/>
                <w:lang w:val="hy-AM"/>
              </w:rPr>
              <w:t xml:space="preserve"> </w:t>
            </w:r>
            <w:r w:rsidRPr="009946CB">
              <w:rPr>
                <w:rFonts w:ascii="Sylfaen" w:hAnsi="Sylfaen" w:cs="Sylfaen"/>
                <w:sz w:val="23"/>
                <w:szCs w:val="23"/>
                <w:lang w:val="hy-AM"/>
              </w:rPr>
              <w:t>հայտնի</w:t>
            </w:r>
            <w:r w:rsidRPr="009946CB">
              <w:rPr>
                <w:rFonts w:ascii="Sylfaen" w:hAnsi="Sylfaen"/>
                <w:sz w:val="23"/>
                <w:szCs w:val="23"/>
                <w:lang w:val="hy-AM"/>
              </w:rPr>
              <w:t xml:space="preserve"> </w:t>
            </w:r>
            <w:r w:rsidRPr="009946CB">
              <w:rPr>
                <w:rFonts w:ascii="Sylfaen" w:hAnsi="Sylfaen" w:cs="Sylfaen"/>
                <w:sz w:val="23"/>
                <w:szCs w:val="23"/>
                <w:lang w:val="hy-AM"/>
              </w:rPr>
              <w:t>է</w:t>
            </w:r>
            <w:r w:rsidRPr="009946CB">
              <w:rPr>
                <w:rFonts w:ascii="Sylfaen" w:hAnsi="Sylfaen"/>
                <w:sz w:val="23"/>
                <w:szCs w:val="23"/>
                <w:lang w:val="hy-AM"/>
              </w:rPr>
              <w:t xml:space="preserve"> </w:t>
            </w:r>
            <w:r w:rsidRPr="009946CB">
              <w:rPr>
                <w:rFonts w:ascii="Sylfaen" w:hAnsi="Sylfaen" w:cs="Sylfaen"/>
                <w:sz w:val="23"/>
                <w:szCs w:val="23"/>
                <w:lang w:val="hy-AM"/>
              </w:rPr>
              <w:t>դարձել</w:t>
            </w:r>
            <w:r w:rsidRPr="009946CB">
              <w:rPr>
                <w:rFonts w:ascii="Sylfaen" w:hAnsi="Sylfaen"/>
                <w:sz w:val="23"/>
                <w:szCs w:val="23"/>
                <w:lang w:val="hy-AM"/>
              </w:rPr>
              <w:t xml:space="preserve"> </w:t>
            </w:r>
            <w:r w:rsidRPr="009946CB">
              <w:rPr>
                <w:rFonts w:ascii="Sylfaen" w:hAnsi="Sylfaen" w:cs="Sylfaen"/>
                <w:sz w:val="23"/>
                <w:szCs w:val="23"/>
                <w:lang w:val="hy-AM"/>
              </w:rPr>
              <w:t>Պայմանագրով</w:t>
            </w:r>
            <w:r w:rsidRPr="009946CB">
              <w:rPr>
                <w:rFonts w:ascii="Sylfaen" w:hAnsi="Sylfaen"/>
                <w:sz w:val="23"/>
                <w:szCs w:val="23"/>
                <w:lang w:val="hy-AM"/>
              </w:rPr>
              <w:t xml:space="preserve">  </w:t>
            </w:r>
            <w:r w:rsidRPr="009946CB">
              <w:rPr>
                <w:rFonts w:ascii="Sylfaen" w:hAnsi="Sylfaen" w:cs="Sylfaen"/>
                <w:sz w:val="23"/>
                <w:szCs w:val="23"/>
                <w:lang w:val="hy-AM"/>
              </w:rPr>
              <w:t>նախատեսված</w:t>
            </w:r>
            <w:r w:rsidRPr="009946CB">
              <w:rPr>
                <w:rFonts w:ascii="Sylfaen" w:hAnsi="Sylfaen"/>
                <w:sz w:val="23"/>
                <w:szCs w:val="23"/>
                <w:lang w:val="hy-AM"/>
              </w:rPr>
              <w:t xml:space="preserve"> </w:t>
            </w:r>
            <w:r w:rsidRPr="009946CB">
              <w:rPr>
                <w:rFonts w:ascii="Sylfaen" w:hAnsi="Sylfaen" w:cs="Sylfaen"/>
                <w:sz w:val="23"/>
                <w:szCs w:val="23"/>
                <w:lang w:val="hy-AM"/>
              </w:rPr>
              <w:t>պարտավորությունների</w:t>
            </w:r>
            <w:r w:rsidRPr="009946CB">
              <w:rPr>
                <w:rFonts w:ascii="Sylfaen" w:hAnsi="Sylfaen"/>
                <w:sz w:val="23"/>
                <w:szCs w:val="23"/>
                <w:lang w:val="hy-AM"/>
              </w:rPr>
              <w:t xml:space="preserve"> </w:t>
            </w:r>
            <w:r w:rsidRPr="009946CB">
              <w:rPr>
                <w:rFonts w:ascii="Sylfaen" w:hAnsi="Sylfaen" w:cs="Sylfaen"/>
                <w:sz w:val="23"/>
                <w:szCs w:val="23"/>
                <w:lang w:val="hy-AM"/>
              </w:rPr>
              <w:t>կատարման</w:t>
            </w:r>
            <w:r w:rsidRPr="009946CB">
              <w:rPr>
                <w:rFonts w:ascii="Sylfaen" w:hAnsi="Sylfaen"/>
                <w:sz w:val="23"/>
                <w:szCs w:val="23"/>
                <w:lang w:val="hy-AM"/>
              </w:rPr>
              <w:t xml:space="preserve"> </w:t>
            </w:r>
            <w:r w:rsidRPr="009946CB">
              <w:rPr>
                <w:rFonts w:ascii="Sylfaen" w:hAnsi="Sylfaen" w:cs="Sylfaen"/>
                <w:sz w:val="23"/>
                <w:szCs w:val="23"/>
                <w:lang w:val="hy-AM"/>
              </w:rPr>
              <w:t>ընթացքում</w:t>
            </w:r>
            <w:r w:rsidRPr="009946CB">
              <w:rPr>
                <w:rFonts w:ascii="Sylfaen" w:hAnsi="Sylfaen"/>
                <w:sz w:val="23"/>
                <w:szCs w:val="23"/>
                <w:lang w:val="hy-AM"/>
              </w:rPr>
              <w:t xml:space="preserve">, </w:t>
            </w:r>
            <w:r w:rsidRPr="009946CB">
              <w:rPr>
                <w:rFonts w:ascii="Sylfaen" w:hAnsi="Sylfaen" w:cs="Sylfaen"/>
                <w:sz w:val="23"/>
                <w:szCs w:val="23"/>
                <w:lang w:val="hy-AM"/>
              </w:rPr>
              <w:t>բացառությամբ</w:t>
            </w:r>
            <w:r w:rsidRPr="009946CB">
              <w:rPr>
                <w:rFonts w:ascii="Sylfaen" w:hAnsi="Sylfaen"/>
                <w:sz w:val="23"/>
                <w:szCs w:val="23"/>
                <w:lang w:val="hy-AM"/>
              </w:rPr>
              <w:t xml:space="preserve"> </w:t>
            </w:r>
            <w:r w:rsidRPr="009946CB">
              <w:rPr>
                <w:rFonts w:ascii="Sylfaen" w:hAnsi="Sylfaen" w:cs="Sylfaen"/>
                <w:sz w:val="23"/>
                <w:szCs w:val="23"/>
                <w:lang w:val="hy-AM"/>
              </w:rPr>
              <w:t>ՀՀ</w:t>
            </w:r>
            <w:r w:rsidRPr="009946CB">
              <w:rPr>
                <w:rFonts w:ascii="Sylfaen" w:hAnsi="Sylfaen"/>
                <w:sz w:val="23"/>
                <w:szCs w:val="23"/>
                <w:lang w:val="hy-AM"/>
              </w:rPr>
              <w:t xml:space="preserve"> </w:t>
            </w:r>
            <w:r w:rsidRPr="009946CB">
              <w:rPr>
                <w:rFonts w:ascii="Sylfaen" w:hAnsi="Sylfaen" w:cs="Sylfaen"/>
                <w:sz w:val="23"/>
                <w:szCs w:val="23"/>
                <w:lang w:val="hy-AM"/>
              </w:rPr>
              <w:t>գործող</w:t>
            </w:r>
            <w:r w:rsidRPr="009946CB">
              <w:rPr>
                <w:rFonts w:ascii="Sylfaen" w:hAnsi="Sylfaen"/>
                <w:sz w:val="23"/>
                <w:szCs w:val="23"/>
                <w:lang w:val="hy-AM"/>
              </w:rPr>
              <w:t xml:space="preserve"> </w:t>
            </w:r>
            <w:r w:rsidRPr="009946CB">
              <w:rPr>
                <w:rFonts w:ascii="Sylfaen" w:hAnsi="Sylfaen" w:cs="Sylfaen"/>
                <w:sz w:val="23"/>
                <w:szCs w:val="23"/>
                <w:lang w:val="hy-AM"/>
              </w:rPr>
              <w:t>օրենսդրությամբ</w:t>
            </w:r>
            <w:r w:rsidRPr="009946CB">
              <w:rPr>
                <w:rFonts w:ascii="Sylfaen" w:hAnsi="Sylfaen"/>
                <w:sz w:val="23"/>
                <w:szCs w:val="23"/>
                <w:lang w:val="hy-AM"/>
              </w:rPr>
              <w:t xml:space="preserve"> </w:t>
            </w:r>
            <w:r w:rsidRPr="009946CB">
              <w:rPr>
                <w:rFonts w:ascii="Sylfaen" w:hAnsi="Sylfaen" w:cs="Sylfaen"/>
                <w:sz w:val="23"/>
                <w:szCs w:val="23"/>
                <w:lang w:val="hy-AM"/>
              </w:rPr>
              <w:t>նախատեսված</w:t>
            </w:r>
            <w:r w:rsidRPr="009946CB">
              <w:rPr>
                <w:rFonts w:ascii="Sylfaen" w:hAnsi="Sylfaen"/>
                <w:sz w:val="23"/>
                <w:szCs w:val="23"/>
                <w:lang w:val="hy-AM"/>
              </w:rPr>
              <w:t xml:space="preserve"> </w:t>
            </w:r>
            <w:r w:rsidRPr="009946CB">
              <w:rPr>
                <w:rFonts w:ascii="Sylfaen" w:hAnsi="Sylfaen" w:cs="Sylfaen"/>
                <w:sz w:val="23"/>
                <w:szCs w:val="23"/>
                <w:lang w:val="hy-AM"/>
              </w:rPr>
              <w:t>դեպքերի</w:t>
            </w:r>
            <w:r w:rsidRPr="009946CB">
              <w:rPr>
                <w:rFonts w:ascii="Sylfaen" w:hAnsi="Sylfaen"/>
                <w:sz w:val="23"/>
                <w:szCs w:val="23"/>
                <w:lang w:val="hy-AM"/>
              </w:rPr>
              <w:t>:</w:t>
            </w:r>
          </w:p>
        </w:tc>
        <w:tc>
          <w:tcPr>
            <w:tcW w:w="4819" w:type="dxa"/>
            <w:tcBorders>
              <w:top w:val="nil"/>
              <w:left w:val="nil"/>
              <w:bottom w:val="nil"/>
              <w:right w:val="nil"/>
            </w:tcBorders>
          </w:tcPr>
          <w:p w:rsidR="007D4758" w:rsidRPr="009946CB" w:rsidRDefault="007D4758" w:rsidP="00EB2183">
            <w:pPr>
              <w:shd w:val="clear" w:color="auto" w:fill="FFFFFF" w:themeFill="background1"/>
              <w:jc w:val="both"/>
              <w:rPr>
                <w:rFonts w:ascii="Sylfaen" w:hAnsi="Sylfaen"/>
                <w:sz w:val="23"/>
                <w:szCs w:val="23"/>
              </w:rPr>
            </w:pPr>
            <w:r w:rsidRPr="009946CB">
              <w:rPr>
                <w:rFonts w:ascii="Sylfaen" w:hAnsi="Sylfaen"/>
                <w:color w:val="000000" w:themeColor="text1"/>
                <w:sz w:val="23"/>
                <w:szCs w:val="23"/>
              </w:rPr>
              <w:t xml:space="preserve">10.1. </w:t>
            </w:r>
            <w:r w:rsidRPr="009946CB">
              <w:rPr>
                <w:rFonts w:ascii="Sylfaen" w:hAnsi="Sylfaen"/>
                <w:sz w:val="23"/>
                <w:szCs w:val="23"/>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7D4758" w:rsidRPr="00392D11" w:rsidTr="00EB2183">
        <w:tc>
          <w:tcPr>
            <w:tcW w:w="5559" w:type="dxa"/>
            <w:tcBorders>
              <w:top w:val="nil"/>
              <w:left w:val="nil"/>
              <w:bottom w:val="nil"/>
              <w:right w:val="nil"/>
            </w:tcBorders>
          </w:tcPr>
          <w:p w:rsidR="007D4758" w:rsidRPr="009946CB" w:rsidRDefault="007D4758" w:rsidP="00EB2183">
            <w:pPr>
              <w:shd w:val="clear" w:color="auto" w:fill="FFFFFF" w:themeFill="background1"/>
              <w:rPr>
                <w:rFonts w:ascii="Sylfaen" w:hAnsi="Sylfaen"/>
                <w:b/>
                <w:color w:val="000000" w:themeColor="text1"/>
                <w:sz w:val="23"/>
                <w:szCs w:val="23"/>
                <w:lang w:val="hy-AM"/>
              </w:rPr>
            </w:pPr>
          </w:p>
          <w:p w:rsidR="0009776D" w:rsidRDefault="0009776D" w:rsidP="00EB2183">
            <w:pPr>
              <w:shd w:val="clear" w:color="auto" w:fill="FFFFFF" w:themeFill="background1"/>
              <w:jc w:val="center"/>
              <w:rPr>
                <w:rFonts w:ascii="Sylfaen" w:hAnsi="Sylfaen"/>
                <w:b/>
                <w:color w:val="000000" w:themeColor="text1"/>
                <w:sz w:val="23"/>
                <w:szCs w:val="23"/>
                <w:lang w:val="hy-AM"/>
              </w:rPr>
            </w:pPr>
          </w:p>
          <w:p w:rsidR="0009776D" w:rsidRDefault="0009776D" w:rsidP="00EB2183">
            <w:pPr>
              <w:shd w:val="clear" w:color="auto" w:fill="FFFFFF" w:themeFill="background1"/>
              <w:jc w:val="center"/>
              <w:rPr>
                <w:rFonts w:ascii="Sylfaen" w:hAnsi="Sylfaen"/>
                <w:b/>
                <w:color w:val="000000" w:themeColor="text1"/>
                <w:sz w:val="23"/>
                <w:szCs w:val="23"/>
                <w:lang w:val="hy-AM"/>
              </w:rPr>
            </w:pPr>
          </w:p>
          <w:p w:rsidR="0009776D" w:rsidRDefault="0009776D" w:rsidP="00EB2183">
            <w:pPr>
              <w:shd w:val="clear" w:color="auto" w:fill="FFFFFF" w:themeFill="background1"/>
              <w:jc w:val="center"/>
              <w:rPr>
                <w:rFonts w:ascii="Sylfaen" w:hAnsi="Sylfaen"/>
                <w:b/>
                <w:color w:val="000000" w:themeColor="text1"/>
                <w:sz w:val="23"/>
                <w:szCs w:val="23"/>
                <w:lang w:val="hy-AM"/>
              </w:rPr>
            </w:pPr>
          </w:p>
          <w:p w:rsidR="007D4758" w:rsidRPr="009946CB" w:rsidRDefault="007D4758" w:rsidP="00EB2183">
            <w:pPr>
              <w:shd w:val="clear" w:color="auto" w:fill="FFFFFF" w:themeFill="background1"/>
              <w:jc w:val="center"/>
              <w:rPr>
                <w:rFonts w:ascii="Sylfaen" w:hAnsi="Sylfaen"/>
                <w:b/>
                <w:color w:val="000000" w:themeColor="text1"/>
                <w:sz w:val="23"/>
                <w:szCs w:val="23"/>
                <w:lang w:val="hy-AM"/>
              </w:rPr>
            </w:pPr>
            <w:r w:rsidRPr="009946CB">
              <w:rPr>
                <w:rFonts w:ascii="Sylfaen" w:hAnsi="Sylfaen"/>
                <w:b/>
                <w:color w:val="000000" w:themeColor="text1"/>
                <w:sz w:val="23"/>
                <w:szCs w:val="23"/>
                <w:lang w:val="hy-AM"/>
              </w:rPr>
              <w:lastRenderedPageBreak/>
              <w:t xml:space="preserve">11. </w:t>
            </w:r>
            <w:r w:rsidRPr="009946CB">
              <w:rPr>
                <w:rFonts w:ascii="Sylfaen" w:hAnsi="Sylfaen" w:cs="Sylfaen"/>
                <w:b/>
                <w:color w:val="000000" w:themeColor="text1"/>
                <w:sz w:val="23"/>
                <w:szCs w:val="23"/>
                <w:lang w:val="hy-AM"/>
              </w:rPr>
              <w:t>Այլ</w:t>
            </w:r>
            <w:r w:rsidRPr="009946CB">
              <w:rPr>
                <w:rFonts w:ascii="Sylfaen" w:hAnsi="Sylfaen"/>
                <w:b/>
                <w:color w:val="000000" w:themeColor="text1"/>
                <w:sz w:val="23"/>
                <w:szCs w:val="23"/>
                <w:lang w:val="hy-AM"/>
              </w:rPr>
              <w:t xml:space="preserve">  </w:t>
            </w:r>
            <w:r w:rsidRPr="009946CB">
              <w:rPr>
                <w:rFonts w:ascii="Sylfaen" w:hAnsi="Sylfaen" w:cs="Sylfaen"/>
                <w:b/>
                <w:color w:val="000000" w:themeColor="text1"/>
                <w:sz w:val="23"/>
                <w:szCs w:val="23"/>
                <w:lang w:val="hy-AM"/>
              </w:rPr>
              <w:t>պայմաններ</w:t>
            </w:r>
          </w:p>
          <w:p w:rsidR="007D4758" w:rsidRPr="009946CB" w:rsidRDefault="007D4758" w:rsidP="00EB2183">
            <w:pPr>
              <w:shd w:val="clear" w:color="auto" w:fill="FFFFFF" w:themeFill="background1"/>
              <w:jc w:val="both"/>
              <w:rPr>
                <w:rFonts w:ascii="Sylfaen" w:hAnsi="Sylfaen" w:cs="Sylfaen"/>
                <w:sz w:val="23"/>
                <w:szCs w:val="23"/>
                <w:lang w:val="hy-AM"/>
              </w:rPr>
            </w:pPr>
          </w:p>
        </w:tc>
        <w:tc>
          <w:tcPr>
            <w:tcW w:w="4819" w:type="dxa"/>
            <w:tcBorders>
              <w:top w:val="nil"/>
              <w:left w:val="nil"/>
              <w:bottom w:val="nil"/>
              <w:right w:val="nil"/>
            </w:tcBorders>
          </w:tcPr>
          <w:p w:rsidR="007D4758" w:rsidRPr="009946CB" w:rsidRDefault="007D4758" w:rsidP="00EB2183">
            <w:pPr>
              <w:shd w:val="clear" w:color="auto" w:fill="FFFFFF" w:themeFill="background1"/>
              <w:rPr>
                <w:rFonts w:ascii="Sylfaen" w:hAnsi="Sylfaen"/>
                <w:b/>
                <w:color w:val="000000" w:themeColor="text1"/>
                <w:sz w:val="23"/>
                <w:szCs w:val="23"/>
              </w:rPr>
            </w:pPr>
          </w:p>
          <w:p w:rsidR="0009776D" w:rsidRDefault="0009776D" w:rsidP="00EB2183">
            <w:pPr>
              <w:shd w:val="clear" w:color="auto" w:fill="FFFFFF" w:themeFill="background1"/>
              <w:jc w:val="center"/>
              <w:rPr>
                <w:rFonts w:ascii="Sylfaen" w:hAnsi="Sylfaen"/>
                <w:b/>
                <w:color w:val="000000" w:themeColor="text1"/>
                <w:sz w:val="23"/>
                <w:szCs w:val="23"/>
              </w:rPr>
            </w:pPr>
          </w:p>
          <w:p w:rsidR="0009776D" w:rsidRDefault="0009776D" w:rsidP="00EB2183">
            <w:pPr>
              <w:shd w:val="clear" w:color="auto" w:fill="FFFFFF" w:themeFill="background1"/>
              <w:jc w:val="center"/>
              <w:rPr>
                <w:rFonts w:ascii="Sylfaen" w:hAnsi="Sylfaen"/>
                <w:b/>
                <w:color w:val="000000" w:themeColor="text1"/>
                <w:sz w:val="23"/>
                <w:szCs w:val="23"/>
              </w:rPr>
            </w:pPr>
          </w:p>
          <w:p w:rsidR="0009776D" w:rsidRDefault="0009776D" w:rsidP="00EB2183">
            <w:pPr>
              <w:shd w:val="clear" w:color="auto" w:fill="FFFFFF" w:themeFill="background1"/>
              <w:jc w:val="center"/>
              <w:rPr>
                <w:rFonts w:ascii="Sylfaen" w:hAnsi="Sylfaen"/>
                <w:b/>
                <w:color w:val="000000" w:themeColor="text1"/>
                <w:sz w:val="23"/>
                <w:szCs w:val="23"/>
              </w:rPr>
            </w:pPr>
          </w:p>
          <w:p w:rsidR="007D4758" w:rsidRPr="009946CB" w:rsidRDefault="007D4758" w:rsidP="00EB2183">
            <w:pPr>
              <w:shd w:val="clear" w:color="auto" w:fill="FFFFFF" w:themeFill="background1"/>
              <w:jc w:val="center"/>
              <w:rPr>
                <w:rFonts w:ascii="Sylfaen" w:hAnsi="Sylfaen"/>
                <w:b/>
                <w:color w:val="000000" w:themeColor="text1"/>
                <w:sz w:val="23"/>
                <w:szCs w:val="23"/>
              </w:rPr>
            </w:pPr>
            <w:r w:rsidRPr="009946CB">
              <w:rPr>
                <w:rFonts w:ascii="Sylfaen" w:hAnsi="Sylfaen"/>
                <w:b/>
                <w:color w:val="000000" w:themeColor="text1"/>
                <w:sz w:val="23"/>
                <w:szCs w:val="23"/>
              </w:rPr>
              <w:lastRenderedPageBreak/>
              <w:t>11. Иные условия</w:t>
            </w:r>
          </w:p>
          <w:p w:rsidR="007D4758" w:rsidRPr="009946CB" w:rsidRDefault="007D4758" w:rsidP="00EB2183">
            <w:pPr>
              <w:shd w:val="clear" w:color="auto" w:fill="FFFFFF" w:themeFill="background1"/>
              <w:jc w:val="both"/>
              <w:rPr>
                <w:rFonts w:ascii="Sylfaen" w:hAnsi="Sylfaen"/>
                <w:sz w:val="23"/>
                <w:szCs w:val="23"/>
                <w:lang w:val="hy-AM"/>
              </w:rPr>
            </w:pPr>
          </w:p>
        </w:tc>
      </w:tr>
      <w:tr w:rsidR="007D4758" w:rsidRPr="004E1B34" w:rsidTr="00EB2183">
        <w:trPr>
          <w:trHeight w:val="1173"/>
        </w:trPr>
        <w:tc>
          <w:tcPr>
            <w:tcW w:w="5559" w:type="dxa"/>
            <w:tcBorders>
              <w:top w:val="nil"/>
              <w:left w:val="nil"/>
              <w:bottom w:val="nil"/>
              <w:right w:val="nil"/>
            </w:tcBorders>
          </w:tcPr>
          <w:p w:rsidR="007D4758" w:rsidRPr="00E806FC" w:rsidRDefault="007D4758" w:rsidP="00EB2183">
            <w:pPr>
              <w:shd w:val="clear" w:color="auto" w:fill="FFFFFF" w:themeFill="background1"/>
              <w:jc w:val="both"/>
              <w:rPr>
                <w:rFonts w:ascii="Sylfaen" w:hAnsi="Sylfaen"/>
                <w:color w:val="000000" w:themeColor="text1"/>
                <w:sz w:val="23"/>
                <w:szCs w:val="23"/>
                <w:lang w:val="hy-AM"/>
              </w:rPr>
            </w:pPr>
            <w:r w:rsidRPr="009946CB">
              <w:rPr>
                <w:rFonts w:ascii="Sylfaen" w:hAnsi="Sylfaen"/>
                <w:color w:val="000000" w:themeColor="text1"/>
                <w:sz w:val="23"/>
                <w:szCs w:val="23"/>
                <w:lang w:val="hy-AM"/>
              </w:rPr>
              <w:lastRenderedPageBreak/>
              <w:t xml:space="preserve">11.1. </w:t>
            </w:r>
            <w:r w:rsidRPr="009946CB">
              <w:rPr>
                <w:rFonts w:ascii="Sylfaen" w:hAnsi="Sylfaen" w:cs="Sylfaen"/>
                <w:color w:val="000000" w:themeColor="text1"/>
                <w:sz w:val="23"/>
                <w:szCs w:val="23"/>
                <w:lang w:val="hy-AM"/>
              </w:rPr>
              <w:t>Պայմանագրի բոլոր փոփոխությունները և լրացումները ձևակերպվում են գրավոր ձևով և հաստատվում Կողմերի</w:t>
            </w:r>
            <w:r w:rsidRPr="009946CB">
              <w:rPr>
                <w:rFonts w:ascii="Sylfaen" w:hAnsi="Sylfaen"/>
                <w:color w:val="000000" w:themeColor="text1"/>
                <w:sz w:val="23"/>
                <w:szCs w:val="23"/>
                <w:lang w:val="hy-AM"/>
              </w:rPr>
              <w:t xml:space="preserve"> </w:t>
            </w:r>
            <w:r w:rsidRPr="009946CB">
              <w:rPr>
                <w:rFonts w:ascii="Sylfaen" w:hAnsi="Sylfaen" w:cs="Sylfaen"/>
                <w:color w:val="000000" w:themeColor="text1"/>
                <w:sz w:val="23"/>
                <w:szCs w:val="23"/>
                <w:lang w:val="hy-AM"/>
              </w:rPr>
              <w:t>կողմից</w:t>
            </w:r>
            <w:r w:rsidRPr="009946CB">
              <w:rPr>
                <w:rFonts w:ascii="Sylfaen" w:hAnsi="Sylfaen"/>
                <w:color w:val="000000" w:themeColor="text1"/>
                <w:sz w:val="23"/>
                <w:szCs w:val="23"/>
                <w:lang w:val="hy-AM"/>
              </w:rPr>
              <w:t>:</w:t>
            </w:r>
          </w:p>
        </w:tc>
        <w:tc>
          <w:tcPr>
            <w:tcW w:w="4819" w:type="dxa"/>
            <w:tcBorders>
              <w:top w:val="nil"/>
              <w:left w:val="nil"/>
              <w:bottom w:val="nil"/>
              <w:right w:val="nil"/>
            </w:tcBorders>
          </w:tcPr>
          <w:p w:rsidR="007D4758" w:rsidRPr="009946CB" w:rsidRDefault="007D4758" w:rsidP="00EB2183">
            <w:pPr>
              <w:shd w:val="clear" w:color="auto" w:fill="FFFFFF" w:themeFill="background1"/>
              <w:jc w:val="both"/>
              <w:rPr>
                <w:rFonts w:ascii="Sylfaen" w:hAnsi="Sylfaen"/>
                <w:color w:val="000000" w:themeColor="text1"/>
                <w:sz w:val="23"/>
                <w:szCs w:val="23"/>
              </w:rPr>
            </w:pPr>
            <w:r w:rsidRPr="009946CB">
              <w:rPr>
                <w:rFonts w:ascii="Sylfaen" w:hAnsi="Sylfaen"/>
                <w:color w:val="000000" w:themeColor="text1"/>
                <w:sz w:val="23"/>
                <w:szCs w:val="23"/>
              </w:rPr>
              <w:t>11.1. Все изменения и дополнения к Договору оформляются письменно и утверждаются Сторонами.</w:t>
            </w:r>
          </w:p>
        </w:tc>
      </w:tr>
      <w:tr w:rsidR="007D4758" w:rsidRPr="004E1B34" w:rsidTr="00EB2183">
        <w:trPr>
          <w:trHeight w:val="1264"/>
        </w:trPr>
        <w:tc>
          <w:tcPr>
            <w:tcW w:w="5559" w:type="dxa"/>
            <w:tcBorders>
              <w:top w:val="nil"/>
              <w:left w:val="nil"/>
              <w:bottom w:val="nil"/>
              <w:right w:val="nil"/>
            </w:tcBorders>
          </w:tcPr>
          <w:p w:rsidR="007D4758" w:rsidRPr="009946CB" w:rsidRDefault="007D4758" w:rsidP="00EB2183">
            <w:pPr>
              <w:shd w:val="clear" w:color="auto" w:fill="FFFFFF" w:themeFill="background1"/>
              <w:jc w:val="both"/>
              <w:rPr>
                <w:rFonts w:ascii="Sylfaen" w:hAnsi="Sylfaen"/>
                <w:color w:val="000000" w:themeColor="text1"/>
                <w:sz w:val="23"/>
                <w:szCs w:val="23"/>
                <w:lang w:val="hy-AM"/>
              </w:rPr>
            </w:pPr>
            <w:r w:rsidRPr="009946CB">
              <w:rPr>
                <w:rFonts w:ascii="Sylfaen" w:hAnsi="Sylfaen"/>
                <w:color w:val="000000" w:themeColor="text1"/>
                <w:sz w:val="23"/>
                <w:szCs w:val="23"/>
                <w:lang w:val="hy-AM"/>
              </w:rPr>
              <w:t xml:space="preserve">11.2. </w:t>
            </w:r>
            <w:r w:rsidRPr="009946CB">
              <w:rPr>
                <w:rFonts w:ascii="Sylfaen" w:hAnsi="Sylfaen"/>
                <w:color w:val="000000" w:themeColor="text1"/>
                <w:sz w:val="23"/>
                <w:szCs w:val="23"/>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4819" w:type="dxa"/>
            <w:tcBorders>
              <w:top w:val="nil"/>
              <w:left w:val="nil"/>
              <w:bottom w:val="nil"/>
              <w:right w:val="nil"/>
            </w:tcBorders>
          </w:tcPr>
          <w:p w:rsidR="007D4758" w:rsidRPr="009946CB" w:rsidRDefault="007D4758" w:rsidP="00EB2183">
            <w:pPr>
              <w:shd w:val="clear" w:color="auto" w:fill="FFFFFF" w:themeFill="background1"/>
              <w:jc w:val="both"/>
              <w:rPr>
                <w:rFonts w:ascii="Sylfaen" w:hAnsi="Sylfaen"/>
                <w:color w:val="000000" w:themeColor="text1"/>
                <w:sz w:val="23"/>
                <w:szCs w:val="23"/>
              </w:rPr>
            </w:pPr>
            <w:r w:rsidRPr="009946CB">
              <w:rPr>
                <w:rFonts w:ascii="Sylfaen" w:hAnsi="Sylfaen"/>
                <w:color w:val="000000" w:themeColor="text1"/>
                <w:sz w:val="23"/>
                <w:szCs w:val="23"/>
              </w:rPr>
              <w:t xml:space="preserve">11.2. С момента подписания Договора все предварительные переговоры и переписка, связанные с заключением Договора, утрачивают силу. </w:t>
            </w:r>
          </w:p>
        </w:tc>
      </w:tr>
      <w:tr w:rsidR="007D4758" w:rsidRPr="004E1B34" w:rsidTr="00EB2183">
        <w:tc>
          <w:tcPr>
            <w:tcW w:w="5559" w:type="dxa"/>
            <w:tcBorders>
              <w:top w:val="nil"/>
              <w:left w:val="nil"/>
              <w:bottom w:val="nil"/>
              <w:right w:val="nil"/>
            </w:tcBorders>
          </w:tcPr>
          <w:p w:rsidR="0009776D" w:rsidRDefault="0009776D" w:rsidP="00EB2183">
            <w:pPr>
              <w:shd w:val="clear" w:color="auto" w:fill="FFFFFF" w:themeFill="background1"/>
              <w:jc w:val="both"/>
              <w:rPr>
                <w:rFonts w:ascii="Sylfaen" w:hAnsi="Sylfaen"/>
                <w:color w:val="000000" w:themeColor="text1"/>
                <w:sz w:val="23"/>
                <w:szCs w:val="23"/>
                <w:lang w:val="hy-AM"/>
              </w:rPr>
            </w:pPr>
          </w:p>
          <w:p w:rsidR="007D4758" w:rsidRPr="009946CB" w:rsidRDefault="007D4758" w:rsidP="00EB2183">
            <w:pPr>
              <w:shd w:val="clear" w:color="auto" w:fill="FFFFFF" w:themeFill="background1"/>
              <w:jc w:val="both"/>
              <w:rPr>
                <w:rFonts w:ascii="Sylfaen" w:hAnsi="Sylfaen"/>
                <w:color w:val="000000" w:themeColor="text1"/>
                <w:sz w:val="23"/>
                <w:szCs w:val="23"/>
                <w:lang w:val="hy-AM"/>
              </w:rPr>
            </w:pPr>
            <w:r w:rsidRPr="009946CB">
              <w:rPr>
                <w:rFonts w:ascii="Sylfaen" w:hAnsi="Sylfaen"/>
                <w:color w:val="000000" w:themeColor="text1"/>
                <w:sz w:val="23"/>
                <w:szCs w:val="23"/>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4819" w:type="dxa"/>
            <w:tcBorders>
              <w:top w:val="nil"/>
              <w:left w:val="nil"/>
              <w:bottom w:val="nil"/>
              <w:right w:val="nil"/>
            </w:tcBorders>
          </w:tcPr>
          <w:p w:rsidR="0009776D" w:rsidRPr="00EC746F" w:rsidRDefault="0009776D" w:rsidP="00EB2183">
            <w:pPr>
              <w:shd w:val="clear" w:color="auto" w:fill="FFFFFF" w:themeFill="background1"/>
              <w:jc w:val="both"/>
              <w:rPr>
                <w:rFonts w:ascii="Sylfaen" w:hAnsi="Sylfaen"/>
                <w:color w:val="000000" w:themeColor="text1"/>
                <w:sz w:val="23"/>
                <w:szCs w:val="23"/>
                <w:lang w:val="hy-AM"/>
              </w:rPr>
            </w:pPr>
          </w:p>
          <w:p w:rsidR="007D4758" w:rsidRPr="009946CB" w:rsidRDefault="007D4758" w:rsidP="00EB2183">
            <w:pPr>
              <w:shd w:val="clear" w:color="auto" w:fill="FFFFFF" w:themeFill="background1"/>
              <w:jc w:val="both"/>
              <w:rPr>
                <w:rFonts w:ascii="Sylfaen" w:hAnsi="Sylfaen"/>
                <w:color w:val="000000" w:themeColor="text1"/>
                <w:sz w:val="23"/>
                <w:szCs w:val="23"/>
              </w:rPr>
            </w:pPr>
            <w:r w:rsidRPr="009946CB">
              <w:rPr>
                <w:rFonts w:ascii="Sylfaen" w:hAnsi="Sylfaen"/>
                <w:color w:val="000000" w:themeColor="text1"/>
                <w:sz w:val="23"/>
                <w:szCs w:val="23"/>
              </w:rPr>
              <w:t>11.3. Ни одна</w:t>
            </w:r>
            <w:r w:rsidRPr="009946CB">
              <w:rPr>
                <w:rFonts w:ascii="Sylfaen" w:hAnsi="Sylfaen"/>
                <w:sz w:val="23"/>
                <w:szCs w:val="23"/>
              </w:rPr>
              <w:t xml:space="preserve"> Сторона </w:t>
            </w:r>
            <w:r w:rsidRPr="009946CB">
              <w:rPr>
                <w:rFonts w:ascii="Sylfaen" w:hAnsi="Sylfaen"/>
                <w:color w:val="000000" w:themeColor="text1"/>
                <w:sz w:val="23"/>
                <w:szCs w:val="23"/>
              </w:rPr>
              <w:t>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7D4758" w:rsidRPr="009946CB" w:rsidRDefault="007D4758" w:rsidP="00EB2183">
            <w:pPr>
              <w:shd w:val="clear" w:color="auto" w:fill="FFFFFF" w:themeFill="background1"/>
              <w:jc w:val="both"/>
              <w:rPr>
                <w:rFonts w:ascii="Sylfaen" w:hAnsi="Sylfaen"/>
                <w:sz w:val="23"/>
                <w:szCs w:val="23"/>
                <w:lang w:val="hy-AM"/>
              </w:rPr>
            </w:pPr>
          </w:p>
        </w:tc>
      </w:tr>
      <w:tr w:rsidR="007D4758" w:rsidRPr="004E1B34" w:rsidTr="00EB2183">
        <w:trPr>
          <w:trHeight w:val="2817"/>
        </w:trPr>
        <w:tc>
          <w:tcPr>
            <w:tcW w:w="5559" w:type="dxa"/>
            <w:tcBorders>
              <w:top w:val="nil"/>
              <w:left w:val="nil"/>
              <w:bottom w:val="nil"/>
              <w:right w:val="nil"/>
            </w:tcBorders>
          </w:tcPr>
          <w:p w:rsidR="0009776D" w:rsidRDefault="0009776D" w:rsidP="00EB2183">
            <w:pPr>
              <w:shd w:val="clear" w:color="auto" w:fill="FFFFFF" w:themeFill="background1"/>
              <w:jc w:val="both"/>
              <w:rPr>
                <w:rFonts w:ascii="Sylfaen" w:hAnsi="Sylfaen"/>
                <w:color w:val="000000" w:themeColor="text1"/>
                <w:sz w:val="23"/>
                <w:szCs w:val="23"/>
                <w:lang w:val="hy-AM"/>
              </w:rPr>
            </w:pPr>
          </w:p>
          <w:p w:rsidR="007D4758" w:rsidRPr="009946CB" w:rsidRDefault="007D4758" w:rsidP="00EB2183">
            <w:pPr>
              <w:shd w:val="clear" w:color="auto" w:fill="FFFFFF" w:themeFill="background1"/>
              <w:jc w:val="both"/>
              <w:rPr>
                <w:rFonts w:ascii="Sylfaen" w:hAnsi="Sylfaen"/>
                <w:sz w:val="23"/>
                <w:szCs w:val="23"/>
                <w:lang w:val="hy-AM"/>
              </w:rPr>
            </w:pPr>
            <w:r w:rsidRPr="009946CB">
              <w:rPr>
                <w:rFonts w:ascii="Sylfaen" w:hAnsi="Sylfaen"/>
                <w:color w:val="000000" w:themeColor="text1"/>
                <w:sz w:val="23"/>
                <w:szCs w:val="23"/>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9946CB">
              <w:rPr>
                <w:rFonts w:ascii="Sylfaen" w:hAnsi="Sylfaen" w:cs="Sylfaen"/>
                <w:color w:val="000000" w:themeColor="text1"/>
                <w:sz w:val="23"/>
                <w:szCs w:val="23"/>
                <w:lang w:val="hy-AM"/>
              </w:rPr>
              <w:t>վավերապայմանների</w:t>
            </w:r>
            <w:r w:rsidRPr="009946CB">
              <w:rPr>
                <w:rFonts w:ascii="Sylfaen" w:hAnsi="Sylfaen" w:cs="Sylfaen"/>
                <w:b/>
                <w:color w:val="000000" w:themeColor="text1"/>
                <w:sz w:val="23"/>
                <w:szCs w:val="23"/>
                <w:lang w:val="hy-AM"/>
              </w:rPr>
              <w:t xml:space="preserve"> </w:t>
            </w:r>
            <w:r w:rsidRPr="009946CB">
              <w:rPr>
                <w:rFonts w:ascii="Sylfaen" w:hAnsi="Sylfaen"/>
                <w:color w:val="000000" w:themeColor="text1"/>
                <w:sz w:val="23"/>
                <w:szCs w:val="23"/>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9946CB">
              <w:rPr>
                <w:rFonts w:ascii="Sylfaen" w:hAnsi="Sylfaen"/>
                <w:sz w:val="23"/>
                <w:szCs w:val="23"/>
                <w:lang w:val="hy-AM"/>
              </w:rPr>
              <w:t xml:space="preserve">ստորագրել լրացուցիչ համաձայնագիր, որում կորոշվի </w:t>
            </w:r>
            <w:r w:rsidRPr="009946CB">
              <w:rPr>
                <w:rFonts w:ascii="Sylfaen" w:hAnsi="Sylfaen"/>
                <w:color w:val="000000" w:themeColor="text1"/>
                <w:sz w:val="23"/>
                <w:szCs w:val="23"/>
                <w:lang w:val="hy-AM"/>
              </w:rPr>
              <w:t>Կ</w:t>
            </w:r>
            <w:r w:rsidRPr="009946CB">
              <w:rPr>
                <w:rFonts w:ascii="Sylfaen" w:hAnsi="Sylfaen"/>
                <w:sz w:val="23"/>
                <w:szCs w:val="23"/>
                <w:lang w:val="hy-AM"/>
              </w:rPr>
              <w:t>ողմերի միջև հարաբերությունների կարգը:</w:t>
            </w:r>
          </w:p>
        </w:tc>
        <w:tc>
          <w:tcPr>
            <w:tcW w:w="4819" w:type="dxa"/>
            <w:tcBorders>
              <w:top w:val="nil"/>
              <w:left w:val="nil"/>
              <w:bottom w:val="nil"/>
              <w:right w:val="nil"/>
            </w:tcBorders>
          </w:tcPr>
          <w:p w:rsidR="0009776D" w:rsidRPr="00EC746F" w:rsidRDefault="0009776D" w:rsidP="00EB2183">
            <w:pPr>
              <w:shd w:val="clear" w:color="auto" w:fill="FFFFFF" w:themeFill="background1"/>
              <w:jc w:val="both"/>
              <w:rPr>
                <w:rFonts w:ascii="Sylfaen" w:hAnsi="Sylfaen"/>
                <w:color w:val="000000" w:themeColor="text1"/>
                <w:sz w:val="23"/>
                <w:szCs w:val="23"/>
                <w:lang w:val="hy-AM"/>
              </w:rPr>
            </w:pPr>
          </w:p>
          <w:p w:rsidR="007D4758" w:rsidRPr="0009776D" w:rsidRDefault="007D4758" w:rsidP="00EB2183">
            <w:pPr>
              <w:shd w:val="clear" w:color="auto" w:fill="FFFFFF" w:themeFill="background1"/>
              <w:jc w:val="both"/>
              <w:rPr>
                <w:rFonts w:ascii="Sylfaen" w:hAnsi="Sylfaen"/>
                <w:color w:val="000000" w:themeColor="text1"/>
                <w:sz w:val="23"/>
                <w:szCs w:val="23"/>
              </w:rPr>
            </w:pPr>
            <w:r w:rsidRPr="009946CB">
              <w:rPr>
                <w:rFonts w:ascii="Sylfaen" w:hAnsi="Sylfaen"/>
                <w:color w:val="000000" w:themeColor="text1"/>
                <w:sz w:val="23"/>
                <w:szCs w:val="23"/>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9946CB">
              <w:rPr>
                <w:rFonts w:ascii="Sylfaen" w:hAnsi="Sylfaen"/>
                <w:sz w:val="23"/>
                <w:szCs w:val="23"/>
              </w:rPr>
              <w:t xml:space="preserve">ый срок обязуется подписать с Покупателем дополнительное соглашение в котором будет определен порядок взаимоотношений между </w:t>
            </w:r>
            <w:r w:rsidRPr="009946CB">
              <w:rPr>
                <w:rFonts w:ascii="Sylfaen" w:hAnsi="Sylfaen"/>
                <w:color w:val="000000" w:themeColor="text1"/>
                <w:sz w:val="23"/>
                <w:szCs w:val="23"/>
              </w:rPr>
              <w:t>С</w:t>
            </w:r>
            <w:r w:rsidRPr="009946CB">
              <w:rPr>
                <w:rFonts w:ascii="Sylfaen" w:hAnsi="Sylfaen"/>
                <w:sz w:val="23"/>
                <w:szCs w:val="23"/>
              </w:rPr>
              <w:t>торонами.</w:t>
            </w:r>
          </w:p>
        </w:tc>
      </w:tr>
      <w:tr w:rsidR="007D4758" w:rsidRPr="004E1B34" w:rsidTr="00EB2183">
        <w:tc>
          <w:tcPr>
            <w:tcW w:w="5559" w:type="dxa"/>
            <w:tcBorders>
              <w:top w:val="nil"/>
              <w:left w:val="nil"/>
              <w:bottom w:val="nil"/>
              <w:right w:val="nil"/>
            </w:tcBorders>
          </w:tcPr>
          <w:p w:rsidR="0009776D" w:rsidRDefault="0009776D" w:rsidP="00EB2183">
            <w:pPr>
              <w:shd w:val="clear" w:color="auto" w:fill="FFFFFF" w:themeFill="background1"/>
              <w:jc w:val="both"/>
              <w:rPr>
                <w:rFonts w:ascii="Sylfaen" w:hAnsi="Sylfaen" w:cs="Sylfaen"/>
                <w:color w:val="000000" w:themeColor="text1"/>
                <w:sz w:val="23"/>
                <w:szCs w:val="23"/>
              </w:rPr>
            </w:pPr>
          </w:p>
          <w:p w:rsidR="007D4758" w:rsidRPr="0009776D" w:rsidRDefault="007D4758" w:rsidP="00EB2183">
            <w:pPr>
              <w:shd w:val="clear" w:color="auto" w:fill="FFFFFF" w:themeFill="background1"/>
              <w:jc w:val="both"/>
              <w:rPr>
                <w:rFonts w:ascii="Sylfaen" w:hAnsi="Sylfaen" w:cs="Sylfaen"/>
                <w:color w:val="000000" w:themeColor="text1"/>
                <w:sz w:val="23"/>
                <w:szCs w:val="23"/>
                <w:lang w:val="hy-AM"/>
              </w:rPr>
            </w:pPr>
            <w:r w:rsidRPr="009946CB">
              <w:rPr>
                <w:rFonts w:ascii="Sylfaen" w:hAnsi="Sylfaen" w:cs="Sylfaen"/>
                <w:color w:val="000000" w:themeColor="text1"/>
                <w:sz w:val="23"/>
                <w:szCs w:val="23"/>
                <w:lang w:val="hy-AM"/>
              </w:rPr>
              <w:t>11</w:t>
            </w:r>
            <w:r w:rsidRPr="009946CB">
              <w:rPr>
                <w:color w:val="000000" w:themeColor="text1"/>
                <w:sz w:val="23"/>
                <w:szCs w:val="23"/>
                <w:lang w:val="hy-AM"/>
              </w:rPr>
              <w:t>․</w:t>
            </w:r>
            <w:r w:rsidRPr="009946CB">
              <w:rPr>
                <w:rFonts w:ascii="Sylfaen" w:hAnsi="Sylfaen" w:cs="Sylfaen"/>
                <w:color w:val="000000" w:themeColor="text1"/>
                <w:sz w:val="23"/>
                <w:szCs w:val="23"/>
                <w:lang w:val="hy-AM"/>
              </w:rPr>
              <w:t>5</w:t>
            </w:r>
            <w:r w:rsidRPr="009946CB">
              <w:rPr>
                <w:color w:val="000000" w:themeColor="text1"/>
                <w:sz w:val="23"/>
                <w:szCs w:val="23"/>
                <w:lang w:val="hy-AM"/>
              </w:rPr>
              <w:t>․</w:t>
            </w:r>
            <w:r w:rsidRPr="009946CB">
              <w:rPr>
                <w:rFonts w:ascii="Sylfaen" w:hAnsi="Sylfaen" w:cs="Sylfaen"/>
                <w:color w:val="000000" w:themeColor="text1"/>
                <w:sz w:val="23"/>
                <w:szCs w:val="23"/>
                <w:lang w:val="hy-AM"/>
              </w:rPr>
              <w:t xml:space="preserve"> Պայմանագիրը</w:t>
            </w:r>
            <w:r w:rsidRPr="009946CB">
              <w:rPr>
                <w:rFonts w:ascii="Sylfaen" w:hAnsi="Sylfaen"/>
                <w:color w:val="000000" w:themeColor="text1"/>
                <w:sz w:val="23"/>
                <w:szCs w:val="23"/>
                <w:lang w:val="hy-AM"/>
              </w:rPr>
              <w:t xml:space="preserve"> </w:t>
            </w:r>
            <w:r w:rsidRPr="009946CB">
              <w:rPr>
                <w:rFonts w:ascii="Sylfaen" w:hAnsi="Sylfaen" w:cs="Sylfaen"/>
                <w:color w:val="000000" w:themeColor="text1"/>
                <w:sz w:val="23"/>
                <w:szCs w:val="23"/>
                <w:lang w:val="hy-AM"/>
              </w:rPr>
              <w:t>կազմված</w:t>
            </w:r>
            <w:r w:rsidRPr="009946CB">
              <w:rPr>
                <w:rFonts w:ascii="Sylfaen" w:hAnsi="Sylfaen"/>
                <w:color w:val="000000" w:themeColor="text1"/>
                <w:sz w:val="23"/>
                <w:szCs w:val="23"/>
                <w:lang w:val="hy-AM"/>
              </w:rPr>
              <w:t xml:space="preserve"> </w:t>
            </w:r>
            <w:r w:rsidRPr="009946CB">
              <w:rPr>
                <w:rFonts w:ascii="Sylfaen" w:hAnsi="Sylfaen" w:cs="Sylfaen"/>
                <w:color w:val="000000" w:themeColor="text1"/>
                <w:sz w:val="23"/>
                <w:szCs w:val="23"/>
                <w:lang w:val="hy-AM"/>
              </w:rPr>
              <w:t>է</w:t>
            </w:r>
            <w:r w:rsidRPr="009946CB">
              <w:rPr>
                <w:rFonts w:ascii="Sylfaen" w:hAnsi="Sylfaen"/>
                <w:color w:val="000000" w:themeColor="text1"/>
                <w:sz w:val="23"/>
                <w:szCs w:val="23"/>
                <w:lang w:val="hy-AM"/>
              </w:rPr>
              <w:t xml:space="preserve"> </w:t>
            </w:r>
            <w:r w:rsidRPr="009946CB">
              <w:rPr>
                <w:rFonts w:ascii="Sylfaen" w:hAnsi="Sylfaen" w:cs="Sylfaen"/>
                <w:color w:val="000000" w:themeColor="text1"/>
                <w:sz w:val="23"/>
                <w:szCs w:val="23"/>
                <w:lang w:val="hy-AM"/>
              </w:rPr>
              <w:t>հայերեն</w:t>
            </w:r>
            <w:r w:rsidRPr="009946CB">
              <w:rPr>
                <w:rFonts w:ascii="Sylfaen" w:hAnsi="Sylfaen"/>
                <w:color w:val="000000" w:themeColor="text1"/>
                <w:sz w:val="23"/>
                <w:szCs w:val="23"/>
                <w:lang w:val="hy-AM"/>
              </w:rPr>
              <w:t xml:space="preserve"> </w:t>
            </w:r>
            <w:r w:rsidRPr="009946CB">
              <w:rPr>
                <w:rFonts w:ascii="Sylfaen" w:hAnsi="Sylfaen" w:cs="Sylfaen"/>
                <w:color w:val="000000" w:themeColor="text1"/>
                <w:sz w:val="23"/>
                <w:szCs w:val="23"/>
                <w:lang w:val="hy-AM"/>
              </w:rPr>
              <w:t>և</w:t>
            </w:r>
            <w:r w:rsidRPr="009946CB">
              <w:rPr>
                <w:rFonts w:ascii="Sylfaen" w:hAnsi="Sylfaen"/>
                <w:color w:val="000000" w:themeColor="text1"/>
                <w:sz w:val="23"/>
                <w:szCs w:val="23"/>
                <w:lang w:val="hy-AM"/>
              </w:rPr>
              <w:t xml:space="preserve"> </w:t>
            </w:r>
            <w:r w:rsidRPr="009946CB">
              <w:rPr>
                <w:rFonts w:ascii="Sylfaen" w:hAnsi="Sylfaen" w:cs="Sylfaen"/>
                <w:color w:val="000000" w:themeColor="text1"/>
                <w:sz w:val="23"/>
                <w:szCs w:val="23"/>
                <w:lang w:val="hy-AM"/>
              </w:rPr>
              <w:t>ռուսերեն</w:t>
            </w:r>
            <w:r w:rsidRPr="009946CB">
              <w:rPr>
                <w:rFonts w:ascii="Sylfaen" w:hAnsi="Sylfaen"/>
                <w:color w:val="000000" w:themeColor="text1"/>
                <w:sz w:val="23"/>
                <w:szCs w:val="23"/>
                <w:lang w:val="hy-AM"/>
              </w:rPr>
              <w:t xml:space="preserve"> </w:t>
            </w:r>
            <w:r w:rsidRPr="009946CB">
              <w:rPr>
                <w:rFonts w:ascii="Sylfaen" w:hAnsi="Sylfaen" w:cs="Sylfaen"/>
                <w:color w:val="000000" w:themeColor="text1"/>
                <w:sz w:val="23"/>
                <w:szCs w:val="23"/>
                <w:lang w:val="hy-AM"/>
              </w:rPr>
              <w:t>լեզուներով</w:t>
            </w:r>
            <w:r w:rsidRPr="009946CB">
              <w:rPr>
                <w:rFonts w:ascii="Sylfaen" w:hAnsi="Sylfaen"/>
                <w:color w:val="000000" w:themeColor="text1"/>
                <w:sz w:val="23"/>
                <w:szCs w:val="23"/>
                <w:lang w:val="hy-AM"/>
              </w:rPr>
              <w:t xml:space="preserve">, </w:t>
            </w:r>
            <w:r w:rsidRPr="009946CB">
              <w:rPr>
                <w:rFonts w:ascii="Sylfaen" w:hAnsi="Sylfaen" w:cs="Sylfaen"/>
                <w:color w:val="000000" w:themeColor="text1"/>
                <w:sz w:val="23"/>
                <w:szCs w:val="23"/>
                <w:lang w:val="hy-AM"/>
              </w:rPr>
              <w:t>երեք</w:t>
            </w:r>
            <w:r w:rsidRPr="009946CB">
              <w:rPr>
                <w:rFonts w:ascii="Sylfaen" w:hAnsi="Sylfaen"/>
                <w:color w:val="000000" w:themeColor="text1"/>
                <w:sz w:val="23"/>
                <w:szCs w:val="23"/>
                <w:lang w:val="hy-AM"/>
              </w:rPr>
              <w:t xml:space="preserve"> </w:t>
            </w:r>
            <w:r w:rsidRPr="009946CB">
              <w:rPr>
                <w:rFonts w:ascii="Sylfaen" w:hAnsi="Sylfaen" w:cs="Sylfaen"/>
                <w:color w:val="000000" w:themeColor="text1"/>
                <w:sz w:val="23"/>
                <w:szCs w:val="23"/>
                <w:lang w:val="hy-AM"/>
              </w:rPr>
              <w:t>օրինակից</w:t>
            </w:r>
            <w:r w:rsidRPr="009946CB">
              <w:rPr>
                <w:rFonts w:ascii="Sylfaen" w:hAnsi="Sylfaen"/>
                <w:color w:val="000000" w:themeColor="text1"/>
                <w:sz w:val="23"/>
                <w:szCs w:val="23"/>
                <w:lang w:val="hy-AM"/>
              </w:rPr>
              <w:t xml:space="preserve">, </w:t>
            </w:r>
            <w:r w:rsidRPr="009946CB">
              <w:rPr>
                <w:rFonts w:ascii="Sylfaen" w:hAnsi="Sylfaen" w:cs="Sylfaen"/>
                <w:color w:val="000000" w:themeColor="text1"/>
                <w:sz w:val="23"/>
                <w:szCs w:val="23"/>
                <w:lang w:val="hy-AM"/>
              </w:rPr>
              <w:t>որոնք</w:t>
            </w:r>
            <w:r w:rsidRPr="009946CB">
              <w:rPr>
                <w:rFonts w:ascii="Sylfaen" w:hAnsi="Sylfaen"/>
                <w:color w:val="000000" w:themeColor="text1"/>
                <w:sz w:val="23"/>
                <w:szCs w:val="23"/>
                <w:lang w:val="hy-AM"/>
              </w:rPr>
              <w:t xml:space="preserve"> </w:t>
            </w:r>
            <w:r w:rsidRPr="009946CB">
              <w:rPr>
                <w:rFonts w:ascii="Sylfaen" w:hAnsi="Sylfaen" w:cs="Sylfaen"/>
                <w:color w:val="000000" w:themeColor="text1"/>
                <w:sz w:val="23"/>
                <w:szCs w:val="23"/>
                <w:lang w:val="hy-AM"/>
              </w:rPr>
              <w:t>ունեն</w:t>
            </w:r>
            <w:r w:rsidRPr="009946CB">
              <w:rPr>
                <w:rFonts w:ascii="Sylfaen" w:hAnsi="Sylfaen"/>
                <w:color w:val="000000" w:themeColor="text1"/>
                <w:sz w:val="23"/>
                <w:szCs w:val="23"/>
                <w:lang w:val="hy-AM"/>
              </w:rPr>
              <w:t xml:space="preserve"> </w:t>
            </w:r>
            <w:r w:rsidRPr="009946CB">
              <w:rPr>
                <w:rFonts w:ascii="Sylfaen" w:hAnsi="Sylfaen" w:cs="Sylfaen"/>
                <w:color w:val="000000" w:themeColor="text1"/>
                <w:sz w:val="23"/>
                <w:szCs w:val="23"/>
                <w:lang w:val="hy-AM"/>
              </w:rPr>
              <w:t>հավասար</w:t>
            </w:r>
            <w:r w:rsidRPr="009946CB">
              <w:rPr>
                <w:rFonts w:ascii="Sylfaen" w:hAnsi="Sylfaen"/>
                <w:color w:val="000000" w:themeColor="text1"/>
                <w:sz w:val="23"/>
                <w:szCs w:val="23"/>
                <w:lang w:val="hy-AM"/>
              </w:rPr>
              <w:t xml:space="preserve"> </w:t>
            </w:r>
            <w:r w:rsidRPr="009946CB">
              <w:rPr>
                <w:rFonts w:ascii="Sylfaen" w:hAnsi="Sylfaen" w:cs="Sylfaen"/>
                <w:color w:val="000000" w:themeColor="text1"/>
                <w:sz w:val="23"/>
                <w:szCs w:val="23"/>
                <w:lang w:val="hy-AM"/>
              </w:rPr>
              <w:t>իրավաբանական</w:t>
            </w:r>
            <w:r w:rsidRPr="009946CB">
              <w:rPr>
                <w:rFonts w:ascii="Sylfaen" w:hAnsi="Sylfaen"/>
                <w:color w:val="000000" w:themeColor="text1"/>
                <w:sz w:val="23"/>
                <w:szCs w:val="23"/>
                <w:lang w:val="hy-AM"/>
              </w:rPr>
              <w:t xml:space="preserve"> </w:t>
            </w:r>
            <w:r w:rsidRPr="009946CB">
              <w:rPr>
                <w:rFonts w:ascii="Sylfaen" w:hAnsi="Sylfaen" w:cs="Sylfaen"/>
                <w:color w:val="000000" w:themeColor="text1"/>
                <w:sz w:val="23"/>
                <w:szCs w:val="23"/>
                <w:lang w:val="hy-AM"/>
              </w:rPr>
              <w:t>ուժ</w:t>
            </w:r>
            <w:r w:rsidRPr="009946CB">
              <w:rPr>
                <w:rFonts w:ascii="Sylfaen" w:hAnsi="Sylfaen"/>
                <w:color w:val="000000" w:themeColor="text1"/>
                <w:sz w:val="23"/>
                <w:szCs w:val="23"/>
                <w:lang w:val="hy-AM"/>
              </w:rPr>
              <w:t xml:space="preserve">, </w:t>
            </w:r>
            <w:r w:rsidRPr="009946CB">
              <w:rPr>
                <w:rFonts w:ascii="Sylfaen" w:hAnsi="Sylfaen" w:cs="Sylfaen"/>
                <w:color w:val="000000" w:themeColor="text1"/>
                <w:sz w:val="23"/>
                <w:szCs w:val="23"/>
                <w:lang w:val="hy-AM"/>
              </w:rPr>
              <w:t>երկու</w:t>
            </w:r>
            <w:r w:rsidRPr="009946CB">
              <w:rPr>
                <w:rFonts w:ascii="Sylfaen" w:hAnsi="Sylfaen"/>
                <w:color w:val="000000" w:themeColor="text1"/>
                <w:sz w:val="23"/>
                <w:szCs w:val="23"/>
                <w:lang w:val="hy-AM"/>
              </w:rPr>
              <w:t xml:space="preserve"> </w:t>
            </w:r>
            <w:r w:rsidRPr="009946CB">
              <w:rPr>
                <w:rFonts w:ascii="Sylfaen" w:hAnsi="Sylfaen" w:cs="Sylfaen"/>
                <w:color w:val="000000" w:themeColor="text1"/>
                <w:sz w:val="23"/>
                <w:szCs w:val="23"/>
                <w:lang w:val="hy-AM"/>
              </w:rPr>
              <w:t>օրինակ</w:t>
            </w:r>
            <w:r w:rsidRPr="009946CB">
              <w:rPr>
                <w:rFonts w:ascii="Sylfaen" w:hAnsi="Sylfaen"/>
                <w:color w:val="000000" w:themeColor="text1"/>
                <w:sz w:val="23"/>
                <w:szCs w:val="23"/>
                <w:lang w:val="hy-AM"/>
              </w:rPr>
              <w:t xml:space="preserve"> </w:t>
            </w:r>
            <w:r w:rsidRPr="009946CB">
              <w:rPr>
                <w:rFonts w:ascii="Sylfaen" w:hAnsi="Sylfaen" w:cs="Sylfaen"/>
                <w:color w:val="000000" w:themeColor="text1"/>
                <w:sz w:val="23"/>
                <w:szCs w:val="23"/>
                <w:lang w:val="hy-AM"/>
              </w:rPr>
              <w:t>Գնորդին</w:t>
            </w:r>
            <w:r w:rsidRPr="009946CB">
              <w:rPr>
                <w:rFonts w:ascii="Sylfaen" w:hAnsi="Sylfaen"/>
                <w:color w:val="000000" w:themeColor="text1"/>
                <w:sz w:val="23"/>
                <w:szCs w:val="23"/>
                <w:lang w:val="hy-AM"/>
              </w:rPr>
              <w:t xml:space="preserve">, </w:t>
            </w:r>
            <w:r w:rsidRPr="009946CB">
              <w:rPr>
                <w:rFonts w:ascii="Sylfaen" w:hAnsi="Sylfaen" w:cs="Sylfaen"/>
                <w:color w:val="000000" w:themeColor="text1"/>
                <w:sz w:val="23"/>
                <w:szCs w:val="23"/>
                <w:lang w:val="hy-AM"/>
              </w:rPr>
              <w:t>մեկ</w:t>
            </w:r>
            <w:r w:rsidRPr="009946CB">
              <w:rPr>
                <w:rFonts w:ascii="Sylfaen" w:hAnsi="Sylfaen"/>
                <w:color w:val="000000" w:themeColor="text1"/>
                <w:sz w:val="23"/>
                <w:szCs w:val="23"/>
                <w:lang w:val="hy-AM"/>
              </w:rPr>
              <w:t xml:space="preserve"> </w:t>
            </w:r>
            <w:r w:rsidRPr="009946CB">
              <w:rPr>
                <w:rFonts w:ascii="Sylfaen" w:hAnsi="Sylfaen" w:cs="Sylfaen"/>
                <w:color w:val="000000" w:themeColor="text1"/>
                <w:sz w:val="23"/>
                <w:szCs w:val="23"/>
                <w:lang w:val="hy-AM"/>
              </w:rPr>
              <w:t>օրինակ՝</w:t>
            </w:r>
            <w:r w:rsidRPr="009946CB">
              <w:rPr>
                <w:rFonts w:ascii="Sylfaen" w:hAnsi="Sylfaen"/>
                <w:color w:val="000000" w:themeColor="text1"/>
                <w:sz w:val="23"/>
                <w:szCs w:val="23"/>
                <w:lang w:val="hy-AM"/>
              </w:rPr>
              <w:t xml:space="preserve"> </w:t>
            </w:r>
            <w:r w:rsidRPr="009946CB">
              <w:rPr>
                <w:rFonts w:ascii="Sylfaen" w:hAnsi="Sylfaen" w:cs="Sylfaen"/>
                <w:color w:val="000000" w:themeColor="text1"/>
                <w:sz w:val="23"/>
                <w:szCs w:val="23"/>
                <w:lang w:val="hy-AM"/>
              </w:rPr>
              <w:t>Մատակարարին</w:t>
            </w:r>
            <w:r w:rsidRPr="009946CB">
              <w:rPr>
                <w:rFonts w:ascii="Sylfaen" w:hAnsi="Sylfaen"/>
                <w:color w:val="000000" w:themeColor="text1"/>
                <w:sz w:val="23"/>
                <w:szCs w:val="23"/>
                <w:lang w:val="hy-AM"/>
              </w:rPr>
              <w:t>:</w:t>
            </w:r>
          </w:p>
        </w:tc>
        <w:tc>
          <w:tcPr>
            <w:tcW w:w="4819" w:type="dxa"/>
            <w:tcBorders>
              <w:top w:val="nil"/>
              <w:left w:val="nil"/>
              <w:bottom w:val="nil"/>
              <w:right w:val="nil"/>
            </w:tcBorders>
          </w:tcPr>
          <w:p w:rsidR="0009776D" w:rsidRPr="0009776D" w:rsidRDefault="0009776D" w:rsidP="00EB2183">
            <w:pPr>
              <w:shd w:val="clear" w:color="auto" w:fill="FFFFFF" w:themeFill="background1"/>
              <w:jc w:val="both"/>
              <w:rPr>
                <w:rFonts w:ascii="Sylfaen" w:hAnsi="Sylfaen"/>
                <w:color w:val="000000" w:themeColor="text1"/>
                <w:sz w:val="23"/>
                <w:szCs w:val="23"/>
                <w:lang w:val="hy-AM"/>
              </w:rPr>
            </w:pPr>
          </w:p>
          <w:p w:rsidR="007D4758" w:rsidRPr="009946CB" w:rsidRDefault="007D4758" w:rsidP="00EB2183">
            <w:pPr>
              <w:shd w:val="clear" w:color="auto" w:fill="FFFFFF" w:themeFill="background1"/>
              <w:jc w:val="both"/>
              <w:rPr>
                <w:rFonts w:ascii="Sylfaen" w:hAnsi="Sylfaen"/>
                <w:sz w:val="23"/>
                <w:szCs w:val="23"/>
              </w:rPr>
            </w:pPr>
            <w:r w:rsidRPr="009946CB">
              <w:rPr>
                <w:rFonts w:ascii="Sylfaen" w:hAnsi="Sylfaen"/>
                <w:color w:val="000000" w:themeColor="text1"/>
                <w:sz w:val="23"/>
                <w:szCs w:val="23"/>
              </w:rPr>
              <w:t>11.5</w:t>
            </w:r>
            <w:r w:rsidRPr="009946CB">
              <w:rPr>
                <w:rFonts w:ascii="Sylfaen" w:hAnsi="Sylfaen"/>
                <w:sz w:val="23"/>
                <w:szCs w:val="23"/>
              </w:rPr>
              <w:t>.   Договор составлен на армянском и русском языках, в трех экземплярах, которые имеют равную юридическую силу, два экземпляра Покупателю, один - Поставщику.</w:t>
            </w:r>
          </w:p>
        </w:tc>
      </w:tr>
      <w:tr w:rsidR="007D4758" w:rsidRPr="004E1B34" w:rsidTr="0009776D">
        <w:trPr>
          <w:trHeight w:val="1318"/>
        </w:trPr>
        <w:tc>
          <w:tcPr>
            <w:tcW w:w="5559" w:type="dxa"/>
            <w:tcBorders>
              <w:top w:val="nil"/>
              <w:left w:val="nil"/>
              <w:bottom w:val="nil"/>
              <w:right w:val="nil"/>
            </w:tcBorders>
          </w:tcPr>
          <w:p w:rsidR="007D4758" w:rsidRPr="009946CB" w:rsidRDefault="007D4758" w:rsidP="00EB2183">
            <w:pPr>
              <w:shd w:val="clear" w:color="auto" w:fill="FFFFFF" w:themeFill="background1"/>
              <w:jc w:val="both"/>
              <w:rPr>
                <w:rFonts w:ascii="Sylfaen" w:hAnsi="Sylfaen"/>
                <w:color w:val="000000" w:themeColor="text1"/>
                <w:sz w:val="23"/>
                <w:szCs w:val="23"/>
                <w:lang w:val="hy-AM"/>
              </w:rPr>
            </w:pPr>
          </w:p>
          <w:p w:rsidR="007D4758" w:rsidRPr="009946CB" w:rsidRDefault="007D4758" w:rsidP="002E6EDF">
            <w:pPr>
              <w:shd w:val="clear" w:color="auto" w:fill="FFFFFF" w:themeFill="background1"/>
              <w:jc w:val="both"/>
              <w:rPr>
                <w:rFonts w:ascii="Sylfaen" w:hAnsi="Sylfaen"/>
                <w:color w:val="000000" w:themeColor="text1"/>
                <w:sz w:val="23"/>
                <w:szCs w:val="23"/>
                <w:lang w:val="hy-AM"/>
              </w:rPr>
            </w:pPr>
            <w:r w:rsidRPr="009946CB">
              <w:rPr>
                <w:rFonts w:ascii="Sylfaen" w:hAnsi="Sylfaen"/>
                <w:color w:val="000000" w:themeColor="text1"/>
                <w:sz w:val="23"/>
                <w:szCs w:val="23"/>
                <w:lang w:val="hy-AM"/>
              </w:rPr>
              <w:t xml:space="preserve">11.6.  </w:t>
            </w:r>
            <w:sdt>
              <w:sdtPr>
                <w:rPr>
                  <w:rFonts w:ascii="Sylfaen" w:hAnsi="Sylfaen"/>
                  <w:color w:val="000000" w:themeColor="text1"/>
                  <w:sz w:val="23"/>
                  <w:szCs w:val="23"/>
                  <w:lang w:val="hy-AM"/>
                </w:rPr>
                <w:id w:val="-138811713"/>
                <w:placeholder>
                  <w:docPart w:val="D1584065CDF142419F1346558BD83044"/>
                </w:placeholder>
              </w:sdtPr>
              <w:sdtEndPr>
                <w:rPr>
                  <w:lang w:val="ru-RU"/>
                </w:rPr>
              </w:sdtEndPr>
              <w:sdtContent>
                <w:r w:rsidRPr="009946CB">
                  <w:rPr>
                    <w:rFonts w:ascii="Sylfaen" w:hAnsi="Sylfaen"/>
                    <w:color w:val="000000" w:themeColor="text1"/>
                    <w:sz w:val="23"/>
                    <w:szCs w:val="23"/>
                    <w:lang w:val="hy-AM"/>
                  </w:rPr>
                  <w:t>Թիվ 1</w:t>
                </w:r>
                <w:r w:rsidR="002E6EDF" w:rsidRPr="002E6EDF">
                  <w:rPr>
                    <w:rFonts w:ascii="Sylfaen" w:hAnsi="Sylfaen"/>
                    <w:color w:val="000000" w:themeColor="text1"/>
                    <w:sz w:val="23"/>
                    <w:szCs w:val="23"/>
                    <w:lang w:val="hy-AM"/>
                  </w:rPr>
                  <w:t xml:space="preserve"> </w:t>
                </w:r>
              </w:sdtContent>
            </w:sdt>
            <w:r w:rsidRPr="009946CB">
              <w:rPr>
                <w:rFonts w:ascii="Sylfaen" w:hAnsi="Sylfaen" w:cs="Sylfaen"/>
                <w:color w:val="000000" w:themeColor="text1"/>
                <w:sz w:val="23"/>
                <w:szCs w:val="23"/>
                <w:lang w:val="hy-AM"/>
              </w:rPr>
              <w:t>հավելվածը /Մասնագիր № 1/   հանդիսանում</w:t>
            </w:r>
            <w:r w:rsidRPr="009946CB">
              <w:rPr>
                <w:rFonts w:ascii="Sylfaen" w:hAnsi="Sylfaen"/>
                <w:color w:val="000000" w:themeColor="text1"/>
                <w:sz w:val="23"/>
                <w:szCs w:val="23"/>
                <w:lang w:val="hy-AM"/>
              </w:rPr>
              <w:t xml:space="preserve"> </w:t>
            </w:r>
            <w:r w:rsidRPr="009946CB">
              <w:rPr>
                <w:rFonts w:ascii="Sylfaen" w:hAnsi="Sylfaen" w:cs="Sylfaen"/>
                <w:color w:val="000000" w:themeColor="text1"/>
                <w:sz w:val="23"/>
                <w:szCs w:val="23"/>
                <w:lang w:val="hy-AM"/>
              </w:rPr>
              <w:t>է</w:t>
            </w:r>
            <w:r w:rsidRPr="009946CB">
              <w:rPr>
                <w:rFonts w:ascii="Sylfaen" w:hAnsi="Sylfaen"/>
                <w:color w:val="000000" w:themeColor="text1"/>
                <w:sz w:val="23"/>
                <w:szCs w:val="23"/>
                <w:lang w:val="hy-AM"/>
              </w:rPr>
              <w:t xml:space="preserve">  </w:t>
            </w:r>
            <w:r w:rsidRPr="009946CB">
              <w:rPr>
                <w:rFonts w:ascii="Sylfaen" w:hAnsi="Sylfaen" w:cs="Sylfaen"/>
                <w:color w:val="000000" w:themeColor="text1"/>
                <w:sz w:val="23"/>
                <w:szCs w:val="23"/>
                <w:lang w:val="hy-AM"/>
              </w:rPr>
              <w:t>Պայմանագրի</w:t>
            </w:r>
            <w:r w:rsidRPr="009946CB">
              <w:rPr>
                <w:rFonts w:ascii="Sylfaen" w:hAnsi="Sylfaen"/>
                <w:color w:val="000000" w:themeColor="text1"/>
                <w:sz w:val="23"/>
                <w:szCs w:val="23"/>
                <w:lang w:val="hy-AM"/>
              </w:rPr>
              <w:t xml:space="preserve"> </w:t>
            </w:r>
            <w:r w:rsidRPr="009946CB">
              <w:rPr>
                <w:rFonts w:ascii="Sylfaen" w:hAnsi="Sylfaen" w:cs="Sylfaen"/>
                <w:color w:val="000000" w:themeColor="text1"/>
                <w:sz w:val="23"/>
                <w:szCs w:val="23"/>
                <w:lang w:val="hy-AM"/>
              </w:rPr>
              <w:t>անբաժանելի</w:t>
            </w:r>
            <w:r w:rsidRPr="009946CB">
              <w:rPr>
                <w:rFonts w:ascii="Sylfaen" w:hAnsi="Sylfaen"/>
                <w:color w:val="000000" w:themeColor="text1"/>
                <w:sz w:val="23"/>
                <w:szCs w:val="23"/>
                <w:lang w:val="hy-AM"/>
              </w:rPr>
              <w:t xml:space="preserve"> </w:t>
            </w:r>
            <w:r w:rsidRPr="009946CB">
              <w:rPr>
                <w:rFonts w:ascii="Sylfaen" w:hAnsi="Sylfaen" w:cs="Sylfaen"/>
                <w:color w:val="000000" w:themeColor="text1"/>
                <w:sz w:val="23"/>
                <w:szCs w:val="23"/>
                <w:lang w:val="hy-AM"/>
              </w:rPr>
              <w:t>մասը</w:t>
            </w:r>
            <w:r w:rsidRPr="009946CB">
              <w:rPr>
                <w:rFonts w:ascii="Sylfaen" w:hAnsi="Sylfaen"/>
                <w:color w:val="000000" w:themeColor="text1"/>
                <w:sz w:val="23"/>
                <w:szCs w:val="23"/>
                <w:lang w:val="hy-AM"/>
              </w:rPr>
              <w:t xml:space="preserve">:   </w:t>
            </w:r>
          </w:p>
        </w:tc>
        <w:tc>
          <w:tcPr>
            <w:tcW w:w="4819" w:type="dxa"/>
            <w:tcBorders>
              <w:top w:val="nil"/>
              <w:left w:val="nil"/>
              <w:bottom w:val="nil"/>
              <w:right w:val="nil"/>
            </w:tcBorders>
          </w:tcPr>
          <w:p w:rsidR="007D4758" w:rsidRPr="009946CB" w:rsidRDefault="007D4758" w:rsidP="00EB2183">
            <w:pPr>
              <w:shd w:val="clear" w:color="auto" w:fill="FFFFFF" w:themeFill="background1"/>
              <w:jc w:val="both"/>
              <w:rPr>
                <w:rFonts w:ascii="Sylfaen" w:hAnsi="Sylfaen"/>
                <w:color w:val="000000" w:themeColor="text1"/>
                <w:sz w:val="23"/>
                <w:szCs w:val="23"/>
                <w:lang w:val="hy-AM"/>
              </w:rPr>
            </w:pPr>
          </w:p>
          <w:p w:rsidR="007D4758" w:rsidRPr="009946CB" w:rsidRDefault="007D4758" w:rsidP="002E6EDF">
            <w:pPr>
              <w:shd w:val="clear" w:color="auto" w:fill="FFFFFF" w:themeFill="background1"/>
              <w:jc w:val="both"/>
              <w:rPr>
                <w:rFonts w:ascii="Sylfaen" w:hAnsi="Sylfaen"/>
                <w:color w:val="000000" w:themeColor="text1"/>
                <w:sz w:val="23"/>
                <w:szCs w:val="23"/>
              </w:rPr>
            </w:pPr>
            <w:r w:rsidRPr="009946CB">
              <w:rPr>
                <w:rFonts w:ascii="Sylfaen" w:hAnsi="Sylfaen"/>
                <w:color w:val="000000" w:themeColor="text1"/>
                <w:sz w:val="23"/>
                <w:szCs w:val="23"/>
                <w:lang w:val="hy-AM"/>
              </w:rPr>
              <w:t>11</w:t>
            </w:r>
            <w:r w:rsidRPr="009946CB">
              <w:rPr>
                <w:rFonts w:ascii="Sylfaen" w:hAnsi="Sylfaen"/>
                <w:color w:val="000000" w:themeColor="text1"/>
                <w:sz w:val="23"/>
                <w:szCs w:val="23"/>
              </w:rPr>
              <w:t xml:space="preserve">.6.  Приложение </w:t>
            </w:r>
            <w:sdt>
              <w:sdtPr>
                <w:rPr>
                  <w:rFonts w:ascii="Sylfaen" w:hAnsi="Sylfaen"/>
                  <w:color w:val="000000" w:themeColor="text1"/>
                  <w:sz w:val="23"/>
                  <w:szCs w:val="23"/>
                </w:rPr>
                <w:id w:val="1498767034"/>
                <w:placeholder>
                  <w:docPart w:val="82A2D74ADB694BEF8655454E8E62B97F"/>
                </w:placeholder>
              </w:sdtPr>
              <w:sdtEndPr/>
              <w:sdtContent>
                <w:r w:rsidRPr="009946CB">
                  <w:rPr>
                    <w:rFonts w:ascii="Sylfaen" w:hAnsi="Sylfaen"/>
                    <w:color w:val="000000" w:themeColor="text1"/>
                    <w:sz w:val="23"/>
                    <w:szCs w:val="23"/>
                  </w:rPr>
                  <w:t>№</w:t>
                </w:r>
                <w:sdt>
                  <w:sdtPr>
                    <w:rPr>
                      <w:rFonts w:ascii="Sylfaen" w:hAnsi="Sylfaen"/>
                      <w:color w:val="000000" w:themeColor="text1"/>
                      <w:sz w:val="23"/>
                      <w:szCs w:val="23"/>
                    </w:rPr>
                    <w:id w:val="1812973496"/>
                    <w:placeholder>
                      <w:docPart w:val="82A2D74ADB694BEF8655454E8E62B97F"/>
                    </w:placeholder>
                  </w:sdtPr>
                  <w:sdtEndPr/>
                  <w:sdtContent>
                    <w:r w:rsidRPr="009946CB">
                      <w:rPr>
                        <w:rFonts w:ascii="Sylfaen" w:hAnsi="Sylfaen"/>
                        <w:color w:val="000000" w:themeColor="text1"/>
                        <w:sz w:val="23"/>
                        <w:szCs w:val="23"/>
                      </w:rPr>
                      <w:t>1</w:t>
                    </w:r>
                    <w:r w:rsidR="00326351">
                      <w:rPr>
                        <w:rFonts w:ascii="Sylfaen" w:hAnsi="Sylfaen"/>
                        <w:color w:val="000000" w:themeColor="text1"/>
                        <w:sz w:val="23"/>
                        <w:szCs w:val="23"/>
                      </w:rPr>
                      <w:t xml:space="preserve"> </w:t>
                    </w:r>
                    <w:r w:rsidRPr="009946CB">
                      <w:rPr>
                        <w:rFonts w:ascii="Sylfaen" w:hAnsi="Sylfaen"/>
                        <w:color w:val="000000" w:themeColor="text1"/>
                        <w:sz w:val="23"/>
                        <w:szCs w:val="23"/>
                      </w:rPr>
                      <w:t xml:space="preserve">(Спецификация </w:t>
                    </w:r>
                    <w:sdt>
                      <w:sdtPr>
                        <w:rPr>
                          <w:rFonts w:ascii="Sylfaen" w:hAnsi="Sylfaen"/>
                          <w:color w:val="000000" w:themeColor="text1"/>
                          <w:sz w:val="23"/>
                          <w:szCs w:val="23"/>
                        </w:rPr>
                        <w:id w:val="-1009974087"/>
                        <w:placeholder>
                          <w:docPart w:val="19AF82EED88E45B6A5F1072CB25B5DE0"/>
                        </w:placeholder>
                      </w:sdtPr>
                      <w:sdtEndPr/>
                      <w:sdtContent>
                        <w:r w:rsidR="00326351" w:rsidRPr="009946CB">
                          <w:rPr>
                            <w:rFonts w:ascii="Sylfaen" w:hAnsi="Sylfaen"/>
                            <w:color w:val="000000" w:themeColor="text1"/>
                            <w:sz w:val="23"/>
                            <w:szCs w:val="23"/>
                          </w:rPr>
                          <w:t>№</w:t>
                        </w:r>
                        <w:sdt>
                          <w:sdtPr>
                            <w:rPr>
                              <w:rFonts w:ascii="Sylfaen" w:hAnsi="Sylfaen"/>
                              <w:color w:val="000000" w:themeColor="text1"/>
                              <w:sz w:val="23"/>
                              <w:szCs w:val="23"/>
                            </w:rPr>
                            <w:id w:val="-2066713726"/>
                            <w:placeholder>
                              <w:docPart w:val="19AF82EED88E45B6A5F1072CB25B5DE0"/>
                            </w:placeholder>
                          </w:sdtPr>
                          <w:sdtEndPr/>
                          <w:sdtContent>
                            <w:r w:rsidR="00326351" w:rsidRPr="009946CB">
                              <w:rPr>
                                <w:rFonts w:ascii="Sylfaen" w:hAnsi="Sylfaen"/>
                                <w:color w:val="000000" w:themeColor="text1"/>
                                <w:sz w:val="23"/>
                                <w:szCs w:val="23"/>
                              </w:rPr>
                              <w:t>1</w:t>
                            </w:r>
                          </w:sdtContent>
                        </w:sdt>
                      </w:sdtContent>
                    </w:sdt>
                    <w:r w:rsidRPr="009946CB">
                      <w:rPr>
                        <w:rFonts w:ascii="Sylfaen" w:hAnsi="Sylfaen"/>
                        <w:color w:val="000000" w:themeColor="text1"/>
                        <w:sz w:val="23"/>
                        <w:szCs w:val="23"/>
                      </w:rPr>
                      <w:t xml:space="preserve">) </w:t>
                    </w:r>
                  </w:sdtContent>
                </w:sdt>
              </w:sdtContent>
            </w:sdt>
            <w:r w:rsidRPr="009946CB">
              <w:rPr>
                <w:rFonts w:ascii="Sylfaen" w:hAnsi="Sylfaen"/>
                <w:color w:val="000000" w:themeColor="text1"/>
                <w:sz w:val="23"/>
                <w:szCs w:val="23"/>
              </w:rPr>
              <w:t xml:space="preserve"> является неотъемлемой частью Договора.</w:t>
            </w:r>
          </w:p>
        </w:tc>
      </w:tr>
      <w:tr w:rsidR="007D4758" w:rsidRPr="004E1B34" w:rsidTr="00EB2183">
        <w:tc>
          <w:tcPr>
            <w:tcW w:w="5559" w:type="dxa"/>
            <w:tcBorders>
              <w:top w:val="nil"/>
              <w:left w:val="nil"/>
              <w:bottom w:val="nil"/>
              <w:right w:val="nil"/>
            </w:tcBorders>
          </w:tcPr>
          <w:p w:rsidR="007D4758" w:rsidRPr="009946CB" w:rsidRDefault="007D4758" w:rsidP="00EB2183">
            <w:pPr>
              <w:tabs>
                <w:tab w:val="left" w:pos="132"/>
              </w:tabs>
              <w:ind w:firstLine="91"/>
              <w:jc w:val="center"/>
              <w:rPr>
                <w:rFonts w:ascii="Sylfaen" w:hAnsi="Sylfaen" w:cs="Sylfaen"/>
                <w:b/>
                <w:sz w:val="23"/>
                <w:szCs w:val="23"/>
              </w:rPr>
            </w:pPr>
          </w:p>
          <w:p w:rsidR="007D4758" w:rsidRPr="009946CB" w:rsidRDefault="007D4758" w:rsidP="00EB2183">
            <w:pPr>
              <w:tabs>
                <w:tab w:val="left" w:pos="132"/>
              </w:tabs>
              <w:ind w:firstLine="91"/>
              <w:jc w:val="center"/>
              <w:rPr>
                <w:rFonts w:ascii="Sylfaen" w:hAnsi="Sylfaen" w:cs="Sylfaen"/>
                <w:b/>
                <w:sz w:val="23"/>
                <w:szCs w:val="23"/>
              </w:rPr>
            </w:pPr>
            <w:r w:rsidRPr="009946CB">
              <w:rPr>
                <w:rFonts w:ascii="Sylfaen" w:hAnsi="Sylfaen" w:cs="Sylfaen"/>
                <w:b/>
                <w:sz w:val="23"/>
                <w:szCs w:val="23"/>
              </w:rPr>
              <w:t xml:space="preserve">12. </w:t>
            </w:r>
            <w:r w:rsidRPr="009946CB">
              <w:rPr>
                <w:rFonts w:ascii="Sylfaen" w:hAnsi="Sylfaen" w:cs="Sylfaen"/>
                <w:b/>
                <w:sz w:val="23"/>
                <w:szCs w:val="23"/>
                <w:lang w:val="hy-AM"/>
              </w:rPr>
              <w:t>Կողմերի</w:t>
            </w:r>
            <w:r w:rsidRPr="009946CB">
              <w:rPr>
                <w:rFonts w:ascii="Sylfaen" w:hAnsi="Sylfaen" w:cs="Sylfaen"/>
                <w:b/>
                <w:sz w:val="23"/>
                <w:szCs w:val="23"/>
                <w:lang w:val="pt-BR"/>
              </w:rPr>
              <w:t xml:space="preserve"> </w:t>
            </w:r>
            <w:r w:rsidRPr="009946CB">
              <w:rPr>
                <w:rFonts w:ascii="Sylfaen" w:hAnsi="Sylfaen" w:cs="Sylfaen"/>
                <w:b/>
                <w:sz w:val="23"/>
                <w:szCs w:val="23"/>
                <w:lang w:val="hy-AM"/>
              </w:rPr>
              <w:t>իրավաբանական</w:t>
            </w:r>
            <w:r w:rsidRPr="009946CB">
              <w:rPr>
                <w:rFonts w:ascii="Sylfaen" w:hAnsi="Sylfaen" w:cs="Sylfaen"/>
                <w:b/>
                <w:sz w:val="23"/>
                <w:szCs w:val="23"/>
                <w:lang w:val="pt-BR"/>
              </w:rPr>
              <w:t xml:space="preserve"> </w:t>
            </w:r>
            <w:r w:rsidRPr="009946CB">
              <w:rPr>
                <w:rFonts w:ascii="Sylfaen" w:hAnsi="Sylfaen" w:cs="Sylfaen"/>
                <w:b/>
                <w:sz w:val="23"/>
                <w:szCs w:val="23"/>
                <w:lang w:val="hy-AM"/>
              </w:rPr>
              <w:t>հասցեները</w:t>
            </w:r>
            <w:r w:rsidRPr="009946CB">
              <w:rPr>
                <w:rFonts w:ascii="Sylfaen" w:hAnsi="Sylfaen" w:cs="Sylfaen"/>
                <w:b/>
                <w:sz w:val="23"/>
                <w:szCs w:val="23"/>
                <w:lang w:val="pt-BR"/>
              </w:rPr>
              <w:t xml:space="preserve">, </w:t>
            </w:r>
            <w:r w:rsidRPr="009946CB">
              <w:rPr>
                <w:rFonts w:ascii="Sylfaen" w:hAnsi="Sylfaen" w:cs="Sylfaen"/>
                <w:b/>
                <w:sz w:val="23"/>
                <w:szCs w:val="23"/>
                <w:lang w:val="hy-AM"/>
              </w:rPr>
              <w:t>բանկային</w:t>
            </w:r>
            <w:r w:rsidRPr="009946CB">
              <w:rPr>
                <w:rFonts w:ascii="Sylfaen" w:hAnsi="Sylfaen" w:cs="Sylfaen"/>
                <w:b/>
                <w:sz w:val="23"/>
                <w:szCs w:val="23"/>
                <w:lang w:val="pt-BR"/>
              </w:rPr>
              <w:t xml:space="preserve"> </w:t>
            </w:r>
            <w:r w:rsidRPr="009946CB">
              <w:rPr>
                <w:rFonts w:ascii="Sylfaen" w:hAnsi="Sylfaen" w:cs="Sylfaen"/>
                <w:b/>
                <w:sz w:val="23"/>
                <w:szCs w:val="23"/>
                <w:lang w:val="hy-AM"/>
              </w:rPr>
              <w:t>վավերապայմանները</w:t>
            </w:r>
            <w:r w:rsidRPr="009946CB">
              <w:rPr>
                <w:rFonts w:ascii="Sylfaen" w:hAnsi="Sylfaen" w:cs="Sylfaen"/>
                <w:b/>
                <w:sz w:val="23"/>
                <w:szCs w:val="23"/>
                <w:lang w:val="pt-BR"/>
              </w:rPr>
              <w:t xml:space="preserve"> </w:t>
            </w:r>
            <w:r w:rsidRPr="009946CB">
              <w:rPr>
                <w:rFonts w:ascii="Sylfaen" w:hAnsi="Sylfaen" w:cs="Sylfaen"/>
                <w:b/>
                <w:sz w:val="23"/>
                <w:szCs w:val="23"/>
                <w:lang w:val="hy-AM"/>
              </w:rPr>
              <w:t>և</w:t>
            </w:r>
            <w:r w:rsidRPr="009946CB">
              <w:rPr>
                <w:rFonts w:ascii="Sylfaen" w:hAnsi="Sylfaen" w:cs="Sylfaen"/>
                <w:b/>
                <w:sz w:val="23"/>
                <w:szCs w:val="23"/>
                <w:lang w:val="pt-BR"/>
              </w:rPr>
              <w:t xml:space="preserve"> </w:t>
            </w:r>
            <w:r w:rsidRPr="009946CB">
              <w:rPr>
                <w:rFonts w:ascii="Sylfaen" w:hAnsi="Sylfaen" w:cs="Sylfaen"/>
                <w:b/>
                <w:sz w:val="23"/>
                <w:szCs w:val="23"/>
                <w:lang w:val="hy-AM"/>
              </w:rPr>
              <w:t>ստորագրությունները</w:t>
            </w:r>
          </w:p>
        </w:tc>
        <w:tc>
          <w:tcPr>
            <w:tcW w:w="4819" w:type="dxa"/>
            <w:tcBorders>
              <w:top w:val="nil"/>
              <w:left w:val="nil"/>
              <w:bottom w:val="nil"/>
              <w:right w:val="nil"/>
            </w:tcBorders>
          </w:tcPr>
          <w:p w:rsidR="007D4758" w:rsidRPr="009946CB" w:rsidRDefault="007D4758" w:rsidP="00EB2183">
            <w:pPr>
              <w:shd w:val="clear" w:color="auto" w:fill="FFFFFF" w:themeFill="background1"/>
              <w:jc w:val="center"/>
              <w:rPr>
                <w:rFonts w:ascii="Sylfaen" w:hAnsi="Sylfaen"/>
                <w:b/>
                <w:color w:val="000000" w:themeColor="text1"/>
                <w:sz w:val="23"/>
                <w:szCs w:val="23"/>
              </w:rPr>
            </w:pPr>
          </w:p>
          <w:p w:rsidR="007D4758" w:rsidRPr="009946CB" w:rsidRDefault="007D4758" w:rsidP="00EB2183">
            <w:pPr>
              <w:shd w:val="clear" w:color="auto" w:fill="FFFFFF" w:themeFill="background1"/>
              <w:jc w:val="center"/>
              <w:rPr>
                <w:rFonts w:ascii="Sylfaen" w:hAnsi="Sylfaen"/>
                <w:b/>
                <w:color w:val="000000" w:themeColor="text1"/>
                <w:sz w:val="23"/>
                <w:szCs w:val="23"/>
              </w:rPr>
            </w:pPr>
            <w:r w:rsidRPr="009946CB">
              <w:rPr>
                <w:rFonts w:ascii="Sylfaen" w:hAnsi="Sylfaen"/>
                <w:b/>
                <w:color w:val="000000" w:themeColor="text1"/>
                <w:sz w:val="23"/>
                <w:szCs w:val="23"/>
              </w:rPr>
              <w:t>12. Юридические адреса, банковские реквизиты и подписи сторон</w:t>
            </w:r>
          </w:p>
          <w:p w:rsidR="007D4758" w:rsidRPr="009946CB" w:rsidRDefault="007D4758" w:rsidP="00EB2183">
            <w:pPr>
              <w:jc w:val="center"/>
              <w:rPr>
                <w:rFonts w:ascii="Sylfaen" w:hAnsi="Sylfaen"/>
                <w:sz w:val="23"/>
                <w:szCs w:val="23"/>
              </w:rPr>
            </w:pPr>
          </w:p>
        </w:tc>
      </w:tr>
      <w:tr w:rsidR="007D4758" w:rsidRPr="00392D11" w:rsidTr="00EB2183">
        <w:trPr>
          <w:trHeight w:val="80"/>
        </w:trPr>
        <w:tc>
          <w:tcPr>
            <w:tcW w:w="5559" w:type="dxa"/>
            <w:tcBorders>
              <w:top w:val="nil"/>
              <w:left w:val="nil"/>
              <w:bottom w:val="nil"/>
              <w:right w:val="nil"/>
            </w:tcBorders>
          </w:tcPr>
          <w:p w:rsidR="007D4758" w:rsidRDefault="007D4758" w:rsidP="00EB2183">
            <w:pPr>
              <w:spacing w:before="120" w:after="120"/>
              <w:jc w:val="center"/>
              <w:rPr>
                <w:rFonts w:ascii="Sylfaen" w:hAnsi="Sylfaen" w:cs="Sylfaen"/>
                <w:b/>
                <w:sz w:val="23"/>
                <w:szCs w:val="23"/>
                <w:lang w:val="hy-AM"/>
              </w:rPr>
            </w:pPr>
          </w:p>
          <w:p w:rsidR="007D4758" w:rsidRPr="009946CB" w:rsidRDefault="007D4758" w:rsidP="00EB2183">
            <w:pPr>
              <w:spacing w:before="120" w:after="120"/>
              <w:jc w:val="center"/>
              <w:rPr>
                <w:rFonts w:ascii="Sylfaen" w:hAnsi="Sylfaen" w:cs="Sylfaen"/>
                <w:b/>
                <w:sz w:val="23"/>
                <w:szCs w:val="23"/>
                <w:lang w:val="hy-AM"/>
              </w:rPr>
            </w:pPr>
            <w:r w:rsidRPr="009946CB">
              <w:rPr>
                <w:rFonts w:ascii="Sylfaen" w:hAnsi="Sylfaen" w:cs="Sylfaen"/>
                <w:b/>
                <w:sz w:val="23"/>
                <w:szCs w:val="23"/>
                <w:lang w:val="hy-AM"/>
              </w:rPr>
              <w:t>«Գնորդ»</w:t>
            </w:r>
          </w:p>
        </w:tc>
        <w:tc>
          <w:tcPr>
            <w:tcW w:w="4819" w:type="dxa"/>
            <w:tcBorders>
              <w:top w:val="nil"/>
              <w:left w:val="nil"/>
              <w:bottom w:val="nil"/>
              <w:right w:val="nil"/>
            </w:tcBorders>
          </w:tcPr>
          <w:p w:rsidR="007D4758" w:rsidRDefault="007D4758" w:rsidP="00EB2183">
            <w:pPr>
              <w:spacing w:before="120" w:after="120"/>
              <w:jc w:val="center"/>
              <w:rPr>
                <w:rFonts w:ascii="Sylfaen" w:hAnsi="Sylfaen"/>
                <w:b/>
                <w:sz w:val="23"/>
                <w:szCs w:val="23"/>
                <w:lang w:val="hy-AM"/>
              </w:rPr>
            </w:pPr>
          </w:p>
          <w:p w:rsidR="007D4758" w:rsidRPr="009946CB" w:rsidRDefault="007D4758" w:rsidP="00EB2183">
            <w:pPr>
              <w:spacing w:before="120" w:after="120"/>
              <w:jc w:val="center"/>
              <w:rPr>
                <w:rFonts w:ascii="Sylfaen" w:hAnsi="Sylfaen"/>
                <w:b/>
                <w:sz w:val="23"/>
                <w:szCs w:val="23"/>
                <w:lang w:val="hy-AM"/>
              </w:rPr>
            </w:pPr>
            <w:r w:rsidRPr="009946CB">
              <w:rPr>
                <w:rFonts w:ascii="Sylfaen" w:hAnsi="Sylfaen"/>
                <w:b/>
                <w:sz w:val="23"/>
                <w:szCs w:val="23"/>
                <w:lang w:val="hy-AM"/>
              </w:rPr>
              <w:t>«</w:t>
            </w:r>
            <w:r w:rsidRPr="009946CB">
              <w:rPr>
                <w:rFonts w:ascii="Sylfaen" w:hAnsi="Sylfaen"/>
                <w:b/>
                <w:sz w:val="23"/>
                <w:szCs w:val="23"/>
              </w:rPr>
              <w:t>Покупатель</w:t>
            </w:r>
            <w:r w:rsidRPr="009946CB">
              <w:rPr>
                <w:rFonts w:ascii="Sylfaen" w:hAnsi="Sylfaen"/>
                <w:b/>
                <w:sz w:val="23"/>
                <w:szCs w:val="23"/>
                <w:lang w:val="hy-AM"/>
              </w:rPr>
              <w:t>»</w:t>
            </w:r>
          </w:p>
        </w:tc>
      </w:tr>
      <w:tr w:rsidR="007D4758" w:rsidRPr="00392D11" w:rsidTr="00EB2183">
        <w:trPr>
          <w:trHeight w:val="80"/>
        </w:trPr>
        <w:tc>
          <w:tcPr>
            <w:tcW w:w="5559" w:type="dxa"/>
            <w:tcBorders>
              <w:top w:val="nil"/>
              <w:left w:val="nil"/>
              <w:bottom w:val="nil"/>
              <w:right w:val="nil"/>
            </w:tcBorders>
          </w:tcPr>
          <w:p w:rsidR="007D4758" w:rsidRPr="009946CB" w:rsidRDefault="007D4758" w:rsidP="00EB2183">
            <w:pPr>
              <w:shd w:val="clear" w:color="auto" w:fill="FFFFFF" w:themeFill="background1"/>
              <w:jc w:val="center"/>
              <w:rPr>
                <w:rFonts w:ascii="Sylfaen" w:hAnsi="Sylfaen"/>
                <w:sz w:val="23"/>
                <w:szCs w:val="23"/>
                <w:lang w:val="hy-AM"/>
              </w:rPr>
            </w:pPr>
            <w:r w:rsidRPr="009946CB">
              <w:rPr>
                <w:rFonts w:ascii="Sylfaen" w:hAnsi="Sylfaen" w:cs="Sylfaen"/>
                <w:sz w:val="23"/>
                <w:szCs w:val="23"/>
                <w:lang w:val="hy-AM"/>
              </w:rPr>
              <w:t>«Հարավկովկասյան</w:t>
            </w:r>
            <w:r w:rsidRPr="009946CB">
              <w:rPr>
                <w:rFonts w:ascii="Sylfaen" w:hAnsi="Sylfaen"/>
                <w:sz w:val="23"/>
                <w:szCs w:val="23"/>
                <w:lang w:val="hy-AM"/>
              </w:rPr>
              <w:t xml:space="preserve"> </w:t>
            </w:r>
            <w:r w:rsidRPr="009946CB">
              <w:rPr>
                <w:rFonts w:ascii="Sylfaen" w:hAnsi="Sylfaen" w:cs="Sylfaen"/>
                <w:sz w:val="23"/>
                <w:szCs w:val="23"/>
                <w:lang w:val="hy-AM"/>
              </w:rPr>
              <w:t>երկաթուղի</w:t>
            </w:r>
            <w:r w:rsidRPr="009946CB">
              <w:rPr>
                <w:rFonts w:ascii="Sylfaen" w:hAnsi="Sylfaen"/>
                <w:sz w:val="23"/>
                <w:szCs w:val="23"/>
                <w:lang w:val="hy-AM"/>
              </w:rPr>
              <w:t xml:space="preserve">» </w:t>
            </w:r>
            <w:r w:rsidRPr="009946CB">
              <w:rPr>
                <w:rFonts w:ascii="Sylfaen" w:hAnsi="Sylfaen" w:cs="Sylfaen"/>
                <w:sz w:val="23"/>
                <w:szCs w:val="23"/>
                <w:lang w:val="hy-AM"/>
              </w:rPr>
              <w:t>ՓԲԸ</w:t>
            </w:r>
          </w:p>
          <w:p w:rsidR="007D4758" w:rsidRPr="009946CB" w:rsidRDefault="007D4758" w:rsidP="00EB2183">
            <w:pPr>
              <w:shd w:val="clear" w:color="auto" w:fill="FFFFFF" w:themeFill="background1"/>
              <w:jc w:val="center"/>
              <w:rPr>
                <w:rFonts w:ascii="Sylfaen" w:hAnsi="Sylfaen"/>
                <w:sz w:val="23"/>
                <w:szCs w:val="23"/>
                <w:lang w:val="hy-AM"/>
              </w:rPr>
            </w:pPr>
            <w:r w:rsidRPr="009946CB">
              <w:rPr>
                <w:rFonts w:ascii="Sylfaen" w:hAnsi="Sylfaen" w:cs="Sylfaen"/>
                <w:sz w:val="23"/>
                <w:szCs w:val="23"/>
                <w:lang w:val="hy-AM"/>
              </w:rPr>
              <w:t>ՀՀ</w:t>
            </w:r>
            <w:r w:rsidRPr="009946CB">
              <w:rPr>
                <w:rFonts w:ascii="Sylfaen" w:hAnsi="Sylfaen"/>
                <w:sz w:val="23"/>
                <w:szCs w:val="23"/>
                <w:lang w:val="hy-AM"/>
              </w:rPr>
              <w:t xml:space="preserve">, </w:t>
            </w:r>
            <w:r w:rsidRPr="009946CB">
              <w:rPr>
                <w:rFonts w:ascii="Sylfaen" w:hAnsi="Sylfaen" w:cs="Sylfaen"/>
                <w:sz w:val="23"/>
                <w:szCs w:val="23"/>
                <w:lang w:val="hy-AM"/>
              </w:rPr>
              <w:t>ք</w:t>
            </w:r>
            <w:r w:rsidRPr="009946CB">
              <w:rPr>
                <w:rFonts w:ascii="Sylfaen" w:hAnsi="Sylfaen"/>
                <w:sz w:val="23"/>
                <w:szCs w:val="23"/>
                <w:lang w:val="hy-AM"/>
              </w:rPr>
              <w:t xml:space="preserve">. </w:t>
            </w:r>
            <w:r w:rsidRPr="009946CB">
              <w:rPr>
                <w:rFonts w:ascii="Sylfaen" w:hAnsi="Sylfaen" w:cs="Sylfaen"/>
                <w:sz w:val="23"/>
                <w:szCs w:val="23"/>
                <w:lang w:val="hy-AM"/>
              </w:rPr>
              <w:t>Երևան</w:t>
            </w:r>
            <w:r w:rsidRPr="009946CB">
              <w:rPr>
                <w:rFonts w:ascii="Sylfaen" w:hAnsi="Sylfaen"/>
                <w:sz w:val="23"/>
                <w:szCs w:val="23"/>
                <w:lang w:val="hy-AM"/>
              </w:rPr>
              <w:t xml:space="preserve">, </w:t>
            </w:r>
            <w:r w:rsidRPr="009946CB">
              <w:rPr>
                <w:rFonts w:ascii="Sylfaen" w:hAnsi="Sylfaen" w:cs="Sylfaen"/>
                <w:sz w:val="23"/>
                <w:szCs w:val="23"/>
                <w:lang w:val="hy-AM"/>
              </w:rPr>
              <w:t>Տիգրան</w:t>
            </w:r>
            <w:r w:rsidRPr="009946CB">
              <w:rPr>
                <w:rFonts w:ascii="Sylfaen" w:hAnsi="Sylfaen"/>
                <w:sz w:val="23"/>
                <w:szCs w:val="23"/>
                <w:lang w:val="hy-AM"/>
              </w:rPr>
              <w:t xml:space="preserve"> </w:t>
            </w:r>
            <w:r w:rsidRPr="009946CB">
              <w:rPr>
                <w:rFonts w:ascii="Sylfaen" w:hAnsi="Sylfaen" w:cs="Sylfaen"/>
                <w:sz w:val="23"/>
                <w:szCs w:val="23"/>
                <w:lang w:val="hy-AM"/>
              </w:rPr>
              <w:t>Մեծի</w:t>
            </w:r>
            <w:r w:rsidRPr="009946CB">
              <w:rPr>
                <w:rFonts w:ascii="Sylfaen" w:hAnsi="Sylfaen"/>
                <w:sz w:val="23"/>
                <w:szCs w:val="23"/>
                <w:lang w:val="hy-AM"/>
              </w:rPr>
              <w:t xml:space="preserve"> </w:t>
            </w:r>
            <w:r w:rsidRPr="009946CB">
              <w:rPr>
                <w:rFonts w:ascii="Sylfaen" w:hAnsi="Sylfaen" w:cs="Sylfaen"/>
                <w:sz w:val="23"/>
                <w:szCs w:val="23"/>
                <w:lang w:val="hy-AM"/>
              </w:rPr>
              <w:t>պող</w:t>
            </w:r>
            <w:r w:rsidRPr="009946CB">
              <w:rPr>
                <w:rFonts w:ascii="Sylfaen" w:hAnsi="Sylfaen"/>
                <w:sz w:val="23"/>
                <w:szCs w:val="23"/>
                <w:lang w:val="hy-AM"/>
              </w:rPr>
              <w:t>. 50</w:t>
            </w:r>
          </w:p>
          <w:p w:rsidR="007D4758" w:rsidRPr="009946CB" w:rsidRDefault="007D4758" w:rsidP="00EB2183">
            <w:pPr>
              <w:shd w:val="clear" w:color="auto" w:fill="FFFFFF" w:themeFill="background1"/>
              <w:jc w:val="center"/>
              <w:rPr>
                <w:rFonts w:ascii="Sylfaen" w:hAnsi="Sylfaen" w:cs="Sylfaen"/>
                <w:sz w:val="23"/>
                <w:szCs w:val="23"/>
                <w:lang w:val="hy-AM"/>
              </w:rPr>
            </w:pPr>
            <w:r w:rsidRPr="009946CB">
              <w:rPr>
                <w:rFonts w:ascii="Sylfaen" w:hAnsi="Sylfaen" w:cs="Sylfaen"/>
                <w:sz w:val="23"/>
                <w:szCs w:val="23"/>
                <w:lang w:val="hy-AM"/>
              </w:rPr>
              <w:lastRenderedPageBreak/>
              <w:t>ՀՎՀՀ 00448268</w:t>
            </w:r>
          </w:p>
          <w:p w:rsidR="007D4758" w:rsidRPr="009946CB" w:rsidRDefault="007D4758" w:rsidP="00EB2183">
            <w:pPr>
              <w:shd w:val="clear" w:color="auto" w:fill="FFFFFF" w:themeFill="background1"/>
              <w:jc w:val="center"/>
              <w:rPr>
                <w:rFonts w:ascii="Sylfaen" w:hAnsi="Sylfaen" w:cs="Sylfaen"/>
                <w:sz w:val="23"/>
                <w:szCs w:val="23"/>
                <w:lang w:val="hy-AM"/>
              </w:rPr>
            </w:pPr>
            <w:r w:rsidRPr="009946CB">
              <w:rPr>
                <w:rFonts w:ascii="Sylfaen" w:hAnsi="Sylfaen" w:cs="Sylfaen"/>
                <w:sz w:val="23"/>
                <w:szCs w:val="23"/>
                <w:lang w:val="hy-AM"/>
              </w:rPr>
              <w:t>«Բանկ ՎՏԲ –Հայաստան» ՓԲԸ</w:t>
            </w:r>
          </w:p>
          <w:p w:rsidR="007D4758" w:rsidRPr="009946CB" w:rsidRDefault="007D4758" w:rsidP="00EB2183">
            <w:pPr>
              <w:shd w:val="clear" w:color="auto" w:fill="FFFFFF" w:themeFill="background1"/>
              <w:jc w:val="center"/>
              <w:rPr>
                <w:rFonts w:ascii="Sylfaen" w:hAnsi="Sylfaen" w:cs="Sylfaen"/>
                <w:sz w:val="23"/>
                <w:szCs w:val="23"/>
                <w:lang w:val="hy-AM"/>
              </w:rPr>
            </w:pPr>
            <w:r w:rsidRPr="009946CB">
              <w:rPr>
                <w:rFonts w:ascii="Sylfaen" w:hAnsi="Sylfaen" w:cs="Sylfaen"/>
                <w:sz w:val="23"/>
                <w:szCs w:val="23"/>
                <w:lang w:val="hy-AM"/>
              </w:rPr>
              <w:t>Էրեբունի մ/ճ</w:t>
            </w:r>
          </w:p>
          <w:p w:rsidR="007D4758" w:rsidRPr="009946CB" w:rsidRDefault="007D4758" w:rsidP="00EB2183">
            <w:pPr>
              <w:spacing w:before="120" w:after="120"/>
              <w:jc w:val="center"/>
              <w:rPr>
                <w:rFonts w:ascii="Sylfaen" w:hAnsi="Sylfaen" w:cs="Sylfaen"/>
                <w:b/>
                <w:sz w:val="23"/>
                <w:szCs w:val="23"/>
                <w:lang w:val="hy-AM"/>
              </w:rPr>
            </w:pPr>
            <w:r w:rsidRPr="009946CB">
              <w:rPr>
                <w:rFonts w:ascii="Sylfaen" w:hAnsi="Sylfaen" w:cs="Sylfaen"/>
                <w:sz w:val="23"/>
                <w:szCs w:val="23"/>
                <w:lang w:val="hy-AM"/>
              </w:rPr>
              <w:t>Հ/Հ 16041102326200</w:t>
            </w:r>
          </w:p>
        </w:tc>
        <w:tc>
          <w:tcPr>
            <w:tcW w:w="4819" w:type="dxa"/>
            <w:tcBorders>
              <w:top w:val="nil"/>
              <w:left w:val="nil"/>
              <w:bottom w:val="nil"/>
              <w:right w:val="nil"/>
            </w:tcBorders>
          </w:tcPr>
          <w:p w:rsidR="007D4758" w:rsidRPr="009946CB" w:rsidRDefault="007D4758" w:rsidP="00EB2183">
            <w:pPr>
              <w:jc w:val="center"/>
              <w:rPr>
                <w:rFonts w:ascii="Sylfaen" w:hAnsi="Sylfaen"/>
                <w:sz w:val="23"/>
                <w:szCs w:val="23"/>
              </w:rPr>
            </w:pPr>
            <w:r w:rsidRPr="009946CB">
              <w:rPr>
                <w:rFonts w:ascii="Sylfaen" w:hAnsi="Sylfaen"/>
                <w:sz w:val="23"/>
                <w:szCs w:val="23"/>
              </w:rPr>
              <w:lastRenderedPageBreak/>
              <w:t xml:space="preserve">ЗАО </w:t>
            </w:r>
            <w:r w:rsidRPr="009946CB">
              <w:rPr>
                <w:rFonts w:ascii="Sylfaen" w:hAnsi="Sylfaen"/>
                <w:sz w:val="23"/>
                <w:szCs w:val="23"/>
                <w:lang w:val="hy-AM"/>
              </w:rPr>
              <w:t>«</w:t>
            </w:r>
            <w:r w:rsidRPr="009946CB">
              <w:rPr>
                <w:rFonts w:ascii="Sylfaen" w:hAnsi="Sylfaen"/>
                <w:sz w:val="23"/>
                <w:szCs w:val="23"/>
              </w:rPr>
              <w:t>Южно-Кавказская железная дорога</w:t>
            </w:r>
            <w:r w:rsidRPr="009946CB">
              <w:rPr>
                <w:rFonts w:ascii="Sylfaen" w:hAnsi="Sylfaen"/>
                <w:sz w:val="23"/>
                <w:szCs w:val="23"/>
                <w:lang w:val="hy-AM"/>
              </w:rPr>
              <w:t>»</w:t>
            </w:r>
          </w:p>
          <w:p w:rsidR="007D4758" w:rsidRPr="009946CB" w:rsidRDefault="007D4758" w:rsidP="00EB2183">
            <w:pPr>
              <w:jc w:val="center"/>
              <w:rPr>
                <w:rFonts w:ascii="Sylfaen" w:hAnsi="Sylfaen"/>
                <w:sz w:val="23"/>
                <w:szCs w:val="23"/>
              </w:rPr>
            </w:pPr>
            <w:r w:rsidRPr="009946CB">
              <w:rPr>
                <w:rFonts w:ascii="Sylfaen" w:hAnsi="Sylfaen"/>
                <w:sz w:val="23"/>
                <w:szCs w:val="23"/>
              </w:rPr>
              <w:t>РА, г. Ереван, проспект Тигран Меца 50</w:t>
            </w:r>
          </w:p>
          <w:p w:rsidR="007D4758" w:rsidRPr="009946CB" w:rsidRDefault="007D4758" w:rsidP="00EB2183">
            <w:pPr>
              <w:jc w:val="center"/>
              <w:rPr>
                <w:rFonts w:ascii="Sylfaen" w:hAnsi="Sylfaen"/>
                <w:sz w:val="23"/>
                <w:szCs w:val="23"/>
              </w:rPr>
            </w:pPr>
            <w:r w:rsidRPr="009946CB">
              <w:rPr>
                <w:rFonts w:ascii="Sylfaen" w:hAnsi="Sylfaen"/>
                <w:sz w:val="23"/>
                <w:szCs w:val="23"/>
              </w:rPr>
              <w:lastRenderedPageBreak/>
              <w:t xml:space="preserve">ИНН: 00448268 </w:t>
            </w:r>
          </w:p>
          <w:p w:rsidR="007D4758" w:rsidRPr="009946CB" w:rsidRDefault="007D4758" w:rsidP="00EB2183">
            <w:pPr>
              <w:jc w:val="center"/>
              <w:rPr>
                <w:rFonts w:ascii="Sylfaen" w:hAnsi="Sylfaen"/>
                <w:sz w:val="23"/>
                <w:szCs w:val="23"/>
              </w:rPr>
            </w:pPr>
            <w:r w:rsidRPr="009946CB">
              <w:rPr>
                <w:rFonts w:ascii="Sylfaen" w:hAnsi="Sylfaen"/>
                <w:sz w:val="23"/>
                <w:szCs w:val="23"/>
              </w:rPr>
              <w:t xml:space="preserve">ЗАО </w:t>
            </w:r>
            <w:r w:rsidRPr="009946CB">
              <w:rPr>
                <w:rFonts w:ascii="Sylfaen" w:hAnsi="Sylfaen"/>
                <w:sz w:val="23"/>
                <w:szCs w:val="23"/>
                <w:lang w:val="hy-AM"/>
              </w:rPr>
              <w:t>«</w:t>
            </w:r>
            <w:r w:rsidRPr="009946CB">
              <w:rPr>
                <w:rFonts w:ascii="Sylfaen" w:hAnsi="Sylfaen"/>
                <w:sz w:val="23"/>
                <w:szCs w:val="23"/>
              </w:rPr>
              <w:t>Банк ВТБ</w:t>
            </w:r>
            <w:r w:rsidRPr="009946CB">
              <w:rPr>
                <w:rFonts w:ascii="Sylfaen" w:hAnsi="Sylfaen"/>
                <w:sz w:val="23"/>
                <w:szCs w:val="23"/>
                <w:lang w:val="hy-AM"/>
              </w:rPr>
              <w:t>-</w:t>
            </w:r>
            <w:r w:rsidRPr="009946CB">
              <w:rPr>
                <w:rFonts w:ascii="Sylfaen" w:hAnsi="Sylfaen"/>
                <w:sz w:val="23"/>
                <w:szCs w:val="23"/>
              </w:rPr>
              <w:t>АРМЕНИЯ</w:t>
            </w:r>
            <w:r w:rsidRPr="009946CB">
              <w:rPr>
                <w:rFonts w:ascii="Sylfaen" w:hAnsi="Sylfaen"/>
                <w:sz w:val="23"/>
                <w:szCs w:val="23"/>
                <w:lang w:val="hy-AM"/>
              </w:rPr>
              <w:t>»</w:t>
            </w:r>
            <w:r w:rsidRPr="009946CB">
              <w:rPr>
                <w:rFonts w:ascii="Sylfaen" w:hAnsi="Sylfaen"/>
                <w:sz w:val="23"/>
                <w:szCs w:val="23"/>
              </w:rPr>
              <w:t xml:space="preserve"> </w:t>
            </w:r>
          </w:p>
          <w:p w:rsidR="007D4758" w:rsidRPr="009946CB" w:rsidRDefault="007D4758" w:rsidP="00EB2183">
            <w:pPr>
              <w:jc w:val="center"/>
              <w:rPr>
                <w:rFonts w:ascii="Sylfaen" w:hAnsi="Sylfaen"/>
                <w:sz w:val="23"/>
                <w:szCs w:val="23"/>
              </w:rPr>
            </w:pPr>
            <w:r w:rsidRPr="009946CB">
              <w:rPr>
                <w:rFonts w:ascii="Sylfaen" w:hAnsi="Sylfaen"/>
                <w:sz w:val="23"/>
                <w:szCs w:val="23"/>
              </w:rPr>
              <w:t>филиал Эребуни</w:t>
            </w:r>
          </w:p>
          <w:p w:rsidR="007D4758" w:rsidRPr="009946CB" w:rsidRDefault="007D4758" w:rsidP="00EB2183">
            <w:pPr>
              <w:spacing w:before="120" w:after="120"/>
              <w:jc w:val="center"/>
              <w:rPr>
                <w:rFonts w:ascii="Sylfaen" w:hAnsi="Sylfaen"/>
                <w:b/>
                <w:sz w:val="23"/>
                <w:szCs w:val="23"/>
                <w:lang w:val="hy-AM"/>
              </w:rPr>
            </w:pPr>
            <w:r w:rsidRPr="009946CB">
              <w:rPr>
                <w:rFonts w:ascii="Sylfaen" w:hAnsi="Sylfaen"/>
                <w:sz w:val="23"/>
                <w:szCs w:val="23"/>
              </w:rPr>
              <w:t>р/с: 16041102326200</w:t>
            </w:r>
          </w:p>
        </w:tc>
      </w:tr>
      <w:tr w:rsidR="007D4758" w:rsidRPr="003C33A4" w:rsidTr="00EB2183">
        <w:trPr>
          <w:trHeight w:val="906"/>
        </w:trPr>
        <w:tc>
          <w:tcPr>
            <w:tcW w:w="5559" w:type="dxa"/>
            <w:tcBorders>
              <w:top w:val="nil"/>
              <w:left w:val="nil"/>
              <w:bottom w:val="nil"/>
              <w:right w:val="nil"/>
            </w:tcBorders>
          </w:tcPr>
          <w:p w:rsidR="007D4758" w:rsidRDefault="007D4758" w:rsidP="00EB2183">
            <w:pPr>
              <w:jc w:val="both"/>
              <w:rPr>
                <w:rFonts w:ascii="Sylfaen" w:hAnsi="Sylfaen" w:cs="Sylfaen"/>
                <w:sz w:val="23"/>
                <w:szCs w:val="23"/>
                <w:lang w:val="hy-AM"/>
              </w:rPr>
            </w:pPr>
          </w:p>
          <w:p w:rsidR="007D4758" w:rsidRPr="009946CB" w:rsidRDefault="007D4758" w:rsidP="00EB2183">
            <w:pPr>
              <w:jc w:val="both"/>
              <w:rPr>
                <w:rFonts w:ascii="Sylfaen" w:hAnsi="Sylfaen" w:cs="Sylfaen"/>
                <w:sz w:val="23"/>
                <w:szCs w:val="23"/>
                <w:lang w:val="hy-AM"/>
              </w:rPr>
            </w:pPr>
            <w:r w:rsidRPr="009946CB">
              <w:rPr>
                <w:rFonts w:ascii="Sylfaen" w:hAnsi="Sylfaen" w:cs="Sylfaen"/>
                <w:sz w:val="23"/>
                <w:szCs w:val="23"/>
                <w:lang w:val="hy-AM"/>
              </w:rPr>
              <w:t xml:space="preserve">Գլխավոր </w:t>
            </w:r>
          </w:p>
          <w:p w:rsidR="007D4758" w:rsidRPr="009946CB" w:rsidRDefault="007D4758" w:rsidP="00EB2183">
            <w:pPr>
              <w:jc w:val="both"/>
              <w:rPr>
                <w:rFonts w:ascii="Sylfaen" w:hAnsi="Sylfaen" w:cs="Sylfaen"/>
                <w:sz w:val="23"/>
                <w:szCs w:val="23"/>
                <w:lang w:val="hy-AM"/>
              </w:rPr>
            </w:pPr>
            <w:r w:rsidRPr="009946CB">
              <w:rPr>
                <w:rFonts w:ascii="Sylfaen" w:hAnsi="Sylfaen" w:cs="Sylfaen"/>
                <w:sz w:val="23"/>
                <w:szCs w:val="23"/>
                <w:lang w:val="hy-AM"/>
              </w:rPr>
              <w:t>տնօրեն`</w:t>
            </w:r>
            <w:r>
              <w:rPr>
                <w:rFonts w:ascii="Sylfaen" w:hAnsi="Sylfaen" w:cs="Sylfaen"/>
                <w:sz w:val="23"/>
                <w:szCs w:val="23"/>
              </w:rPr>
              <w:t xml:space="preserve">     </w:t>
            </w:r>
            <w:r w:rsidRPr="009946CB">
              <w:rPr>
                <w:rFonts w:ascii="Sylfaen" w:hAnsi="Sylfaen"/>
                <w:sz w:val="23"/>
                <w:szCs w:val="23"/>
                <w:lang w:val="hy-AM"/>
              </w:rPr>
              <w:t>________________</w:t>
            </w:r>
            <w:r w:rsidRPr="009946CB">
              <w:rPr>
                <w:rFonts w:ascii="Sylfaen" w:hAnsi="Sylfaen" w:cs="Sylfaen"/>
                <w:sz w:val="23"/>
                <w:szCs w:val="23"/>
                <w:lang w:val="hy-AM"/>
              </w:rPr>
              <w:t>Ա.Վ.Մելնիկով</w:t>
            </w:r>
          </w:p>
          <w:p w:rsidR="007D4758" w:rsidRPr="009946CB" w:rsidRDefault="007D4758" w:rsidP="00EB2183">
            <w:pPr>
              <w:rPr>
                <w:rFonts w:ascii="Sylfaen" w:hAnsi="Sylfaen" w:cs="Sylfaen"/>
                <w:sz w:val="23"/>
                <w:szCs w:val="23"/>
                <w:lang w:val="hy-AM"/>
              </w:rPr>
            </w:pPr>
            <w:r w:rsidRPr="009946CB">
              <w:rPr>
                <w:rFonts w:ascii="Sylfaen" w:hAnsi="Sylfaen" w:cs="Sylfaen"/>
                <w:sz w:val="23"/>
                <w:szCs w:val="23"/>
                <w:lang w:val="hy-AM"/>
              </w:rPr>
              <w:t xml:space="preserve">                             </w:t>
            </w:r>
          </w:p>
        </w:tc>
        <w:tc>
          <w:tcPr>
            <w:tcW w:w="4819" w:type="dxa"/>
            <w:tcBorders>
              <w:top w:val="nil"/>
              <w:left w:val="nil"/>
              <w:bottom w:val="nil"/>
              <w:right w:val="nil"/>
            </w:tcBorders>
          </w:tcPr>
          <w:p w:rsidR="007D4758" w:rsidRDefault="007D4758" w:rsidP="00EB2183">
            <w:pPr>
              <w:rPr>
                <w:rFonts w:ascii="Sylfaen" w:hAnsi="Sylfaen"/>
                <w:sz w:val="23"/>
                <w:szCs w:val="23"/>
              </w:rPr>
            </w:pPr>
          </w:p>
          <w:p w:rsidR="007D4758" w:rsidRPr="009946CB" w:rsidRDefault="007D4758" w:rsidP="00EB2183">
            <w:pPr>
              <w:rPr>
                <w:rFonts w:ascii="Sylfaen" w:hAnsi="Sylfaen"/>
                <w:sz w:val="23"/>
                <w:szCs w:val="23"/>
                <w:lang w:val="hy-AM"/>
              </w:rPr>
            </w:pPr>
            <w:r w:rsidRPr="009946CB">
              <w:rPr>
                <w:rFonts w:ascii="Sylfaen" w:hAnsi="Sylfaen"/>
                <w:sz w:val="23"/>
                <w:szCs w:val="23"/>
                <w:lang w:val="hy-AM"/>
              </w:rPr>
              <w:t xml:space="preserve">Генеральный  </w:t>
            </w:r>
          </w:p>
          <w:p w:rsidR="007D4758" w:rsidRPr="009946CB" w:rsidRDefault="007D4758" w:rsidP="00EB2183">
            <w:pPr>
              <w:rPr>
                <w:rFonts w:ascii="Sylfaen" w:hAnsi="Sylfaen"/>
                <w:sz w:val="23"/>
                <w:szCs w:val="23"/>
                <w:lang w:val="hy-AM"/>
              </w:rPr>
            </w:pPr>
            <w:r w:rsidRPr="009946CB">
              <w:rPr>
                <w:rFonts w:ascii="Sylfaen" w:hAnsi="Sylfaen"/>
                <w:sz w:val="23"/>
                <w:szCs w:val="23"/>
                <w:lang w:val="hy-AM"/>
              </w:rPr>
              <w:t>директор:</w:t>
            </w:r>
            <w:r>
              <w:rPr>
                <w:rFonts w:ascii="Sylfaen" w:hAnsi="Sylfaen"/>
                <w:sz w:val="23"/>
                <w:szCs w:val="23"/>
              </w:rPr>
              <w:t xml:space="preserve"> </w:t>
            </w:r>
            <w:r w:rsidRPr="009946CB">
              <w:rPr>
                <w:rFonts w:ascii="Sylfaen" w:hAnsi="Sylfaen"/>
                <w:sz w:val="23"/>
                <w:szCs w:val="23"/>
                <w:lang w:val="hy-AM"/>
              </w:rPr>
              <w:t>________________ А.В. Мельников</w:t>
            </w:r>
          </w:p>
          <w:p w:rsidR="007D4758" w:rsidRPr="009946CB" w:rsidRDefault="007D4758" w:rsidP="00EB2183">
            <w:pPr>
              <w:ind w:left="-142"/>
              <w:rPr>
                <w:rFonts w:ascii="Sylfaen" w:hAnsi="Sylfaen"/>
                <w:sz w:val="23"/>
                <w:szCs w:val="23"/>
                <w:lang w:val="hy-AM"/>
              </w:rPr>
            </w:pPr>
          </w:p>
        </w:tc>
      </w:tr>
      <w:tr w:rsidR="007D4758" w:rsidRPr="0082794B" w:rsidTr="00EB2183">
        <w:trPr>
          <w:trHeight w:val="906"/>
        </w:trPr>
        <w:tc>
          <w:tcPr>
            <w:tcW w:w="5559" w:type="dxa"/>
            <w:tcBorders>
              <w:top w:val="nil"/>
              <w:left w:val="nil"/>
              <w:bottom w:val="nil"/>
              <w:right w:val="nil"/>
            </w:tcBorders>
          </w:tcPr>
          <w:p w:rsidR="007D4758" w:rsidRDefault="007D4758" w:rsidP="00EB2183">
            <w:pPr>
              <w:shd w:val="clear" w:color="auto" w:fill="FFFFFF" w:themeFill="background1"/>
              <w:jc w:val="center"/>
              <w:rPr>
                <w:rFonts w:ascii="Sylfaen" w:hAnsi="Sylfaen" w:cs="Sylfaen"/>
                <w:b/>
                <w:sz w:val="23"/>
                <w:szCs w:val="23"/>
                <w:lang w:val="hy-AM"/>
              </w:rPr>
            </w:pPr>
          </w:p>
          <w:p w:rsidR="007D4758" w:rsidRPr="009946CB" w:rsidRDefault="007D4758" w:rsidP="00EB2183">
            <w:pPr>
              <w:shd w:val="clear" w:color="auto" w:fill="FFFFFF" w:themeFill="background1"/>
              <w:jc w:val="center"/>
              <w:rPr>
                <w:rFonts w:ascii="Sylfaen" w:hAnsi="Sylfaen" w:cs="Sylfaen"/>
                <w:b/>
                <w:sz w:val="23"/>
                <w:szCs w:val="23"/>
                <w:lang w:val="hy-AM"/>
              </w:rPr>
            </w:pPr>
          </w:p>
          <w:p w:rsidR="007D4758" w:rsidRPr="009946CB" w:rsidRDefault="007D4758" w:rsidP="00EB2183">
            <w:pPr>
              <w:shd w:val="clear" w:color="auto" w:fill="FFFFFF" w:themeFill="background1"/>
              <w:jc w:val="center"/>
              <w:rPr>
                <w:rFonts w:ascii="Sylfaen" w:hAnsi="Sylfaen" w:cs="Sylfaen"/>
                <w:b/>
                <w:sz w:val="23"/>
                <w:szCs w:val="23"/>
                <w:lang w:val="hy-AM"/>
              </w:rPr>
            </w:pPr>
            <w:r w:rsidRPr="009946CB">
              <w:rPr>
                <w:rFonts w:ascii="Sylfaen" w:hAnsi="Sylfaen" w:cs="Sylfaen"/>
                <w:b/>
                <w:sz w:val="23"/>
                <w:szCs w:val="23"/>
                <w:lang w:val="hy-AM"/>
              </w:rPr>
              <w:t>«Մատակարար»</w:t>
            </w:r>
          </w:p>
          <w:p w:rsidR="007D4758" w:rsidRPr="009946CB" w:rsidRDefault="007D4758" w:rsidP="00EB2183">
            <w:pPr>
              <w:shd w:val="clear" w:color="auto" w:fill="FFFFFF" w:themeFill="background1"/>
              <w:jc w:val="center"/>
              <w:rPr>
                <w:rFonts w:ascii="Sylfaen" w:hAnsi="Sylfaen"/>
                <w:sz w:val="23"/>
                <w:szCs w:val="23"/>
                <w:lang w:val="hy-AM"/>
              </w:rPr>
            </w:pPr>
          </w:p>
          <w:p w:rsidR="007D4758" w:rsidRPr="009946CB" w:rsidRDefault="007D4758" w:rsidP="00EB2183">
            <w:pPr>
              <w:shd w:val="clear" w:color="auto" w:fill="FFFFFF" w:themeFill="background1"/>
              <w:jc w:val="center"/>
              <w:rPr>
                <w:rFonts w:ascii="Sylfaen" w:hAnsi="Sylfaen"/>
                <w:sz w:val="23"/>
                <w:szCs w:val="23"/>
                <w:lang w:val="hy-AM"/>
              </w:rPr>
            </w:pPr>
          </w:p>
        </w:tc>
        <w:tc>
          <w:tcPr>
            <w:tcW w:w="4819" w:type="dxa"/>
            <w:tcBorders>
              <w:top w:val="nil"/>
              <w:left w:val="nil"/>
              <w:bottom w:val="nil"/>
              <w:right w:val="nil"/>
            </w:tcBorders>
          </w:tcPr>
          <w:p w:rsidR="007D4758" w:rsidRDefault="007D4758" w:rsidP="00EB2183">
            <w:pPr>
              <w:jc w:val="center"/>
              <w:rPr>
                <w:rFonts w:ascii="Sylfaen" w:hAnsi="Sylfaen"/>
                <w:b/>
                <w:sz w:val="23"/>
                <w:szCs w:val="23"/>
                <w:lang w:val="hy-AM"/>
              </w:rPr>
            </w:pPr>
          </w:p>
          <w:p w:rsidR="007D4758" w:rsidRPr="009946CB" w:rsidRDefault="007D4758" w:rsidP="00EB2183">
            <w:pPr>
              <w:rPr>
                <w:rFonts w:ascii="Sylfaen" w:hAnsi="Sylfaen"/>
                <w:b/>
                <w:sz w:val="23"/>
                <w:szCs w:val="23"/>
                <w:lang w:val="hy-AM"/>
              </w:rPr>
            </w:pPr>
          </w:p>
          <w:p w:rsidR="007D4758" w:rsidRPr="009946CB" w:rsidRDefault="007D4758" w:rsidP="00EB2183">
            <w:pPr>
              <w:jc w:val="center"/>
              <w:rPr>
                <w:rFonts w:ascii="Sylfaen" w:hAnsi="Sylfaen"/>
                <w:b/>
                <w:sz w:val="23"/>
                <w:szCs w:val="23"/>
                <w:lang w:val="hy-AM"/>
              </w:rPr>
            </w:pPr>
            <w:r w:rsidRPr="009946CB">
              <w:rPr>
                <w:rFonts w:ascii="Sylfaen" w:hAnsi="Sylfaen"/>
                <w:b/>
                <w:sz w:val="23"/>
                <w:szCs w:val="23"/>
                <w:lang w:val="hy-AM"/>
              </w:rPr>
              <w:t>«Поставщик»</w:t>
            </w:r>
          </w:p>
          <w:p w:rsidR="007D4758" w:rsidRPr="009946CB" w:rsidRDefault="007D4758" w:rsidP="00EB2183">
            <w:pPr>
              <w:jc w:val="center"/>
              <w:rPr>
                <w:rFonts w:ascii="Sylfaen" w:hAnsi="Sylfaen"/>
                <w:sz w:val="23"/>
                <w:szCs w:val="23"/>
                <w:lang w:val="hy-AM"/>
              </w:rPr>
            </w:pPr>
          </w:p>
        </w:tc>
      </w:tr>
      <w:tr w:rsidR="007D4758" w:rsidRPr="0082794B" w:rsidTr="00EB2183">
        <w:trPr>
          <w:trHeight w:val="906"/>
        </w:trPr>
        <w:tc>
          <w:tcPr>
            <w:tcW w:w="5559" w:type="dxa"/>
            <w:tcBorders>
              <w:top w:val="nil"/>
              <w:left w:val="nil"/>
              <w:bottom w:val="nil"/>
              <w:right w:val="nil"/>
            </w:tcBorders>
          </w:tcPr>
          <w:p w:rsidR="007D4758" w:rsidRPr="009946CB" w:rsidRDefault="007D4758" w:rsidP="00EB2183">
            <w:pPr>
              <w:shd w:val="clear" w:color="auto" w:fill="FFFFFF" w:themeFill="background1"/>
              <w:rPr>
                <w:rFonts w:ascii="Sylfaen" w:hAnsi="Sylfaen" w:cs="Sylfaen"/>
                <w:sz w:val="23"/>
                <w:szCs w:val="23"/>
                <w:lang w:val="hy-AM"/>
              </w:rPr>
            </w:pPr>
            <w:r w:rsidRPr="009946CB">
              <w:rPr>
                <w:rFonts w:ascii="Sylfaen" w:hAnsi="Sylfaen" w:cs="Sylfaen"/>
                <w:sz w:val="23"/>
                <w:szCs w:val="23"/>
              </w:rPr>
              <w:t xml:space="preserve">    </w:t>
            </w:r>
            <w:r w:rsidRPr="009946CB">
              <w:rPr>
                <w:rFonts w:ascii="Sylfaen" w:hAnsi="Sylfaen" w:cs="Sylfaen"/>
                <w:sz w:val="23"/>
                <w:szCs w:val="23"/>
                <w:lang w:val="hy-AM"/>
              </w:rPr>
              <w:t>Տնօրեն՝</w:t>
            </w:r>
            <w:r>
              <w:rPr>
                <w:rFonts w:ascii="Sylfaen" w:hAnsi="Sylfaen" w:cs="Sylfaen"/>
                <w:sz w:val="23"/>
                <w:szCs w:val="23"/>
              </w:rPr>
              <w:t xml:space="preserve">    </w:t>
            </w:r>
            <w:r w:rsidRPr="009946CB">
              <w:rPr>
                <w:rFonts w:ascii="Sylfaen" w:hAnsi="Sylfaen"/>
                <w:sz w:val="23"/>
                <w:szCs w:val="23"/>
                <w:lang w:val="hy-AM"/>
              </w:rPr>
              <w:t>________________</w:t>
            </w:r>
            <w:r w:rsidRPr="009946CB">
              <w:rPr>
                <w:rFonts w:ascii="Sylfaen" w:hAnsi="Sylfaen" w:cs="Sylfaen"/>
                <w:sz w:val="23"/>
                <w:szCs w:val="23"/>
                <w:lang w:val="hy-AM"/>
              </w:rPr>
              <w:t xml:space="preserve"> </w:t>
            </w:r>
          </w:p>
        </w:tc>
        <w:tc>
          <w:tcPr>
            <w:tcW w:w="4819" w:type="dxa"/>
            <w:tcBorders>
              <w:top w:val="nil"/>
              <w:left w:val="nil"/>
              <w:bottom w:val="nil"/>
              <w:right w:val="nil"/>
            </w:tcBorders>
          </w:tcPr>
          <w:p w:rsidR="007D4758" w:rsidRPr="0044718C" w:rsidRDefault="007D4758" w:rsidP="00EB2183">
            <w:pPr>
              <w:rPr>
                <w:rFonts w:ascii="Sylfaen" w:hAnsi="Sylfaen"/>
                <w:sz w:val="23"/>
                <w:szCs w:val="23"/>
              </w:rPr>
            </w:pPr>
            <w:r w:rsidRPr="009946CB">
              <w:rPr>
                <w:rFonts w:eastAsia="Calibri"/>
                <w:sz w:val="23"/>
                <w:szCs w:val="23"/>
              </w:rPr>
              <w:t>Директор:</w:t>
            </w:r>
            <w:r>
              <w:rPr>
                <w:rFonts w:eastAsia="Calibri"/>
                <w:sz w:val="23"/>
                <w:szCs w:val="23"/>
              </w:rPr>
              <w:t xml:space="preserve">  </w:t>
            </w:r>
            <w:r w:rsidRPr="009946CB">
              <w:rPr>
                <w:rFonts w:ascii="Sylfaen" w:hAnsi="Sylfaen"/>
                <w:sz w:val="23"/>
                <w:szCs w:val="23"/>
                <w:lang w:val="hy-AM"/>
              </w:rPr>
              <w:t xml:space="preserve"> ________________</w:t>
            </w:r>
            <w:r>
              <w:rPr>
                <w:rFonts w:ascii="Sylfaen" w:hAnsi="Sylfaen"/>
                <w:sz w:val="23"/>
                <w:szCs w:val="23"/>
              </w:rPr>
              <w:t xml:space="preserve">  </w:t>
            </w:r>
          </w:p>
        </w:tc>
      </w:tr>
    </w:tbl>
    <w:p w:rsidR="007D4758" w:rsidRPr="00747ED4" w:rsidRDefault="007D4758" w:rsidP="007D4758">
      <w:pPr>
        <w:tabs>
          <w:tab w:val="left" w:pos="8610"/>
        </w:tabs>
        <w:spacing w:after="200" w:line="276" w:lineRule="auto"/>
        <w:ind w:right="283"/>
        <w:rPr>
          <w:rFonts w:eastAsia="Calibri"/>
          <w:b/>
          <w:lang w:val="hy-AM"/>
        </w:rPr>
      </w:pPr>
    </w:p>
    <w:p w:rsidR="007D4758" w:rsidRPr="00747ED4" w:rsidRDefault="007D4758" w:rsidP="007D4758">
      <w:pPr>
        <w:tabs>
          <w:tab w:val="left" w:pos="8610"/>
        </w:tabs>
        <w:spacing w:after="200" w:line="276" w:lineRule="auto"/>
        <w:ind w:right="283"/>
        <w:jc w:val="right"/>
        <w:rPr>
          <w:rFonts w:eastAsia="Calibri"/>
          <w:b/>
          <w:lang w:val="hy-AM"/>
        </w:rPr>
      </w:pPr>
    </w:p>
    <w:p w:rsidR="007D4758" w:rsidRPr="00747ED4" w:rsidRDefault="007D4758" w:rsidP="007D4758">
      <w:pPr>
        <w:tabs>
          <w:tab w:val="left" w:pos="8610"/>
        </w:tabs>
        <w:spacing w:after="200" w:line="276" w:lineRule="auto"/>
        <w:ind w:right="283"/>
        <w:jc w:val="right"/>
        <w:rPr>
          <w:rFonts w:eastAsia="Calibri"/>
          <w:b/>
          <w:lang w:val="hy-AM"/>
        </w:rPr>
      </w:pPr>
    </w:p>
    <w:p w:rsidR="007D4758" w:rsidRPr="00747ED4" w:rsidRDefault="007D4758" w:rsidP="007D4758">
      <w:pPr>
        <w:tabs>
          <w:tab w:val="left" w:pos="8610"/>
        </w:tabs>
        <w:spacing w:after="200" w:line="276" w:lineRule="auto"/>
        <w:ind w:right="283"/>
        <w:jc w:val="right"/>
        <w:rPr>
          <w:rFonts w:eastAsia="Calibri"/>
          <w:b/>
          <w:lang w:val="hy-AM"/>
        </w:rPr>
      </w:pPr>
    </w:p>
    <w:p w:rsidR="007D4758" w:rsidRDefault="007D4758" w:rsidP="007D4758">
      <w:pPr>
        <w:tabs>
          <w:tab w:val="left" w:pos="8610"/>
        </w:tabs>
        <w:spacing w:after="200" w:line="276" w:lineRule="auto"/>
        <w:ind w:right="283"/>
        <w:jc w:val="right"/>
        <w:rPr>
          <w:rFonts w:eastAsia="Calibri"/>
          <w:b/>
          <w:lang w:val="hy-AM"/>
        </w:rPr>
      </w:pPr>
    </w:p>
    <w:p w:rsidR="007D4758" w:rsidRDefault="007D4758" w:rsidP="007D4758">
      <w:pPr>
        <w:tabs>
          <w:tab w:val="left" w:pos="8610"/>
        </w:tabs>
        <w:spacing w:after="200" w:line="276" w:lineRule="auto"/>
        <w:ind w:right="283"/>
        <w:jc w:val="right"/>
        <w:rPr>
          <w:rFonts w:eastAsia="Calibri"/>
          <w:b/>
          <w:lang w:val="hy-AM"/>
        </w:rPr>
      </w:pPr>
    </w:p>
    <w:p w:rsidR="007D4758" w:rsidRDefault="007D4758" w:rsidP="007D4758">
      <w:pPr>
        <w:tabs>
          <w:tab w:val="left" w:pos="8610"/>
        </w:tabs>
        <w:spacing w:after="200" w:line="276" w:lineRule="auto"/>
        <w:ind w:right="283"/>
        <w:jc w:val="right"/>
        <w:rPr>
          <w:rFonts w:eastAsia="Calibri"/>
          <w:b/>
          <w:lang w:val="hy-AM"/>
        </w:rPr>
      </w:pPr>
    </w:p>
    <w:p w:rsidR="007D4758" w:rsidRDefault="007D4758" w:rsidP="007D4758">
      <w:pPr>
        <w:tabs>
          <w:tab w:val="left" w:pos="8610"/>
        </w:tabs>
        <w:spacing w:after="200" w:line="276" w:lineRule="auto"/>
        <w:ind w:right="283"/>
        <w:jc w:val="right"/>
        <w:rPr>
          <w:rFonts w:eastAsia="Calibri"/>
          <w:b/>
          <w:lang w:val="hy-AM"/>
        </w:rPr>
      </w:pPr>
    </w:p>
    <w:p w:rsidR="007D4758" w:rsidRDefault="007D4758" w:rsidP="007D4758">
      <w:pPr>
        <w:tabs>
          <w:tab w:val="left" w:pos="8610"/>
        </w:tabs>
        <w:spacing w:after="200" w:line="276" w:lineRule="auto"/>
        <w:ind w:right="283"/>
        <w:jc w:val="right"/>
        <w:rPr>
          <w:rFonts w:eastAsia="Calibri"/>
          <w:b/>
          <w:lang w:val="hy-AM"/>
        </w:rPr>
      </w:pPr>
    </w:p>
    <w:p w:rsidR="007D4758" w:rsidRDefault="007D4758" w:rsidP="007D4758">
      <w:pPr>
        <w:tabs>
          <w:tab w:val="left" w:pos="8610"/>
        </w:tabs>
        <w:spacing w:after="200" w:line="276" w:lineRule="auto"/>
        <w:ind w:right="283"/>
        <w:jc w:val="right"/>
        <w:rPr>
          <w:rFonts w:eastAsia="Calibri"/>
          <w:b/>
          <w:lang w:val="hy-AM"/>
        </w:rPr>
      </w:pPr>
    </w:p>
    <w:p w:rsidR="007D4758" w:rsidRDefault="007D4758" w:rsidP="007D4758">
      <w:pPr>
        <w:tabs>
          <w:tab w:val="left" w:pos="8610"/>
        </w:tabs>
        <w:spacing w:after="200" w:line="276" w:lineRule="auto"/>
        <w:ind w:right="283"/>
        <w:jc w:val="right"/>
        <w:rPr>
          <w:rFonts w:eastAsia="Calibri"/>
          <w:b/>
          <w:lang w:val="hy-AM"/>
        </w:rPr>
      </w:pPr>
    </w:p>
    <w:p w:rsidR="007D4758" w:rsidRDefault="007D4758" w:rsidP="007D4758">
      <w:pPr>
        <w:tabs>
          <w:tab w:val="left" w:pos="8610"/>
        </w:tabs>
        <w:spacing w:after="200" w:line="276" w:lineRule="auto"/>
        <w:ind w:right="283"/>
        <w:jc w:val="right"/>
        <w:rPr>
          <w:rFonts w:eastAsia="Calibri"/>
          <w:b/>
          <w:lang w:val="hy-AM"/>
        </w:rPr>
      </w:pPr>
    </w:p>
    <w:p w:rsidR="007D4758" w:rsidRDefault="007D4758" w:rsidP="007D4758">
      <w:pPr>
        <w:tabs>
          <w:tab w:val="left" w:pos="8610"/>
        </w:tabs>
        <w:spacing w:after="200" w:line="276" w:lineRule="auto"/>
        <w:ind w:right="283"/>
        <w:jc w:val="right"/>
        <w:rPr>
          <w:rFonts w:eastAsia="Calibri"/>
          <w:b/>
          <w:lang w:val="hy-AM"/>
        </w:rPr>
      </w:pPr>
    </w:p>
    <w:p w:rsidR="007D4758" w:rsidRDefault="007D4758" w:rsidP="007D4758">
      <w:pPr>
        <w:tabs>
          <w:tab w:val="left" w:pos="8610"/>
        </w:tabs>
        <w:spacing w:after="200" w:line="276" w:lineRule="auto"/>
        <w:ind w:right="283"/>
        <w:jc w:val="right"/>
        <w:rPr>
          <w:rFonts w:eastAsia="Calibri"/>
          <w:b/>
          <w:lang w:val="hy-AM"/>
        </w:rPr>
      </w:pPr>
    </w:p>
    <w:p w:rsidR="007D4758" w:rsidRDefault="007D4758" w:rsidP="007D4758">
      <w:pPr>
        <w:tabs>
          <w:tab w:val="left" w:pos="8610"/>
        </w:tabs>
        <w:spacing w:after="200" w:line="276" w:lineRule="auto"/>
        <w:ind w:right="283"/>
        <w:jc w:val="right"/>
        <w:rPr>
          <w:rFonts w:eastAsia="Calibri"/>
          <w:b/>
          <w:lang w:val="hy-AM"/>
        </w:rPr>
      </w:pPr>
    </w:p>
    <w:p w:rsidR="00687B01" w:rsidRDefault="00687B01" w:rsidP="00C47F69">
      <w:pPr>
        <w:tabs>
          <w:tab w:val="left" w:pos="8610"/>
        </w:tabs>
        <w:spacing w:after="200" w:line="276" w:lineRule="auto"/>
        <w:ind w:right="283"/>
        <w:rPr>
          <w:rFonts w:ascii="Sylfaen" w:eastAsia="Calibri" w:hAnsi="Sylfaen"/>
          <w:b/>
          <w:lang w:val="hy-AM"/>
        </w:rPr>
      </w:pPr>
    </w:p>
    <w:p w:rsidR="0009776D" w:rsidRDefault="0009776D" w:rsidP="00C47F69">
      <w:pPr>
        <w:tabs>
          <w:tab w:val="left" w:pos="8610"/>
        </w:tabs>
        <w:spacing w:after="200" w:line="276" w:lineRule="auto"/>
        <w:ind w:right="283"/>
        <w:rPr>
          <w:rFonts w:ascii="Sylfaen" w:eastAsia="Calibri" w:hAnsi="Sylfaen"/>
          <w:b/>
          <w:lang w:val="hy-AM"/>
        </w:rPr>
      </w:pPr>
    </w:p>
    <w:p w:rsidR="0009776D" w:rsidRPr="0009776D" w:rsidRDefault="0009776D" w:rsidP="00C47F69">
      <w:pPr>
        <w:tabs>
          <w:tab w:val="left" w:pos="8610"/>
        </w:tabs>
        <w:spacing w:after="200" w:line="276" w:lineRule="auto"/>
        <w:ind w:right="283"/>
        <w:rPr>
          <w:rFonts w:ascii="Sylfaen" w:eastAsia="Calibri" w:hAnsi="Sylfaen"/>
          <w:b/>
          <w:lang w:val="hy-AM"/>
        </w:rPr>
      </w:pPr>
    </w:p>
    <w:p w:rsidR="00687B01" w:rsidRPr="005B5251" w:rsidRDefault="00687B01" w:rsidP="00687B01">
      <w:pPr>
        <w:tabs>
          <w:tab w:val="left" w:pos="8610"/>
        </w:tabs>
        <w:spacing w:line="276" w:lineRule="auto"/>
        <w:ind w:right="284"/>
        <w:jc w:val="right"/>
        <w:rPr>
          <w:rFonts w:eastAsia="Calibri"/>
          <w:lang w:val="hy-AM"/>
        </w:rPr>
      </w:pPr>
      <w:r w:rsidRPr="005B5251">
        <w:rPr>
          <w:rFonts w:eastAsia="Calibri"/>
          <w:lang w:val="hy-AM"/>
        </w:rPr>
        <w:lastRenderedPageBreak/>
        <w:t>Приложение № 1/Հավելված № 1</w:t>
      </w:r>
    </w:p>
    <w:p w:rsidR="00687B01" w:rsidRPr="005B5251" w:rsidRDefault="00687B01" w:rsidP="00687B01">
      <w:pPr>
        <w:tabs>
          <w:tab w:val="left" w:pos="8610"/>
        </w:tabs>
        <w:spacing w:line="276" w:lineRule="auto"/>
        <w:ind w:right="284"/>
        <w:jc w:val="right"/>
        <w:rPr>
          <w:rFonts w:eastAsia="Calibri"/>
          <w:lang w:val="hy-AM"/>
        </w:rPr>
      </w:pPr>
      <w:r w:rsidRPr="005B5251">
        <w:rPr>
          <w:rFonts w:eastAsia="Calibri"/>
          <w:lang w:val="hy-AM"/>
        </w:rPr>
        <w:t xml:space="preserve">                                                            к Договору №_____/ թիվ ____________ Պայմանագրի</w:t>
      </w:r>
    </w:p>
    <w:p w:rsidR="00687B01" w:rsidRPr="005B5251" w:rsidRDefault="00687B01" w:rsidP="00687B01">
      <w:pPr>
        <w:tabs>
          <w:tab w:val="left" w:pos="8610"/>
        </w:tabs>
        <w:spacing w:line="276" w:lineRule="auto"/>
        <w:ind w:right="284"/>
        <w:jc w:val="right"/>
        <w:rPr>
          <w:rFonts w:eastAsia="Calibri"/>
          <w:lang w:val="hy-AM"/>
        </w:rPr>
      </w:pPr>
      <w:r w:rsidRPr="005B5251">
        <w:rPr>
          <w:rFonts w:eastAsia="Calibri"/>
          <w:lang w:val="hy-AM"/>
        </w:rPr>
        <w:t xml:space="preserve">                  Спецификация № 1 к договору ________________ от «____» __________ 2026г.</w:t>
      </w:r>
    </w:p>
    <w:p w:rsidR="00687B01" w:rsidRPr="005B5251" w:rsidRDefault="00687B01" w:rsidP="00687B01">
      <w:pPr>
        <w:tabs>
          <w:tab w:val="left" w:pos="8610"/>
        </w:tabs>
        <w:spacing w:line="276" w:lineRule="auto"/>
        <w:ind w:right="284"/>
        <w:jc w:val="right"/>
        <w:rPr>
          <w:rFonts w:ascii="Sylfaen" w:eastAsia="Calibri" w:hAnsi="Sylfaen"/>
          <w:lang w:val="hy-AM"/>
        </w:rPr>
      </w:pPr>
      <w:r w:rsidRPr="005B5251">
        <w:rPr>
          <w:rFonts w:eastAsia="Calibri"/>
          <w:lang w:val="hy-AM"/>
        </w:rPr>
        <w:t xml:space="preserve">                   Մասնագիր № 1 «____»  ____________ 2026թ.  թիվ __________Պայմանագրի</w:t>
      </w:r>
    </w:p>
    <w:p w:rsidR="007D4758" w:rsidRPr="00BB1BDE" w:rsidRDefault="007D4758" w:rsidP="007D4758">
      <w:pPr>
        <w:spacing w:after="200" w:line="276" w:lineRule="auto"/>
        <w:jc w:val="both"/>
        <w:rPr>
          <w:rFonts w:ascii="Sylfaen" w:eastAsiaTheme="minorHAnsi" w:hAnsi="Sylfaen"/>
          <w:sz w:val="18"/>
          <w:szCs w:val="18"/>
          <w:lang w:val="hy-AM"/>
        </w:rPr>
      </w:pPr>
    </w:p>
    <w:tbl>
      <w:tblPr>
        <w:tblW w:w="10647" w:type="dxa"/>
        <w:tblLook w:val="04A0" w:firstRow="1" w:lastRow="0" w:firstColumn="1" w:lastColumn="0" w:noHBand="0" w:noVBand="1"/>
      </w:tblPr>
      <w:tblGrid>
        <w:gridCol w:w="2083"/>
        <w:gridCol w:w="1181"/>
        <w:gridCol w:w="1305"/>
        <w:gridCol w:w="1415"/>
        <w:gridCol w:w="1568"/>
        <w:gridCol w:w="1582"/>
        <w:gridCol w:w="1513"/>
      </w:tblGrid>
      <w:tr w:rsidR="00687B01" w:rsidRPr="00687B01" w:rsidTr="00A23463">
        <w:trPr>
          <w:trHeight w:val="711"/>
        </w:trPr>
        <w:tc>
          <w:tcPr>
            <w:tcW w:w="10647"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687B01" w:rsidRPr="00687B01" w:rsidRDefault="00687B01" w:rsidP="00687B01">
            <w:pPr>
              <w:jc w:val="center"/>
              <w:rPr>
                <w:b/>
                <w:bCs/>
                <w:color w:val="000000"/>
                <w:sz w:val="22"/>
              </w:rPr>
            </w:pPr>
            <w:r w:rsidRPr="00687B01">
              <w:rPr>
                <w:b/>
                <w:bCs/>
                <w:color w:val="000000"/>
                <w:sz w:val="22"/>
              </w:rPr>
              <w:t xml:space="preserve">1. Наименование закупаемых товаров, их количество </w:t>
            </w:r>
          </w:p>
        </w:tc>
      </w:tr>
      <w:tr w:rsidR="00687B01" w:rsidRPr="00687B01" w:rsidTr="0009776D">
        <w:trPr>
          <w:trHeight w:val="880"/>
        </w:trPr>
        <w:tc>
          <w:tcPr>
            <w:tcW w:w="20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7B01" w:rsidRPr="00687B01" w:rsidRDefault="00687B01" w:rsidP="00687B01">
            <w:pPr>
              <w:jc w:val="center"/>
              <w:rPr>
                <w:b/>
                <w:bCs/>
                <w:color w:val="000000"/>
                <w:sz w:val="22"/>
              </w:rPr>
            </w:pPr>
            <w:r w:rsidRPr="00687B01">
              <w:rPr>
                <w:b/>
                <w:bCs/>
                <w:color w:val="000000"/>
                <w:sz w:val="22"/>
              </w:rPr>
              <w:t>Наименование товара</w:t>
            </w:r>
          </w:p>
        </w:tc>
        <w:tc>
          <w:tcPr>
            <w:tcW w:w="1181" w:type="dxa"/>
            <w:tcBorders>
              <w:top w:val="nil"/>
              <w:left w:val="nil"/>
              <w:bottom w:val="single" w:sz="4" w:space="0" w:color="auto"/>
              <w:right w:val="single" w:sz="4" w:space="0" w:color="auto"/>
            </w:tcBorders>
            <w:shd w:val="clear" w:color="auto" w:fill="auto"/>
            <w:vAlign w:val="center"/>
            <w:hideMark/>
          </w:tcPr>
          <w:p w:rsidR="00687B01" w:rsidRPr="00687B01" w:rsidRDefault="00687B01" w:rsidP="00687B01">
            <w:pPr>
              <w:jc w:val="center"/>
              <w:rPr>
                <w:b/>
                <w:bCs/>
                <w:color w:val="000000"/>
                <w:sz w:val="22"/>
              </w:rPr>
            </w:pPr>
            <w:r w:rsidRPr="00687B01">
              <w:rPr>
                <w:b/>
                <w:bCs/>
                <w:color w:val="000000"/>
                <w:sz w:val="22"/>
              </w:rPr>
              <w:t>Ед.изм</w:t>
            </w:r>
          </w:p>
        </w:tc>
        <w:tc>
          <w:tcPr>
            <w:tcW w:w="1305" w:type="dxa"/>
            <w:tcBorders>
              <w:top w:val="nil"/>
              <w:left w:val="nil"/>
              <w:bottom w:val="single" w:sz="4" w:space="0" w:color="auto"/>
              <w:right w:val="single" w:sz="4" w:space="0" w:color="auto"/>
            </w:tcBorders>
            <w:shd w:val="clear" w:color="auto" w:fill="auto"/>
            <w:vAlign w:val="center"/>
            <w:hideMark/>
          </w:tcPr>
          <w:p w:rsidR="00687B01" w:rsidRPr="00687B01" w:rsidRDefault="00687B01" w:rsidP="00687B01">
            <w:pPr>
              <w:jc w:val="center"/>
              <w:rPr>
                <w:b/>
                <w:bCs/>
                <w:color w:val="000000"/>
                <w:sz w:val="22"/>
              </w:rPr>
            </w:pPr>
            <w:r w:rsidRPr="00687B01">
              <w:rPr>
                <w:b/>
                <w:bCs/>
                <w:color w:val="000000"/>
                <w:sz w:val="22"/>
              </w:rPr>
              <w:t>Кол-во (объем)</w:t>
            </w:r>
          </w:p>
        </w:tc>
        <w:tc>
          <w:tcPr>
            <w:tcW w:w="1415" w:type="dxa"/>
            <w:tcBorders>
              <w:top w:val="nil"/>
              <w:left w:val="nil"/>
              <w:bottom w:val="single" w:sz="4" w:space="0" w:color="auto"/>
              <w:right w:val="single" w:sz="4" w:space="0" w:color="auto"/>
            </w:tcBorders>
            <w:shd w:val="clear" w:color="auto" w:fill="auto"/>
            <w:vAlign w:val="center"/>
            <w:hideMark/>
          </w:tcPr>
          <w:p w:rsidR="00687B01" w:rsidRPr="00687B01" w:rsidRDefault="00687B01" w:rsidP="00687B01">
            <w:pPr>
              <w:jc w:val="center"/>
              <w:rPr>
                <w:b/>
                <w:bCs/>
                <w:color w:val="000000"/>
                <w:sz w:val="22"/>
              </w:rPr>
            </w:pPr>
            <w:r w:rsidRPr="00687B01">
              <w:rPr>
                <w:b/>
                <w:bCs/>
                <w:color w:val="000000"/>
                <w:sz w:val="22"/>
              </w:rPr>
              <w:t xml:space="preserve">Цена за единицу </w:t>
            </w:r>
            <w:r w:rsidR="0009776D">
              <w:rPr>
                <w:b/>
                <w:bCs/>
                <w:color w:val="000000"/>
                <w:sz w:val="22"/>
              </w:rPr>
              <w:t xml:space="preserve">в драмах РА </w:t>
            </w:r>
            <w:r w:rsidRPr="00687B01">
              <w:rPr>
                <w:b/>
                <w:bCs/>
                <w:color w:val="000000"/>
                <w:sz w:val="22"/>
              </w:rPr>
              <w:t>без НДС</w:t>
            </w:r>
          </w:p>
        </w:tc>
        <w:tc>
          <w:tcPr>
            <w:tcW w:w="1568" w:type="dxa"/>
            <w:tcBorders>
              <w:top w:val="nil"/>
              <w:left w:val="nil"/>
              <w:bottom w:val="single" w:sz="4" w:space="0" w:color="auto"/>
              <w:right w:val="single" w:sz="4" w:space="0" w:color="auto"/>
            </w:tcBorders>
            <w:shd w:val="clear" w:color="auto" w:fill="auto"/>
            <w:vAlign w:val="center"/>
            <w:hideMark/>
          </w:tcPr>
          <w:p w:rsidR="00687B01" w:rsidRPr="00687B01" w:rsidRDefault="00687B01" w:rsidP="00687B01">
            <w:pPr>
              <w:jc w:val="center"/>
              <w:rPr>
                <w:b/>
                <w:bCs/>
                <w:color w:val="000000"/>
                <w:sz w:val="22"/>
              </w:rPr>
            </w:pPr>
            <w:r w:rsidRPr="00687B01">
              <w:rPr>
                <w:b/>
                <w:bCs/>
                <w:color w:val="000000"/>
                <w:sz w:val="22"/>
              </w:rPr>
              <w:t xml:space="preserve">Сумма </w:t>
            </w:r>
            <w:r w:rsidR="0009776D">
              <w:rPr>
                <w:b/>
                <w:bCs/>
                <w:color w:val="000000"/>
                <w:sz w:val="22"/>
              </w:rPr>
              <w:t>в драмах РА</w:t>
            </w:r>
            <w:r w:rsidR="0009776D" w:rsidRPr="00687B01">
              <w:rPr>
                <w:b/>
                <w:bCs/>
                <w:color w:val="000000"/>
                <w:sz w:val="22"/>
              </w:rPr>
              <w:t xml:space="preserve"> </w:t>
            </w:r>
            <w:r w:rsidRPr="00687B01">
              <w:rPr>
                <w:b/>
                <w:bCs/>
                <w:color w:val="000000"/>
                <w:sz w:val="22"/>
              </w:rPr>
              <w:t>без НДС</w:t>
            </w:r>
          </w:p>
        </w:tc>
        <w:tc>
          <w:tcPr>
            <w:tcW w:w="1582" w:type="dxa"/>
            <w:tcBorders>
              <w:top w:val="nil"/>
              <w:left w:val="nil"/>
              <w:bottom w:val="single" w:sz="4" w:space="0" w:color="auto"/>
              <w:right w:val="single" w:sz="4" w:space="0" w:color="auto"/>
            </w:tcBorders>
            <w:shd w:val="clear" w:color="auto" w:fill="auto"/>
            <w:vAlign w:val="center"/>
            <w:hideMark/>
          </w:tcPr>
          <w:p w:rsidR="00687B01" w:rsidRPr="00687B01" w:rsidRDefault="00687B01" w:rsidP="00687B01">
            <w:pPr>
              <w:jc w:val="center"/>
              <w:rPr>
                <w:b/>
                <w:bCs/>
                <w:color w:val="000000"/>
                <w:sz w:val="22"/>
              </w:rPr>
            </w:pPr>
            <w:r w:rsidRPr="00687B01">
              <w:rPr>
                <w:b/>
                <w:bCs/>
                <w:color w:val="000000"/>
                <w:sz w:val="22"/>
              </w:rPr>
              <w:t xml:space="preserve">Цена за единицу </w:t>
            </w:r>
            <w:r w:rsidR="0009776D">
              <w:rPr>
                <w:b/>
                <w:bCs/>
                <w:color w:val="000000"/>
                <w:sz w:val="22"/>
              </w:rPr>
              <w:t>в драмах РА</w:t>
            </w:r>
            <w:r w:rsidR="0009776D" w:rsidRPr="00687B01">
              <w:rPr>
                <w:b/>
                <w:bCs/>
                <w:color w:val="000000"/>
                <w:sz w:val="22"/>
              </w:rPr>
              <w:t xml:space="preserve"> </w:t>
            </w:r>
            <w:r w:rsidRPr="00687B01">
              <w:rPr>
                <w:b/>
                <w:bCs/>
                <w:color w:val="000000"/>
                <w:sz w:val="22"/>
              </w:rPr>
              <w:t>с НДС</w:t>
            </w:r>
          </w:p>
        </w:tc>
        <w:tc>
          <w:tcPr>
            <w:tcW w:w="1513" w:type="dxa"/>
            <w:tcBorders>
              <w:top w:val="nil"/>
              <w:left w:val="nil"/>
              <w:bottom w:val="single" w:sz="4" w:space="0" w:color="auto"/>
              <w:right w:val="single" w:sz="4" w:space="0" w:color="auto"/>
            </w:tcBorders>
            <w:shd w:val="clear" w:color="auto" w:fill="auto"/>
            <w:vAlign w:val="center"/>
            <w:hideMark/>
          </w:tcPr>
          <w:p w:rsidR="00687B01" w:rsidRPr="00687B01" w:rsidRDefault="00687B01" w:rsidP="00687B01">
            <w:pPr>
              <w:jc w:val="center"/>
              <w:rPr>
                <w:b/>
                <w:bCs/>
                <w:color w:val="000000"/>
                <w:sz w:val="22"/>
              </w:rPr>
            </w:pPr>
            <w:r w:rsidRPr="00687B01">
              <w:rPr>
                <w:b/>
                <w:bCs/>
                <w:color w:val="000000"/>
                <w:sz w:val="22"/>
              </w:rPr>
              <w:t>Сумма</w:t>
            </w:r>
            <w:r w:rsidR="0009776D">
              <w:rPr>
                <w:b/>
                <w:bCs/>
                <w:color w:val="000000"/>
                <w:sz w:val="22"/>
              </w:rPr>
              <w:t xml:space="preserve"> в драмах РА</w:t>
            </w:r>
            <w:r w:rsidR="003E0F7F">
              <w:rPr>
                <w:b/>
                <w:bCs/>
                <w:color w:val="000000"/>
                <w:sz w:val="22"/>
              </w:rPr>
              <w:t>в</w:t>
            </w:r>
            <w:r w:rsidRPr="00687B01">
              <w:rPr>
                <w:b/>
                <w:bCs/>
                <w:color w:val="000000"/>
                <w:sz w:val="22"/>
              </w:rPr>
              <w:t xml:space="preserve"> с НДС</w:t>
            </w:r>
          </w:p>
        </w:tc>
      </w:tr>
      <w:tr w:rsidR="00A23463" w:rsidRPr="00687B01" w:rsidTr="0009776D">
        <w:trPr>
          <w:trHeight w:val="1335"/>
        </w:trPr>
        <w:tc>
          <w:tcPr>
            <w:tcW w:w="20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23463" w:rsidRPr="00A23463" w:rsidRDefault="00A23463" w:rsidP="0009776D">
            <w:pPr>
              <w:jc w:val="center"/>
              <w:rPr>
                <w:color w:val="000000"/>
                <w:szCs w:val="28"/>
              </w:rPr>
            </w:pPr>
            <w:r w:rsidRPr="00A23463">
              <w:rPr>
                <w:color w:val="000000"/>
                <w:szCs w:val="28"/>
              </w:rPr>
              <w:t xml:space="preserve">Сетевой регистратор </w:t>
            </w:r>
            <w:r w:rsidR="003750B0" w:rsidRPr="003750B0">
              <w:rPr>
                <w:color w:val="000000"/>
                <w:szCs w:val="28"/>
                <w:lang w:val="en-US"/>
              </w:rPr>
              <w:t xml:space="preserve">Hikvision </w:t>
            </w:r>
            <w:bookmarkStart w:id="50" w:name="_GoBack"/>
            <w:bookmarkEnd w:id="50"/>
            <w:r w:rsidRPr="00A23463">
              <w:rPr>
                <w:color w:val="000000"/>
                <w:szCs w:val="28"/>
                <w:lang w:val="en-US"/>
              </w:rPr>
              <w:t>DS</w:t>
            </w:r>
            <w:r w:rsidRPr="00A23463">
              <w:rPr>
                <w:color w:val="000000"/>
                <w:szCs w:val="28"/>
              </w:rPr>
              <w:t>-7632</w:t>
            </w:r>
            <w:r w:rsidRPr="00A23463">
              <w:rPr>
                <w:color w:val="000000"/>
                <w:szCs w:val="28"/>
                <w:lang w:val="en-US"/>
              </w:rPr>
              <w:t>NXI</w:t>
            </w:r>
            <w:r w:rsidRPr="00A23463">
              <w:rPr>
                <w:color w:val="000000"/>
                <w:szCs w:val="28"/>
              </w:rPr>
              <w:t>-</w:t>
            </w:r>
            <w:r w:rsidRPr="00A23463">
              <w:rPr>
                <w:color w:val="000000"/>
                <w:szCs w:val="28"/>
                <w:lang w:val="en-US"/>
              </w:rPr>
              <w:t>K</w:t>
            </w:r>
            <w:r w:rsidRPr="00A23463">
              <w:rPr>
                <w:color w:val="000000"/>
                <w:szCs w:val="28"/>
              </w:rPr>
              <w:t xml:space="preserve">2, </w:t>
            </w:r>
            <w:r w:rsidR="0029158D" w:rsidRPr="0029158D">
              <w:rPr>
                <w:color w:val="000000"/>
                <w:szCs w:val="28"/>
              </w:rPr>
              <w:t xml:space="preserve">с жестким диском </w:t>
            </w:r>
            <w:r w:rsidRPr="00A23463">
              <w:rPr>
                <w:color w:val="000000"/>
                <w:szCs w:val="28"/>
                <w:lang w:val="en-US"/>
              </w:rPr>
              <w:t>DS</w:t>
            </w:r>
            <w:r w:rsidRPr="00A23463">
              <w:rPr>
                <w:color w:val="000000"/>
                <w:szCs w:val="28"/>
              </w:rPr>
              <w:t>40</w:t>
            </w:r>
            <w:r w:rsidRPr="00A23463">
              <w:rPr>
                <w:color w:val="000000"/>
                <w:szCs w:val="28"/>
                <w:lang w:val="en-US"/>
              </w:rPr>
              <w:t>HKVS</w:t>
            </w:r>
            <w:r w:rsidRPr="00A23463">
              <w:rPr>
                <w:color w:val="000000"/>
                <w:szCs w:val="28"/>
              </w:rPr>
              <w:t>-</w:t>
            </w:r>
            <w:r w:rsidRPr="00A23463">
              <w:rPr>
                <w:color w:val="000000"/>
                <w:szCs w:val="28"/>
                <w:lang w:val="en-US"/>
              </w:rPr>
              <w:t>VX</w:t>
            </w:r>
            <w:r w:rsidRPr="00A23463">
              <w:rPr>
                <w:color w:val="000000"/>
                <w:szCs w:val="28"/>
              </w:rPr>
              <w:t>1 4</w:t>
            </w:r>
            <w:r w:rsidRPr="00A23463">
              <w:rPr>
                <w:color w:val="000000"/>
                <w:szCs w:val="28"/>
                <w:lang w:val="en-US"/>
              </w:rPr>
              <w:t>TB</w:t>
            </w:r>
            <w:r w:rsidRPr="00A23463">
              <w:rPr>
                <w:color w:val="000000"/>
                <w:szCs w:val="28"/>
              </w:rPr>
              <w:t xml:space="preserve"> или аналог</w:t>
            </w:r>
          </w:p>
        </w:tc>
        <w:tc>
          <w:tcPr>
            <w:tcW w:w="1181" w:type="dxa"/>
            <w:tcBorders>
              <w:top w:val="single" w:sz="4" w:space="0" w:color="auto"/>
              <w:left w:val="nil"/>
              <w:bottom w:val="single" w:sz="4" w:space="0" w:color="auto"/>
              <w:right w:val="single" w:sz="4" w:space="0" w:color="auto"/>
            </w:tcBorders>
            <w:shd w:val="clear" w:color="auto" w:fill="auto"/>
            <w:vAlign w:val="center"/>
            <w:hideMark/>
          </w:tcPr>
          <w:p w:rsidR="00A23463" w:rsidRPr="00A23463" w:rsidRDefault="00A23463" w:rsidP="00A23463">
            <w:pPr>
              <w:jc w:val="center"/>
              <w:rPr>
                <w:color w:val="000000"/>
                <w:szCs w:val="28"/>
              </w:rPr>
            </w:pPr>
            <w:r w:rsidRPr="00A23463">
              <w:rPr>
                <w:color w:val="000000"/>
                <w:szCs w:val="28"/>
              </w:rPr>
              <w:t>комплект</w:t>
            </w:r>
          </w:p>
        </w:tc>
        <w:tc>
          <w:tcPr>
            <w:tcW w:w="1305" w:type="dxa"/>
            <w:tcBorders>
              <w:top w:val="single" w:sz="4" w:space="0" w:color="auto"/>
              <w:left w:val="nil"/>
              <w:bottom w:val="single" w:sz="4" w:space="0" w:color="auto"/>
              <w:right w:val="single" w:sz="4" w:space="0" w:color="auto"/>
            </w:tcBorders>
            <w:shd w:val="clear" w:color="auto" w:fill="auto"/>
            <w:vAlign w:val="center"/>
            <w:hideMark/>
          </w:tcPr>
          <w:p w:rsidR="00A23463" w:rsidRPr="00A23463" w:rsidRDefault="00A23463" w:rsidP="00A23463">
            <w:pPr>
              <w:jc w:val="center"/>
              <w:rPr>
                <w:color w:val="000000"/>
                <w:szCs w:val="28"/>
              </w:rPr>
            </w:pPr>
            <w:r w:rsidRPr="00A23463">
              <w:rPr>
                <w:color w:val="000000"/>
                <w:szCs w:val="28"/>
              </w:rPr>
              <w:t>5</w:t>
            </w:r>
          </w:p>
        </w:tc>
        <w:tc>
          <w:tcPr>
            <w:tcW w:w="1415" w:type="dxa"/>
            <w:tcBorders>
              <w:top w:val="nil"/>
              <w:left w:val="nil"/>
              <w:bottom w:val="single" w:sz="4" w:space="0" w:color="auto"/>
              <w:right w:val="single" w:sz="4" w:space="0" w:color="auto"/>
            </w:tcBorders>
            <w:shd w:val="clear" w:color="auto" w:fill="auto"/>
            <w:vAlign w:val="center"/>
          </w:tcPr>
          <w:p w:rsidR="00A23463" w:rsidRPr="00687B01" w:rsidRDefault="00A23463" w:rsidP="00A23463">
            <w:pPr>
              <w:jc w:val="center"/>
              <w:rPr>
                <w:color w:val="000000"/>
                <w:sz w:val="22"/>
              </w:rPr>
            </w:pPr>
          </w:p>
        </w:tc>
        <w:tc>
          <w:tcPr>
            <w:tcW w:w="1568" w:type="dxa"/>
            <w:tcBorders>
              <w:top w:val="nil"/>
              <w:left w:val="nil"/>
              <w:bottom w:val="single" w:sz="4" w:space="0" w:color="auto"/>
              <w:right w:val="single" w:sz="4" w:space="0" w:color="auto"/>
            </w:tcBorders>
            <w:shd w:val="clear" w:color="auto" w:fill="auto"/>
            <w:vAlign w:val="center"/>
          </w:tcPr>
          <w:p w:rsidR="00A23463" w:rsidRPr="00687B01" w:rsidRDefault="00A23463" w:rsidP="00A23463">
            <w:pPr>
              <w:jc w:val="center"/>
              <w:rPr>
                <w:color w:val="000000"/>
                <w:sz w:val="22"/>
              </w:rPr>
            </w:pPr>
          </w:p>
        </w:tc>
        <w:tc>
          <w:tcPr>
            <w:tcW w:w="1582" w:type="dxa"/>
            <w:tcBorders>
              <w:top w:val="nil"/>
              <w:left w:val="nil"/>
              <w:bottom w:val="single" w:sz="4" w:space="0" w:color="auto"/>
              <w:right w:val="single" w:sz="4" w:space="0" w:color="auto"/>
            </w:tcBorders>
            <w:shd w:val="clear" w:color="auto" w:fill="auto"/>
            <w:vAlign w:val="center"/>
          </w:tcPr>
          <w:p w:rsidR="00A23463" w:rsidRPr="00687B01" w:rsidRDefault="00A23463" w:rsidP="00A23463">
            <w:pPr>
              <w:jc w:val="center"/>
              <w:rPr>
                <w:color w:val="000000"/>
                <w:sz w:val="22"/>
              </w:rPr>
            </w:pPr>
          </w:p>
        </w:tc>
        <w:tc>
          <w:tcPr>
            <w:tcW w:w="1513" w:type="dxa"/>
            <w:tcBorders>
              <w:top w:val="nil"/>
              <w:left w:val="nil"/>
              <w:bottom w:val="single" w:sz="4" w:space="0" w:color="auto"/>
              <w:right w:val="single" w:sz="4" w:space="0" w:color="auto"/>
            </w:tcBorders>
            <w:shd w:val="clear" w:color="auto" w:fill="auto"/>
            <w:vAlign w:val="center"/>
          </w:tcPr>
          <w:p w:rsidR="00A23463" w:rsidRPr="00687B01" w:rsidRDefault="00A23463" w:rsidP="00A23463">
            <w:pPr>
              <w:jc w:val="center"/>
              <w:rPr>
                <w:color w:val="000000"/>
                <w:sz w:val="22"/>
              </w:rPr>
            </w:pPr>
          </w:p>
        </w:tc>
      </w:tr>
    </w:tbl>
    <w:p w:rsidR="007D4758" w:rsidRPr="00687B01" w:rsidRDefault="007D4758" w:rsidP="007D4758">
      <w:pPr>
        <w:tabs>
          <w:tab w:val="left" w:pos="615"/>
        </w:tabs>
        <w:spacing w:after="200" w:line="276" w:lineRule="auto"/>
        <w:jc w:val="both"/>
        <w:rPr>
          <w:rFonts w:ascii="Sylfaen" w:eastAsia="Calibri" w:hAnsi="Sylfaen"/>
          <w:b/>
          <w:sz w:val="23"/>
          <w:szCs w:val="23"/>
        </w:rPr>
      </w:pPr>
    </w:p>
    <w:p w:rsidR="007D4758" w:rsidRPr="00BB1BDE" w:rsidRDefault="007D4758" w:rsidP="007D4758">
      <w:pPr>
        <w:widowControl w:val="0"/>
        <w:autoSpaceDE w:val="0"/>
        <w:autoSpaceDN w:val="0"/>
        <w:adjustRightInd w:val="0"/>
        <w:rPr>
          <w:rFonts w:ascii="Sylfaen" w:hAnsi="Sylfaen"/>
          <w:sz w:val="20"/>
          <w:szCs w:val="20"/>
          <w:lang w:val="hy-AM"/>
        </w:rPr>
      </w:pPr>
    </w:p>
    <w:p w:rsidR="007D4758" w:rsidRDefault="007D4758" w:rsidP="007D4758"/>
    <w:p w:rsidR="007D4758" w:rsidRDefault="007D4758" w:rsidP="007D4758"/>
    <w:p w:rsidR="007D4758" w:rsidRDefault="007D4758" w:rsidP="007D4758"/>
    <w:p w:rsidR="007D4758" w:rsidRPr="00BB1BDE" w:rsidRDefault="007D4758" w:rsidP="007D4758"/>
    <w:tbl>
      <w:tblPr>
        <w:tblStyle w:val="53"/>
        <w:tblpPr w:leftFromText="180" w:rightFromText="180" w:vertAnchor="text" w:horzAnchor="margin" w:tblpY="91"/>
        <w:tblW w:w="10882"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284"/>
        <w:gridCol w:w="5670"/>
      </w:tblGrid>
      <w:tr w:rsidR="007D4758" w:rsidRPr="004E1B34" w:rsidTr="00EB2183">
        <w:trPr>
          <w:trHeight w:val="1872"/>
        </w:trPr>
        <w:tc>
          <w:tcPr>
            <w:tcW w:w="4928" w:type="dxa"/>
          </w:tcPr>
          <w:p w:rsidR="007D4758" w:rsidRPr="00C817B4" w:rsidRDefault="007D4758" w:rsidP="00EB2183">
            <w:pPr>
              <w:spacing w:line="276" w:lineRule="auto"/>
              <w:jc w:val="center"/>
              <w:rPr>
                <w:rFonts w:ascii="Sylfaen" w:eastAsiaTheme="minorHAnsi" w:hAnsi="Sylfaen"/>
                <w:b/>
                <w:sz w:val="20"/>
                <w:szCs w:val="20"/>
                <w:lang w:val="hy-AM"/>
              </w:rPr>
            </w:pPr>
            <w:r w:rsidRPr="00C817B4">
              <w:rPr>
                <w:rFonts w:ascii="Sylfaen" w:eastAsiaTheme="minorHAnsi" w:hAnsi="Sylfaen"/>
                <w:b/>
                <w:sz w:val="20"/>
                <w:szCs w:val="20"/>
                <w:lang w:val="hy-AM"/>
              </w:rPr>
              <w:t>«Գնորդ»</w:t>
            </w:r>
          </w:p>
          <w:p w:rsidR="007D4758" w:rsidRPr="00C817B4" w:rsidRDefault="007D4758" w:rsidP="00EB2183">
            <w:pPr>
              <w:spacing w:line="276" w:lineRule="auto"/>
              <w:jc w:val="center"/>
              <w:rPr>
                <w:rFonts w:ascii="Sylfaen" w:eastAsiaTheme="minorHAnsi" w:hAnsi="Sylfaen"/>
                <w:sz w:val="20"/>
                <w:szCs w:val="20"/>
                <w:lang w:val="hy-AM"/>
              </w:rPr>
            </w:pPr>
            <w:r w:rsidRPr="00C817B4">
              <w:rPr>
                <w:rFonts w:ascii="Sylfaen" w:eastAsiaTheme="minorHAnsi" w:hAnsi="Sylfaen"/>
                <w:sz w:val="20"/>
                <w:szCs w:val="20"/>
                <w:lang w:val="hy-AM"/>
              </w:rPr>
              <w:t>«Հարավկովկասյան երկաթուղի» ՓԲԸ</w:t>
            </w:r>
          </w:p>
          <w:p w:rsidR="007D4758" w:rsidRPr="00C817B4" w:rsidRDefault="007D4758" w:rsidP="00EB2183">
            <w:pPr>
              <w:spacing w:line="276" w:lineRule="auto"/>
              <w:rPr>
                <w:rFonts w:ascii="Sylfaen" w:eastAsiaTheme="minorHAnsi" w:hAnsi="Sylfaen"/>
                <w:b/>
                <w:sz w:val="20"/>
                <w:szCs w:val="20"/>
                <w:lang w:val="hy-AM"/>
              </w:rPr>
            </w:pPr>
          </w:p>
          <w:p w:rsidR="007D4758" w:rsidRPr="00C817B4" w:rsidRDefault="007D4758" w:rsidP="00EB2183">
            <w:pPr>
              <w:spacing w:line="276" w:lineRule="auto"/>
              <w:rPr>
                <w:rFonts w:ascii="Sylfaen" w:eastAsiaTheme="minorHAnsi" w:hAnsi="Sylfaen"/>
                <w:b/>
                <w:sz w:val="20"/>
                <w:szCs w:val="20"/>
                <w:lang w:val="hy-AM"/>
              </w:rPr>
            </w:pPr>
          </w:p>
          <w:p w:rsidR="007D4758" w:rsidRPr="00C817B4" w:rsidRDefault="007D4758" w:rsidP="00EB2183">
            <w:pPr>
              <w:spacing w:line="276" w:lineRule="auto"/>
              <w:rPr>
                <w:rFonts w:ascii="Sylfaen" w:eastAsiaTheme="minorHAnsi" w:hAnsi="Sylfaen"/>
                <w:b/>
                <w:sz w:val="20"/>
                <w:szCs w:val="20"/>
                <w:lang w:val="hy-AM"/>
              </w:rPr>
            </w:pPr>
          </w:p>
          <w:p w:rsidR="007D4758" w:rsidRPr="00C817B4" w:rsidRDefault="007D4758" w:rsidP="00EB2183">
            <w:pPr>
              <w:rPr>
                <w:rFonts w:ascii="Sylfaen" w:eastAsiaTheme="minorHAnsi" w:hAnsi="Sylfaen"/>
                <w:sz w:val="20"/>
                <w:szCs w:val="20"/>
                <w:lang w:val="hy-AM"/>
              </w:rPr>
            </w:pPr>
            <w:r w:rsidRPr="00C817B4">
              <w:rPr>
                <w:rFonts w:ascii="Sylfaen" w:eastAsiaTheme="minorHAnsi" w:hAnsi="Sylfaen"/>
                <w:sz w:val="20"/>
                <w:szCs w:val="20"/>
                <w:lang w:val="hy-AM"/>
              </w:rPr>
              <w:t xml:space="preserve">Գլխավոր </w:t>
            </w:r>
          </w:p>
          <w:p w:rsidR="007D4758" w:rsidRPr="00C817B4" w:rsidRDefault="007D4758" w:rsidP="00EB2183">
            <w:pPr>
              <w:tabs>
                <w:tab w:val="left" w:pos="1333"/>
              </w:tabs>
              <w:spacing w:line="276" w:lineRule="auto"/>
              <w:rPr>
                <w:rFonts w:ascii="Sylfaen" w:eastAsiaTheme="minorHAnsi" w:hAnsi="Sylfaen"/>
                <w:b/>
                <w:sz w:val="20"/>
                <w:szCs w:val="20"/>
              </w:rPr>
            </w:pPr>
            <w:r w:rsidRPr="00C817B4">
              <w:rPr>
                <w:rFonts w:ascii="Sylfaen" w:eastAsiaTheme="minorHAnsi" w:hAnsi="Sylfaen"/>
                <w:sz w:val="20"/>
                <w:szCs w:val="20"/>
                <w:lang w:val="hy-AM"/>
              </w:rPr>
              <w:t>տնօրեն՝          ________________  Ա</w:t>
            </w:r>
            <w:r w:rsidRPr="00C817B4">
              <w:rPr>
                <w:rFonts w:ascii="Sylfaen" w:eastAsia="MS Mincho" w:hAnsi="Sylfaen"/>
                <w:sz w:val="20"/>
                <w:szCs w:val="20"/>
                <w:lang w:val="hy-AM"/>
              </w:rPr>
              <w:t>.</w:t>
            </w:r>
            <w:r w:rsidRPr="00C817B4">
              <w:rPr>
                <w:rFonts w:ascii="Sylfaen" w:eastAsiaTheme="minorHAnsi" w:hAnsi="Sylfaen"/>
                <w:sz w:val="20"/>
                <w:szCs w:val="20"/>
                <w:lang w:val="hy-AM"/>
              </w:rPr>
              <w:t>Վ. Մելնիկով</w:t>
            </w:r>
            <w:r w:rsidRPr="00C817B4">
              <w:rPr>
                <w:rFonts w:ascii="Sylfaen" w:eastAsiaTheme="minorHAnsi" w:hAnsi="Sylfaen"/>
                <w:b/>
                <w:sz w:val="20"/>
                <w:szCs w:val="20"/>
                <w:lang w:val="hy-AM"/>
              </w:rPr>
              <w:t xml:space="preserve"> </w:t>
            </w:r>
          </w:p>
          <w:p w:rsidR="007D4758" w:rsidRPr="00C817B4" w:rsidRDefault="007D4758" w:rsidP="00EB2183">
            <w:pPr>
              <w:rPr>
                <w:rFonts w:ascii="Sylfaen" w:eastAsiaTheme="minorHAnsi" w:hAnsi="Sylfaen"/>
                <w:b/>
                <w:sz w:val="20"/>
                <w:szCs w:val="20"/>
              </w:rPr>
            </w:pPr>
          </w:p>
        </w:tc>
        <w:tc>
          <w:tcPr>
            <w:tcW w:w="284" w:type="dxa"/>
          </w:tcPr>
          <w:p w:rsidR="007D4758" w:rsidRPr="00C817B4" w:rsidRDefault="007D4758" w:rsidP="00EB2183">
            <w:pPr>
              <w:spacing w:after="200" w:line="276" w:lineRule="auto"/>
              <w:rPr>
                <w:rFonts w:ascii="Sylfaen" w:eastAsia="Calibri" w:hAnsi="Sylfaen"/>
                <w:sz w:val="20"/>
                <w:szCs w:val="20"/>
                <w:lang w:val="hy-AM"/>
              </w:rPr>
            </w:pPr>
          </w:p>
        </w:tc>
        <w:tc>
          <w:tcPr>
            <w:tcW w:w="5670" w:type="dxa"/>
          </w:tcPr>
          <w:p w:rsidR="007D4758" w:rsidRPr="00C817B4" w:rsidRDefault="007D4758" w:rsidP="00EB2183">
            <w:pPr>
              <w:tabs>
                <w:tab w:val="left" w:pos="1333"/>
              </w:tabs>
              <w:spacing w:line="276" w:lineRule="auto"/>
              <w:jc w:val="center"/>
              <w:rPr>
                <w:rFonts w:ascii="Sylfaen" w:eastAsiaTheme="minorHAnsi" w:hAnsi="Sylfaen"/>
                <w:b/>
                <w:sz w:val="20"/>
                <w:szCs w:val="20"/>
                <w:lang w:val="hy-AM"/>
              </w:rPr>
            </w:pPr>
            <w:r w:rsidRPr="00C817B4">
              <w:rPr>
                <w:rFonts w:ascii="Sylfaen" w:eastAsiaTheme="minorHAnsi" w:hAnsi="Sylfaen"/>
                <w:b/>
                <w:sz w:val="20"/>
                <w:szCs w:val="20"/>
                <w:lang w:val="hy-AM"/>
              </w:rPr>
              <w:t>«Покупатель»</w:t>
            </w:r>
          </w:p>
          <w:p w:rsidR="007D4758" w:rsidRPr="00C817B4" w:rsidRDefault="007D4758" w:rsidP="00EB2183">
            <w:pPr>
              <w:tabs>
                <w:tab w:val="left" w:pos="1333"/>
              </w:tabs>
              <w:spacing w:line="276" w:lineRule="auto"/>
              <w:jc w:val="center"/>
              <w:rPr>
                <w:rFonts w:ascii="Sylfaen" w:eastAsiaTheme="minorHAnsi" w:hAnsi="Sylfaen"/>
                <w:sz w:val="20"/>
                <w:szCs w:val="20"/>
              </w:rPr>
            </w:pPr>
            <w:r w:rsidRPr="00C817B4">
              <w:rPr>
                <w:rFonts w:ascii="Sylfaen" w:eastAsiaTheme="minorHAnsi" w:hAnsi="Sylfaen"/>
                <w:sz w:val="20"/>
                <w:szCs w:val="20"/>
              </w:rPr>
              <w:t>ЗАО «Южно-Кавказская железная дорога»</w:t>
            </w:r>
          </w:p>
          <w:p w:rsidR="007D4758" w:rsidRPr="00C817B4" w:rsidRDefault="007D4758" w:rsidP="00EB2183">
            <w:pPr>
              <w:tabs>
                <w:tab w:val="left" w:pos="1333"/>
              </w:tabs>
              <w:spacing w:line="276" w:lineRule="auto"/>
              <w:rPr>
                <w:rFonts w:ascii="Sylfaen" w:eastAsiaTheme="minorHAnsi" w:hAnsi="Sylfaen"/>
                <w:b/>
                <w:sz w:val="20"/>
                <w:szCs w:val="20"/>
              </w:rPr>
            </w:pPr>
          </w:p>
          <w:p w:rsidR="007D4758" w:rsidRDefault="007D4758" w:rsidP="00EB2183">
            <w:pPr>
              <w:tabs>
                <w:tab w:val="left" w:pos="1333"/>
              </w:tabs>
              <w:spacing w:line="276" w:lineRule="auto"/>
              <w:rPr>
                <w:rFonts w:ascii="Sylfaen" w:eastAsiaTheme="minorHAnsi" w:hAnsi="Sylfaen"/>
                <w:b/>
                <w:sz w:val="20"/>
                <w:szCs w:val="20"/>
              </w:rPr>
            </w:pPr>
          </w:p>
          <w:p w:rsidR="007D4758" w:rsidRPr="00C817B4" w:rsidRDefault="007D4758" w:rsidP="00EB2183">
            <w:pPr>
              <w:tabs>
                <w:tab w:val="left" w:pos="1333"/>
              </w:tabs>
              <w:spacing w:line="276" w:lineRule="auto"/>
              <w:rPr>
                <w:rFonts w:ascii="Sylfaen" w:eastAsiaTheme="minorHAnsi" w:hAnsi="Sylfaen"/>
                <w:b/>
                <w:sz w:val="20"/>
                <w:szCs w:val="20"/>
              </w:rPr>
            </w:pPr>
          </w:p>
          <w:p w:rsidR="007D4758" w:rsidRPr="00C817B4" w:rsidRDefault="007D4758" w:rsidP="00EB2183">
            <w:pPr>
              <w:tabs>
                <w:tab w:val="left" w:pos="1333"/>
              </w:tabs>
              <w:rPr>
                <w:rFonts w:ascii="Sylfaen" w:eastAsiaTheme="minorHAnsi" w:hAnsi="Sylfaen"/>
                <w:sz w:val="20"/>
                <w:szCs w:val="20"/>
              </w:rPr>
            </w:pPr>
            <w:r w:rsidRPr="00C817B4">
              <w:rPr>
                <w:rFonts w:ascii="Sylfaen" w:eastAsiaTheme="minorHAnsi" w:hAnsi="Sylfaen"/>
                <w:sz w:val="20"/>
                <w:szCs w:val="20"/>
              </w:rPr>
              <w:t>Генеральный</w:t>
            </w:r>
          </w:p>
          <w:p w:rsidR="007D4758" w:rsidRPr="00C817B4" w:rsidRDefault="007D4758" w:rsidP="00EB2183">
            <w:pPr>
              <w:rPr>
                <w:rFonts w:ascii="Sylfaen" w:eastAsiaTheme="minorHAnsi" w:hAnsi="Sylfaen"/>
                <w:sz w:val="20"/>
                <w:szCs w:val="20"/>
                <w:lang w:val="hy-AM"/>
              </w:rPr>
            </w:pPr>
            <w:r w:rsidRPr="00C817B4">
              <w:rPr>
                <w:rFonts w:ascii="Sylfaen" w:eastAsiaTheme="minorHAnsi" w:hAnsi="Sylfaen"/>
                <w:sz w:val="20"/>
                <w:szCs w:val="20"/>
              </w:rPr>
              <w:t>директор</w:t>
            </w:r>
            <w:r w:rsidRPr="00C817B4">
              <w:rPr>
                <w:rFonts w:ascii="Sylfaen" w:eastAsiaTheme="minorHAnsi" w:hAnsi="Sylfaen"/>
                <w:sz w:val="20"/>
                <w:szCs w:val="20"/>
                <w:lang w:val="hy-AM"/>
              </w:rPr>
              <w:t>։</w:t>
            </w:r>
            <w:r w:rsidRPr="00C817B4">
              <w:rPr>
                <w:rFonts w:ascii="Sylfaen" w:eastAsiaTheme="minorHAnsi" w:hAnsi="Sylfaen"/>
                <w:sz w:val="20"/>
                <w:szCs w:val="20"/>
              </w:rPr>
              <w:t xml:space="preserve">                    </w:t>
            </w:r>
            <w:r w:rsidRPr="00471448">
              <w:rPr>
                <w:rFonts w:ascii="Sylfaen" w:eastAsiaTheme="minorHAnsi" w:hAnsi="Sylfaen"/>
                <w:sz w:val="20"/>
                <w:szCs w:val="20"/>
              </w:rPr>
              <w:t>______</w:t>
            </w:r>
            <w:r w:rsidRPr="00C817B4">
              <w:rPr>
                <w:rFonts w:ascii="Sylfaen" w:eastAsiaTheme="minorHAnsi" w:hAnsi="Sylfaen"/>
                <w:sz w:val="20"/>
                <w:szCs w:val="20"/>
              </w:rPr>
              <w:t>___________ А. В. Мельников</w:t>
            </w:r>
          </w:p>
        </w:tc>
      </w:tr>
      <w:tr w:rsidR="007D4758" w:rsidRPr="00C817B4" w:rsidTr="00EB2183">
        <w:trPr>
          <w:trHeight w:val="2087"/>
        </w:trPr>
        <w:tc>
          <w:tcPr>
            <w:tcW w:w="4928" w:type="dxa"/>
          </w:tcPr>
          <w:p w:rsidR="007D4758" w:rsidRDefault="007D4758" w:rsidP="00EB2183">
            <w:pPr>
              <w:spacing w:line="276" w:lineRule="auto"/>
              <w:jc w:val="center"/>
              <w:rPr>
                <w:rFonts w:ascii="Sylfaen" w:eastAsiaTheme="minorHAnsi" w:hAnsi="Sylfaen"/>
                <w:b/>
                <w:sz w:val="20"/>
                <w:szCs w:val="20"/>
                <w:lang w:val="hy-AM"/>
              </w:rPr>
            </w:pPr>
          </w:p>
          <w:p w:rsidR="007D4758" w:rsidRPr="00C817B4" w:rsidRDefault="007D4758" w:rsidP="00EB2183">
            <w:pPr>
              <w:spacing w:line="276" w:lineRule="auto"/>
              <w:jc w:val="center"/>
              <w:rPr>
                <w:rFonts w:ascii="Sylfaen" w:eastAsiaTheme="minorHAnsi" w:hAnsi="Sylfaen"/>
                <w:b/>
                <w:sz w:val="20"/>
                <w:szCs w:val="20"/>
                <w:lang w:val="hy-AM"/>
              </w:rPr>
            </w:pPr>
            <w:r w:rsidRPr="00C817B4">
              <w:rPr>
                <w:rFonts w:ascii="Sylfaen" w:eastAsiaTheme="minorHAnsi" w:hAnsi="Sylfaen"/>
                <w:b/>
                <w:sz w:val="20"/>
                <w:szCs w:val="20"/>
                <w:lang w:val="hy-AM"/>
              </w:rPr>
              <w:t xml:space="preserve"> «Մատակարար»</w:t>
            </w:r>
          </w:p>
          <w:p w:rsidR="007D4758" w:rsidRPr="00C817B4" w:rsidRDefault="007D4758" w:rsidP="00EB2183">
            <w:pPr>
              <w:tabs>
                <w:tab w:val="center" w:pos="2356"/>
                <w:tab w:val="left" w:pos="3859"/>
              </w:tabs>
              <w:spacing w:line="276" w:lineRule="auto"/>
              <w:rPr>
                <w:rFonts w:ascii="Sylfaen" w:eastAsia="Calibri" w:hAnsi="Sylfaen"/>
                <w:sz w:val="20"/>
                <w:szCs w:val="20"/>
                <w:lang w:val="hy-AM"/>
              </w:rPr>
            </w:pPr>
            <w:r w:rsidRPr="00C817B4">
              <w:rPr>
                <w:rFonts w:ascii="Sylfaen" w:eastAsia="Calibri" w:hAnsi="Sylfaen"/>
                <w:sz w:val="20"/>
                <w:szCs w:val="20"/>
                <w:lang w:val="hy-AM"/>
              </w:rPr>
              <w:tab/>
            </w:r>
          </w:p>
          <w:p w:rsidR="007D4758" w:rsidRPr="00C817B4" w:rsidRDefault="007D4758" w:rsidP="00EB2183">
            <w:pPr>
              <w:tabs>
                <w:tab w:val="center" w:pos="2356"/>
                <w:tab w:val="left" w:pos="3859"/>
              </w:tabs>
              <w:spacing w:line="276" w:lineRule="auto"/>
              <w:rPr>
                <w:rFonts w:ascii="Sylfaen" w:eastAsia="Calibri" w:hAnsi="Sylfaen"/>
                <w:sz w:val="20"/>
                <w:szCs w:val="20"/>
                <w:lang w:val="hy-AM"/>
              </w:rPr>
            </w:pPr>
          </w:p>
          <w:p w:rsidR="007D4758" w:rsidRPr="00C817B4" w:rsidRDefault="007D4758" w:rsidP="00EB2183">
            <w:pPr>
              <w:tabs>
                <w:tab w:val="center" w:pos="2356"/>
                <w:tab w:val="left" w:pos="3859"/>
              </w:tabs>
              <w:spacing w:line="276" w:lineRule="auto"/>
              <w:rPr>
                <w:rFonts w:ascii="Sylfaen" w:eastAsia="Calibri" w:hAnsi="Sylfaen"/>
                <w:sz w:val="20"/>
                <w:szCs w:val="20"/>
                <w:lang w:val="hy-AM"/>
              </w:rPr>
            </w:pPr>
          </w:p>
          <w:p w:rsidR="007D4758" w:rsidRPr="00C817B4" w:rsidRDefault="007D4758" w:rsidP="00EB2183">
            <w:pPr>
              <w:spacing w:after="200" w:line="276" w:lineRule="auto"/>
              <w:jc w:val="center"/>
              <w:rPr>
                <w:rFonts w:ascii="Sylfaen" w:eastAsia="Calibri" w:hAnsi="Sylfaen"/>
                <w:sz w:val="20"/>
                <w:szCs w:val="20"/>
                <w:lang w:val="hy-AM"/>
              </w:rPr>
            </w:pPr>
            <w:r w:rsidRPr="00C817B4">
              <w:rPr>
                <w:rFonts w:ascii="Sylfaen" w:eastAsiaTheme="minorHAnsi" w:hAnsi="Sylfaen"/>
                <w:sz w:val="20"/>
                <w:szCs w:val="20"/>
                <w:lang w:val="hy-AM"/>
              </w:rPr>
              <w:t>Տնօրեն՝</w:t>
            </w:r>
            <w:r w:rsidRPr="00471448">
              <w:rPr>
                <w:rFonts w:ascii="Sylfaen" w:eastAsiaTheme="minorHAnsi" w:hAnsi="Sylfaen"/>
                <w:sz w:val="20"/>
                <w:szCs w:val="20"/>
                <w:lang w:val="hy-AM"/>
              </w:rPr>
              <w:t xml:space="preserve">  </w:t>
            </w:r>
            <w:r w:rsidRPr="00C817B4">
              <w:rPr>
                <w:rFonts w:ascii="Sylfaen" w:eastAsiaTheme="minorHAnsi" w:hAnsi="Sylfaen"/>
                <w:sz w:val="20"/>
                <w:szCs w:val="20"/>
                <w:lang w:val="hy-AM"/>
              </w:rPr>
              <w:t xml:space="preserve"> </w:t>
            </w:r>
            <w:r>
              <w:rPr>
                <w:rFonts w:ascii="Sylfaen" w:eastAsiaTheme="minorHAnsi" w:hAnsi="Sylfaen"/>
                <w:sz w:val="20"/>
                <w:szCs w:val="20"/>
                <w:lang w:val="hy-AM"/>
              </w:rPr>
              <w:t xml:space="preserve">________________ </w:t>
            </w:r>
          </w:p>
        </w:tc>
        <w:tc>
          <w:tcPr>
            <w:tcW w:w="284" w:type="dxa"/>
          </w:tcPr>
          <w:p w:rsidR="007D4758" w:rsidRPr="00C817B4" w:rsidRDefault="007D4758" w:rsidP="00EB2183">
            <w:pPr>
              <w:spacing w:after="200" w:line="276" w:lineRule="auto"/>
              <w:rPr>
                <w:rFonts w:ascii="Sylfaen" w:eastAsia="Calibri" w:hAnsi="Sylfaen"/>
                <w:sz w:val="20"/>
                <w:szCs w:val="20"/>
                <w:lang w:val="hy-AM"/>
              </w:rPr>
            </w:pPr>
          </w:p>
        </w:tc>
        <w:tc>
          <w:tcPr>
            <w:tcW w:w="5670" w:type="dxa"/>
          </w:tcPr>
          <w:p w:rsidR="007D4758" w:rsidRDefault="007D4758" w:rsidP="00EB2183">
            <w:pPr>
              <w:spacing w:line="276" w:lineRule="auto"/>
              <w:jc w:val="center"/>
              <w:rPr>
                <w:rFonts w:ascii="Sylfaen" w:eastAsiaTheme="minorHAnsi" w:hAnsi="Sylfaen"/>
                <w:b/>
                <w:sz w:val="20"/>
                <w:szCs w:val="20"/>
                <w:lang w:val="hy-AM"/>
              </w:rPr>
            </w:pPr>
          </w:p>
          <w:p w:rsidR="007D4758" w:rsidRPr="00C817B4" w:rsidRDefault="007D4758" w:rsidP="00EB2183">
            <w:pPr>
              <w:spacing w:line="276" w:lineRule="auto"/>
              <w:jc w:val="center"/>
              <w:rPr>
                <w:rFonts w:ascii="Sylfaen" w:eastAsiaTheme="minorHAnsi" w:hAnsi="Sylfaen"/>
                <w:b/>
                <w:sz w:val="20"/>
                <w:szCs w:val="20"/>
              </w:rPr>
            </w:pPr>
            <w:r w:rsidRPr="00C817B4">
              <w:rPr>
                <w:rFonts w:ascii="Sylfaen" w:eastAsiaTheme="minorHAnsi" w:hAnsi="Sylfaen"/>
                <w:b/>
                <w:sz w:val="20"/>
                <w:szCs w:val="20"/>
                <w:lang w:val="hy-AM"/>
              </w:rPr>
              <w:t xml:space="preserve"> </w:t>
            </w:r>
            <w:r w:rsidRPr="00C817B4">
              <w:rPr>
                <w:rFonts w:ascii="Sylfaen" w:eastAsiaTheme="minorHAnsi" w:hAnsi="Sylfaen"/>
                <w:b/>
                <w:sz w:val="20"/>
                <w:szCs w:val="20"/>
              </w:rPr>
              <w:t>«Поставщик»</w:t>
            </w:r>
          </w:p>
          <w:p w:rsidR="007D4758" w:rsidRPr="00C817B4" w:rsidRDefault="007D4758" w:rsidP="00EB2183">
            <w:pPr>
              <w:spacing w:line="276" w:lineRule="auto"/>
              <w:jc w:val="center"/>
              <w:rPr>
                <w:rFonts w:ascii="Sylfaen" w:eastAsiaTheme="minorHAnsi" w:hAnsi="Sylfaen"/>
                <w:sz w:val="20"/>
                <w:szCs w:val="20"/>
              </w:rPr>
            </w:pPr>
          </w:p>
          <w:p w:rsidR="007D4758" w:rsidRPr="00C817B4" w:rsidRDefault="007D4758" w:rsidP="00EB2183">
            <w:pPr>
              <w:spacing w:line="276" w:lineRule="auto"/>
              <w:jc w:val="center"/>
              <w:rPr>
                <w:rFonts w:ascii="Sylfaen" w:eastAsiaTheme="minorHAnsi" w:hAnsi="Sylfaen"/>
                <w:sz w:val="20"/>
                <w:szCs w:val="20"/>
              </w:rPr>
            </w:pPr>
          </w:p>
          <w:p w:rsidR="007D4758" w:rsidRPr="00C817B4" w:rsidRDefault="007D4758" w:rsidP="00EB2183">
            <w:pPr>
              <w:spacing w:line="276" w:lineRule="auto"/>
              <w:rPr>
                <w:rFonts w:ascii="Sylfaen" w:eastAsiaTheme="minorHAnsi" w:hAnsi="Sylfaen"/>
                <w:sz w:val="20"/>
                <w:szCs w:val="20"/>
              </w:rPr>
            </w:pPr>
          </w:p>
          <w:p w:rsidR="007D4758" w:rsidRPr="00C817B4" w:rsidRDefault="007D4758" w:rsidP="00EB2183">
            <w:pPr>
              <w:spacing w:after="200" w:line="276" w:lineRule="auto"/>
              <w:jc w:val="center"/>
              <w:rPr>
                <w:rFonts w:ascii="Sylfaen" w:eastAsia="Calibri" w:hAnsi="Sylfaen"/>
                <w:sz w:val="20"/>
                <w:szCs w:val="20"/>
                <w:lang w:val="hy-AM"/>
              </w:rPr>
            </w:pPr>
            <w:r w:rsidRPr="00C817B4">
              <w:rPr>
                <w:rFonts w:ascii="Sylfaen" w:eastAsiaTheme="minorHAnsi" w:hAnsi="Sylfaen"/>
                <w:sz w:val="20"/>
                <w:szCs w:val="20"/>
              </w:rPr>
              <w:t>Директор։    _________________</w:t>
            </w:r>
          </w:p>
        </w:tc>
      </w:tr>
    </w:tbl>
    <w:p w:rsidR="007D4758" w:rsidRDefault="007D4758" w:rsidP="007D4758">
      <w:pPr>
        <w:tabs>
          <w:tab w:val="left" w:pos="7520"/>
        </w:tabs>
        <w:rPr>
          <w:color w:val="FF0000"/>
          <w:sz w:val="16"/>
          <w:szCs w:val="16"/>
        </w:rPr>
      </w:pPr>
    </w:p>
    <w:p w:rsidR="007D4758" w:rsidRDefault="007D4758" w:rsidP="007D4758">
      <w:pPr>
        <w:tabs>
          <w:tab w:val="left" w:pos="7520"/>
        </w:tabs>
        <w:rPr>
          <w:color w:val="FF0000"/>
          <w:sz w:val="16"/>
          <w:szCs w:val="16"/>
        </w:rPr>
      </w:pPr>
    </w:p>
    <w:p w:rsidR="00C47F69" w:rsidRDefault="00C47F69" w:rsidP="007D4758">
      <w:pPr>
        <w:tabs>
          <w:tab w:val="left" w:pos="7520"/>
        </w:tabs>
        <w:rPr>
          <w:color w:val="FF0000"/>
          <w:sz w:val="16"/>
          <w:szCs w:val="16"/>
        </w:rPr>
      </w:pPr>
    </w:p>
    <w:p w:rsidR="00C47F69" w:rsidRDefault="00C47F69" w:rsidP="007D4758">
      <w:pPr>
        <w:tabs>
          <w:tab w:val="left" w:pos="7520"/>
        </w:tabs>
        <w:rPr>
          <w:color w:val="FF0000"/>
          <w:sz w:val="16"/>
          <w:szCs w:val="16"/>
        </w:rPr>
      </w:pPr>
    </w:p>
    <w:p w:rsidR="00687B01" w:rsidRPr="00687B01" w:rsidRDefault="00687B01" w:rsidP="00687B01">
      <w:pPr>
        <w:tabs>
          <w:tab w:val="left" w:pos="8610"/>
        </w:tabs>
        <w:spacing w:line="276" w:lineRule="auto"/>
        <w:ind w:right="284"/>
        <w:jc w:val="right"/>
        <w:rPr>
          <w:rFonts w:eastAsia="Calibri"/>
        </w:rPr>
      </w:pPr>
    </w:p>
    <w:sectPr w:rsidR="00687B01" w:rsidRPr="00687B01" w:rsidSect="009B7284">
      <w:headerReference w:type="default" r:id="rId17"/>
      <w:footerReference w:type="default" r:id="rId18"/>
      <w:pgSz w:w="11907" w:h="16839" w:code="9"/>
      <w:pgMar w:top="709" w:right="567" w:bottom="1418" w:left="737" w:header="720" w:footer="720" w:gutter="0"/>
      <w:cols w:space="6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3406" w:rsidRDefault="00AE3406" w:rsidP="0064449E">
      <w:r>
        <w:separator/>
      </w:r>
    </w:p>
  </w:endnote>
  <w:endnote w:type="continuationSeparator" w:id="0">
    <w:p w:rsidR="00AE3406" w:rsidRDefault="00AE3406"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406" w:rsidRDefault="00AE3406">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406" w:rsidRDefault="00AE3406">
    <w:pPr>
      <w:pStyle w:val="af3"/>
      <w:jc w:val="right"/>
    </w:pPr>
  </w:p>
  <w:p w:rsidR="00AE3406" w:rsidRDefault="00AE3406">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406" w:rsidRDefault="00AE3406">
    <w:pPr>
      <w:pStyle w:val="af3"/>
      <w:jc w:val="right"/>
    </w:pPr>
  </w:p>
  <w:p w:rsidR="00AE3406" w:rsidRDefault="00AE3406">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3406" w:rsidRDefault="00AE3406" w:rsidP="0064449E">
      <w:r>
        <w:separator/>
      </w:r>
    </w:p>
  </w:footnote>
  <w:footnote w:type="continuationSeparator" w:id="0">
    <w:p w:rsidR="00AE3406" w:rsidRDefault="00AE3406" w:rsidP="0064449E">
      <w:r>
        <w:continuationSeparator/>
      </w:r>
    </w:p>
  </w:footnote>
  <w:footnote w:id="1">
    <w:p w:rsidR="00AE3406" w:rsidRPr="00C15AE2" w:rsidRDefault="00AE3406" w:rsidP="00D65389">
      <w:pPr>
        <w:pStyle w:val="a8"/>
        <w:rPr>
          <w:i/>
        </w:rPr>
      </w:pPr>
      <w:r>
        <w:rPr>
          <w:rStyle w:val="a7"/>
        </w:rPr>
        <w:footnoteRef/>
      </w:r>
      <w:r>
        <w:t xml:space="preserve"> </w:t>
      </w:r>
      <w:r w:rsidRPr="00734234">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r>
        <w:rPr>
          <w: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406" w:rsidRDefault="00AE3406">
    <w:pPr>
      <w:pStyle w:val="af1"/>
      <w:jc w:val="center"/>
    </w:pPr>
    <w:r>
      <w:fldChar w:fldCharType="begin"/>
    </w:r>
    <w:r>
      <w:instrText xml:space="preserve"> PAGE   \* MERGEFORMAT </w:instrText>
    </w:r>
    <w:r>
      <w:fldChar w:fldCharType="separate"/>
    </w:r>
    <w:r>
      <w:rPr>
        <w:noProof/>
      </w:rPr>
      <w:t>7</w:t>
    </w:r>
    <w:r>
      <w:fldChar w:fldCharType="end"/>
    </w:r>
  </w:p>
  <w:p w:rsidR="00AE3406" w:rsidRDefault="00AE3406">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406" w:rsidRDefault="00AE3406">
    <w:pPr>
      <w:pStyle w:val="af1"/>
      <w:jc w:val="center"/>
    </w:pPr>
    <w:r>
      <w:fldChar w:fldCharType="begin"/>
    </w:r>
    <w:r>
      <w:instrText xml:space="preserve"> PAGE   \* MERGEFORMAT </w:instrText>
    </w:r>
    <w:r>
      <w:fldChar w:fldCharType="separate"/>
    </w:r>
    <w:r w:rsidR="003750B0">
      <w:rPr>
        <w:noProof/>
      </w:rPr>
      <w:t>28</w:t>
    </w:r>
    <w:r>
      <w:fldChar w:fldCharType="end"/>
    </w:r>
  </w:p>
  <w:p w:rsidR="00AE3406" w:rsidRDefault="00AE3406">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406" w:rsidRDefault="00AE3406">
    <w:pPr>
      <w:pStyle w:val="af1"/>
      <w:jc w:val="center"/>
    </w:pPr>
    <w:r>
      <w:fldChar w:fldCharType="begin"/>
    </w:r>
    <w:r>
      <w:instrText xml:space="preserve"> PAGE   \* MERGEFORMAT </w:instrText>
    </w:r>
    <w:r>
      <w:fldChar w:fldCharType="separate"/>
    </w:r>
    <w:r w:rsidR="003750B0">
      <w:rPr>
        <w:noProof/>
      </w:rPr>
      <w:t>4</w:t>
    </w:r>
    <w:r>
      <w:fldChar w:fldCharType="end"/>
    </w:r>
  </w:p>
  <w:p w:rsidR="00AE3406" w:rsidRPr="00345A79" w:rsidRDefault="00AE3406"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406" w:rsidRDefault="00AE3406">
    <w:pPr>
      <w:pStyle w:val="af1"/>
      <w:jc w:val="center"/>
    </w:pPr>
  </w:p>
  <w:p w:rsidR="00AE3406" w:rsidRDefault="00AE3406"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406" w:rsidRDefault="00AE3406">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406" w:rsidRDefault="00AE3406">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7"/>
    <w:multiLevelType w:val="singleLevel"/>
    <w:tmpl w:val="00000007"/>
    <w:name w:val="WW8Num7"/>
    <w:lvl w:ilvl="0">
      <w:start w:val="1"/>
      <w:numFmt w:val="decimal"/>
      <w:lvlText w:val="3.%1."/>
      <w:lvlJc w:val="left"/>
      <w:pPr>
        <w:tabs>
          <w:tab w:val="num" w:pos="0"/>
        </w:tabs>
        <w:ind w:left="0" w:firstLine="0"/>
      </w:pPr>
      <w:rPr>
        <w:rFonts w:ascii="Times New Roman" w:hAnsi="Times New Roman" w:cs="Times New Roman"/>
        <w:sz w:val="24"/>
        <w:szCs w:val="24"/>
      </w:rPr>
    </w:lvl>
  </w:abstractNum>
  <w:abstractNum w:abstractNumId="2"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7"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20BB59C1"/>
    <w:multiLevelType w:val="hybridMultilevel"/>
    <w:tmpl w:val="523A03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2"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3ECB4494"/>
    <w:multiLevelType w:val="hybridMultilevel"/>
    <w:tmpl w:val="4600BB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8"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9"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2"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4"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5"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6"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37"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9"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1"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7"/>
  </w:num>
  <w:num w:numId="2">
    <w:abstractNumId w:val="36"/>
  </w:num>
  <w:num w:numId="3">
    <w:abstractNumId w:val="16"/>
  </w:num>
  <w:num w:numId="4">
    <w:abstractNumId w:val="22"/>
  </w:num>
  <w:num w:numId="5">
    <w:abstractNumId w:val="31"/>
  </w:num>
  <w:num w:numId="6">
    <w:abstractNumId w:val="23"/>
  </w:num>
  <w:num w:numId="7">
    <w:abstractNumId w:val="33"/>
  </w:num>
  <w:num w:numId="8">
    <w:abstractNumId w:val="35"/>
  </w:num>
  <w:num w:numId="9">
    <w:abstractNumId w:val="8"/>
  </w:num>
  <w:num w:numId="10">
    <w:abstractNumId w:val="10"/>
  </w:num>
  <w:num w:numId="11">
    <w:abstractNumId w:val="38"/>
  </w:num>
  <w:num w:numId="12">
    <w:abstractNumId w:val="3"/>
  </w:num>
  <w:num w:numId="13">
    <w:abstractNumId w:val="21"/>
  </w:num>
  <w:num w:numId="14">
    <w:abstractNumId w:val="25"/>
  </w:num>
  <w:num w:numId="15">
    <w:abstractNumId w:val="34"/>
  </w:num>
  <w:num w:numId="16">
    <w:abstractNumId w:val="11"/>
  </w:num>
  <w:num w:numId="17">
    <w:abstractNumId w:val="28"/>
  </w:num>
  <w:num w:numId="18">
    <w:abstractNumId w:val="18"/>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7"/>
  </w:num>
  <w:num w:numId="23">
    <w:abstractNumId w:val="40"/>
  </w:num>
  <w:num w:numId="24">
    <w:abstractNumId w:val="39"/>
  </w:num>
  <w:num w:numId="25">
    <w:abstractNumId w:val="9"/>
  </w:num>
  <w:num w:numId="26">
    <w:abstractNumId w:val="14"/>
  </w:num>
  <w:num w:numId="27">
    <w:abstractNumId w:val="29"/>
  </w:num>
  <w:num w:numId="28">
    <w:abstractNumId w:val="32"/>
  </w:num>
  <w:num w:numId="29">
    <w:abstractNumId w:val="15"/>
  </w:num>
  <w:num w:numId="30">
    <w:abstractNumId w:val="5"/>
  </w:num>
  <w:num w:numId="31">
    <w:abstractNumId w:val="19"/>
  </w:num>
  <w:num w:numId="32">
    <w:abstractNumId w:val="20"/>
  </w:num>
  <w:num w:numId="3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num>
  <w:num w:numId="35">
    <w:abstractNumId w:val="37"/>
  </w:num>
  <w:num w:numId="3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0"/>
  </w:num>
  <w:num w:numId="38">
    <w:abstractNumId w:val="24"/>
  </w:num>
  <w:num w:numId="39">
    <w:abstractNumId w:val="4"/>
  </w:num>
  <w:num w:numId="40">
    <w:abstractNumId w:val="13"/>
  </w:num>
  <w:num w:numId="41">
    <w:abstractNumId w:val="2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34D0"/>
    <w:rsid w:val="000070D3"/>
    <w:rsid w:val="0000796A"/>
    <w:rsid w:val="00007E72"/>
    <w:rsid w:val="00010116"/>
    <w:rsid w:val="000110B5"/>
    <w:rsid w:val="00014078"/>
    <w:rsid w:val="00016898"/>
    <w:rsid w:val="00017CBA"/>
    <w:rsid w:val="000202FA"/>
    <w:rsid w:val="00020443"/>
    <w:rsid w:val="000234A4"/>
    <w:rsid w:val="00024C50"/>
    <w:rsid w:val="00025870"/>
    <w:rsid w:val="00027D69"/>
    <w:rsid w:val="000301EB"/>
    <w:rsid w:val="00035737"/>
    <w:rsid w:val="000358A4"/>
    <w:rsid w:val="00040F1D"/>
    <w:rsid w:val="0004129E"/>
    <w:rsid w:val="0004201D"/>
    <w:rsid w:val="00044764"/>
    <w:rsid w:val="00045D32"/>
    <w:rsid w:val="00046C76"/>
    <w:rsid w:val="00050123"/>
    <w:rsid w:val="00050FF1"/>
    <w:rsid w:val="0005122E"/>
    <w:rsid w:val="000524EE"/>
    <w:rsid w:val="00052DFB"/>
    <w:rsid w:val="000546CF"/>
    <w:rsid w:val="00054E93"/>
    <w:rsid w:val="000556A9"/>
    <w:rsid w:val="00055A7C"/>
    <w:rsid w:val="000566E7"/>
    <w:rsid w:val="0005700A"/>
    <w:rsid w:val="00060B9D"/>
    <w:rsid w:val="000641EA"/>
    <w:rsid w:val="0006434D"/>
    <w:rsid w:val="00064826"/>
    <w:rsid w:val="00067F8F"/>
    <w:rsid w:val="00070EA6"/>
    <w:rsid w:val="000713C9"/>
    <w:rsid w:val="00071A0B"/>
    <w:rsid w:val="00072B56"/>
    <w:rsid w:val="00072B9F"/>
    <w:rsid w:val="0007302B"/>
    <w:rsid w:val="00073611"/>
    <w:rsid w:val="00073AB2"/>
    <w:rsid w:val="00075C3B"/>
    <w:rsid w:val="00076037"/>
    <w:rsid w:val="00077A95"/>
    <w:rsid w:val="00081123"/>
    <w:rsid w:val="0008315A"/>
    <w:rsid w:val="00084BF2"/>
    <w:rsid w:val="00085238"/>
    <w:rsid w:val="00085AEE"/>
    <w:rsid w:val="00086719"/>
    <w:rsid w:val="00087C1E"/>
    <w:rsid w:val="00090611"/>
    <w:rsid w:val="000947EA"/>
    <w:rsid w:val="00094AB0"/>
    <w:rsid w:val="00095075"/>
    <w:rsid w:val="00096B5E"/>
    <w:rsid w:val="0009776D"/>
    <w:rsid w:val="000A1A72"/>
    <w:rsid w:val="000A2444"/>
    <w:rsid w:val="000A353C"/>
    <w:rsid w:val="000A3C63"/>
    <w:rsid w:val="000A5821"/>
    <w:rsid w:val="000B0535"/>
    <w:rsid w:val="000B07B9"/>
    <w:rsid w:val="000B308A"/>
    <w:rsid w:val="000B4294"/>
    <w:rsid w:val="000B4486"/>
    <w:rsid w:val="000B71AC"/>
    <w:rsid w:val="000B7CC3"/>
    <w:rsid w:val="000C02CD"/>
    <w:rsid w:val="000C1482"/>
    <w:rsid w:val="000C2762"/>
    <w:rsid w:val="000C393D"/>
    <w:rsid w:val="000C56FA"/>
    <w:rsid w:val="000C5CF0"/>
    <w:rsid w:val="000C7203"/>
    <w:rsid w:val="000D0A35"/>
    <w:rsid w:val="000D0DA5"/>
    <w:rsid w:val="000D0FD1"/>
    <w:rsid w:val="000D2539"/>
    <w:rsid w:val="000D2A61"/>
    <w:rsid w:val="000D38ED"/>
    <w:rsid w:val="000D43F4"/>
    <w:rsid w:val="000D477E"/>
    <w:rsid w:val="000D7B7E"/>
    <w:rsid w:val="000D7CBB"/>
    <w:rsid w:val="000E203E"/>
    <w:rsid w:val="000E4282"/>
    <w:rsid w:val="000E436F"/>
    <w:rsid w:val="000E4461"/>
    <w:rsid w:val="000E6385"/>
    <w:rsid w:val="000E71EA"/>
    <w:rsid w:val="000F0728"/>
    <w:rsid w:val="000F3159"/>
    <w:rsid w:val="000F3813"/>
    <w:rsid w:val="000F4648"/>
    <w:rsid w:val="000F5743"/>
    <w:rsid w:val="000F701E"/>
    <w:rsid w:val="0010029C"/>
    <w:rsid w:val="00100F74"/>
    <w:rsid w:val="00100FA9"/>
    <w:rsid w:val="001031A1"/>
    <w:rsid w:val="00103FCE"/>
    <w:rsid w:val="001043BC"/>
    <w:rsid w:val="00106E2D"/>
    <w:rsid w:val="00107CEF"/>
    <w:rsid w:val="0011073B"/>
    <w:rsid w:val="001121C5"/>
    <w:rsid w:val="0011301D"/>
    <w:rsid w:val="00113FC6"/>
    <w:rsid w:val="00115BA4"/>
    <w:rsid w:val="00116E90"/>
    <w:rsid w:val="00120149"/>
    <w:rsid w:val="001204AA"/>
    <w:rsid w:val="00121083"/>
    <w:rsid w:val="0012173F"/>
    <w:rsid w:val="00122CCF"/>
    <w:rsid w:val="00126BB1"/>
    <w:rsid w:val="00127662"/>
    <w:rsid w:val="001310BB"/>
    <w:rsid w:val="00133508"/>
    <w:rsid w:val="00133650"/>
    <w:rsid w:val="001340C5"/>
    <w:rsid w:val="001378EB"/>
    <w:rsid w:val="00140611"/>
    <w:rsid w:val="0014191C"/>
    <w:rsid w:val="00142D71"/>
    <w:rsid w:val="00144D92"/>
    <w:rsid w:val="00145BFC"/>
    <w:rsid w:val="00146758"/>
    <w:rsid w:val="0014729E"/>
    <w:rsid w:val="00147A6A"/>
    <w:rsid w:val="00147B5B"/>
    <w:rsid w:val="001536A2"/>
    <w:rsid w:val="00153E6A"/>
    <w:rsid w:val="001552F1"/>
    <w:rsid w:val="00155A5C"/>
    <w:rsid w:val="00155E41"/>
    <w:rsid w:val="0015679F"/>
    <w:rsid w:val="00156D6B"/>
    <w:rsid w:val="00160C33"/>
    <w:rsid w:val="001621C6"/>
    <w:rsid w:val="0016519C"/>
    <w:rsid w:val="001652EA"/>
    <w:rsid w:val="001705A9"/>
    <w:rsid w:val="001706F0"/>
    <w:rsid w:val="00172BCF"/>
    <w:rsid w:val="001743AB"/>
    <w:rsid w:val="00183262"/>
    <w:rsid w:val="0018454E"/>
    <w:rsid w:val="00184B15"/>
    <w:rsid w:val="00185C90"/>
    <w:rsid w:val="00186400"/>
    <w:rsid w:val="00190A1E"/>
    <w:rsid w:val="00192F6B"/>
    <w:rsid w:val="001938AD"/>
    <w:rsid w:val="0019394C"/>
    <w:rsid w:val="001956FE"/>
    <w:rsid w:val="001A2698"/>
    <w:rsid w:val="001A4E2F"/>
    <w:rsid w:val="001A62AD"/>
    <w:rsid w:val="001A6492"/>
    <w:rsid w:val="001A654D"/>
    <w:rsid w:val="001A70FC"/>
    <w:rsid w:val="001A7564"/>
    <w:rsid w:val="001B06CC"/>
    <w:rsid w:val="001B081F"/>
    <w:rsid w:val="001B1527"/>
    <w:rsid w:val="001B1741"/>
    <w:rsid w:val="001B3EFE"/>
    <w:rsid w:val="001B7743"/>
    <w:rsid w:val="001B7BF2"/>
    <w:rsid w:val="001B7C0A"/>
    <w:rsid w:val="001C115E"/>
    <w:rsid w:val="001C2DD7"/>
    <w:rsid w:val="001C71E0"/>
    <w:rsid w:val="001C77CD"/>
    <w:rsid w:val="001D1BCA"/>
    <w:rsid w:val="001D2E26"/>
    <w:rsid w:val="001D3CD0"/>
    <w:rsid w:val="001D46A4"/>
    <w:rsid w:val="001D7543"/>
    <w:rsid w:val="001D796E"/>
    <w:rsid w:val="001E0A6E"/>
    <w:rsid w:val="001E0F8C"/>
    <w:rsid w:val="001E25D7"/>
    <w:rsid w:val="001E3FD0"/>
    <w:rsid w:val="001F0B6E"/>
    <w:rsid w:val="001F1F68"/>
    <w:rsid w:val="001F2267"/>
    <w:rsid w:val="001F2E4B"/>
    <w:rsid w:val="001F4E0A"/>
    <w:rsid w:val="001F4E5C"/>
    <w:rsid w:val="001F6A87"/>
    <w:rsid w:val="00200894"/>
    <w:rsid w:val="0020107D"/>
    <w:rsid w:val="00202018"/>
    <w:rsid w:val="00203DF0"/>
    <w:rsid w:val="00203FF5"/>
    <w:rsid w:val="00205C38"/>
    <w:rsid w:val="002073FB"/>
    <w:rsid w:val="002108E2"/>
    <w:rsid w:val="00210A43"/>
    <w:rsid w:val="0021545F"/>
    <w:rsid w:val="002170E7"/>
    <w:rsid w:val="002211F4"/>
    <w:rsid w:val="002240D1"/>
    <w:rsid w:val="00225D06"/>
    <w:rsid w:val="00231ED8"/>
    <w:rsid w:val="00232C81"/>
    <w:rsid w:val="00235C70"/>
    <w:rsid w:val="0023659D"/>
    <w:rsid w:val="002372B9"/>
    <w:rsid w:val="002412DD"/>
    <w:rsid w:val="0024160C"/>
    <w:rsid w:val="00241D9C"/>
    <w:rsid w:val="0024490B"/>
    <w:rsid w:val="00250BBD"/>
    <w:rsid w:val="0025110F"/>
    <w:rsid w:val="00251F1F"/>
    <w:rsid w:val="0025266D"/>
    <w:rsid w:val="00252906"/>
    <w:rsid w:val="002532A2"/>
    <w:rsid w:val="0025402A"/>
    <w:rsid w:val="00255AA5"/>
    <w:rsid w:val="00255F22"/>
    <w:rsid w:val="00257263"/>
    <w:rsid w:val="00263276"/>
    <w:rsid w:val="002669EE"/>
    <w:rsid w:val="00267AEA"/>
    <w:rsid w:val="00267C1C"/>
    <w:rsid w:val="0027120D"/>
    <w:rsid w:val="002712B9"/>
    <w:rsid w:val="002729AB"/>
    <w:rsid w:val="002750F4"/>
    <w:rsid w:val="00275A8C"/>
    <w:rsid w:val="002765F5"/>
    <w:rsid w:val="00277A13"/>
    <w:rsid w:val="002809D7"/>
    <w:rsid w:val="00281444"/>
    <w:rsid w:val="00284B59"/>
    <w:rsid w:val="00287E00"/>
    <w:rsid w:val="00290511"/>
    <w:rsid w:val="00290D32"/>
    <w:rsid w:val="0029158D"/>
    <w:rsid w:val="00292BAA"/>
    <w:rsid w:val="00296E49"/>
    <w:rsid w:val="002A390C"/>
    <w:rsid w:val="002A39FC"/>
    <w:rsid w:val="002A6501"/>
    <w:rsid w:val="002B01CE"/>
    <w:rsid w:val="002B467C"/>
    <w:rsid w:val="002B5F20"/>
    <w:rsid w:val="002B6080"/>
    <w:rsid w:val="002C054B"/>
    <w:rsid w:val="002C0680"/>
    <w:rsid w:val="002C0A80"/>
    <w:rsid w:val="002C0FD0"/>
    <w:rsid w:val="002C1160"/>
    <w:rsid w:val="002C4384"/>
    <w:rsid w:val="002C4C3B"/>
    <w:rsid w:val="002C60A8"/>
    <w:rsid w:val="002C6ED1"/>
    <w:rsid w:val="002C78E7"/>
    <w:rsid w:val="002C7DF2"/>
    <w:rsid w:val="002D0220"/>
    <w:rsid w:val="002D24DA"/>
    <w:rsid w:val="002D40AB"/>
    <w:rsid w:val="002D4F0C"/>
    <w:rsid w:val="002D6B8E"/>
    <w:rsid w:val="002D7E30"/>
    <w:rsid w:val="002E02A4"/>
    <w:rsid w:val="002E0538"/>
    <w:rsid w:val="002E1FD8"/>
    <w:rsid w:val="002E38C5"/>
    <w:rsid w:val="002E41A0"/>
    <w:rsid w:val="002E41B4"/>
    <w:rsid w:val="002E61E4"/>
    <w:rsid w:val="002E6EDF"/>
    <w:rsid w:val="002F0A7D"/>
    <w:rsid w:val="002F0CEB"/>
    <w:rsid w:val="002F1261"/>
    <w:rsid w:val="002F29B6"/>
    <w:rsid w:val="002F547D"/>
    <w:rsid w:val="002F5C81"/>
    <w:rsid w:val="002F7863"/>
    <w:rsid w:val="003000A0"/>
    <w:rsid w:val="003008F6"/>
    <w:rsid w:val="003010F3"/>
    <w:rsid w:val="003018D3"/>
    <w:rsid w:val="003019D6"/>
    <w:rsid w:val="00302681"/>
    <w:rsid w:val="003034D4"/>
    <w:rsid w:val="00303A2F"/>
    <w:rsid w:val="003057F4"/>
    <w:rsid w:val="00305CB0"/>
    <w:rsid w:val="00310625"/>
    <w:rsid w:val="00311919"/>
    <w:rsid w:val="00311D4A"/>
    <w:rsid w:val="00312B88"/>
    <w:rsid w:val="00312C50"/>
    <w:rsid w:val="00312F6B"/>
    <w:rsid w:val="00317AEE"/>
    <w:rsid w:val="0032158E"/>
    <w:rsid w:val="00323AF9"/>
    <w:rsid w:val="00324B5D"/>
    <w:rsid w:val="00326351"/>
    <w:rsid w:val="00326913"/>
    <w:rsid w:val="00327644"/>
    <w:rsid w:val="00330390"/>
    <w:rsid w:val="00330FB0"/>
    <w:rsid w:val="0033120B"/>
    <w:rsid w:val="0033208A"/>
    <w:rsid w:val="00332220"/>
    <w:rsid w:val="00334379"/>
    <w:rsid w:val="00336D22"/>
    <w:rsid w:val="0034002C"/>
    <w:rsid w:val="00340C89"/>
    <w:rsid w:val="003425F6"/>
    <w:rsid w:val="0034464E"/>
    <w:rsid w:val="00344881"/>
    <w:rsid w:val="0034573C"/>
    <w:rsid w:val="003512F8"/>
    <w:rsid w:val="00354AFB"/>
    <w:rsid w:val="00354D3D"/>
    <w:rsid w:val="00354F99"/>
    <w:rsid w:val="0035601A"/>
    <w:rsid w:val="0036330F"/>
    <w:rsid w:val="00364846"/>
    <w:rsid w:val="00365E18"/>
    <w:rsid w:val="003713D5"/>
    <w:rsid w:val="00371717"/>
    <w:rsid w:val="00371FF9"/>
    <w:rsid w:val="00373556"/>
    <w:rsid w:val="0037479F"/>
    <w:rsid w:val="003750B0"/>
    <w:rsid w:val="00375C2F"/>
    <w:rsid w:val="003809E3"/>
    <w:rsid w:val="00382452"/>
    <w:rsid w:val="00382698"/>
    <w:rsid w:val="00383AED"/>
    <w:rsid w:val="0038607B"/>
    <w:rsid w:val="00387E51"/>
    <w:rsid w:val="003907F2"/>
    <w:rsid w:val="00390932"/>
    <w:rsid w:val="00394D0E"/>
    <w:rsid w:val="003952BB"/>
    <w:rsid w:val="00395A80"/>
    <w:rsid w:val="00396553"/>
    <w:rsid w:val="00396993"/>
    <w:rsid w:val="00397DDD"/>
    <w:rsid w:val="003B15A2"/>
    <w:rsid w:val="003B1611"/>
    <w:rsid w:val="003B1C21"/>
    <w:rsid w:val="003B396F"/>
    <w:rsid w:val="003B3FC7"/>
    <w:rsid w:val="003B49A7"/>
    <w:rsid w:val="003B7C28"/>
    <w:rsid w:val="003C2F62"/>
    <w:rsid w:val="003C3282"/>
    <w:rsid w:val="003C3CCB"/>
    <w:rsid w:val="003C4C2F"/>
    <w:rsid w:val="003C6DA9"/>
    <w:rsid w:val="003C7219"/>
    <w:rsid w:val="003C73A5"/>
    <w:rsid w:val="003D7C41"/>
    <w:rsid w:val="003E0EF6"/>
    <w:rsid w:val="003E0F7F"/>
    <w:rsid w:val="003E0FB7"/>
    <w:rsid w:val="003E2136"/>
    <w:rsid w:val="003E3998"/>
    <w:rsid w:val="003E4A5F"/>
    <w:rsid w:val="003F1EF0"/>
    <w:rsid w:val="003F660A"/>
    <w:rsid w:val="004027EB"/>
    <w:rsid w:val="0040311E"/>
    <w:rsid w:val="00403F69"/>
    <w:rsid w:val="0040570E"/>
    <w:rsid w:val="0040636E"/>
    <w:rsid w:val="00411251"/>
    <w:rsid w:val="00412758"/>
    <w:rsid w:val="00415E89"/>
    <w:rsid w:val="00416EC3"/>
    <w:rsid w:val="00420685"/>
    <w:rsid w:val="004207F3"/>
    <w:rsid w:val="004221BF"/>
    <w:rsid w:val="00424D6A"/>
    <w:rsid w:val="00426C3D"/>
    <w:rsid w:val="00426E41"/>
    <w:rsid w:val="00431256"/>
    <w:rsid w:val="00433199"/>
    <w:rsid w:val="004334CB"/>
    <w:rsid w:val="004376EC"/>
    <w:rsid w:val="00442ACA"/>
    <w:rsid w:val="00443AD7"/>
    <w:rsid w:val="004443BA"/>
    <w:rsid w:val="00444D6C"/>
    <w:rsid w:val="004464DA"/>
    <w:rsid w:val="004508C9"/>
    <w:rsid w:val="00451A63"/>
    <w:rsid w:val="0045290C"/>
    <w:rsid w:val="00453BD1"/>
    <w:rsid w:val="0045417F"/>
    <w:rsid w:val="0045418E"/>
    <w:rsid w:val="00455458"/>
    <w:rsid w:val="0045661B"/>
    <w:rsid w:val="00460A93"/>
    <w:rsid w:val="00462A5F"/>
    <w:rsid w:val="00464D00"/>
    <w:rsid w:val="004718D2"/>
    <w:rsid w:val="0047478D"/>
    <w:rsid w:val="00477CA0"/>
    <w:rsid w:val="004820F1"/>
    <w:rsid w:val="004828E0"/>
    <w:rsid w:val="00483925"/>
    <w:rsid w:val="004854E0"/>
    <w:rsid w:val="00486356"/>
    <w:rsid w:val="00486FCE"/>
    <w:rsid w:val="004874BB"/>
    <w:rsid w:val="00490D8D"/>
    <w:rsid w:val="0049122B"/>
    <w:rsid w:val="00491282"/>
    <w:rsid w:val="004924C6"/>
    <w:rsid w:val="00492AAD"/>
    <w:rsid w:val="00492E5A"/>
    <w:rsid w:val="00493C25"/>
    <w:rsid w:val="00494649"/>
    <w:rsid w:val="004A17CA"/>
    <w:rsid w:val="004A5B7C"/>
    <w:rsid w:val="004A797B"/>
    <w:rsid w:val="004B0B0D"/>
    <w:rsid w:val="004B13C8"/>
    <w:rsid w:val="004B1830"/>
    <w:rsid w:val="004B3019"/>
    <w:rsid w:val="004B40CD"/>
    <w:rsid w:val="004B69C8"/>
    <w:rsid w:val="004B76FA"/>
    <w:rsid w:val="004C005A"/>
    <w:rsid w:val="004C0D8A"/>
    <w:rsid w:val="004C1F0D"/>
    <w:rsid w:val="004C27EC"/>
    <w:rsid w:val="004C36DA"/>
    <w:rsid w:val="004C726F"/>
    <w:rsid w:val="004D018A"/>
    <w:rsid w:val="004D02C3"/>
    <w:rsid w:val="004D052F"/>
    <w:rsid w:val="004D0849"/>
    <w:rsid w:val="004D21E8"/>
    <w:rsid w:val="004D2F4B"/>
    <w:rsid w:val="004D3686"/>
    <w:rsid w:val="004D4055"/>
    <w:rsid w:val="004D6A4B"/>
    <w:rsid w:val="004E0052"/>
    <w:rsid w:val="004E0E10"/>
    <w:rsid w:val="004E18E9"/>
    <w:rsid w:val="004E2E10"/>
    <w:rsid w:val="004E502D"/>
    <w:rsid w:val="004E50CF"/>
    <w:rsid w:val="004E6B12"/>
    <w:rsid w:val="004E6D8B"/>
    <w:rsid w:val="004F0745"/>
    <w:rsid w:val="004F1735"/>
    <w:rsid w:val="004F1B05"/>
    <w:rsid w:val="004F1B1F"/>
    <w:rsid w:val="004F1F76"/>
    <w:rsid w:val="004F2BEE"/>
    <w:rsid w:val="004F6542"/>
    <w:rsid w:val="004F6F62"/>
    <w:rsid w:val="004F7950"/>
    <w:rsid w:val="00501589"/>
    <w:rsid w:val="00504F56"/>
    <w:rsid w:val="00506D9F"/>
    <w:rsid w:val="005102DE"/>
    <w:rsid w:val="00512523"/>
    <w:rsid w:val="00512C7E"/>
    <w:rsid w:val="005148EC"/>
    <w:rsid w:val="00517298"/>
    <w:rsid w:val="00520CC9"/>
    <w:rsid w:val="00525CC1"/>
    <w:rsid w:val="00527278"/>
    <w:rsid w:val="00530ACF"/>
    <w:rsid w:val="00531556"/>
    <w:rsid w:val="00534942"/>
    <w:rsid w:val="00537836"/>
    <w:rsid w:val="00537C27"/>
    <w:rsid w:val="005407E6"/>
    <w:rsid w:val="00541CFD"/>
    <w:rsid w:val="005420F6"/>
    <w:rsid w:val="005427AB"/>
    <w:rsid w:val="005439C6"/>
    <w:rsid w:val="00543BD8"/>
    <w:rsid w:val="00543E38"/>
    <w:rsid w:val="005444BF"/>
    <w:rsid w:val="005453EF"/>
    <w:rsid w:val="00546EFE"/>
    <w:rsid w:val="005479F2"/>
    <w:rsid w:val="00550243"/>
    <w:rsid w:val="00551E47"/>
    <w:rsid w:val="00555274"/>
    <w:rsid w:val="00560EF4"/>
    <w:rsid w:val="00561356"/>
    <w:rsid w:val="005627CF"/>
    <w:rsid w:val="0056299B"/>
    <w:rsid w:val="0056399A"/>
    <w:rsid w:val="0056487A"/>
    <w:rsid w:val="0056498D"/>
    <w:rsid w:val="00564FFA"/>
    <w:rsid w:val="00567FCB"/>
    <w:rsid w:val="00567FE4"/>
    <w:rsid w:val="0057035C"/>
    <w:rsid w:val="005734D6"/>
    <w:rsid w:val="005746F2"/>
    <w:rsid w:val="00576676"/>
    <w:rsid w:val="00576D72"/>
    <w:rsid w:val="00580F55"/>
    <w:rsid w:val="00581258"/>
    <w:rsid w:val="00581301"/>
    <w:rsid w:val="00582F0F"/>
    <w:rsid w:val="00583C40"/>
    <w:rsid w:val="0058425D"/>
    <w:rsid w:val="00584FB9"/>
    <w:rsid w:val="005861AD"/>
    <w:rsid w:val="0058740B"/>
    <w:rsid w:val="005874DA"/>
    <w:rsid w:val="00591130"/>
    <w:rsid w:val="00594466"/>
    <w:rsid w:val="00594C8C"/>
    <w:rsid w:val="00595202"/>
    <w:rsid w:val="005A5A5A"/>
    <w:rsid w:val="005A7BE8"/>
    <w:rsid w:val="005B055C"/>
    <w:rsid w:val="005B2AA5"/>
    <w:rsid w:val="005B5251"/>
    <w:rsid w:val="005B54A9"/>
    <w:rsid w:val="005B5746"/>
    <w:rsid w:val="005C07DD"/>
    <w:rsid w:val="005C0CFF"/>
    <w:rsid w:val="005C6ECB"/>
    <w:rsid w:val="005C760D"/>
    <w:rsid w:val="005D0CC1"/>
    <w:rsid w:val="005D28D0"/>
    <w:rsid w:val="005D501D"/>
    <w:rsid w:val="005D6137"/>
    <w:rsid w:val="005D6397"/>
    <w:rsid w:val="005E0514"/>
    <w:rsid w:val="005E0E0C"/>
    <w:rsid w:val="005E109D"/>
    <w:rsid w:val="005E10F1"/>
    <w:rsid w:val="005E3551"/>
    <w:rsid w:val="005E45D3"/>
    <w:rsid w:val="005E5F34"/>
    <w:rsid w:val="005F0052"/>
    <w:rsid w:val="005F118A"/>
    <w:rsid w:val="005F191E"/>
    <w:rsid w:val="005F2D45"/>
    <w:rsid w:val="005F38CA"/>
    <w:rsid w:val="005F4FF6"/>
    <w:rsid w:val="005F5EC2"/>
    <w:rsid w:val="005F6F0E"/>
    <w:rsid w:val="005F7616"/>
    <w:rsid w:val="005F7F13"/>
    <w:rsid w:val="00600FA7"/>
    <w:rsid w:val="006011F8"/>
    <w:rsid w:val="00604997"/>
    <w:rsid w:val="00605249"/>
    <w:rsid w:val="0060567E"/>
    <w:rsid w:val="006057CE"/>
    <w:rsid w:val="00606C59"/>
    <w:rsid w:val="00607968"/>
    <w:rsid w:val="00611930"/>
    <w:rsid w:val="006178D3"/>
    <w:rsid w:val="006215AD"/>
    <w:rsid w:val="0062441D"/>
    <w:rsid w:val="00624866"/>
    <w:rsid w:val="00625A79"/>
    <w:rsid w:val="00626BCE"/>
    <w:rsid w:val="006272D9"/>
    <w:rsid w:val="006278D7"/>
    <w:rsid w:val="00627C0A"/>
    <w:rsid w:val="006308C7"/>
    <w:rsid w:val="00630945"/>
    <w:rsid w:val="006331E4"/>
    <w:rsid w:val="006358F3"/>
    <w:rsid w:val="00636048"/>
    <w:rsid w:val="006361EC"/>
    <w:rsid w:val="00640CA3"/>
    <w:rsid w:val="006413AD"/>
    <w:rsid w:val="006414EE"/>
    <w:rsid w:val="006417DE"/>
    <w:rsid w:val="00641DED"/>
    <w:rsid w:val="00643674"/>
    <w:rsid w:val="0064449E"/>
    <w:rsid w:val="00644CA3"/>
    <w:rsid w:val="0065028C"/>
    <w:rsid w:val="00651F5E"/>
    <w:rsid w:val="0065218A"/>
    <w:rsid w:val="006522FB"/>
    <w:rsid w:val="00652EBF"/>
    <w:rsid w:val="0065328E"/>
    <w:rsid w:val="006560B9"/>
    <w:rsid w:val="006571E0"/>
    <w:rsid w:val="00660892"/>
    <w:rsid w:val="00664379"/>
    <w:rsid w:val="00665A99"/>
    <w:rsid w:val="00666C78"/>
    <w:rsid w:val="0067204F"/>
    <w:rsid w:val="00672EE6"/>
    <w:rsid w:val="00673525"/>
    <w:rsid w:val="00674761"/>
    <w:rsid w:val="00674FF5"/>
    <w:rsid w:val="00676411"/>
    <w:rsid w:val="00677536"/>
    <w:rsid w:val="00680BB9"/>
    <w:rsid w:val="0068177D"/>
    <w:rsid w:val="00681EDB"/>
    <w:rsid w:val="006832E7"/>
    <w:rsid w:val="00683C7B"/>
    <w:rsid w:val="00683D77"/>
    <w:rsid w:val="0068440C"/>
    <w:rsid w:val="00684D64"/>
    <w:rsid w:val="0068580E"/>
    <w:rsid w:val="00686235"/>
    <w:rsid w:val="00686BB5"/>
    <w:rsid w:val="00686D93"/>
    <w:rsid w:val="00686FB9"/>
    <w:rsid w:val="00687B01"/>
    <w:rsid w:val="0069142D"/>
    <w:rsid w:val="0069165E"/>
    <w:rsid w:val="00692834"/>
    <w:rsid w:val="00692972"/>
    <w:rsid w:val="006939F0"/>
    <w:rsid w:val="00693B38"/>
    <w:rsid w:val="00695580"/>
    <w:rsid w:val="006967AF"/>
    <w:rsid w:val="00696A8D"/>
    <w:rsid w:val="00697B57"/>
    <w:rsid w:val="006A1E01"/>
    <w:rsid w:val="006A2E6F"/>
    <w:rsid w:val="006A3A02"/>
    <w:rsid w:val="006A4831"/>
    <w:rsid w:val="006A4DA5"/>
    <w:rsid w:val="006A55D8"/>
    <w:rsid w:val="006A754F"/>
    <w:rsid w:val="006A7C50"/>
    <w:rsid w:val="006B05ED"/>
    <w:rsid w:val="006B092E"/>
    <w:rsid w:val="006B0995"/>
    <w:rsid w:val="006B0A09"/>
    <w:rsid w:val="006B16E2"/>
    <w:rsid w:val="006B2B3E"/>
    <w:rsid w:val="006B356A"/>
    <w:rsid w:val="006B4380"/>
    <w:rsid w:val="006B4451"/>
    <w:rsid w:val="006B5CBE"/>
    <w:rsid w:val="006B6420"/>
    <w:rsid w:val="006C2F79"/>
    <w:rsid w:val="006C556B"/>
    <w:rsid w:val="006D0049"/>
    <w:rsid w:val="006D15DE"/>
    <w:rsid w:val="006D17EA"/>
    <w:rsid w:val="006D192D"/>
    <w:rsid w:val="006D34CB"/>
    <w:rsid w:val="006D432B"/>
    <w:rsid w:val="006D45A0"/>
    <w:rsid w:val="006D7F03"/>
    <w:rsid w:val="006E13DF"/>
    <w:rsid w:val="006E1940"/>
    <w:rsid w:val="006E3C01"/>
    <w:rsid w:val="006E3CEE"/>
    <w:rsid w:val="006E3CFF"/>
    <w:rsid w:val="006E48B3"/>
    <w:rsid w:val="006E54BA"/>
    <w:rsid w:val="006E6C40"/>
    <w:rsid w:val="006E7A30"/>
    <w:rsid w:val="006E7E06"/>
    <w:rsid w:val="006F01FB"/>
    <w:rsid w:val="006F2E88"/>
    <w:rsid w:val="006F5DEE"/>
    <w:rsid w:val="007001F0"/>
    <w:rsid w:val="0070033E"/>
    <w:rsid w:val="0070380C"/>
    <w:rsid w:val="00703C52"/>
    <w:rsid w:val="00706C4F"/>
    <w:rsid w:val="00710A37"/>
    <w:rsid w:val="00710C89"/>
    <w:rsid w:val="00711706"/>
    <w:rsid w:val="00712982"/>
    <w:rsid w:val="00712DA8"/>
    <w:rsid w:val="00715EB1"/>
    <w:rsid w:val="0071669E"/>
    <w:rsid w:val="00716E9B"/>
    <w:rsid w:val="007177AE"/>
    <w:rsid w:val="00720151"/>
    <w:rsid w:val="00720C49"/>
    <w:rsid w:val="00724C1A"/>
    <w:rsid w:val="00727075"/>
    <w:rsid w:val="00730413"/>
    <w:rsid w:val="007329D1"/>
    <w:rsid w:val="007331E0"/>
    <w:rsid w:val="00733B0B"/>
    <w:rsid w:val="00734041"/>
    <w:rsid w:val="00734234"/>
    <w:rsid w:val="00735503"/>
    <w:rsid w:val="0073568F"/>
    <w:rsid w:val="0073615E"/>
    <w:rsid w:val="00740209"/>
    <w:rsid w:val="00740CAB"/>
    <w:rsid w:val="00741B8D"/>
    <w:rsid w:val="00741FCC"/>
    <w:rsid w:val="00742607"/>
    <w:rsid w:val="00744AAB"/>
    <w:rsid w:val="00745AEF"/>
    <w:rsid w:val="0074616C"/>
    <w:rsid w:val="0075268D"/>
    <w:rsid w:val="0075283F"/>
    <w:rsid w:val="007544FA"/>
    <w:rsid w:val="007572A2"/>
    <w:rsid w:val="00760D7E"/>
    <w:rsid w:val="00765BAF"/>
    <w:rsid w:val="0077142F"/>
    <w:rsid w:val="00771EAB"/>
    <w:rsid w:val="007734BA"/>
    <w:rsid w:val="0077615C"/>
    <w:rsid w:val="00780B63"/>
    <w:rsid w:val="00783838"/>
    <w:rsid w:val="0078473F"/>
    <w:rsid w:val="00784774"/>
    <w:rsid w:val="00785F32"/>
    <w:rsid w:val="0079135F"/>
    <w:rsid w:val="00793303"/>
    <w:rsid w:val="0079492F"/>
    <w:rsid w:val="0079633D"/>
    <w:rsid w:val="007A02C9"/>
    <w:rsid w:val="007A0641"/>
    <w:rsid w:val="007A1660"/>
    <w:rsid w:val="007A34F1"/>
    <w:rsid w:val="007A44FF"/>
    <w:rsid w:val="007A4EFC"/>
    <w:rsid w:val="007A63BC"/>
    <w:rsid w:val="007A6A93"/>
    <w:rsid w:val="007A7B48"/>
    <w:rsid w:val="007B0703"/>
    <w:rsid w:val="007B0A3D"/>
    <w:rsid w:val="007B6748"/>
    <w:rsid w:val="007B6C18"/>
    <w:rsid w:val="007B747F"/>
    <w:rsid w:val="007C01DF"/>
    <w:rsid w:val="007C4CFA"/>
    <w:rsid w:val="007D1701"/>
    <w:rsid w:val="007D180B"/>
    <w:rsid w:val="007D2D96"/>
    <w:rsid w:val="007D4758"/>
    <w:rsid w:val="007D7B3A"/>
    <w:rsid w:val="007E0B7C"/>
    <w:rsid w:val="007E1489"/>
    <w:rsid w:val="007E35B6"/>
    <w:rsid w:val="007E4B45"/>
    <w:rsid w:val="007E5959"/>
    <w:rsid w:val="007E595E"/>
    <w:rsid w:val="007E6314"/>
    <w:rsid w:val="007E72B5"/>
    <w:rsid w:val="007E72C5"/>
    <w:rsid w:val="007F1E38"/>
    <w:rsid w:val="007F377D"/>
    <w:rsid w:val="007F3BA0"/>
    <w:rsid w:val="00800209"/>
    <w:rsid w:val="008002C4"/>
    <w:rsid w:val="00800913"/>
    <w:rsid w:val="008038F3"/>
    <w:rsid w:val="00804DBF"/>
    <w:rsid w:val="00805927"/>
    <w:rsid w:val="0081232F"/>
    <w:rsid w:val="00812915"/>
    <w:rsid w:val="00812C30"/>
    <w:rsid w:val="00814D82"/>
    <w:rsid w:val="00815256"/>
    <w:rsid w:val="00815B0A"/>
    <w:rsid w:val="008164EE"/>
    <w:rsid w:val="00816BD4"/>
    <w:rsid w:val="00824BA2"/>
    <w:rsid w:val="00826112"/>
    <w:rsid w:val="00826BAE"/>
    <w:rsid w:val="00827BEB"/>
    <w:rsid w:val="00832C13"/>
    <w:rsid w:val="0083335F"/>
    <w:rsid w:val="00835A56"/>
    <w:rsid w:val="00835E69"/>
    <w:rsid w:val="00835FD0"/>
    <w:rsid w:val="0083738C"/>
    <w:rsid w:val="00841DA8"/>
    <w:rsid w:val="008426AB"/>
    <w:rsid w:val="008434BF"/>
    <w:rsid w:val="008460BF"/>
    <w:rsid w:val="008508A4"/>
    <w:rsid w:val="008527CF"/>
    <w:rsid w:val="00853CE7"/>
    <w:rsid w:val="00854811"/>
    <w:rsid w:val="00854B19"/>
    <w:rsid w:val="00855EB7"/>
    <w:rsid w:val="008564E2"/>
    <w:rsid w:val="008568B6"/>
    <w:rsid w:val="00861179"/>
    <w:rsid w:val="008633EF"/>
    <w:rsid w:val="00864E1B"/>
    <w:rsid w:val="00865092"/>
    <w:rsid w:val="00865C95"/>
    <w:rsid w:val="00866706"/>
    <w:rsid w:val="00866831"/>
    <w:rsid w:val="00874C31"/>
    <w:rsid w:val="008752DF"/>
    <w:rsid w:val="00882370"/>
    <w:rsid w:val="00883B06"/>
    <w:rsid w:val="008854A8"/>
    <w:rsid w:val="0088556B"/>
    <w:rsid w:val="00890102"/>
    <w:rsid w:val="0089215F"/>
    <w:rsid w:val="00892864"/>
    <w:rsid w:val="008945D1"/>
    <w:rsid w:val="008947EC"/>
    <w:rsid w:val="008948CD"/>
    <w:rsid w:val="0089539D"/>
    <w:rsid w:val="00896747"/>
    <w:rsid w:val="00897C10"/>
    <w:rsid w:val="008A173E"/>
    <w:rsid w:val="008A1EAB"/>
    <w:rsid w:val="008A4455"/>
    <w:rsid w:val="008A5E4B"/>
    <w:rsid w:val="008A7820"/>
    <w:rsid w:val="008B1E58"/>
    <w:rsid w:val="008B2F4A"/>
    <w:rsid w:val="008B2F95"/>
    <w:rsid w:val="008B53A8"/>
    <w:rsid w:val="008B5564"/>
    <w:rsid w:val="008B6AC3"/>
    <w:rsid w:val="008B7D1D"/>
    <w:rsid w:val="008C0581"/>
    <w:rsid w:val="008C1AF5"/>
    <w:rsid w:val="008C2822"/>
    <w:rsid w:val="008C43EB"/>
    <w:rsid w:val="008C5EC3"/>
    <w:rsid w:val="008C770E"/>
    <w:rsid w:val="008C7EB3"/>
    <w:rsid w:val="008D2297"/>
    <w:rsid w:val="008D28D4"/>
    <w:rsid w:val="008D301E"/>
    <w:rsid w:val="008D3822"/>
    <w:rsid w:val="008D55B9"/>
    <w:rsid w:val="008D6043"/>
    <w:rsid w:val="008D7C8A"/>
    <w:rsid w:val="008E6D7B"/>
    <w:rsid w:val="008E79EC"/>
    <w:rsid w:val="008E7E9E"/>
    <w:rsid w:val="008F08F6"/>
    <w:rsid w:val="008F12E8"/>
    <w:rsid w:val="008F1C1E"/>
    <w:rsid w:val="008F2003"/>
    <w:rsid w:val="008F2323"/>
    <w:rsid w:val="008F3DDE"/>
    <w:rsid w:val="008F4501"/>
    <w:rsid w:val="008F7B39"/>
    <w:rsid w:val="0090395E"/>
    <w:rsid w:val="00904E83"/>
    <w:rsid w:val="00907DC8"/>
    <w:rsid w:val="00910ED9"/>
    <w:rsid w:val="00914180"/>
    <w:rsid w:val="009157E2"/>
    <w:rsid w:val="00916933"/>
    <w:rsid w:val="00917AD7"/>
    <w:rsid w:val="00917FFE"/>
    <w:rsid w:val="00921A6B"/>
    <w:rsid w:val="00925AAA"/>
    <w:rsid w:val="00927A9F"/>
    <w:rsid w:val="009302E9"/>
    <w:rsid w:val="00930C0E"/>
    <w:rsid w:val="0093308F"/>
    <w:rsid w:val="00935B8E"/>
    <w:rsid w:val="00935C7D"/>
    <w:rsid w:val="00937275"/>
    <w:rsid w:val="00937B8D"/>
    <w:rsid w:val="00940C03"/>
    <w:rsid w:val="00941AF0"/>
    <w:rsid w:val="00942562"/>
    <w:rsid w:val="0094333C"/>
    <w:rsid w:val="00945327"/>
    <w:rsid w:val="00945D11"/>
    <w:rsid w:val="00946219"/>
    <w:rsid w:val="00946255"/>
    <w:rsid w:val="0095113F"/>
    <w:rsid w:val="009516F9"/>
    <w:rsid w:val="00951F18"/>
    <w:rsid w:val="00953295"/>
    <w:rsid w:val="00954A23"/>
    <w:rsid w:val="00955BAC"/>
    <w:rsid w:val="00957217"/>
    <w:rsid w:val="00957869"/>
    <w:rsid w:val="009579AC"/>
    <w:rsid w:val="00965F44"/>
    <w:rsid w:val="009671EA"/>
    <w:rsid w:val="009675DE"/>
    <w:rsid w:val="009726E6"/>
    <w:rsid w:val="00973549"/>
    <w:rsid w:val="00973827"/>
    <w:rsid w:val="00977141"/>
    <w:rsid w:val="0097741D"/>
    <w:rsid w:val="00981323"/>
    <w:rsid w:val="0098234B"/>
    <w:rsid w:val="00984474"/>
    <w:rsid w:val="00984A80"/>
    <w:rsid w:val="00987E86"/>
    <w:rsid w:val="0099029F"/>
    <w:rsid w:val="009914BA"/>
    <w:rsid w:val="0099231D"/>
    <w:rsid w:val="0099392F"/>
    <w:rsid w:val="00996D18"/>
    <w:rsid w:val="009A0CEE"/>
    <w:rsid w:val="009A0FFE"/>
    <w:rsid w:val="009A11DC"/>
    <w:rsid w:val="009A1BFC"/>
    <w:rsid w:val="009A2EDF"/>
    <w:rsid w:val="009A3191"/>
    <w:rsid w:val="009A3976"/>
    <w:rsid w:val="009A75A8"/>
    <w:rsid w:val="009B1E1D"/>
    <w:rsid w:val="009B3E51"/>
    <w:rsid w:val="009B6DE1"/>
    <w:rsid w:val="009B7284"/>
    <w:rsid w:val="009C18AC"/>
    <w:rsid w:val="009C3FB9"/>
    <w:rsid w:val="009C6DA7"/>
    <w:rsid w:val="009D0DCD"/>
    <w:rsid w:val="009D22E3"/>
    <w:rsid w:val="009D38DE"/>
    <w:rsid w:val="009D6978"/>
    <w:rsid w:val="009E1EDD"/>
    <w:rsid w:val="009E7692"/>
    <w:rsid w:val="009E7BE3"/>
    <w:rsid w:val="009F24A6"/>
    <w:rsid w:val="009F3F83"/>
    <w:rsid w:val="009F5A82"/>
    <w:rsid w:val="009F6689"/>
    <w:rsid w:val="009F6853"/>
    <w:rsid w:val="00A003CF"/>
    <w:rsid w:val="00A024DF"/>
    <w:rsid w:val="00A06DBB"/>
    <w:rsid w:val="00A10047"/>
    <w:rsid w:val="00A10406"/>
    <w:rsid w:val="00A1247B"/>
    <w:rsid w:val="00A13BC3"/>
    <w:rsid w:val="00A17353"/>
    <w:rsid w:val="00A174AE"/>
    <w:rsid w:val="00A207A6"/>
    <w:rsid w:val="00A22B6E"/>
    <w:rsid w:val="00A23463"/>
    <w:rsid w:val="00A239CB"/>
    <w:rsid w:val="00A23EF8"/>
    <w:rsid w:val="00A24F8D"/>
    <w:rsid w:val="00A257EF"/>
    <w:rsid w:val="00A31E28"/>
    <w:rsid w:val="00A31EA3"/>
    <w:rsid w:val="00A32757"/>
    <w:rsid w:val="00A33B12"/>
    <w:rsid w:val="00A33C23"/>
    <w:rsid w:val="00A35BC4"/>
    <w:rsid w:val="00A4128D"/>
    <w:rsid w:val="00A4407F"/>
    <w:rsid w:val="00A44347"/>
    <w:rsid w:val="00A4458F"/>
    <w:rsid w:val="00A47B23"/>
    <w:rsid w:val="00A514AD"/>
    <w:rsid w:val="00A5218F"/>
    <w:rsid w:val="00A52F08"/>
    <w:rsid w:val="00A5369D"/>
    <w:rsid w:val="00A569BB"/>
    <w:rsid w:val="00A56F64"/>
    <w:rsid w:val="00A5705D"/>
    <w:rsid w:val="00A607F8"/>
    <w:rsid w:val="00A633E1"/>
    <w:rsid w:val="00A63A54"/>
    <w:rsid w:val="00A63CA9"/>
    <w:rsid w:val="00A63E64"/>
    <w:rsid w:val="00A6733D"/>
    <w:rsid w:val="00A715D3"/>
    <w:rsid w:val="00A71B36"/>
    <w:rsid w:val="00A71E9D"/>
    <w:rsid w:val="00A729E7"/>
    <w:rsid w:val="00A73480"/>
    <w:rsid w:val="00A742AD"/>
    <w:rsid w:val="00A74991"/>
    <w:rsid w:val="00A75E4F"/>
    <w:rsid w:val="00A802A9"/>
    <w:rsid w:val="00A8120E"/>
    <w:rsid w:val="00A81283"/>
    <w:rsid w:val="00A82179"/>
    <w:rsid w:val="00A83554"/>
    <w:rsid w:val="00A83D62"/>
    <w:rsid w:val="00A83F60"/>
    <w:rsid w:val="00A84536"/>
    <w:rsid w:val="00A85869"/>
    <w:rsid w:val="00A8718F"/>
    <w:rsid w:val="00A90936"/>
    <w:rsid w:val="00A90A0B"/>
    <w:rsid w:val="00A91CCB"/>
    <w:rsid w:val="00A91E42"/>
    <w:rsid w:val="00A91ECE"/>
    <w:rsid w:val="00A95A30"/>
    <w:rsid w:val="00A95DB5"/>
    <w:rsid w:val="00AA2813"/>
    <w:rsid w:val="00AA30F1"/>
    <w:rsid w:val="00AA4816"/>
    <w:rsid w:val="00AA5428"/>
    <w:rsid w:val="00AA5DBD"/>
    <w:rsid w:val="00AA6FE9"/>
    <w:rsid w:val="00AB013F"/>
    <w:rsid w:val="00AB034E"/>
    <w:rsid w:val="00AB083A"/>
    <w:rsid w:val="00AB0AF1"/>
    <w:rsid w:val="00AB3947"/>
    <w:rsid w:val="00AB69BC"/>
    <w:rsid w:val="00AB6E81"/>
    <w:rsid w:val="00AB79A9"/>
    <w:rsid w:val="00AC014B"/>
    <w:rsid w:val="00AC0E58"/>
    <w:rsid w:val="00AC12F0"/>
    <w:rsid w:val="00AC1E26"/>
    <w:rsid w:val="00AC53AE"/>
    <w:rsid w:val="00AC6F4A"/>
    <w:rsid w:val="00AC7624"/>
    <w:rsid w:val="00AD051D"/>
    <w:rsid w:val="00AD3890"/>
    <w:rsid w:val="00AD423F"/>
    <w:rsid w:val="00AD65F8"/>
    <w:rsid w:val="00AD6BDB"/>
    <w:rsid w:val="00AD7095"/>
    <w:rsid w:val="00AD7141"/>
    <w:rsid w:val="00AE0CFB"/>
    <w:rsid w:val="00AE0EE7"/>
    <w:rsid w:val="00AE14C5"/>
    <w:rsid w:val="00AE329E"/>
    <w:rsid w:val="00AE3406"/>
    <w:rsid w:val="00AE502B"/>
    <w:rsid w:val="00AE60FA"/>
    <w:rsid w:val="00AE64C1"/>
    <w:rsid w:val="00AF4423"/>
    <w:rsid w:val="00AF4D7A"/>
    <w:rsid w:val="00AF5ECF"/>
    <w:rsid w:val="00AF5F97"/>
    <w:rsid w:val="00AF6EF3"/>
    <w:rsid w:val="00AF7666"/>
    <w:rsid w:val="00B00CFA"/>
    <w:rsid w:val="00B01162"/>
    <w:rsid w:val="00B03F14"/>
    <w:rsid w:val="00B0458E"/>
    <w:rsid w:val="00B0480E"/>
    <w:rsid w:val="00B05420"/>
    <w:rsid w:val="00B05C19"/>
    <w:rsid w:val="00B05EEF"/>
    <w:rsid w:val="00B07001"/>
    <w:rsid w:val="00B07994"/>
    <w:rsid w:val="00B07B90"/>
    <w:rsid w:val="00B1050C"/>
    <w:rsid w:val="00B10CB4"/>
    <w:rsid w:val="00B11412"/>
    <w:rsid w:val="00B11565"/>
    <w:rsid w:val="00B119D0"/>
    <w:rsid w:val="00B12017"/>
    <w:rsid w:val="00B122D7"/>
    <w:rsid w:val="00B13242"/>
    <w:rsid w:val="00B1344B"/>
    <w:rsid w:val="00B14EC8"/>
    <w:rsid w:val="00B1606A"/>
    <w:rsid w:val="00B16337"/>
    <w:rsid w:val="00B1745C"/>
    <w:rsid w:val="00B175E2"/>
    <w:rsid w:val="00B1764A"/>
    <w:rsid w:val="00B17673"/>
    <w:rsid w:val="00B22F43"/>
    <w:rsid w:val="00B25405"/>
    <w:rsid w:val="00B27D55"/>
    <w:rsid w:val="00B27F92"/>
    <w:rsid w:val="00B32A3B"/>
    <w:rsid w:val="00B37C65"/>
    <w:rsid w:val="00B4013C"/>
    <w:rsid w:val="00B405FA"/>
    <w:rsid w:val="00B413EF"/>
    <w:rsid w:val="00B41E63"/>
    <w:rsid w:val="00B438AA"/>
    <w:rsid w:val="00B44068"/>
    <w:rsid w:val="00B44A36"/>
    <w:rsid w:val="00B45AA9"/>
    <w:rsid w:val="00B45CEE"/>
    <w:rsid w:val="00B45E6B"/>
    <w:rsid w:val="00B47174"/>
    <w:rsid w:val="00B47C76"/>
    <w:rsid w:val="00B5007A"/>
    <w:rsid w:val="00B50E8A"/>
    <w:rsid w:val="00B52A57"/>
    <w:rsid w:val="00B542F7"/>
    <w:rsid w:val="00B54382"/>
    <w:rsid w:val="00B56414"/>
    <w:rsid w:val="00B62528"/>
    <w:rsid w:val="00B6270F"/>
    <w:rsid w:val="00B63B63"/>
    <w:rsid w:val="00B671F6"/>
    <w:rsid w:val="00B706AA"/>
    <w:rsid w:val="00B72250"/>
    <w:rsid w:val="00B727A6"/>
    <w:rsid w:val="00B72CCB"/>
    <w:rsid w:val="00B7427A"/>
    <w:rsid w:val="00B750EF"/>
    <w:rsid w:val="00B75C95"/>
    <w:rsid w:val="00B765E0"/>
    <w:rsid w:val="00B76DB1"/>
    <w:rsid w:val="00B82936"/>
    <w:rsid w:val="00B82A70"/>
    <w:rsid w:val="00B83D8F"/>
    <w:rsid w:val="00B84BBF"/>
    <w:rsid w:val="00B85328"/>
    <w:rsid w:val="00B855EB"/>
    <w:rsid w:val="00B9181F"/>
    <w:rsid w:val="00B92960"/>
    <w:rsid w:val="00B92F16"/>
    <w:rsid w:val="00B93450"/>
    <w:rsid w:val="00B93B8D"/>
    <w:rsid w:val="00B95541"/>
    <w:rsid w:val="00B95BF3"/>
    <w:rsid w:val="00B96A5F"/>
    <w:rsid w:val="00B96AD4"/>
    <w:rsid w:val="00B9758E"/>
    <w:rsid w:val="00BA190D"/>
    <w:rsid w:val="00BA316D"/>
    <w:rsid w:val="00BA39E5"/>
    <w:rsid w:val="00BA3E95"/>
    <w:rsid w:val="00BA4EE8"/>
    <w:rsid w:val="00BB081A"/>
    <w:rsid w:val="00BB3E34"/>
    <w:rsid w:val="00BB405B"/>
    <w:rsid w:val="00BB72A0"/>
    <w:rsid w:val="00BC4175"/>
    <w:rsid w:val="00BC5284"/>
    <w:rsid w:val="00BC63C0"/>
    <w:rsid w:val="00BD04FE"/>
    <w:rsid w:val="00BD2297"/>
    <w:rsid w:val="00BD40C4"/>
    <w:rsid w:val="00BD4D0B"/>
    <w:rsid w:val="00BD6B17"/>
    <w:rsid w:val="00BE06C6"/>
    <w:rsid w:val="00BE1385"/>
    <w:rsid w:val="00BE2BC2"/>
    <w:rsid w:val="00BE3ADF"/>
    <w:rsid w:val="00BF2DCC"/>
    <w:rsid w:val="00BF3C23"/>
    <w:rsid w:val="00BF3C47"/>
    <w:rsid w:val="00BF6B88"/>
    <w:rsid w:val="00C042EE"/>
    <w:rsid w:val="00C05B85"/>
    <w:rsid w:val="00C108E5"/>
    <w:rsid w:val="00C1193E"/>
    <w:rsid w:val="00C14183"/>
    <w:rsid w:val="00C15AE2"/>
    <w:rsid w:val="00C21A97"/>
    <w:rsid w:val="00C2278E"/>
    <w:rsid w:val="00C258B9"/>
    <w:rsid w:val="00C274DC"/>
    <w:rsid w:val="00C33627"/>
    <w:rsid w:val="00C350CA"/>
    <w:rsid w:val="00C367AA"/>
    <w:rsid w:val="00C36FC7"/>
    <w:rsid w:val="00C379AD"/>
    <w:rsid w:val="00C37AE0"/>
    <w:rsid w:val="00C40915"/>
    <w:rsid w:val="00C414EF"/>
    <w:rsid w:val="00C41778"/>
    <w:rsid w:val="00C41F1B"/>
    <w:rsid w:val="00C42448"/>
    <w:rsid w:val="00C42761"/>
    <w:rsid w:val="00C44772"/>
    <w:rsid w:val="00C455E0"/>
    <w:rsid w:val="00C47F69"/>
    <w:rsid w:val="00C5090A"/>
    <w:rsid w:val="00C51E52"/>
    <w:rsid w:val="00C5637C"/>
    <w:rsid w:val="00C56516"/>
    <w:rsid w:val="00C57F4C"/>
    <w:rsid w:val="00C60ABB"/>
    <w:rsid w:val="00C61074"/>
    <w:rsid w:val="00C62608"/>
    <w:rsid w:val="00C62C0A"/>
    <w:rsid w:val="00C64F06"/>
    <w:rsid w:val="00C65451"/>
    <w:rsid w:val="00C65F57"/>
    <w:rsid w:val="00C71B5A"/>
    <w:rsid w:val="00C75B49"/>
    <w:rsid w:val="00C75FF5"/>
    <w:rsid w:val="00C76A66"/>
    <w:rsid w:val="00C76D18"/>
    <w:rsid w:val="00C76EAA"/>
    <w:rsid w:val="00C77C00"/>
    <w:rsid w:val="00C81082"/>
    <w:rsid w:val="00C82B38"/>
    <w:rsid w:val="00C84D68"/>
    <w:rsid w:val="00C8664B"/>
    <w:rsid w:val="00C86A53"/>
    <w:rsid w:val="00C86C31"/>
    <w:rsid w:val="00C879E1"/>
    <w:rsid w:val="00C9146E"/>
    <w:rsid w:val="00C9247C"/>
    <w:rsid w:val="00C9323C"/>
    <w:rsid w:val="00C941B6"/>
    <w:rsid w:val="00C963A6"/>
    <w:rsid w:val="00CA0CFC"/>
    <w:rsid w:val="00CA2522"/>
    <w:rsid w:val="00CA4BD5"/>
    <w:rsid w:val="00CA5732"/>
    <w:rsid w:val="00CA6568"/>
    <w:rsid w:val="00CA6CCE"/>
    <w:rsid w:val="00CA713B"/>
    <w:rsid w:val="00CB35C3"/>
    <w:rsid w:val="00CB4900"/>
    <w:rsid w:val="00CB6778"/>
    <w:rsid w:val="00CB682E"/>
    <w:rsid w:val="00CC25AC"/>
    <w:rsid w:val="00CC3CA2"/>
    <w:rsid w:val="00CC4130"/>
    <w:rsid w:val="00CC6C0D"/>
    <w:rsid w:val="00CD06A9"/>
    <w:rsid w:val="00CD5931"/>
    <w:rsid w:val="00CD5C6E"/>
    <w:rsid w:val="00CD68EF"/>
    <w:rsid w:val="00CE1727"/>
    <w:rsid w:val="00CE1D2D"/>
    <w:rsid w:val="00CF3417"/>
    <w:rsid w:val="00CF382D"/>
    <w:rsid w:val="00CF6304"/>
    <w:rsid w:val="00D0089F"/>
    <w:rsid w:val="00D01632"/>
    <w:rsid w:val="00D01E09"/>
    <w:rsid w:val="00D01FA2"/>
    <w:rsid w:val="00D05117"/>
    <w:rsid w:val="00D06D91"/>
    <w:rsid w:val="00D10DF0"/>
    <w:rsid w:val="00D116F4"/>
    <w:rsid w:val="00D1536A"/>
    <w:rsid w:val="00D15B73"/>
    <w:rsid w:val="00D20AE0"/>
    <w:rsid w:val="00D214CE"/>
    <w:rsid w:val="00D226CB"/>
    <w:rsid w:val="00D22A97"/>
    <w:rsid w:val="00D22FD2"/>
    <w:rsid w:val="00D2306B"/>
    <w:rsid w:val="00D255CD"/>
    <w:rsid w:val="00D25C3E"/>
    <w:rsid w:val="00D26F9D"/>
    <w:rsid w:val="00D339D0"/>
    <w:rsid w:val="00D35E84"/>
    <w:rsid w:val="00D37422"/>
    <w:rsid w:val="00D374C1"/>
    <w:rsid w:val="00D37E65"/>
    <w:rsid w:val="00D44EC2"/>
    <w:rsid w:val="00D45BB2"/>
    <w:rsid w:val="00D51478"/>
    <w:rsid w:val="00D51603"/>
    <w:rsid w:val="00D524EA"/>
    <w:rsid w:val="00D52940"/>
    <w:rsid w:val="00D54CB8"/>
    <w:rsid w:val="00D557BB"/>
    <w:rsid w:val="00D56220"/>
    <w:rsid w:val="00D563A4"/>
    <w:rsid w:val="00D57A7A"/>
    <w:rsid w:val="00D63444"/>
    <w:rsid w:val="00D64248"/>
    <w:rsid w:val="00D65389"/>
    <w:rsid w:val="00D6799A"/>
    <w:rsid w:val="00D71209"/>
    <w:rsid w:val="00D71DA1"/>
    <w:rsid w:val="00D7332E"/>
    <w:rsid w:val="00D80E1F"/>
    <w:rsid w:val="00D8213F"/>
    <w:rsid w:val="00D82609"/>
    <w:rsid w:val="00D83954"/>
    <w:rsid w:val="00D84236"/>
    <w:rsid w:val="00D86519"/>
    <w:rsid w:val="00D90245"/>
    <w:rsid w:val="00D91C22"/>
    <w:rsid w:val="00D930ED"/>
    <w:rsid w:val="00D94D96"/>
    <w:rsid w:val="00DA0CDC"/>
    <w:rsid w:val="00DA103A"/>
    <w:rsid w:val="00DA26A9"/>
    <w:rsid w:val="00DA73ED"/>
    <w:rsid w:val="00DA76ED"/>
    <w:rsid w:val="00DA78AB"/>
    <w:rsid w:val="00DB0828"/>
    <w:rsid w:val="00DB7DE4"/>
    <w:rsid w:val="00DC2615"/>
    <w:rsid w:val="00DC4B0E"/>
    <w:rsid w:val="00DC6737"/>
    <w:rsid w:val="00DC7F98"/>
    <w:rsid w:val="00DD044B"/>
    <w:rsid w:val="00DD1713"/>
    <w:rsid w:val="00DD225F"/>
    <w:rsid w:val="00DD3C1E"/>
    <w:rsid w:val="00DD5FAD"/>
    <w:rsid w:val="00DD6B6E"/>
    <w:rsid w:val="00DD7530"/>
    <w:rsid w:val="00DD7A1A"/>
    <w:rsid w:val="00DE1EB8"/>
    <w:rsid w:val="00DE24AB"/>
    <w:rsid w:val="00DE2F64"/>
    <w:rsid w:val="00DE3F44"/>
    <w:rsid w:val="00DE47A2"/>
    <w:rsid w:val="00DF144B"/>
    <w:rsid w:val="00DF14C2"/>
    <w:rsid w:val="00DF501F"/>
    <w:rsid w:val="00DF5020"/>
    <w:rsid w:val="00DF5419"/>
    <w:rsid w:val="00DF55C4"/>
    <w:rsid w:val="00DF680B"/>
    <w:rsid w:val="00E02636"/>
    <w:rsid w:val="00E02D4B"/>
    <w:rsid w:val="00E0386E"/>
    <w:rsid w:val="00E0396A"/>
    <w:rsid w:val="00E04819"/>
    <w:rsid w:val="00E06BE7"/>
    <w:rsid w:val="00E07303"/>
    <w:rsid w:val="00E078E4"/>
    <w:rsid w:val="00E07B38"/>
    <w:rsid w:val="00E11252"/>
    <w:rsid w:val="00E136F1"/>
    <w:rsid w:val="00E14690"/>
    <w:rsid w:val="00E14F15"/>
    <w:rsid w:val="00E152B1"/>
    <w:rsid w:val="00E15BC4"/>
    <w:rsid w:val="00E1718D"/>
    <w:rsid w:val="00E212A1"/>
    <w:rsid w:val="00E21676"/>
    <w:rsid w:val="00E231CE"/>
    <w:rsid w:val="00E25A29"/>
    <w:rsid w:val="00E2603B"/>
    <w:rsid w:val="00E26711"/>
    <w:rsid w:val="00E2766B"/>
    <w:rsid w:val="00E30E1B"/>
    <w:rsid w:val="00E3115C"/>
    <w:rsid w:val="00E31A89"/>
    <w:rsid w:val="00E329D2"/>
    <w:rsid w:val="00E334D5"/>
    <w:rsid w:val="00E335FF"/>
    <w:rsid w:val="00E342B5"/>
    <w:rsid w:val="00E36122"/>
    <w:rsid w:val="00E42431"/>
    <w:rsid w:val="00E44730"/>
    <w:rsid w:val="00E45FED"/>
    <w:rsid w:val="00E47286"/>
    <w:rsid w:val="00E5059E"/>
    <w:rsid w:val="00E52AEF"/>
    <w:rsid w:val="00E53DB2"/>
    <w:rsid w:val="00E541EB"/>
    <w:rsid w:val="00E54736"/>
    <w:rsid w:val="00E54BB7"/>
    <w:rsid w:val="00E553FE"/>
    <w:rsid w:val="00E563D9"/>
    <w:rsid w:val="00E57378"/>
    <w:rsid w:val="00E60694"/>
    <w:rsid w:val="00E6193D"/>
    <w:rsid w:val="00E62DC6"/>
    <w:rsid w:val="00E638C1"/>
    <w:rsid w:val="00E63E70"/>
    <w:rsid w:val="00E64C71"/>
    <w:rsid w:val="00E65E60"/>
    <w:rsid w:val="00E66383"/>
    <w:rsid w:val="00E665D9"/>
    <w:rsid w:val="00E66A69"/>
    <w:rsid w:val="00E67AF7"/>
    <w:rsid w:val="00E7371E"/>
    <w:rsid w:val="00E74488"/>
    <w:rsid w:val="00E74758"/>
    <w:rsid w:val="00E763B0"/>
    <w:rsid w:val="00E76502"/>
    <w:rsid w:val="00E77368"/>
    <w:rsid w:val="00E77699"/>
    <w:rsid w:val="00E77F6C"/>
    <w:rsid w:val="00E81508"/>
    <w:rsid w:val="00E845E3"/>
    <w:rsid w:val="00E858E3"/>
    <w:rsid w:val="00E8624E"/>
    <w:rsid w:val="00E868CC"/>
    <w:rsid w:val="00E912A9"/>
    <w:rsid w:val="00E92B65"/>
    <w:rsid w:val="00E93C8D"/>
    <w:rsid w:val="00E946C6"/>
    <w:rsid w:val="00E963C4"/>
    <w:rsid w:val="00E97DA3"/>
    <w:rsid w:val="00EA2B81"/>
    <w:rsid w:val="00EA593E"/>
    <w:rsid w:val="00EA5FA8"/>
    <w:rsid w:val="00EA6F95"/>
    <w:rsid w:val="00EA7EB4"/>
    <w:rsid w:val="00EB2183"/>
    <w:rsid w:val="00EB3023"/>
    <w:rsid w:val="00EB3845"/>
    <w:rsid w:val="00EB4EA7"/>
    <w:rsid w:val="00EB50D6"/>
    <w:rsid w:val="00EB7752"/>
    <w:rsid w:val="00EB7D71"/>
    <w:rsid w:val="00EC0082"/>
    <w:rsid w:val="00EC52E9"/>
    <w:rsid w:val="00EC5A5A"/>
    <w:rsid w:val="00EC60E7"/>
    <w:rsid w:val="00EC746F"/>
    <w:rsid w:val="00EC7C36"/>
    <w:rsid w:val="00ED5051"/>
    <w:rsid w:val="00ED5DBD"/>
    <w:rsid w:val="00ED6B54"/>
    <w:rsid w:val="00ED73C1"/>
    <w:rsid w:val="00EE129B"/>
    <w:rsid w:val="00EE1FD7"/>
    <w:rsid w:val="00EE2D6C"/>
    <w:rsid w:val="00EE424B"/>
    <w:rsid w:val="00EE68F5"/>
    <w:rsid w:val="00EF0A5A"/>
    <w:rsid w:val="00EF227C"/>
    <w:rsid w:val="00EF2EAD"/>
    <w:rsid w:val="00EF63F6"/>
    <w:rsid w:val="00EF759E"/>
    <w:rsid w:val="00EF7F70"/>
    <w:rsid w:val="00F02475"/>
    <w:rsid w:val="00F024DC"/>
    <w:rsid w:val="00F03FA8"/>
    <w:rsid w:val="00F043EB"/>
    <w:rsid w:val="00F04D33"/>
    <w:rsid w:val="00F104E6"/>
    <w:rsid w:val="00F105C4"/>
    <w:rsid w:val="00F125AE"/>
    <w:rsid w:val="00F12605"/>
    <w:rsid w:val="00F1261D"/>
    <w:rsid w:val="00F1433F"/>
    <w:rsid w:val="00F167F1"/>
    <w:rsid w:val="00F20A14"/>
    <w:rsid w:val="00F20F12"/>
    <w:rsid w:val="00F24A43"/>
    <w:rsid w:val="00F251CE"/>
    <w:rsid w:val="00F256C8"/>
    <w:rsid w:val="00F25A7C"/>
    <w:rsid w:val="00F27A8E"/>
    <w:rsid w:val="00F30634"/>
    <w:rsid w:val="00F35640"/>
    <w:rsid w:val="00F3692D"/>
    <w:rsid w:val="00F37382"/>
    <w:rsid w:val="00F37C83"/>
    <w:rsid w:val="00F401B0"/>
    <w:rsid w:val="00F41F52"/>
    <w:rsid w:val="00F44372"/>
    <w:rsid w:val="00F44E1F"/>
    <w:rsid w:val="00F46D16"/>
    <w:rsid w:val="00F46FBE"/>
    <w:rsid w:val="00F47187"/>
    <w:rsid w:val="00F4793E"/>
    <w:rsid w:val="00F47C97"/>
    <w:rsid w:val="00F55568"/>
    <w:rsid w:val="00F55871"/>
    <w:rsid w:val="00F65036"/>
    <w:rsid w:val="00F66606"/>
    <w:rsid w:val="00F71BDA"/>
    <w:rsid w:val="00F72E3B"/>
    <w:rsid w:val="00F76C55"/>
    <w:rsid w:val="00F772F4"/>
    <w:rsid w:val="00F80327"/>
    <w:rsid w:val="00F80DD2"/>
    <w:rsid w:val="00F80F0D"/>
    <w:rsid w:val="00F83E4B"/>
    <w:rsid w:val="00F84ADF"/>
    <w:rsid w:val="00F91B2A"/>
    <w:rsid w:val="00F927B4"/>
    <w:rsid w:val="00F949DE"/>
    <w:rsid w:val="00FA0D46"/>
    <w:rsid w:val="00FA13F2"/>
    <w:rsid w:val="00FA283C"/>
    <w:rsid w:val="00FA4C8A"/>
    <w:rsid w:val="00FA50AA"/>
    <w:rsid w:val="00FB0422"/>
    <w:rsid w:val="00FB108A"/>
    <w:rsid w:val="00FB13C3"/>
    <w:rsid w:val="00FB2F2A"/>
    <w:rsid w:val="00FB60BD"/>
    <w:rsid w:val="00FB733B"/>
    <w:rsid w:val="00FB7AF0"/>
    <w:rsid w:val="00FB7FEA"/>
    <w:rsid w:val="00FC0D03"/>
    <w:rsid w:val="00FC34A0"/>
    <w:rsid w:val="00FC3831"/>
    <w:rsid w:val="00FC3B4F"/>
    <w:rsid w:val="00FC50C0"/>
    <w:rsid w:val="00FD2D6D"/>
    <w:rsid w:val="00FD371E"/>
    <w:rsid w:val="00FD413F"/>
    <w:rsid w:val="00FD4B62"/>
    <w:rsid w:val="00FD5D0A"/>
    <w:rsid w:val="00FD61A6"/>
    <w:rsid w:val="00FD6537"/>
    <w:rsid w:val="00FD77E9"/>
    <w:rsid w:val="00FE5E2E"/>
    <w:rsid w:val="00FE707B"/>
    <w:rsid w:val="00FF25B0"/>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5D5CDA5A-7D50-4673-8349-08C7ADE2E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aliases w:val="Знак"/>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uiPriority w:val="99"/>
    <w:qFormat/>
    <w:rsid w:val="0064449E"/>
    <w:pPr>
      <w:tabs>
        <w:tab w:val="num" w:pos="1296"/>
      </w:tabs>
      <w:spacing w:before="240" w:after="60"/>
      <w:ind w:left="1296" w:hanging="1296"/>
      <w:outlineLvl w:val="6"/>
    </w:pPr>
  </w:style>
  <w:style w:type="paragraph" w:styleId="8">
    <w:name w:val="heading 8"/>
    <w:basedOn w:val="a"/>
    <w:next w:val="a"/>
    <w:link w:val="80"/>
    <w:uiPriority w:val="99"/>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uiPriority w:val="99"/>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aliases w:val="Знак Знак1"/>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64449E"/>
    <w:rPr>
      <w:rFonts w:ascii="Calibri" w:eastAsia="Times New Roman" w:hAnsi="Calibri" w:cs="Calibri"/>
      <w:i/>
      <w:iCs/>
      <w:sz w:val="24"/>
      <w:szCs w:val="24"/>
      <w:lang w:eastAsia="ru-RU"/>
    </w:rPr>
  </w:style>
  <w:style w:type="character" w:customStyle="1" w:styleId="90">
    <w:name w:val="Заголовок 9 Знак"/>
    <w:basedOn w:val="a0"/>
    <w:link w:val="9"/>
    <w:uiPriority w:val="9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uiPriority w:val="99"/>
    <w:rsid w:val="0064449E"/>
    <w:pPr>
      <w:autoSpaceDE w:val="0"/>
      <w:autoSpaceDN w:val="0"/>
      <w:adjustRightInd w:val="0"/>
      <w:ind w:firstLine="720"/>
      <w:jc w:val="both"/>
    </w:pPr>
    <w:rPr>
      <w:b/>
      <w:bCs/>
      <w:i/>
      <w:sz w:val="28"/>
      <w:szCs w:val="28"/>
    </w:rPr>
  </w:style>
  <w:style w:type="paragraph" w:customStyle="1" w:styleId="22">
    <w:name w:val="Обычный2"/>
    <w:uiPriority w:val="99"/>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Знак6"/>
    <w:basedOn w:val="a"/>
    <w:link w:val="af6"/>
    <w:rsid w:val="0064449E"/>
    <w:pPr>
      <w:spacing w:after="120"/>
      <w:ind w:left="283"/>
    </w:pPr>
  </w:style>
  <w:style w:type="character" w:customStyle="1" w:styleId="af6">
    <w:name w:val="Основной текст с отступом Знак"/>
    <w:aliases w:val=" Знак6 Знак,Знак10 Знак,Знак6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uiPriority w:val="99"/>
    <w:rsid w:val="0064449E"/>
    <w:pPr>
      <w:spacing w:after="120"/>
    </w:pPr>
    <w:rPr>
      <w:sz w:val="16"/>
      <w:szCs w:val="16"/>
    </w:rPr>
  </w:style>
  <w:style w:type="character" w:customStyle="1" w:styleId="34">
    <w:name w:val="Основной текст 3 Знак"/>
    <w:basedOn w:val="a0"/>
    <w:link w:val="33"/>
    <w:uiPriority w:val="99"/>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uiPriority w:val="99"/>
    <w:rsid w:val="0064449E"/>
    <w:pPr>
      <w:keepNext/>
      <w:spacing w:before="240" w:after="60"/>
      <w:jc w:val="center"/>
    </w:pPr>
    <w:rPr>
      <w:b/>
      <w:kern w:val="28"/>
      <w:sz w:val="28"/>
      <w:szCs w:val="20"/>
    </w:rPr>
  </w:style>
  <w:style w:type="paragraph" w:styleId="af7">
    <w:name w:val="Subtitle"/>
    <w:basedOn w:val="a"/>
    <w:link w:val="af8"/>
    <w:uiPriority w:val="99"/>
    <w:qFormat/>
    <w:rsid w:val="0064449E"/>
    <w:rPr>
      <w:b/>
      <w:bCs/>
    </w:rPr>
  </w:style>
  <w:style w:type="character" w:customStyle="1" w:styleId="af8">
    <w:name w:val="Подзаголовок Знак"/>
    <w:basedOn w:val="a0"/>
    <w:link w:val="af7"/>
    <w:uiPriority w:val="99"/>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unhideWhenUsed/>
    <w:rsid w:val="0064449E"/>
    <w:rPr>
      <w:b/>
      <w:bCs/>
    </w:rPr>
  </w:style>
  <w:style w:type="character" w:customStyle="1" w:styleId="aff">
    <w:name w:val="Тема примечания Знак"/>
    <w:basedOn w:val="afd"/>
    <w:link w:val="afe"/>
    <w:uiPriority w:val="99"/>
    <w:rsid w:val="0064449E"/>
    <w:rPr>
      <w:rFonts w:ascii="Times New Roman" w:eastAsia="Times New Roman" w:hAnsi="Times New Roman" w:cs="Times New Roman"/>
      <w:b/>
      <w:bCs/>
      <w:sz w:val="20"/>
      <w:szCs w:val="20"/>
      <w:lang w:eastAsia="ru-RU"/>
    </w:rPr>
  </w:style>
  <w:style w:type="paragraph" w:customStyle="1" w:styleId="41">
    <w:name w:val="Обычный4"/>
    <w:uiPriority w:val="99"/>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link w:val="13"/>
    <w:uiPriority w:val="99"/>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4">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4"/>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uiPriority w:val="99"/>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uiPriority w:val="99"/>
    <w:rsid w:val="0064449E"/>
    <w:rPr>
      <w:rFonts w:ascii="Times New Roman" w:eastAsia="Times New Roman" w:hAnsi="Times New Roman"/>
    </w:rPr>
  </w:style>
  <w:style w:type="paragraph" w:styleId="aff3">
    <w:name w:val="endnote text"/>
    <w:basedOn w:val="a"/>
    <w:link w:val="aff2"/>
    <w:uiPriority w:val="99"/>
    <w:unhideWhenUsed/>
    <w:rsid w:val="0064449E"/>
    <w:rPr>
      <w:rFonts w:cstheme="minorBidi"/>
      <w:sz w:val="22"/>
      <w:szCs w:val="22"/>
      <w:lang w:eastAsia="en-US"/>
    </w:rPr>
  </w:style>
  <w:style w:type="character" w:customStyle="1" w:styleId="15">
    <w:name w:val="Текст концевой сноски Знак1"/>
    <w:basedOn w:val="a0"/>
    <w:uiPriority w:val="99"/>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6">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uiPriority w:val="99"/>
    <w:rsid w:val="0064449E"/>
    <w:pPr>
      <w:keepNext/>
      <w:tabs>
        <w:tab w:val="left" w:pos="0"/>
      </w:tabs>
      <w:suppressAutoHyphens/>
      <w:jc w:val="center"/>
    </w:pPr>
    <w:rPr>
      <w:snapToGrid w:val="0"/>
      <w:spacing w:val="-2"/>
      <w:szCs w:val="20"/>
    </w:rPr>
  </w:style>
  <w:style w:type="paragraph" w:customStyle="1" w:styleId="Head71">
    <w:name w:val="Head 7.1"/>
    <w:basedOn w:val="a"/>
    <w:uiPriority w:val="99"/>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uiPriority w:val="99"/>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uiPriority w:val="99"/>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unhideWhenUsed/>
    <w:rsid w:val="00A35BC4"/>
    <w:pPr>
      <w:spacing w:after="120" w:line="480" w:lineRule="auto"/>
    </w:pPr>
  </w:style>
  <w:style w:type="character" w:customStyle="1" w:styleId="28">
    <w:name w:val="Основной текст 2 Знак"/>
    <w:basedOn w:val="a0"/>
    <w:link w:val="27"/>
    <w:uiPriority w:val="99"/>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uiPriority w:val="99"/>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uiPriority w:val="99"/>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aliases w:val="Знак6 Знак1,Знак10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0">
    <w:name w:val="Основной текст Знак1"/>
    <w:aliases w:val="mins Знак1,Основной текст Знак Знак Знак Знак Знак1,Основной текст Знак Знак Знак Знак2,Основной текст Знак Знак Знак Знак Знак Знак Знак1,Основной текст Знак2 Знак1,Основной текст Знак Знак Знак2,Основной текст Знак1 Знак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table" w:customStyle="1" w:styleId="43">
    <w:name w:val="Сетка таблицы4"/>
    <w:basedOn w:val="a1"/>
    <w:next w:val="aff8"/>
    <w:uiPriority w:val="59"/>
    <w:rsid w:val="00C866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56399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msonormal0">
    <w:name w:val="msonormal"/>
    <w:basedOn w:val="a"/>
    <w:rsid w:val="0056399A"/>
    <w:pPr>
      <w:spacing w:before="100" w:beforeAutospacing="1" w:after="100" w:afterAutospacing="1"/>
    </w:pPr>
  </w:style>
  <w:style w:type="paragraph" w:customStyle="1" w:styleId="font5">
    <w:name w:val="font5"/>
    <w:basedOn w:val="a"/>
    <w:rsid w:val="0056399A"/>
    <w:pPr>
      <w:spacing w:before="100" w:beforeAutospacing="1" w:after="100" w:afterAutospacing="1"/>
    </w:pPr>
    <w:rPr>
      <w:b/>
      <w:bCs/>
      <w:color w:val="000000"/>
      <w:sz w:val="16"/>
      <w:szCs w:val="16"/>
    </w:rPr>
  </w:style>
  <w:style w:type="paragraph" w:customStyle="1" w:styleId="font6">
    <w:name w:val="font6"/>
    <w:basedOn w:val="a"/>
    <w:rsid w:val="0056399A"/>
    <w:pPr>
      <w:spacing w:before="100" w:beforeAutospacing="1" w:after="100" w:afterAutospacing="1"/>
    </w:pPr>
    <w:rPr>
      <w:b/>
      <w:bCs/>
      <w:color w:val="000000"/>
      <w:sz w:val="14"/>
      <w:szCs w:val="14"/>
    </w:rPr>
  </w:style>
  <w:style w:type="paragraph" w:customStyle="1" w:styleId="xl68">
    <w:name w:val="xl68"/>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69">
    <w:name w:val="xl69"/>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70">
    <w:name w:val="xl70"/>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71">
    <w:name w:val="xl71"/>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2">
    <w:name w:val="xl72"/>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6"/>
      <w:szCs w:val="16"/>
    </w:rPr>
  </w:style>
  <w:style w:type="paragraph" w:customStyle="1" w:styleId="xl73">
    <w:name w:val="xl73"/>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74">
    <w:name w:val="xl74"/>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75">
    <w:name w:val="xl75"/>
    <w:basedOn w:val="a"/>
    <w:rsid w:val="0056399A"/>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76">
    <w:name w:val="xl76"/>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77">
    <w:name w:val="xl77"/>
    <w:basedOn w:val="a"/>
    <w:rsid w:val="0056399A"/>
    <w:pPr>
      <w:pBdr>
        <w:top w:val="single" w:sz="4" w:space="0" w:color="auto"/>
        <w:left w:val="single" w:sz="4" w:space="0" w:color="auto"/>
        <w:bottom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78">
    <w:name w:val="xl78"/>
    <w:basedOn w:val="a"/>
    <w:rsid w:val="0056399A"/>
    <w:pPr>
      <w:pBdr>
        <w:top w:val="single" w:sz="4" w:space="0" w:color="auto"/>
        <w:bottom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79">
    <w:name w:val="xl79"/>
    <w:basedOn w:val="a"/>
    <w:rsid w:val="0056399A"/>
    <w:pPr>
      <w:pBdr>
        <w:top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80">
    <w:name w:val="xl80"/>
    <w:basedOn w:val="a"/>
    <w:rsid w:val="0056399A"/>
    <w:pPr>
      <w:pBdr>
        <w:top w:val="single" w:sz="4" w:space="0" w:color="auto"/>
        <w:left w:val="single" w:sz="4" w:space="0" w:color="auto"/>
        <w:bottom w:val="single" w:sz="4" w:space="0" w:color="auto"/>
      </w:pBdr>
      <w:spacing w:before="100" w:beforeAutospacing="1" w:after="100" w:afterAutospacing="1"/>
      <w:jc w:val="center"/>
      <w:textAlignment w:val="center"/>
    </w:pPr>
    <w:rPr>
      <w:b/>
      <w:bCs/>
      <w:sz w:val="16"/>
      <w:szCs w:val="16"/>
    </w:rPr>
  </w:style>
  <w:style w:type="paragraph" w:customStyle="1" w:styleId="xl81">
    <w:name w:val="xl81"/>
    <w:basedOn w:val="a"/>
    <w:rsid w:val="0056399A"/>
    <w:pPr>
      <w:pBdr>
        <w:top w:val="single" w:sz="4" w:space="0" w:color="auto"/>
        <w:bottom w:val="single" w:sz="4" w:space="0" w:color="auto"/>
      </w:pBdr>
      <w:spacing w:before="100" w:beforeAutospacing="1" w:after="100" w:afterAutospacing="1"/>
      <w:jc w:val="center"/>
      <w:textAlignment w:val="center"/>
    </w:pPr>
    <w:rPr>
      <w:b/>
      <w:bCs/>
      <w:sz w:val="16"/>
      <w:szCs w:val="16"/>
    </w:rPr>
  </w:style>
  <w:style w:type="paragraph" w:customStyle="1" w:styleId="xl82">
    <w:name w:val="xl82"/>
    <w:basedOn w:val="a"/>
    <w:rsid w:val="0056399A"/>
    <w:pPr>
      <w:pBdr>
        <w:top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83">
    <w:name w:val="xl83"/>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85">
    <w:name w:val="xl85"/>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16"/>
      <w:szCs w:val="16"/>
    </w:rPr>
  </w:style>
  <w:style w:type="paragraph" w:customStyle="1" w:styleId="xl86">
    <w:name w:val="xl86"/>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16"/>
      <w:szCs w:val="16"/>
    </w:rPr>
  </w:style>
  <w:style w:type="paragraph" w:customStyle="1" w:styleId="xl87">
    <w:name w:val="xl87"/>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88">
    <w:name w:val="xl88"/>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20"/>
      <w:szCs w:val="20"/>
    </w:rPr>
  </w:style>
  <w:style w:type="paragraph" w:customStyle="1" w:styleId="xl89">
    <w:name w:val="xl89"/>
    <w:basedOn w:val="a"/>
    <w:rsid w:val="0056399A"/>
    <w:pPr>
      <w:pBdr>
        <w:top w:val="single" w:sz="4" w:space="0" w:color="auto"/>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0">
    <w:name w:val="xl90"/>
    <w:basedOn w:val="a"/>
    <w:rsid w:val="0056399A"/>
    <w:pPr>
      <w:pBdr>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1">
    <w:name w:val="xl91"/>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2">
    <w:name w:val="xl92"/>
    <w:basedOn w:val="a"/>
    <w:rsid w:val="0056399A"/>
    <w:pPr>
      <w:pBdr>
        <w:top w:val="single" w:sz="4" w:space="0" w:color="auto"/>
        <w:left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93">
    <w:name w:val="xl93"/>
    <w:basedOn w:val="a"/>
    <w:rsid w:val="0056399A"/>
    <w:pPr>
      <w:pBdr>
        <w:left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94">
    <w:name w:val="xl94"/>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b/>
      <w:bCs/>
      <w:i/>
      <w:iCs/>
      <w:sz w:val="16"/>
      <w:szCs w:val="16"/>
    </w:rPr>
  </w:style>
  <w:style w:type="character" w:styleId="afff1">
    <w:name w:val="FollowedHyperlink"/>
    <w:basedOn w:val="a0"/>
    <w:uiPriority w:val="99"/>
    <w:unhideWhenUsed/>
    <w:rsid w:val="0056399A"/>
    <w:rPr>
      <w:color w:val="954F72"/>
      <w:u w:val="single"/>
    </w:rPr>
  </w:style>
  <w:style w:type="paragraph" w:customStyle="1" w:styleId="xl63">
    <w:name w:val="xl63"/>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color w:val="000000"/>
      <w:sz w:val="20"/>
      <w:szCs w:val="20"/>
    </w:rPr>
  </w:style>
  <w:style w:type="paragraph" w:customStyle="1" w:styleId="xl64">
    <w:name w:val="xl64"/>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5">
    <w:name w:val="xl65"/>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5">
    <w:name w:val="xl95"/>
    <w:basedOn w:val="a"/>
    <w:rsid w:val="0056399A"/>
    <w:pPr>
      <w:pBdr>
        <w:bottom w:val="single" w:sz="8" w:space="0" w:color="auto"/>
        <w:right w:val="single" w:sz="8" w:space="0" w:color="auto"/>
      </w:pBdr>
      <w:spacing w:before="100" w:beforeAutospacing="1" w:after="100" w:afterAutospacing="1"/>
      <w:textAlignment w:val="center"/>
    </w:pPr>
    <w:rPr>
      <w:rFonts w:ascii="Calibri" w:hAnsi="Calibri" w:cs="Calibri"/>
    </w:rPr>
  </w:style>
  <w:style w:type="paragraph" w:customStyle="1" w:styleId="xl96">
    <w:name w:val="xl96"/>
    <w:basedOn w:val="a"/>
    <w:rsid w:val="0056399A"/>
    <w:pPr>
      <w:pBdr>
        <w:top w:val="single" w:sz="8" w:space="0" w:color="auto"/>
        <w:left w:val="single" w:sz="8" w:space="0" w:color="auto"/>
        <w:bottom w:val="single" w:sz="8" w:space="0" w:color="auto"/>
      </w:pBdr>
      <w:spacing w:before="100" w:beforeAutospacing="1" w:after="100" w:afterAutospacing="1"/>
      <w:jc w:val="center"/>
      <w:textAlignment w:val="center"/>
    </w:pPr>
    <w:rPr>
      <w:color w:val="000000"/>
      <w:sz w:val="14"/>
      <w:szCs w:val="14"/>
    </w:rPr>
  </w:style>
  <w:style w:type="paragraph" w:customStyle="1" w:styleId="xl97">
    <w:name w:val="xl97"/>
    <w:basedOn w:val="a"/>
    <w:rsid w:val="0056399A"/>
    <w:pPr>
      <w:pBdr>
        <w:top w:val="single" w:sz="8" w:space="0" w:color="auto"/>
        <w:bottom w:val="single" w:sz="8" w:space="0" w:color="auto"/>
        <w:right w:val="single" w:sz="8" w:space="0" w:color="000000"/>
      </w:pBdr>
      <w:spacing w:before="100" w:beforeAutospacing="1" w:after="100" w:afterAutospacing="1"/>
      <w:jc w:val="center"/>
      <w:textAlignment w:val="center"/>
    </w:pPr>
    <w:rPr>
      <w:color w:val="000000"/>
      <w:sz w:val="14"/>
      <w:szCs w:val="14"/>
    </w:rPr>
  </w:style>
  <w:style w:type="paragraph" w:customStyle="1" w:styleId="xl98">
    <w:name w:val="xl98"/>
    <w:basedOn w:val="a"/>
    <w:rsid w:val="0056399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9">
    <w:name w:val="xl99"/>
    <w:basedOn w:val="a"/>
    <w:rsid w:val="0056399A"/>
    <w:pPr>
      <w:pBdr>
        <w:bottom w:val="single" w:sz="8" w:space="0" w:color="auto"/>
        <w:right w:val="single" w:sz="8" w:space="0" w:color="auto"/>
      </w:pBdr>
      <w:shd w:val="clear" w:color="000000" w:fill="FFFF00"/>
      <w:spacing w:before="100" w:beforeAutospacing="1" w:after="100" w:afterAutospacing="1"/>
      <w:jc w:val="center"/>
      <w:textAlignment w:val="center"/>
    </w:pPr>
    <w:rPr>
      <w:sz w:val="14"/>
      <w:szCs w:val="14"/>
    </w:rPr>
  </w:style>
  <w:style w:type="paragraph" w:customStyle="1" w:styleId="xl100">
    <w:name w:val="xl100"/>
    <w:basedOn w:val="a"/>
    <w:rsid w:val="0056399A"/>
    <w:pPr>
      <w:pBdr>
        <w:bottom w:val="single" w:sz="8" w:space="0" w:color="auto"/>
        <w:right w:val="single" w:sz="8" w:space="0" w:color="auto"/>
      </w:pBdr>
      <w:shd w:val="clear" w:color="000000" w:fill="FFFF00"/>
      <w:spacing w:before="100" w:beforeAutospacing="1" w:after="100" w:afterAutospacing="1"/>
      <w:jc w:val="center"/>
      <w:textAlignment w:val="center"/>
    </w:pPr>
    <w:rPr>
      <w:color w:val="000000"/>
      <w:sz w:val="14"/>
      <w:szCs w:val="14"/>
    </w:rPr>
  </w:style>
  <w:style w:type="paragraph" w:customStyle="1" w:styleId="xl101">
    <w:name w:val="xl101"/>
    <w:basedOn w:val="a"/>
    <w:rsid w:val="0056399A"/>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2">
    <w:name w:val="xl102"/>
    <w:basedOn w:val="a"/>
    <w:rsid w:val="0056399A"/>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3">
    <w:name w:val="xl103"/>
    <w:basedOn w:val="a"/>
    <w:rsid w:val="0056399A"/>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4">
    <w:name w:val="xl104"/>
    <w:basedOn w:val="a"/>
    <w:rsid w:val="00EF227C"/>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05">
    <w:name w:val="xl105"/>
    <w:basedOn w:val="a"/>
    <w:rsid w:val="00EF227C"/>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06">
    <w:name w:val="xl106"/>
    <w:basedOn w:val="a"/>
    <w:rsid w:val="00EF227C"/>
    <w:pPr>
      <w:pBdr>
        <w:top w:val="single" w:sz="8" w:space="0" w:color="auto"/>
        <w:bottom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07">
    <w:name w:val="xl107"/>
    <w:basedOn w:val="a"/>
    <w:rsid w:val="00EF227C"/>
    <w:pPr>
      <w:pBdr>
        <w:top w:val="single" w:sz="8" w:space="0" w:color="auto"/>
        <w:left w:val="single" w:sz="8" w:space="0" w:color="auto"/>
      </w:pBdr>
      <w:shd w:val="clear" w:color="000000" w:fill="FFFFFF"/>
      <w:spacing w:before="100" w:beforeAutospacing="1" w:after="100" w:afterAutospacing="1"/>
      <w:textAlignment w:val="center"/>
    </w:pPr>
    <w:rPr>
      <w:sz w:val="16"/>
      <w:szCs w:val="16"/>
    </w:rPr>
  </w:style>
  <w:style w:type="paragraph" w:customStyle="1" w:styleId="xl108">
    <w:name w:val="xl108"/>
    <w:basedOn w:val="a"/>
    <w:rsid w:val="00EF227C"/>
    <w:pPr>
      <w:pBdr>
        <w:top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09">
    <w:name w:val="xl109"/>
    <w:basedOn w:val="a"/>
    <w:rsid w:val="00EF227C"/>
    <w:pPr>
      <w:pBdr>
        <w:left w:val="single" w:sz="8" w:space="0" w:color="auto"/>
        <w:bottom w:val="single" w:sz="8" w:space="0" w:color="auto"/>
      </w:pBdr>
      <w:shd w:val="clear" w:color="000000" w:fill="FFFFFF"/>
      <w:spacing w:before="100" w:beforeAutospacing="1" w:after="100" w:afterAutospacing="1"/>
      <w:textAlignment w:val="center"/>
    </w:pPr>
    <w:rPr>
      <w:sz w:val="16"/>
      <w:szCs w:val="16"/>
    </w:rPr>
  </w:style>
  <w:style w:type="paragraph" w:customStyle="1" w:styleId="xl110">
    <w:name w:val="xl110"/>
    <w:basedOn w:val="a"/>
    <w:rsid w:val="00EF227C"/>
    <w:pPr>
      <w:pBdr>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11">
    <w:name w:val="xl111"/>
    <w:basedOn w:val="a"/>
    <w:rsid w:val="00EF227C"/>
    <w:pPr>
      <w:pBdr>
        <w:top w:val="single" w:sz="8" w:space="0" w:color="auto"/>
        <w:left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12">
    <w:name w:val="xl112"/>
    <w:basedOn w:val="a"/>
    <w:rsid w:val="00EF227C"/>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font7">
    <w:name w:val="font7"/>
    <w:basedOn w:val="a"/>
    <w:rsid w:val="002C0A80"/>
    <w:pPr>
      <w:spacing w:before="100" w:beforeAutospacing="1" w:after="100" w:afterAutospacing="1"/>
    </w:pPr>
    <w:rPr>
      <w:b/>
      <w:bCs/>
      <w:i/>
      <w:iCs/>
      <w:color w:val="000000"/>
      <w:sz w:val="18"/>
      <w:szCs w:val="18"/>
    </w:rPr>
  </w:style>
  <w:style w:type="paragraph" w:customStyle="1" w:styleId="font8">
    <w:name w:val="font8"/>
    <w:basedOn w:val="a"/>
    <w:rsid w:val="002C0A80"/>
    <w:pPr>
      <w:spacing w:before="100" w:beforeAutospacing="1" w:after="100" w:afterAutospacing="1"/>
    </w:pPr>
    <w:rPr>
      <w:rFonts w:ascii="Sylfaen" w:hAnsi="Sylfaen"/>
      <w:b/>
      <w:bCs/>
      <w:i/>
      <w:iCs/>
      <w:color w:val="000000"/>
      <w:sz w:val="18"/>
      <w:szCs w:val="18"/>
    </w:rPr>
  </w:style>
  <w:style w:type="paragraph" w:styleId="afff2">
    <w:name w:val="Document Map"/>
    <w:basedOn w:val="a"/>
    <w:link w:val="afff3"/>
    <w:semiHidden/>
    <w:rsid w:val="00017CBA"/>
    <w:pPr>
      <w:shd w:val="clear" w:color="auto" w:fill="000080"/>
    </w:pPr>
    <w:rPr>
      <w:rFonts w:ascii="Tahoma" w:hAnsi="Tahoma" w:cs="Tahoma"/>
      <w:sz w:val="20"/>
      <w:szCs w:val="20"/>
    </w:rPr>
  </w:style>
  <w:style w:type="character" w:customStyle="1" w:styleId="afff3">
    <w:name w:val="Схема документа Знак"/>
    <w:basedOn w:val="a0"/>
    <w:link w:val="afff2"/>
    <w:semiHidden/>
    <w:rsid w:val="00017CBA"/>
    <w:rPr>
      <w:rFonts w:ascii="Tahoma" w:eastAsia="Times New Roman" w:hAnsi="Tahoma" w:cs="Tahoma"/>
      <w:sz w:val="20"/>
      <w:szCs w:val="20"/>
      <w:shd w:val="clear" w:color="auto" w:fill="000080"/>
      <w:lang w:eastAsia="ru-RU"/>
    </w:rPr>
  </w:style>
  <w:style w:type="paragraph" w:customStyle="1" w:styleId="Iauiue">
    <w:name w:val="Iau?iue"/>
    <w:rsid w:val="00017CBA"/>
    <w:pPr>
      <w:widowControl w:val="0"/>
      <w:snapToGrid w:val="0"/>
      <w:spacing w:before="80" w:after="80" w:line="240" w:lineRule="auto"/>
    </w:pPr>
    <w:rPr>
      <w:rFonts w:ascii="Times New Roman" w:eastAsia="Times New Roman" w:hAnsi="Times New Roman" w:cs="Times New Roman"/>
      <w:szCs w:val="20"/>
    </w:rPr>
  </w:style>
  <w:style w:type="paragraph" w:customStyle="1" w:styleId="1f1">
    <w:name w:val="заголовок 1"/>
    <w:basedOn w:val="a"/>
    <w:next w:val="a"/>
    <w:rsid w:val="00017CBA"/>
    <w:pPr>
      <w:keepNext/>
      <w:spacing w:before="240" w:after="60"/>
      <w:jc w:val="both"/>
    </w:pPr>
    <w:rPr>
      <w:rFonts w:ascii="Arial" w:hAnsi="Arial"/>
      <w:b/>
      <w:snapToGrid w:val="0"/>
      <w:kern w:val="28"/>
      <w:sz w:val="28"/>
      <w:szCs w:val="20"/>
      <w:lang w:val="en-GB"/>
    </w:rPr>
  </w:style>
  <w:style w:type="paragraph" w:customStyle="1" w:styleId="afff4">
    <w:name w:val="Таблица шапка"/>
    <w:basedOn w:val="a"/>
    <w:rsid w:val="00017CBA"/>
    <w:pPr>
      <w:keepNext/>
      <w:spacing w:before="40" w:after="40"/>
      <w:ind w:left="57" w:right="57"/>
    </w:pPr>
    <w:rPr>
      <w:snapToGrid w:val="0"/>
      <w:sz w:val="22"/>
      <w:szCs w:val="20"/>
    </w:rPr>
  </w:style>
  <w:style w:type="paragraph" w:customStyle="1" w:styleId="afff5">
    <w:name w:val="Таблица текст"/>
    <w:basedOn w:val="a"/>
    <w:rsid w:val="00017CBA"/>
    <w:pPr>
      <w:spacing w:before="40" w:after="40"/>
      <w:ind w:left="57" w:right="57"/>
    </w:pPr>
    <w:rPr>
      <w:snapToGrid w:val="0"/>
      <w:szCs w:val="20"/>
    </w:rPr>
  </w:style>
  <w:style w:type="paragraph" w:styleId="afff6">
    <w:name w:val="caption"/>
    <w:basedOn w:val="a"/>
    <w:next w:val="a"/>
    <w:qFormat/>
    <w:rsid w:val="00017CBA"/>
    <w:pPr>
      <w:shd w:val="clear" w:color="auto" w:fill="FFFFFF"/>
    </w:pPr>
    <w:rPr>
      <w:b/>
      <w:sz w:val="22"/>
      <w:szCs w:val="22"/>
    </w:rPr>
  </w:style>
  <w:style w:type="character" w:customStyle="1" w:styleId="ConsNonformat0">
    <w:name w:val="ConsNonformat Знак"/>
    <w:link w:val="ConsNonformat"/>
    <w:rsid w:val="00017CBA"/>
    <w:rPr>
      <w:rFonts w:ascii="Courier New" w:eastAsia="Times New Roman" w:hAnsi="Courier New" w:cs="Times New Roman"/>
      <w:sz w:val="20"/>
      <w:szCs w:val="20"/>
      <w:lang w:eastAsia="ru-RU"/>
    </w:rPr>
  </w:style>
  <w:style w:type="character" w:customStyle="1" w:styleId="2a">
    <w:name w:val="Знак Знак2"/>
    <w:rsid w:val="00017CBA"/>
    <w:rPr>
      <w:rFonts w:cs="Arial"/>
      <w:b/>
      <w:bCs/>
      <w:i/>
      <w:iCs/>
      <w:sz w:val="28"/>
      <w:szCs w:val="28"/>
      <w:lang w:val="ru-RU" w:eastAsia="ru-RU" w:bidi="ar-SA"/>
    </w:rPr>
  </w:style>
  <w:style w:type="paragraph" w:customStyle="1" w:styleId="113">
    <w:name w:val="Знак Знак Знак Знак Знак Знак Знак Знак Знак Знак1 Знак1 Знак Знак Знак Знак Знак Знак"/>
    <w:basedOn w:val="a"/>
    <w:rsid w:val="00017CBA"/>
    <w:pPr>
      <w:spacing w:before="100" w:beforeAutospacing="1" w:after="100" w:afterAutospacing="1"/>
    </w:pPr>
    <w:rPr>
      <w:rFonts w:ascii="Tahoma" w:hAnsi="Tahoma"/>
      <w:sz w:val="20"/>
      <w:szCs w:val="20"/>
      <w:lang w:val="en-US" w:eastAsia="en-US"/>
    </w:rPr>
  </w:style>
  <w:style w:type="paragraph" w:customStyle="1" w:styleId="ConsPlusTitle">
    <w:name w:val="ConsPlusTitle"/>
    <w:uiPriority w:val="99"/>
    <w:rsid w:val="00017CBA"/>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121">
    <w:name w:val="Обычный12"/>
    <w:rsid w:val="00017CBA"/>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13">
    <w:name w:val="Обычный1 Знак"/>
    <w:link w:val="111"/>
    <w:locked/>
    <w:rsid w:val="00017CBA"/>
    <w:rPr>
      <w:rFonts w:ascii="Times New Roman" w:eastAsia="Times New Roman" w:hAnsi="Times New Roman" w:cs="Times New Roman"/>
      <w:sz w:val="28"/>
      <w:szCs w:val="20"/>
      <w:lang w:eastAsia="ru-RU"/>
    </w:rPr>
  </w:style>
  <w:style w:type="character" w:customStyle="1" w:styleId="310">
    <w:name w:val="Заголовок 3 Знак1"/>
    <w:aliases w:val="H3 Знак1"/>
    <w:basedOn w:val="a0"/>
    <w:uiPriority w:val="9"/>
    <w:semiHidden/>
    <w:rsid w:val="00583C40"/>
    <w:rPr>
      <w:rFonts w:asciiTheme="majorHAnsi" w:eastAsiaTheme="majorEastAsia" w:hAnsiTheme="majorHAnsi" w:cstheme="majorBidi" w:hint="default"/>
      <w:color w:val="1F4D78" w:themeColor="accent1" w:themeShade="7F"/>
      <w:sz w:val="24"/>
      <w:szCs w:val="24"/>
      <w:lang w:eastAsia="ru-RU"/>
    </w:rPr>
  </w:style>
  <w:style w:type="character" w:customStyle="1" w:styleId="71">
    <w:name w:val="Оглавление 7 Знак"/>
    <w:basedOn w:val="a0"/>
    <w:link w:val="72"/>
    <w:uiPriority w:val="99"/>
    <w:semiHidden/>
    <w:locked/>
    <w:rsid w:val="00583C40"/>
    <w:rPr>
      <w:rFonts w:ascii="Times New Roman" w:eastAsia="Times New Roman" w:hAnsi="Times New Roman" w:cs="Times New Roman"/>
      <w:szCs w:val="24"/>
      <w:lang w:eastAsia="ru-RU"/>
    </w:rPr>
  </w:style>
  <w:style w:type="paragraph" w:styleId="72">
    <w:name w:val="toc 7"/>
    <w:basedOn w:val="a"/>
    <w:next w:val="a"/>
    <w:link w:val="71"/>
    <w:autoRedefine/>
    <w:uiPriority w:val="99"/>
    <w:semiHidden/>
    <w:unhideWhenUsed/>
    <w:rsid w:val="00583C40"/>
    <w:pPr>
      <w:spacing w:after="100"/>
      <w:ind w:left="1440"/>
    </w:pPr>
    <w:rPr>
      <w:sz w:val="22"/>
    </w:rPr>
  </w:style>
  <w:style w:type="character" w:customStyle="1" w:styleId="212">
    <w:name w:val="Текст сноски Знак2 Знак1"/>
    <w:aliases w:val="Текст сноски Знак1 Знак Знак1,Текст сноски Знак Знак Знак Знак1,Текст сноски Знак Знак Знак Знак Знак Знак1,Текст сноски Знак Знак1 Знак Знак1,Текст сноски Знак1 Знак Знак Знак Знак1"/>
    <w:basedOn w:val="a0"/>
    <w:uiPriority w:val="99"/>
    <w:semiHidden/>
    <w:rsid w:val="00583C40"/>
    <w:rPr>
      <w:rFonts w:ascii="Times New Roman" w:eastAsia="Times New Roman" w:hAnsi="Times New Roman" w:cs="Times New Roman"/>
      <w:sz w:val="20"/>
      <w:szCs w:val="20"/>
      <w:lang w:val="en-US"/>
    </w:rPr>
  </w:style>
  <w:style w:type="character" w:customStyle="1" w:styleId="1f2">
    <w:name w:val="Верхний колонтитул Знак1"/>
    <w:aliases w:val="Знак11 Знак1"/>
    <w:basedOn w:val="a0"/>
    <w:uiPriority w:val="99"/>
    <w:semiHidden/>
    <w:rsid w:val="00583C40"/>
    <w:rPr>
      <w:rFonts w:ascii="Times New Roman" w:eastAsia="Times New Roman" w:hAnsi="Times New Roman" w:cs="Times New Roman"/>
      <w:sz w:val="24"/>
      <w:szCs w:val="24"/>
      <w:lang w:val="en-US"/>
    </w:rPr>
  </w:style>
  <w:style w:type="character" w:customStyle="1" w:styleId="afff7">
    <w:name w:val="Сноска_"/>
    <w:basedOn w:val="a0"/>
    <w:link w:val="afff8"/>
    <w:uiPriority w:val="99"/>
    <w:locked/>
    <w:rsid w:val="00583C40"/>
    <w:rPr>
      <w:rFonts w:ascii="Arial" w:hAnsi="Arial" w:cs="Arial"/>
      <w:spacing w:val="-10"/>
      <w:sz w:val="17"/>
      <w:szCs w:val="17"/>
      <w:shd w:val="clear" w:color="auto" w:fill="FFFFFF"/>
    </w:rPr>
  </w:style>
  <w:style w:type="paragraph" w:customStyle="1" w:styleId="afff8">
    <w:name w:val="Сноска"/>
    <w:basedOn w:val="a"/>
    <w:link w:val="afff7"/>
    <w:uiPriority w:val="99"/>
    <w:rsid w:val="00583C40"/>
    <w:pPr>
      <w:widowControl w:val="0"/>
      <w:shd w:val="clear" w:color="auto" w:fill="FFFFFF"/>
      <w:spacing w:line="240" w:lineRule="atLeast"/>
    </w:pPr>
    <w:rPr>
      <w:rFonts w:ascii="Arial" w:eastAsiaTheme="minorHAnsi" w:hAnsi="Arial" w:cs="Arial"/>
      <w:spacing w:val="-10"/>
      <w:sz w:val="17"/>
      <w:szCs w:val="17"/>
      <w:lang w:eastAsia="en-US"/>
    </w:rPr>
  </w:style>
  <w:style w:type="character" w:customStyle="1" w:styleId="4Exact">
    <w:name w:val="Основной текст (4) Exact"/>
    <w:basedOn w:val="a0"/>
    <w:link w:val="44"/>
    <w:uiPriority w:val="99"/>
    <w:locked/>
    <w:rsid w:val="00583C40"/>
    <w:rPr>
      <w:rFonts w:ascii="Arial" w:hAnsi="Arial" w:cs="Arial"/>
      <w:sz w:val="40"/>
      <w:szCs w:val="40"/>
      <w:shd w:val="clear" w:color="auto" w:fill="FFFFFF"/>
    </w:rPr>
  </w:style>
  <w:style w:type="paragraph" w:customStyle="1" w:styleId="44">
    <w:name w:val="Основной текст (4)"/>
    <w:basedOn w:val="a"/>
    <w:link w:val="4Exact"/>
    <w:uiPriority w:val="99"/>
    <w:rsid w:val="00583C40"/>
    <w:pPr>
      <w:widowControl w:val="0"/>
      <w:shd w:val="clear" w:color="auto" w:fill="FFFFFF"/>
      <w:spacing w:after="180" w:line="240" w:lineRule="atLeast"/>
    </w:pPr>
    <w:rPr>
      <w:rFonts w:ascii="Arial" w:eastAsiaTheme="minorHAnsi" w:hAnsi="Arial" w:cs="Arial"/>
      <w:sz w:val="40"/>
      <w:szCs w:val="40"/>
      <w:lang w:eastAsia="en-US"/>
    </w:rPr>
  </w:style>
  <w:style w:type="character" w:customStyle="1" w:styleId="5Exact">
    <w:name w:val="Основной текст (5) Exact"/>
    <w:basedOn w:val="a0"/>
    <w:link w:val="51"/>
    <w:uiPriority w:val="99"/>
    <w:locked/>
    <w:rsid w:val="00583C40"/>
    <w:rPr>
      <w:rFonts w:ascii="Arial" w:hAnsi="Arial" w:cs="Arial"/>
      <w:b/>
      <w:bCs/>
      <w:sz w:val="36"/>
      <w:szCs w:val="36"/>
      <w:shd w:val="clear" w:color="auto" w:fill="FFFFFF"/>
      <w:lang w:val="en-US"/>
    </w:rPr>
  </w:style>
  <w:style w:type="paragraph" w:customStyle="1" w:styleId="51">
    <w:name w:val="Основной текст (5)"/>
    <w:basedOn w:val="a"/>
    <w:link w:val="5Exact"/>
    <w:uiPriority w:val="99"/>
    <w:rsid w:val="00583C40"/>
    <w:pPr>
      <w:widowControl w:val="0"/>
      <w:shd w:val="clear" w:color="auto" w:fill="FFFFFF"/>
      <w:spacing w:before="180" w:after="180" w:line="240" w:lineRule="atLeast"/>
    </w:pPr>
    <w:rPr>
      <w:rFonts w:ascii="Arial" w:eastAsiaTheme="minorHAnsi" w:hAnsi="Arial" w:cs="Arial"/>
      <w:b/>
      <w:bCs/>
      <w:sz w:val="36"/>
      <w:szCs w:val="36"/>
      <w:lang w:val="en-US" w:eastAsia="en-US"/>
    </w:rPr>
  </w:style>
  <w:style w:type="character" w:customStyle="1" w:styleId="2b">
    <w:name w:val="Основной текст (2)_"/>
    <w:basedOn w:val="a0"/>
    <w:link w:val="213"/>
    <w:uiPriority w:val="99"/>
    <w:locked/>
    <w:rsid w:val="00583C40"/>
    <w:rPr>
      <w:rFonts w:ascii="Arial" w:hAnsi="Arial" w:cs="Arial"/>
      <w:b/>
      <w:bCs/>
      <w:sz w:val="18"/>
      <w:szCs w:val="18"/>
      <w:shd w:val="clear" w:color="auto" w:fill="FFFFFF"/>
    </w:rPr>
  </w:style>
  <w:style w:type="paragraph" w:customStyle="1" w:styleId="213">
    <w:name w:val="Основной текст (2)1"/>
    <w:basedOn w:val="a"/>
    <w:link w:val="2b"/>
    <w:uiPriority w:val="99"/>
    <w:rsid w:val="00583C40"/>
    <w:pPr>
      <w:widowControl w:val="0"/>
      <w:shd w:val="clear" w:color="auto" w:fill="FFFFFF"/>
      <w:spacing w:after="60" w:line="240" w:lineRule="atLeast"/>
      <w:ind w:hanging="1320"/>
      <w:jc w:val="right"/>
    </w:pPr>
    <w:rPr>
      <w:rFonts w:ascii="Arial" w:eastAsiaTheme="minorHAnsi" w:hAnsi="Arial" w:cs="Arial"/>
      <w:b/>
      <w:bCs/>
      <w:sz w:val="18"/>
      <w:szCs w:val="18"/>
      <w:lang w:eastAsia="en-US"/>
    </w:rPr>
  </w:style>
  <w:style w:type="character" w:customStyle="1" w:styleId="39">
    <w:name w:val="Основной текст (3)_"/>
    <w:basedOn w:val="a0"/>
    <w:link w:val="3a"/>
    <w:uiPriority w:val="99"/>
    <w:locked/>
    <w:rsid w:val="00583C40"/>
    <w:rPr>
      <w:rFonts w:ascii="Arial" w:hAnsi="Arial" w:cs="Arial"/>
      <w:b/>
      <w:bCs/>
      <w:shd w:val="clear" w:color="auto" w:fill="FFFFFF"/>
    </w:rPr>
  </w:style>
  <w:style w:type="paragraph" w:customStyle="1" w:styleId="3a">
    <w:name w:val="Основной текст (3)"/>
    <w:basedOn w:val="a"/>
    <w:link w:val="39"/>
    <w:uiPriority w:val="99"/>
    <w:rsid w:val="00583C40"/>
    <w:pPr>
      <w:widowControl w:val="0"/>
      <w:shd w:val="clear" w:color="auto" w:fill="FFFFFF"/>
      <w:spacing w:before="960" w:after="120" w:line="240" w:lineRule="atLeast"/>
      <w:jc w:val="right"/>
    </w:pPr>
    <w:rPr>
      <w:rFonts w:ascii="Arial" w:eastAsiaTheme="minorHAnsi" w:hAnsi="Arial" w:cs="Arial"/>
      <w:b/>
      <w:bCs/>
      <w:sz w:val="22"/>
      <w:szCs w:val="22"/>
      <w:lang w:eastAsia="en-US"/>
    </w:rPr>
  </w:style>
  <w:style w:type="character" w:customStyle="1" w:styleId="45">
    <w:name w:val="Заголовок №4_"/>
    <w:basedOn w:val="a0"/>
    <w:link w:val="46"/>
    <w:uiPriority w:val="99"/>
    <w:locked/>
    <w:rsid w:val="00583C40"/>
    <w:rPr>
      <w:rFonts w:ascii="Arial" w:hAnsi="Arial" w:cs="Arial"/>
      <w:sz w:val="40"/>
      <w:szCs w:val="40"/>
      <w:shd w:val="clear" w:color="auto" w:fill="FFFFFF"/>
    </w:rPr>
  </w:style>
  <w:style w:type="paragraph" w:customStyle="1" w:styleId="46">
    <w:name w:val="Заголовок №4"/>
    <w:basedOn w:val="a"/>
    <w:link w:val="45"/>
    <w:uiPriority w:val="99"/>
    <w:rsid w:val="00583C40"/>
    <w:pPr>
      <w:widowControl w:val="0"/>
      <w:shd w:val="clear" w:color="auto" w:fill="FFFFFF"/>
      <w:spacing w:before="420" w:after="1260" w:line="240" w:lineRule="atLeast"/>
      <w:jc w:val="center"/>
      <w:outlineLvl w:val="3"/>
    </w:pPr>
    <w:rPr>
      <w:rFonts w:ascii="Arial" w:eastAsiaTheme="minorHAnsi" w:hAnsi="Arial" w:cs="Arial"/>
      <w:sz w:val="40"/>
      <w:szCs w:val="40"/>
      <w:lang w:eastAsia="en-US"/>
    </w:rPr>
  </w:style>
  <w:style w:type="character" w:customStyle="1" w:styleId="73">
    <w:name w:val="Заголовок №7_"/>
    <w:basedOn w:val="a0"/>
    <w:link w:val="74"/>
    <w:uiPriority w:val="99"/>
    <w:locked/>
    <w:rsid w:val="00583C40"/>
    <w:rPr>
      <w:rFonts w:ascii="Arial" w:hAnsi="Arial" w:cs="Arial"/>
      <w:b/>
      <w:bCs/>
      <w:shd w:val="clear" w:color="auto" w:fill="FFFFFF"/>
    </w:rPr>
  </w:style>
  <w:style w:type="paragraph" w:customStyle="1" w:styleId="74">
    <w:name w:val="Заголовок №7"/>
    <w:basedOn w:val="a"/>
    <w:link w:val="73"/>
    <w:uiPriority w:val="99"/>
    <w:rsid w:val="00583C40"/>
    <w:pPr>
      <w:widowControl w:val="0"/>
      <w:shd w:val="clear" w:color="auto" w:fill="FFFFFF"/>
      <w:spacing w:after="180" w:line="240" w:lineRule="atLeast"/>
      <w:jc w:val="center"/>
      <w:outlineLvl w:val="6"/>
    </w:pPr>
    <w:rPr>
      <w:rFonts w:ascii="Arial" w:eastAsiaTheme="minorHAnsi" w:hAnsi="Arial" w:cs="Arial"/>
      <w:b/>
      <w:bCs/>
      <w:sz w:val="22"/>
      <w:szCs w:val="22"/>
      <w:lang w:eastAsia="en-US"/>
    </w:rPr>
  </w:style>
  <w:style w:type="character" w:customStyle="1" w:styleId="afff9">
    <w:name w:val="Колонтитул_"/>
    <w:basedOn w:val="a0"/>
    <w:link w:val="1f3"/>
    <w:uiPriority w:val="99"/>
    <w:locked/>
    <w:rsid w:val="00583C40"/>
    <w:rPr>
      <w:rFonts w:ascii="Arial" w:hAnsi="Arial" w:cs="Arial"/>
      <w:b/>
      <w:bCs/>
      <w:sz w:val="20"/>
      <w:szCs w:val="20"/>
      <w:shd w:val="clear" w:color="auto" w:fill="FFFFFF"/>
    </w:rPr>
  </w:style>
  <w:style w:type="paragraph" w:customStyle="1" w:styleId="1f3">
    <w:name w:val="Колонтитул1"/>
    <w:basedOn w:val="a"/>
    <w:link w:val="afff9"/>
    <w:uiPriority w:val="99"/>
    <w:rsid w:val="00583C40"/>
    <w:pPr>
      <w:widowControl w:val="0"/>
      <w:shd w:val="clear" w:color="auto" w:fill="FFFFFF"/>
      <w:spacing w:line="240" w:lineRule="atLeast"/>
    </w:pPr>
    <w:rPr>
      <w:rFonts w:ascii="Arial" w:eastAsiaTheme="minorHAnsi" w:hAnsi="Arial" w:cs="Arial"/>
      <w:b/>
      <w:bCs/>
      <w:sz w:val="20"/>
      <w:szCs w:val="20"/>
      <w:lang w:eastAsia="en-US"/>
    </w:rPr>
  </w:style>
  <w:style w:type="character" w:customStyle="1" w:styleId="61">
    <w:name w:val="Основной текст (6)_"/>
    <w:basedOn w:val="a0"/>
    <w:link w:val="62"/>
    <w:uiPriority w:val="99"/>
    <w:locked/>
    <w:rsid w:val="00583C40"/>
    <w:rPr>
      <w:rFonts w:ascii="Arial" w:hAnsi="Arial" w:cs="Arial"/>
      <w:b/>
      <w:bCs/>
      <w:i/>
      <w:iCs/>
      <w:sz w:val="18"/>
      <w:szCs w:val="18"/>
      <w:shd w:val="clear" w:color="auto" w:fill="FFFFFF"/>
    </w:rPr>
  </w:style>
  <w:style w:type="paragraph" w:customStyle="1" w:styleId="62">
    <w:name w:val="Основной текст (6)"/>
    <w:basedOn w:val="a"/>
    <w:link w:val="61"/>
    <w:uiPriority w:val="99"/>
    <w:rsid w:val="00583C40"/>
    <w:pPr>
      <w:widowControl w:val="0"/>
      <w:shd w:val="clear" w:color="auto" w:fill="FFFFFF"/>
      <w:spacing w:before="480" w:after="300" w:line="225" w:lineRule="exact"/>
      <w:jc w:val="both"/>
    </w:pPr>
    <w:rPr>
      <w:rFonts w:ascii="Arial" w:eastAsiaTheme="minorHAnsi" w:hAnsi="Arial" w:cs="Arial"/>
      <w:b/>
      <w:bCs/>
      <w:i/>
      <w:iCs/>
      <w:sz w:val="18"/>
      <w:szCs w:val="18"/>
      <w:lang w:eastAsia="en-US"/>
    </w:rPr>
  </w:style>
  <w:style w:type="character" w:customStyle="1" w:styleId="2Exact">
    <w:name w:val="Заголовок №2 Exact"/>
    <w:basedOn w:val="a0"/>
    <w:link w:val="2c"/>
    <w:uiPriority w:val="99"/>
    <w:locked/>
    <w:rsid w:val="00583C40"/>
    <w:rPr>
      <w:rFonts w:ascii="Arial" w:hAnsi="Arial" w:cs="Arial"/>
      <w:b/>
      <w:bCs/>
      <w:sz w:val="18"/>
      <w:szCs w:val="18"/>
      <w:shd w:val="clear" w:color="auto" w:fill="FFFFFF"/>
    </w:rPr>
  </w:style>
  <w:style w:type="paragraph" w:customStyle="1" w:styleId="2c">
    <w:name w:val="Заголовок №2"/>
    <w:basedOn w:val="a"/>
    <w:link w:val="2Exact"/>
    <w:uiPriority w:val="99"/>
    <w:rsid w:val="00583C40"/>
    <w:pPr>
      <w:widowControl w:val="0"/>
      <w:shd w:val="clear" w:color="auto" w:fill="FFFFFF"/>
      <w:spacing w:line="240" w:lineRule="atLeast"/>
      <w:outlineLvl w:val="1"/>
    </w:pPr>
    <w:rPr>
      <w:rFonts w:ascii="Arial" w:eastAsiaTheme="minorHAnsi" w:hAnsi="Arial" w:cs="Arial"/>
      <w:b/>
      <w:bCs/>
      <w:sz w:val="18"/>
      <w:szCs w:val="18"/>
      <w:lang w:eastAsia="en-US"/>
    </w:rPr>
  </w:style>
  <w:style w:type="character" w:customStyle="1" w:styleId="75">
    <w:name w:val="Основной текст (7)_"/>
    <w:basedOn w:val="a0"/>
    <w:link w:val="76"/>
    <w:uiPriority w:val="99"/>
    <w:locked/>
    <w:rsid w:val="00583C40"/>
    <w:rPr>
      <w:rFonts w:ascii="Arial" w:hAnsi="Arial" w:cs="Arial"/>
      <w:spacing w:val="-10"/>
      <w:sz w:val="17"/>
      <w:szCs w:val="17"/>
      <w:shd w:val="clear" w:color="auto" w:fill="FFFFFF"/>
    </w:rPr>
  </w:style>
  <w:style w:type="paragraph" w:customStyle="1" w:styleId="76">
    <w:name w:val="Основной текст (7)"/>
    <w:basedOn w:val="a"/>
    <w:link w:val="75"/>
    <w:uiPriority w:val="99"/>
    <w:rsid w:val="00583C40"/>
    <w:pPr>
      <w:widowControl w:val="0"/>
      <w:shd w:val="clear" w:color="auto" w:fill="FFFFFF"/>
      <w:spacing w:before="240" w:after="360" w:line="240" w:lineRule="atLeast"/>
      <w:jc w:val="center"/>
    </w:pPr>
    <w:rPr>
      <w:rFonts w:ascii="Arial" w:eastAsiaTheme="minorHAnsi" w:hAnsi="Arial" w:cs="Arial"/>
      <w:spacing w:val="-10"/>
      <w:sz w:val="17"/>
      <w:szCs w:val="17"/>
      <w:lang w:eastAsia="en-US"/>
    </w:rPr>
  </w:style>
  <w:style w:type="character" w:customStyle="1" w:styleId="62Exact">
    <w:name w:val="Заголовок №6 (2) Exact"/>
    <w:basedOn w:val="a0"/>
    <w:link w:val="620"/>
    <w:uiPriority w:val="99"/>
    <w:locked/>
    <w:rsid w:val="00583C40"/>
    <w:rPr>
      <w:rFonts w:ascii="Arial" w:hAnsi="Arial" w:cs="Arial"/>
      <w:sz w:val="20"/>
      <w:szCs w:val="20"/>
      <w:shd w:val="clear" w:color="auto" w:fill="FFFFFF"/>
    </w:rPr>
  </w:style>
  <w:style w:type="paragraph" w:customStyle="1" w:styleId="620">
    <w:name w:val="Заголовок №6 (2)"/>
    <w:basedOn w:val="a"/>
    <w:link w:val="62Exact"/>
    <w:uiPriority w:val="99"/>
    <w:rsid w:val="00583C40"/>
    <w:pPr>
      <w:widowControl w:val="0"/>
      <w:shd w:val="clear" w:color="auto" w:fill="FFFFFF"/>
      <w:spacing w:line="240" w:lineRule="atLeast"/>
      <w:outlineLvl w:val="5"/>
    </w:pPr>
    <w:rPr>
      <w:rFonts w:ascii="Arial" w:eastAsiaTheme="minorHAnsi" w:hAnsi="Arial" w:cs="Arial"/>
      <w:sz w:val="20"/>
      <w:szCs w:val="20"/>
      <w:lang w:eastAsia="en-US"/>
    </w:rPr>
  </w:style>
  <w:style w:type="character" w:customStyle="1" w:styleId="81">
    <w:name w:val="Основной текст (8)_"/>
    <w:basedOn w:val="a0"/>
    <w:link w:val="82"/>
    <w:uiPriority w:val="99"/>
    <w:locked/>
    <w:rsid w:val="00583C40"/>
    <w:rPr>
      <w:rFonts w:ascii="Arial" w:hAnsi="Arial" w:cs="Arial"/>
      <w:sz w:val="20"/>
      <w:szCs w:val="20"/>
      <w:shd w:val="clear" w:color="auto" w:fill="FFFFFF"/>
    </w:rPr>
  </w:style>
  <w:style w:type="paragraph" w:customStyle="1" w:styleId="82">
    <w:name w:val="Основной текст (8)"/>
    <w:basedOn w:val="a"/>
    <w:link w:val="81"/>
    <w:uiPriority w:val="99"/>
    <w:rsid w:val="00583C40"/>
    <w:pPr>
      <w:widowControl w:val="0"/>
      <w:shd w:val="clear" w:color="auto" w:fill="FFFFFF"/>
      <w:spacing w:before="120" w:after="240" w:line="240" w:lineRule="atLeast"/>
      <w:jc w:val="both"/>
    </w:pPr>
    <w:rPr>
      <w:rFonts w:ascii="Arial" w:eastAsiaTheme="minorHAnsi" w:hAnsi="Arial" w:cs="Arial"/>
      <w:sz w:val="20"/>
      <w:szCs w:val="20"/>
      <w:lang w:eastAsia="en-US"/>
    </w:rPr>
  </w:style>
  <w:style w:type="character" w:customStyle="1" w:styleId="afffa">
    <w:name w:val="Подпись к таблице_"/>
    <w:basedOn w:val="a0"/>
    <w:link w:val="afffb"/>
    <w:uiPriority w:val="99"/>
    <w:locked/>
    <w:rsid w:val="00583C40"/>
    <w:rPr>
      <w:rFonts w:ascii="Arial" w:hAnsi="Arial" w:cs="Arial"/>
      <w:spacing w:val="-10"/>
      <w:sz w:val="17"/>
      <w:szCs w:val="17"/>
      <w:shd w:val="clear" w:color="auto" w:fill="FFFFFF"/>
    </w:rPr>
  </w:style>
  <w:style w:type="paragraph" w:customStyle="1" w:styleId="afffb">
    <w:name w:val="Подпись к таблице"/>
    <w:basedOn w:val="a"/>
    <w:link w:val="afffa"/>
    <w:uiPriority w:val="99"/>
    <w:rsid w:val="00583C40"/>
    <w:pPr>
      <w:widowControl w:val="0"/>
      <w:shd w:val="clear" w:color="auto" w:fill="FFFFFF"/>
      <w:spacing w:line="240" w:lineRule="atLeast"/>
    </w:pPr>
    <w:rPr>
      <w:rFonts w:ascii="Arial" w:eastAsiaTheme="minorHAnsi" w:hAnsi="Arial" w:cs="Arial"/>
      <w:spacing w:val="-10"/>
      <w:sz w:val="17"/>
      <w:szCs w:val="17"/>
      <w:lang w:eastAsia="en-US"/>
    </w:rPr>
  </w:style>
  <w:style w:type="character" w:customStyle="1" w:styleId="2d">
    <w:name w:val="Подпись к таблице (2)_"/>
    <w:basedOn w:val="a0"/>
    <w:link w:val="2e"/>
    <w:uiPriority w:val="99"/>
    <w:locked/>
    <w:rsid w:val="00583C40"/>
    <w:rPr>
      <w:rFonts w:ascii="Arial" w:hAnsi="Arial" w:cs="Arial"/>
      <w:i/>
      <w:iCs/>
      <w:spacing w:val="-10"/>
      <w:sz w:val="18"/>
      <w:szCs w:val="18"/>
      <w:shd w:val="clear" w:color="auto" w:fill="FFFFFF"/>
    </w:rPr>
  </w:style>
  <w:style w:type="paragraph" w:customStyle="1" w:styleId="2e">
    <w:name w:val="Подпись к таблице (2)"/>
    <w:basedOn w:val="a"/>
    <w:link w:val="2d"/>
    <w:uiPriority w:val="99"/>
    <w:rsid w:val="00583C40"/>
    <w:pPr>
      <w:widowControl w:val="0"/>
      <w:shd w:val="clear" w:color="auto" w:fill="FFFFFF"/>
      <w:spacing w:line="240" w:lineRule="atLeast"/>
    </w:pPr>
    <w:rPr>
      <w:rFonts w:ascii="Arial" w:eastAsiaTheme="minorHAnsi" w:hAnsi="Arial" w:cs="Arial"/>
      <w:i/>
      <w:iCs/>
      <w:spacing w:val="-10"/>
      <w:sz w:val="18"/>
      <w:szCs w:val="18"/>
      <w:lang w:eastAsia="en-US"/>
    </w:rPr>
  </w:style>
  <w:style w:type="character" w:customStyle="1" w:styleId="91">
    <w:name w:val="Основной текст (9)_"/>
    <w:basedOn w:val="a0"/>
    <w:link w:val="92"/>
    <w:uiPriority w:val="99"/>
    <w:locked/>
    <w:rsid w:val="00583C40"/>
    <w:rPr>
      <w:rFonts w:ascii="Arial" w:hAnsi="Arial" w:cs="Arial"/>
      <w:i/>
      <w:iCs/>
      <w:spacing w:val="-10"/>
      <w:sz w:val="18"/>
      <w:szCs w:val="18"/>
      <w:shd w:val="clear" w:color="auto" w:fill="FFFFFF"/>
    </w:rPr>
  </w:style>
  <w:style w:type="paragraph" w:customStyle="1" w:styleId="92">
    <w:name w:val="Основной текст (9)"/>
    <w:basedOn w:val="a"/>
    <w:link w:val="91"/>
    <w:uiPriority w:val="99"/>
    <w:rsid w:val="00583C40"/>
    <w:pPr>
      <w:widowControl w:val="0"/>
      <w:shd w:val="clear" w:color="auto" w:fill="FFFFFF"/>
      <w:spacing w:after="240" w:line="240" w:lineRule="atLeast"/>
    </w:pPr>
    <w:rPr>
      <w:rFonts w:ascii="Arial" w:eastAsiaTheme="minorHAnsi" w:hAnsi="Arial" w:cs="Arial"/>
      <w:i/>
      <w:iCs/>
      <w:spacing w:val="-10"/>
      <w:sz w:val="18"/>
      <w:szCs w:val="18"/>
      <w:lang w:eastAsia="en-US"/>
    </w:rPr>
  </w:style>
  <w:style w:type="character" w:customStyle="1" w:styleId="100">
    <w:name w:val="Основной текст (10)_"/>
    <w:basedOn w:val="a0"/>
    <w:link w:val="101"/>
    <w:uiPriority w:val="99"/>
    <w:locked/>
    <w:rsid w:val="00583C40"/>
    <w:rPr>
      <w:rFonts w:ascii="Arial" w:hAnsi="Arial" w:cs="Arial"/>
      <w:spacing w:val="-10"/>
      <w:sz w:val="18"/>
      <w:szCs w:val="18"/>
      <w:shd w:val="clear" w:color="auto" w:fill="FFFFFF"/>
    </w:rPr>
  </w:style>
  <w:style w:type="paragraph" w:customStyle="1" w:styleId="101">
    <w:name w:val="Основной текст (10)"/>
    <w:basedOn w:val="a"/>
    <w:link w:val="100"/>
    <w:uiPriority w:val="99"/>
    <w:rsid w:val="00583C40"/>
    <w:pPr>
      <w:widowControl w:val="0"/>
      <w:shd w:val="clear" w:color="auto" w:fill="FFFFFF"/>
      <w:spacing w:after="120" w:line="216" w:lineRule="exact"/>
      <w:ind w:firstLine="540"/>
      <w:jc w:val="both"/>
    </w:pPr>
    <w:rPr>
      <w:rFonts w:ascii="Arial" w:eastAsiaTheme="minorHAnsi" w:hAnsi="Arial" w:cs="Arial"/>
      <w:spacing w:val="-10"/>
      <w:sz w:val="18"/>
      <w:szCs w:val="18"/>
      <w:lang w:eastAsia="en-US"/>
    </w:rPr>
  </w:style>
  <w:style w:type="character" w:customStyle="1" w:styleId="afffc">
    <w:name w:val="Подпись к картинке_"/>
    <w:basedOn w:val="a0"/>
    <w:link w:val="afffd"/>
    <w:uiPriority w:val="99"/>
    <w:locked/>
    <w:rsid w:val="00583C40"/>
    <w:rPr>
      <w:rFonts w:ascii="Arial" w:hAnsi="Arial" w:cs="Arial"/>
      <w:spacing w:val="-10"/>
      <w:sz w:val="17"/>
      <w:szCs w:val="17"/>
      <w:shd w:val="clear" w:color="auto" w:fill="FFFFFF"/>
    </w:rPr>
  </w:style>
  <w:style w:type="paragraph" w:customStyle="1" w:styleId="afffd">
    <w:name w:val="Подпись к картинке"/>
    <w:basedOn w:val="a"/>
    <w:link w:val="afffc"/>
    <w:uiPriority w:val="99"/>
    <w:rsid w:val="00583C40"/>
    <w:pPr>
      <w:widowControl w:val="0"/>
      <w:shd w:val="clear" w:color="auto" w:fill="FFFFFF"/>
      <w:spacing w:line="240" w:lineRule="atLeast"/>
    </w:pPr>
    <w:rPr>
      <w:rFonts w:ascii="Arial" w:eastAsiaTheme="minorHAnsi" w:hAnsi="Arial" w:cs="Arial"/>
      <w:spacing w:val="-10"/>
      <w:sz w:val="17"/>
      <w:szCs w:val="17"/>
      <w:lang w:eastAsia="en-US"/>
    </w:rPr>
  </w:style>
  <w:style w:type="character" w:customStyle="1" w:styleId="12Exact">
    <w:name w:val="Основной текст (12) Exact"/>
    <w:basedOn w:val="a0"/>
    <w:link w:val="122"/>
    <w:uiPriority w:val="99"/>
    <w:locked/>
    <w:rsid w:val="00583C40"/>
    <w:rPr>
      <w:rFonts w:ascii="Arial" w:hAnsi="Arial" w:cs="Arial"/>
      <w:sz w:val="13"/>
      <w:szCs w:val="13"/>
      <w:shd w:val="clear" w:color="auto" w:fill="FFFFFF"/>
    </w:rPr>
  </w:style>
  <w:style w:type="paragraph" w:customStyle="1" w:styleId="122">
    <w:name w:val="Основной текст (12)"/>
    <w:basedOn w:val="a"/>
    <w:link w:val="12Exact"/>
    <w:uiPriority w:val="99"/>
    <w:rsid w:val="00583C40"/>
    <w:pPr>
      <w:widowControl w:val="0"/>
      <w:shd w:val="clear" w:color="auto" w:fill="FFFFFF"/>
      <w:spacing w:line="240" w:lineRule="atLeast"/>
    </w:pPr>
    <w:rPr>
      <w:rFonts w:ascii="Arial" w:eastAsiaTheme="minorHAnsi" w:hAnsi="Arial" w:cs="Arial"/>
      <w:sz w:val="13"/>
      <w:szCs w:val="13"/>
      <w:lang w:eastAsia="en-US"/>
    </w:rPr>
  </w:style>
  <w:style w:type="character" w:customStyle="1" w:styleId="13Exact">
    <w:name w:val="Основной текст (13) Exact"/>
    <w:basedOn w:val="a0"/>
    <w:link w:val="131"/>
    <w:uiPriority w:val="99"/>
    <w:locked/>
    <w:rsid w:val="00583C40"/>
    <w:rPr>
      <w:rFonts w:ascii="Arial" w:hAnsi="Arial" w:cs="Arial"/>
      <w:sz w:val="20"/>
      <w:szCs w:val="20"/>
      <w:shd w:val="clear" w:color="auto" w:fill="FFFFFF"/>
    </w:rPr>
  </w:style>
  <w:style w:type="paragraph" w:customStyle="1" w:styleId="131">
    <w:name w:val="Основной текст (13)"/>
    <w:basedOn w:val="a"/>
    <w:link w:val="13Exact"/>
    <w:uiPriority w:val="99"/>
    <w:rsid w:val="00583C40"/>
    <w:pPr>
      <w:widowControl w:val="0"/>
      <w:shd w:val="clear" w:color="auto" w:fill="FFFFFF"/>
      <w:spacing w:line="240" w:lineRule="atLeast"/>
    </w:pPr>
    <w:rPr>
      <w:rFonts w:ascii="Arial" w:eastAsiaTheme="minorHAnsi" w:hAnsi="Arial" w:cs="Arial"/>
      <w:sz w:val="20"/>
      <w:szCs w:val="20"/>
      <w:lang w:eastAsia="en-US"/>
    </w:rPr>
  </w:style>
  <w:style w:type="character" w:customStyle="1" w:styleId="5Exact0">
    <w:name w:val="Заголовок №5 Exact"/>
    <w:basedOn w:val="a0"/>
    <w:link w:val="52"/>
    <w:uiPriority w:val="99"/>
    <w:locked/>
    <w:rsid w:val="00583C40"/>
    <w:rPr>
      <w:rFonts w:ascii="Arial" w:hAnsi="Arial" w:cs="Arial"/>
      <w:spacing w:val="-10"/>
      <w:sz w:val="17"/>
      <w:szCs w:val="17"/>
      <w:shd w:val="clear" w:color="auto" w:fill="FFFFFF"/>
      <w:lang w:val="en-US"/>
    </w:rPr>
  </w:style>
  <w:style w:type="paragraph" w:customStyle="1" w:styleId="52">
    <w:name w:val="Заголовок №5"/>
    <w:basedOn w:val="a"/>
    <w:link w:val="5Exact0"/>
    <w:uiPriority w:val="99"/>
    <w:rsid w:val="00583C40"/>
    <w:pPr>
      <w:widowControl w:val="0"/>
      <w:shd w:val="clear" w:color="auto" w:fill="FFFFFF"/>
      <w:spacing w:line="240" w:lineRule="atLeast"/>
      <w:outlineLvl w:val="4"/>
    </w:pPr>
    <w:rPr>
      <w:rFonts w:ascii="Arial" w:eastAsiaTheme="minorHAnsi" w:hAnsi="Arial" w:cs="Arial"/>
      <w:spacing w:val="-10"/>
      <w:sz w:val="17"/>
      <w:szCs w:val="17"/>
      <w:lang w:val="en-US" w:eastAsia="en-US"/>
    </w:rPr>
  </w:style>
  <w:style w:type="character" w:customStyle="1" w:styleId="14Exact">
    <w:name w:val="Основной текст (14) Exact"/>
    <w:basedOn w:val="a0"/>
    <w:link w:val="140"/>
    <w:uiPriority w:val="99"/>
    <w:locked/>
    <w:rsid w:val="00583C40"/>
    <w:rPr>
      <w:rFonts w:ascii="Arial" w:hAnsi="Arial" w:cs="Arial"/>
      <w:spacing w:val="-20"/>
      <w:sz w:val="20"/>
      <w:szCs w:val="20"/>
      <w:shd w:val="clear" w:color="auto" w:fill="FFFFFF"/>
    </w:rPr>
  </w:style>
  <w:style w:type="paragraph" w:customStyle="1" w:styleId="140">
    <w:name w:val="Основной текст (14)"/>
    <w:basedOn w:val="a"/>
    <w:link w:val="14Exact"/>
    <w:uiPriority w:val="99"/>
    <w:rsid w:val="00583C40"/>
    <w:pPr>
      <w:widowControl w:val="0"/>
      <w:shd w:val="clear" w:color="auto" w:fill="FFFFFF"/>
      <w:spacing w:line="240" w:lineRule="atLeast"/>
    </w:pPr>
    <w:rPr>
      <w:rFonts w:ascii="Arial" w:eastAsiaTheme="minorHAnsi" w:hAnsi="Arial" w:cs="Arial"/>
      <w:spacing w:val="-20"/>
      <w:sz w:val="20"/>
      <w:szCs w:val="20"/>
      <w:lang w:eastAsia="en-US"/>
    </w:rPr>
  </w:style>
  <w:style w:type="character" w:customStyle="1" w:styleId="63">
    <w:name w:val="Заголовок №6_"/>
    <w:basedOn w:val="a0"/>
    <w:link w:val="64"/>
    <w:uiPriority w:val="99"/>
    <w:locked/>
    <w:rsid w:val="00583C40"/>
    <w:rPr>
      <w:rFonts w:ascii="Arial" w:hAnsi="Arial" w:cs="Arial"/>
      <w:b/>
      <w:bCs/>
      <w:sz w:val="18"/>
      <w:szCs w:val="18"/>
      <w:shd w:val="clear" w:color="auto" w:fill="FFFFFF"/>
      <w:lang w:val="en-US"/>
    </w:rPr>
  </w:style>
  <w:style w:type="paragraph" w:customStyle="1" w:styleId="64">
    <w:name w:val="Заголовок №6"/>
    <w:basedOn w:val="a"/>
    <w:link w:val="63"/>
    <w:uiPriority w:val="99"/>
    <w:rsid w:val="00583C40"/>
    <w:pPr>
      <w:widowControl w:val="0"/>
      <w:shd w:val="clear" w:color="auto" w:fill="FFFFFF"/>
      <w:spacing w:before="240" w:after="180" w:line="240" w:lineRule="atLeast"/>
      <w:jc w:val="both"/>
      <w:outlineLvl w:val="5"/>
    </w:pPr>
    <w:rPr>
      <w:rFonts w:ascii="Arial" w:eastAsiaTheme="minorHAnsi" w:hAnsi="Arial" w:cs="Arial"/>
      <w:b/>
      <w:bCs/>
      <w:sz w:val="18"/>
      <w:szCs w:val="18"/>
      <w:lang w:val="en-US" w:eastAsia="en-US"/>
    </w:rPr>
  </w:style>
  <w:style w:type="character" w:customStyle="1" w:styleId="114">
    <w:name w:val="Основной текст (11)_"/>
    <w:basedOn w:val="a0"/>
    <w:link w:val="115"/>
    <w:uiPriority w:val="99"/>
    <w:locked/>
    <w:rsid w:val="00583C40"/>
    <w:rPr>
      <w:rFonts w:ascii="Arial" w:hAnsi="Arial" w:cs="Arial"/>
      <w:sz w:val="19"/>
      <w:szCs w:val="19"/>
      <w:shd w:val="clear" w:color="auto" w:fill="FFFFFF"/>
    </w:rPr>
  </w:style>
  <w:style w:type="paragraph" w:customStyle="1" w:styleId="115">
    <w:name w:val="Основной текст (11)"/>
    <w:basedOn w:val="a"/>
    <w:link w:val="114"/>
    <w:uiPriority w:val="99"/>
    <w:rsid w:val="00583C40"/>
    <w:pPr>
      <w:widowControl w:val="0"/>
      <w:shd w:val="clear" w:color="auto" w:fill="FFFFFF"/>
      <w:spacing w:before="120" w:after="120" w:line="240" w:lineRule="atLeast"/>
      <w:jc w:val="right"/>
    </w:pPr>
    <w:rPr>
      <w:rFonts w:ascii="Arial" w:eastAsiaTheme="minorHAnsi" w:hAnsi="Arial" w:cs="Arial"/>
      <w:sz w:val="19"/>
      <w:szCs w:val="19"/>
      <w:lang w:eastAsia="en-US"/>
    </w:rPr>
  </w:style>
  <w:style w:type="character" w:customStyle="1" w:styleId="1f4">
    <w:name w:val="Заголовок №1_"/>
    <w:basedOn w:val="a0"/>
    <w:link w:val="1f5"/>
    <w:uiPriority w:val="99"/>
    <w:locked/>
    <w:rsid w:val="00583C40"/>
    <w:rPr>
      <w:rFonts w:ascii="Arial" w:hAnsi="Arial" w:cs="Arial"/>
      <w:b/>
      <w:bCs/>
      <w:i/>
      <w:iCs/>
      <w:sz w:val="18"/>
      <w:szCs w:val="18"/>
      <w:shd w:val="clear" w:color="auto" w:fill="FFFFFF"/>
    </w:rPr>
  </w:style>
  <w:style w:type="paragraph" w:customStyle="1" w:styleId="1f5">
    <w:name w:val="Заголовок №1"/>
    <w:basedOn w:val="a"/>
    <w:link w:val="1f4"/>
    <w:uiPriority w:val="99"/>
    <w:rsid w:val="00583C40"/>
    <w:pPr>
      <w:widowControl w:val="0"/>
      <w:shd w:val="clear" w:color="auto" w:fill="FFFFFF"/>
      <w:spacing w:after="300" w:line="162" w:lineRule="exact"/>
      <w:outlineLvl w:val="0"/>
    </w:pPr>
    <w:rPr>
      <w:rFonts w:ascii="Arial" w:eastAsiaTheme="minorHAnsi" w:hAnsi="Arial" w:cs="Arial"/>
      <w:b/>
      <w:bCs/>
      <w:i/>
      <w:iCs/>
      <w:sz w:val="18"/>
      <w:szCs w:val="18"/>
      <w:lang w:eastAsia="en-US"/>
    </w:rPr>
  </w:style>
  <w:style w:type="character" w:customStyle="1" w:styleId="150">
    <w:name w:val="Основной текст (15)_"/>
    <w:basedOn w:val="a0"/>
    <w:link w:val="151"/>
    <w:uiPriority w:val="99"/>
    <w:locked/>
    <w:rsid w:val="00583C40"/>
    <w:rPr>
      <w:rFonts w:ascii="Arial" w:hAnsi="Arial" w:cs="Arial"/>
      <w:sz w:val="14"/>
      <w:szCs w:val="14"/>
      <w:shd w:val="clear" w:color="auto" w:fill="FFFFFF"/>
    </w:rPr>
  </w:style>
  <w:style w:type="paragraph" w:customStyle="1" w:styleId="151">
    <w:name w:val="Основной текст (15)1"/>
    <w:basedOn w:val="a"/>
    <w:link w:val="150"/>
    <w:uiPriority w:val="99"/>
    <w:rsid w:val="00583C40"/>
    <w:pPr>
      <w:widowControl w:val="0"/>
      <w:shd w:val="clear" w:color="auto" w:fill="FFFFFF"/>
      <w:spacing w:after="120" w:line="240" w:lineRule="atLeast"/>
      <w:jc w:val="center"/>
    </w:pPr>
    <w:rPr>
      <w:rFonts w:ascii="Arial" w:eastAsiaTheme="minorHAnsi" w:hAnsi="Arial" w:cs="Arial"/>
      <w:sz w:val="14"/>
      <w:szCs w:val="14"/>
      <w:lang w:eastAsia="en-US"/>
    </w:rPr>
  </w:style>
  <w:style w:type="character" w:customStyle="1" w:styleId="3b">
    <w:name w:val="Подпись к таблице (3)_"/>
    <w:basedOn w:val="a0"/>
    <w:link w:val="3c"/>
    <w:uiPriority w:val="99"/>
    <w:locked/>
    <w:rsid w:val="00583C40"/>
    <w:rPr>
      <w:rFonts w:ascii="Arial" w:hAnsi="Arial" w:cs="Arial"/>
      <w:sz w:val="14"/>
      <w:szCs w:val="14"/>
      <w:shd w:val="clear" w:color="auto" w:fill="FFFFFF"/>
    </w:rPr>
  </w:style>
  <w:style w:type="paragraph" w:customStyle="1" w:styleId="3c">
    <w:name w:val="Подпись к таблице (3)"/>
    <w:basedOn w:val="a"/>
    <w:link w:val="3b"/>
    <w:uiPriority w:val="99"/>
    <w:rsid w:val="00583C40"/>
    <w:pPr>
      <w:widowControl w:val="0"/>
      <w:shd w:val="clear" w:color="auto" w:fill="FFFFFF"/>
      <w:spacing w:line="180" w:lineRule="exact"/>
      <w:jc w:val="both"/>
    </w:pPr>
    <w:rPr>
      <w:rFonts w:ascii="Arial" w:eastAsiaTheme="minorHAnsi" w:hAnsi="Arial" w:cs="Arial"/>
      <w:sz w:val="14"/>
      <w:szCs w:val="14"/>
      <w:lang w:eastAsia="en-US"/>
    </w:rPr>
  </w:style>
  <w:style w:type="character" w:customStyle="1" w:styleId="33pt">
    <w:name w:val="Основной текст (3) + Интервал 3 pt"/>
    <w:basedOn w:val="39"/>
    <w:uiPriority w:val="99"/>
    <w:rsid w:val="00583C40"/>
    <w:rPr>
      <w:rFonts w:ascii="Arial" w:hAnsi="Arial" w:cs="Arial"/>
      <w:b/>
      <w:bCs/>
      <w:spacing w:val="70"/>
      <w:shd w:val="clear" w:color="auto" w:fill="FFFFFF"/>
    </w:rPr>
  </w:style>
  <w:style w:type="character" w:customStyle="1" w:styleId="2f">
    <w:name w:val="Основной текст (2)"/>
    <w:basedOn w:val="2b"/>
    <w:uiPriority w:val="99"/>
    <w:rsid w:val="00583C40"/>
    <w:rPr>
      <w:rFonts w:ascii="Arial" w:hAnsi="Arial" w:cs="Arial"/>
      <w:b/>
      <w:bCs/>
      <w:strike/>
      <w:sz w:val="18"/>
      <w:szCs w:val="18"/>
      <w:shd w:val="clear" w:color="auto" w:fill="FFFFFF"/>
      <w:lang w:val="en-US" w:eastAsia="en-US"/>
    </w:rPr>
  </w:style>
  <w:style w:type="character" w:customStyle="1" w:styleId="210pt">
    <w:name w:val="Основной текст (2) + 10 pt"/>
    <w:aliases w:val="Не полужирный,Интервал -1 pt"/>
    <w:basedOn w:val="2b"/>
    <w:uiPriority w:val="99"/>
    <w:rsid w:val="00583C40"/>
    <w:rPr>
      <w:rFonts w:ascii="Arial" w:hAnsi="Arial" w:cs="Arial"/>
      <w:b w:val="0"/>
      <w:bCs w:val="0"/>
      <w:spacing w:val="-30"/>
      <w:sz w:val="20"/>
      <w:szCs w:val="20"/>
      <w:shd w:val="clear" w:color="auto" w:fill="FFFFFF"/>
    </w:rPr>
  </w:style>
  <w:style w:type="character" w:customStyle="1" w:styleId="215pt">
    <w:name w:val="Основной текст (2) + 15 pt"/>
    <w:aliases w:val="Не полужирный16"/>
    <w:basedOn w:val="2b"/>
    <w:uiPriority w:val="99"/>
    <w:rsid w:val="00583C40"/>
    <w:rPr>
      <w:rFonts w:ascii="Arial" w:hAnsi="Arial" w:cs="Arial"/>
      <w:b w:val="0"/>
      <w:bCs w:val="0"/>
      <w:sz w:val="30"/>
      <w:szCs w:val="30"/>
      <w:shd w:val="clear" w:color="auto" w:fill="FFFFFF"/>
    </w:rPr>
  </w:style>
  <w:style w:type="character" w:customStyle="1" w:styleId="afffe">
    <w:name w:val="Колонтитул + Не полужирный"/>
    <w:basedOn w:val="afff9"/>
    <w:uiPriority w:val="99"/>
    <w:rsid w:val="00583C40"/>
    <w:rPr>
      <w:rFonts w:ascii="Arial" w:hAnsi="Arial" w:cs="Arial"/>
      <w:b w:val="0"/>
      <w:bCs w:val="0"/>
      <w:sz w:val="20"/>
      <w:szCs w:val="20"/>
      <w:shd w:val="clear" w:color="auto" w:fill="FFFFFF"/>
    </w:rPr>
  </w:style>
  <w:style w:type="character" w:customStyle="1" w:styleId="2f0">
    <w:name w:val="Основной текст (2) + Не полужирный"/>
    <w:aliases w:val="Интервал 0 pt"/>
    <w:basedOn w:val="2b"/>
    <w:uiPriority w:val="99"/>
    <w:rsid w:val="00583C40"/>
    <w:rPr>
      <w:rFonts w:ascii="Arial" w:hAnsi="Arial" w:cs="Arial"/>
      <w:b w:val="0"/>
      <w:bCs w:val="0"/>
      <w:spacing w:val="-10"/>
      <w:sz w:val="18"/>
      <w:szCs w:val="18"/>
      <w:shd w:val="clear" w:color="auto" w:fill="FFFFFF"/>
    </w:rPr>
  </w:style>
  <w:style w:type="character" w:customStyle="1" w:styleId="214">
    <w:name w:val="Основной текст (2) + Не полужирный1"/>
    <w:aliases w:val="Курсив,Интервал 0 pt7"/>
    <w:basedOn w:val="2b"/>
    <w:uiPriority w:val="99"/>
    <w:rsid w:val="00583C40"/>
    <w:rPr>
      <w:rFonts w:ascii="Arial" w:hAnsi="Arial" w:cs="Arial"/>
      <w:b w:val="0"/>
      <w:bCs w:val="0"/>
      <w:i/>
      <w:iCs/>
      <w:spacing w:val="-10"/>
      <w:sz w:val="18"/>
      <w:szCs w:val="18"/>
      <w:shd w:val="clear" w:color="auto" w:fill="FFFFFF"/>
      <w:lang w:val="en-US" w:eastAsia="en-US"/>
    </w:rPr>
  </w:style>
  <w:style w:type="character" w:customStyle="1" w:styleId="65">
    <w:name w:val="Основной текст (6) + Не курсив"/>
    <w:basedOn w:val="61"/>
    <w:uiPriority w:val="99"/>
    <w:rsid w:val="00583C40"/>
    <w:rPr>
      <w:rFonts w:ascii="Arial" w:hAnsi="Arial" w:cs="Arial"/>
      <w:b/>
      <w:bCs/>
      <w:i w:val="0"/>
      <w:iCs w:val="0"/>
      <w:spacing w:val="0"/>
      <w:sz w:val="18"/>
      <w:szCs w:val="18"/>
      <w:shd w:val="clear" w:color="auto" w:fill="FFFFFF"/>
    </w:rPr>
  </w:style>
  <w:style w:type="character" w:customStyle="1" w:styleId="affff">
    <w:name w:val="Колонтитул"/>
    <w:basedOn w:val="afff9"/>
    <w:uiPriority w:val="99"/>
    <w:rsid w:val="00583C40"/>
    <w:rPr>
      <w:rFonts w:ascii="Arial" w:hAnsi="Arial" w:cs="Arial"/>
      <w:b/>
      <w:bCs/>
      <w:sz w:val="20"/>
      <w:szCs w:val="20"/>
      <w:shd w:val="clear" w:color="auto" w:fill="FFFFFF"/>
    </w:rPr>
  </w:style>
  <w:style w:type="character" w:customStyle="1" w:styleId="2Exact0">
    <w:name w:val="Основной текст (2) Exact"/>
    <w:basedOn w:val="a0"/>
    <w:uiPriority w:val="99"/>
    <w:rsid w:val="00583C40"/>
    <w:rPr>
      <w:rFonts w:ascii="Arial" w:hAnsi="Arial" w:cs="Arial" w:hint="default"/>
      <w:b/>
      <w:bCs/>
      <w:strike w:val="0"/>
      <w:dstrike w:val="0"/>
      <w:spacing w:val="0"/>
      <w:sz w:val="18"/>
      <w:szCs w:val="18"/>
      <w:u w:val="none"/>
      <w:effect w:val="none"/>
    </w:rPr>
  </w:style>
  <w:style w:type="character" w:customStyle="1" w:styleId="7Exact">
    <w:name w:val="Основной текст (7) Exact"/>
    <w:basedOn w:val="a0"/>
    <w:uiPriority w:val="99"/>
    <w:rsid w:val="00583C40"/>
    <w:rPr>
      <w:rFonts w:ascii="Arial" w:hAnsi="Arial" w:cs="Arial" w:hint="default"/>
      <w:strike w:val="0"/>
      <w:dstrike w:val="0"/>
      <w:spacing w:val="-10"/>
      <w:sz w:val="17"/>
      <w:szCs w:val="17"/>
      <w:u w:val="none"/>
      <w:effect w:val="none"/>
    </w:rPr>
  </w:style>
  <w:style w:type="character" w:customStyle="1" w:styleId="62Exact1">
    <w:name w:val="Заголовок №6 (2) Exact1"/>
    <w:basedOn w:val="62Exact"/>
    <w:uiPriority w:val="99"/>
    <w:rsid w:val="00583C40"/>
    <w:rPr>
      <w:rFonts w:ascii="Arial" w:hAnsi="Arial" w:cs="Arial"/>
      <w:sz w:val="20"/>
      <w:szCs w:val="20"/>
      <w:shd w:val="clear" w:color="auto" w:fill="FFFFFF"/>
    </w:rPr>
  </w:style>
  <w:style w:type="character" w:customStyle="1" w:styleId="211pt">
    <w:name w:val="Основной текст (2) + Интервал 11 pt"/>
    <w:basedOn w:val="2b"/>
    <w:uiPriority w:val="99"/>
    <w:rsid w:val="00583C40"/>
    <w:rPr>
      <w:rFonts w:ascii="Arial" w:hAnsi="Arial" w:cs="Arial"/>
      <w:b/>
      <w:bCs/>
      <w:spacing w:val="220"/>
      <w:sz w:val="18"/>
      <w:szCs w:val="18"/>
      <w:shd w:val="clear" w:color="auto" w:fill="FFFFFF"/>
    </w:rPr>
  </w:style>
  <w:style w:type="character" w:customStyle="1" w:styleId="12pt">
    <w:name w:val="Колонтитул + 12 pt"/>
    <w:aliases w:val="Не полужирный15"/>
    <w:basedOn w:val="afff9"/>
    <w:uiPriority w:val="99"/>
    <w:rsid w:val="00583C40"/>
    <w:rPr>
      <w:rFonts w:ascii="Arial" w:hAnsi="Arial" w:cs="Arial"/>
      <w:b w:val="0"/>
      <w:bCs w:val="0"/>
      <w:sz w:val="24"/>
      <w:szCs w:val="24"/>
      <w:shd w:val="clear" w:color="auto" w:fill="FFFFFF"/>
    </w:rPr>
  </w:style>
  <w:style w:type="character" w:customStyle="1" w:styleId="83">
    <w:name w:val="Колонтитул + 8"/>
    <w:aliases w:val="5 pt10,Не полужирный14"/>
    <w:basedOn w:val="afff9"/>
    <w:uiPriority w:val="99"/>
    <w:rsid w:val="00583C40"/>
    <w:rPr>
      <w:rFonts w:ascii="Arial" w:hAnsi="Arial" w:cs="Arial"/>
      <w:b w:val="0"/>
      <w:bCs w:val="0"/>
      <w:sz w:val="17"/>
      <w:szCs w:val="17"/>
      <w:shd w:val="clear" w:color="auto" w:fill="FFFFFF"/>
    </w:rPr>
  </w:style>
  <w:style w:type="character" w:customStyle="1" w:styleId="71pt">
    <w:name w:val="Основной текст (7) + Интервал 1 pt"/>
    <w:basedOn w:val="75"/>
    <w:uiPriority w:val="99"/>
    <w:rsid w:val="00583C40"/>
    <w:rPr>
      <w:rFonts w:ascii="Arial" w:hAnsi="Arial" w:cs="Arial"/>
      <w:spacing w:val="30"/>
      <w:sz w:val="17"/>
      <w:szCs w:val="17"/>
      <w:shd w:val="clear" w:color="auto" w:fill="FFFFFF"/>
    </w:rPr>
  </w:style>
  <w:style w:type="character" w:customStyle="1" w:styleId="2f1">
    <w:name w:val="Основной текст (2) + Курсив"/>
    <w:basedOn w:val="2b"/>
    <w:uiPriority w:val="99"/>
    <w:rsid w:val="00583C40"/>
    <w:rPr>
      <w:rFonts w:ascii="Arial" w:hAnsi="Arial" w:cs="Arial"/>
      <w:b/>
      <w:bCs/>
      <w:i/>
      <w:iCs/>
      <w:sz w:val="18"/>
      <w:szCs w:val="18"/>
      <w:shd w:val="clear" w:color="auto" w:fill="FFFFFF"/>
    </w:rPr>
  </w:style>
  <w:style w:type="character" w:customStyle="1" w:styleId="1pt">
    <w:name w:val="Подпись к таблице + Интервал 1 pt"/>
    <w:basedOn w:val="afffa"/>
    <w:uiPriority w:val="99"/>
    <w:rsid w:val="00583C40"/>
    <w:rPr>
      <w:rFonts w:ascii="Arial" w:hAnsi="Arial" w:cs="Arial"/>
      <w:spacing w:val="30"/>
      <w:sz w:val="17"/>
      <w:szCs w:val="17"/>
      <w:shd w:val="clear" w:color="auto" w:fill="FFFFFF"/>
    </w:rPr>
  </w:style>
  <w:style w:type="character" w:customStyle="1" w:styleId="260">
    <w:name w:val="Основной текст (2) + 6"/>
    <w:aliases w:val="5 pt9,Не полужирный13"/>
    <w:basedOn w:val="2b"/>
    <w:uiPriority w:val="99"/>
    <w:rsid w:val="00583C40"/>
    <w:rPr>
      <w:rFonts w:ascii="Arial" w:hAnsi="Arial" w:cs="Arial"/>
      <w:b w:val="0"/>
      <w:bCs w:val="0"/>
      <w:sz w:val="13"/>
      <w:szCs w:val="13"/>
      <w:shd w:val="clear" w:color="auto" w:fill="FFFFFF"/>
    </w:rPr>
  </w:style>
  <w:style w:type="character" w:customStyle="1" w:styleId="280">
    <w:name w:val="Основной текст (2) + 8"/>
    <w:aliases w:val="5 pt8,Не полужирный12,Интервал 1 pt"/>
    <w:basedOn w:val="2b"/>
    <w:uiPriority w:val="99"/>
    <w:rsid w:val="00583C40"/>
    <w:rPr>
      <w:rFonts w:ascii="Arial" w:hAnsi="Arial" w:cs="Arial"/>
      <w:b w:val="0"/>
      <w:bCs w:val="0"/>
      <w:spacing w:val="30"/>
      <w:sz w:val="17"/>
      <w:szCs w:val="17"/>
      <w:shd w:val="clear" w:color="auto" w:fill="FFFFFF"/>
    </w:rPr>
  </w:style>
  <w:style w:type="character" w:customStyle="1" w:styleId="282">
    <w:name w:val="Основной текст (2) + 82"/>
    <w:aliases w:val="5 pt7,Не полужирный11,Интервал 0 pt6"/>
    <w:basedOn w:val="2b"/>
    <w:uiPriority w:val="99"/>
    <w:rsid w:val="00583C40"/>
    <w:rPr>
      <w:rFonts w:ascii="Arial" w:hAnsi="Arial" w:cs="Arial"/>
      <w:b w:val="0"/>
      <w:bCs w:val="0"/>
      <w:spacing w:val="-10"/>
      <w:sz w:val="17"/>
      <w:szCs w:val="17"/>
      <w:shd w:val="clear" w:color="auto" w:fill="FFFFFF"/>
    </w:rPr>
  </w:style>
  <w:style w:type="character" w:customStyle="1" w:styleId="27pt">
    <w:name w:val="Основной текст (2) + 7 pt"/>
    <w:aliases w:val="Не полужирный10,Курсив5,Интервал 1 pt2"/>
    <w:basedOn w:val="2b"/>
    <w:uiPriority w:val="99"/>
    <w:rsid w:val="00583C40"/>
    <w:rPr>
      <w:rFonts w:ascii="Arial" w:hAnsi="Arial" w:cs="Arial"/>
      <w:b w:val="0"/>
      <w:bCs w:val="0"/>
      <w:i/>
      <w:iCs/>
      <w:spacing w:val="20"/>
      <w:sz w:val="14"/>
      <w:szCs w:val="14"/>
      <w:shd w:val="clear" w:color="auto" w:fill="FFFFFF"/>
    </w:rPr>
  </w:style>
  <w:style w:type="character" w:customStyle="1" w:styleId="101pt">
    <w:name w:val="Основной текст (10) + Интервал 1 pt"/>
    <w:basedOn w:val="100"/>
    <w:uiPriority w:val="99"/>
    <w:rsid w:val="00583C40"/>
    <w:rPr>
      <w:rFonts w:ascii="Arial" w:hAnsi="Arial" w:cs="Arial"/>
      <w:spacing w:val="30"/>
      <w:sz w:val="18"/>
      <w:szCs w:val="18"/>
      <w:shd w:val="clear" w:color="auto" w:fill="FFFFFF"/>
    </w:rPr>
  </w:style>
  <w:style w:type="character" w:customStyle="1" w:styleId="1pt0">
    <w:name w:val="Подпись к картинке + Интервал 1 pt"/>
    <w:basedOn w:val="afffc"/>
    <w:uiPriority w:val="99"/>
    <w:rsid w:val="00583C40"/>
    <w:rPr>
      <w:rFonts w:ascii="Arial" w:hAnsi="Arial" w:cs="Arial"/>
      <w:spacing w:val="30"/>
      <w:sz w:val="17"/>
      <w:szCs w:val="17"/>
      <w:shd w:val="clear" w:color="auto" w:fill="FFFFFF"/>
    </w:rPr>
  </w:style>
  <w:style w:type="character" w:customStyle="1" w:styleId="212pt">
    <w:name w:val="Основной текст (2) + 12 pt"/>
    <w:basedOn w:val="2b"/>
    <w:uiPriority w:val="99"/>
    <w:rsid w:val="00583C40"/>
    <w:rPr>
      <w:rFonts w:ascii="Arial" w:hAnsi="Arial" w:cs="Arial"/>
      <w:b/>
      <w:bCs/>
      <w:sz w:val="24"/>
      <w:szCs w:val="24"/>
      <w:shd w:val="clear" w:color="auto" w:fill="FFFFFF"/>
    </w:rPr>
  </w:style>
  <w:style w:type="character" w:customStyle="1" w:styleId="23pt">
    <w:name w:val="Основной текст (2) + Интервал 3 pt"/>
    <w:basedOn w:val="2b"/>
    <w:uiPriority w:val="99"/>
    <w:rsid w:val="00583C40"/>
    <w:rPr>
      <w:rFonts w:ascii="Arial" w:hAnsi="Arial" w:cs="Arial"/>
      <w:b/>
      <w:bCs/>
      <w:spacing w:val="60"/>
      <w:sz w:val="18"/>
      <w:szCs w:val="18"/>
      <w:shd w:val="clear" w:color="auto" w:fill="FFFFFF"/>
    </w:rPr>
  </w:style>
  <w:style w:type="character" w:customStyle="1" w:styleId="281">
    <w:name w:val="Основной текст (2) + 81"/>
    <w:aliases w:val="5 pt6,Не полужирный9,Интервал 0 pt5"/>
    <w:basedOn w:val="2b"/>
    <w:uiPriority w:val="99"/>
    <w:rsid w:val="00583C40"/>
    <w:rPr>
      <w:rFonts w:ascii="Arial" w:hAnsi="Arial" w:cs="Arial"/>
      <w:b w:val="0"/>
      <w:bCs w:val="0"/>
      <w:spacing w:val="-10"/>
      <w:sz w:val="17"/>
      <w:szCs w:val="17"/>
      <w:shd w:val="clear" w:color="auto" w:fill="FFFFFF"/>
    </w:rPr>
  </w:style>
  <w:style w:type="character" w:customStyle="1" w:styleId="7Exact1">
    <w:name w:val="Основной текст (7) Exact1"/>
    <w:basedOn w:val="75"/>
    <w:uiPriority w:val="99"/>
    <w:rsid w:val="00583C40"/>
    <w:rPr>
      <w:rFonts w:ascii="Arial" w:hAnsi="Arial" w:cs="Arial"/>
      <w:spacing w:val="-10"/>
      <w:sz w:val="17"/>
      <w:szCs w:val="17"/>
      <w:u w:val="single"/>
      <w:shd w:val="clear" w:color="auto" w:fill="FFFFFF"/>
      <w:lang w:val="en-US" w:eastAsia="en-US"/>
    </w:rPr>
  </w:style>
  <w:style w:type="character" w:customStyle="1" w:styleId="77pt">
    <w:name w:val="Основной текст (7) + 7 pt"/>
    <w:aliases w:val="Курсив4,Интервал 0 pt Exact"/>
    <w:basedOn w:val="75"/>
    <w:uiPriority w:val="99"/>
    <w:rsid w:val="00583C40"/>
    <w:rPr>
      <w:rFonts w:ascii="Arial" w:hAnsi="Arial" w:cs="Arial"/>
      <w:i/>
      <w:iCs/>
      <w:spacing w:val="0"/>
      <w:sz w:val="14"/>
      <w:szCs w:val="14"/>
      <w:u w:val="single"/>
      <w:shd w:val="clear" w:color="auto" w:fill="FFFFFF"/>
    </w:rPr>
  </w:style>
  <w:style w:type="character" w:customStyle="1" w:styleId="79pt">
    <w:name w:val="Основной текст (7) + 9 pt"/>
    <w:aliases w:val="Полужирный,Курсив3,Интервал 0 pt Exact2"/>
    <w:basedOn w:val="75"/>
    <w:uiPriority w:val="99"/>
    <w:rsid w:val="00583C40"/>
    <w:rPr>
      <w:rFonts w:ascii="Arial" w:hAnsi="Arial" w:cs="Arial"/>
      <w:b/>
      <w:bCs/>
      <w:i/>
      <w:iCs/>
      <w:spacing w:val="0"/>
      <w:sz w:val="18"/>
      <w:szCs w:val="18"/>
      <w:shd w:val="clear" w:color="auto" w:fill="FFFFFF"/>
    </w:rPr>
  </w:style>
  <w:style w:type="character" w:customStyle="1" w:styleId="137">
    <w:name w:val="Основной текст (13) + 7"/>
    <w:aliases w:val="5 pt Exact"/>
    <w:basedOn w:val="13Exact"/>
    <w:uiPriority w:val="99"/>
    <w:rsid w:val="00583C40"/>
    <w:rPr>
      <w:rFonts w:ascii="Arial" w:hAnsi="Arial" w:cs="Arial"/>
      <w:sz w:val="15"/>
      <w:szCs w:val="15"/>
      <w:shd w:val="clear" w:color="auto" w:fill="FFFFFF"/>
    </w:rPr>
  </w:style>
  <w:style w:type="character" w:customStyle="1" w:styleId="6Exact">
    <w:name w:val="Основной текст (6) Exact"/>
    <w:basedOn w:val="a0"/>
    <w:uiPriority w:val="99"/>
    <w:rsid w:val="00583C40"/>
    <w:rPr>
      <w:rFonts w:ascii="Arial" w:hAnsi="Arial" w:cs="Arial" w:hint="default"/>
      <w:b/>
      <w:bCs/>
      <w:i/>
      <w:iCs/>
      <w:strike w:val="0"/>
      <w:dstrike w:val="0"/>
      <w:sz w:val="18"/>
      <w:szCs w:val="18"/>
      <w:u w:val="none"/>
      <w:effect w:val="none"/>
    </w:rPr>
  </w:style>
  <w:style w:type="character" w:customStyle="1" w:styleId="60ptExact">
    <w:name w:val="Основной текст (6) + Интервал 0 pt Exact"/>
    <w:basedOn w:val="61"/>
    <w:uiPriority w:val="99"/>
    <w:rsid w:val="00583C40"/>
    <w:rPr>
      <w:rFonts w:ascii="Arial" w:hAnsi="Arial" w:cs="Arial"/>
      <w:b/>
      <w:bCs/>
      <w:i/>
      <w:iCs/>
      <w:spacing w:val="10"/>
      <w:sz w:val="18"/>
      <w:szCs w:val="18"/>
      <w:shd w:val="clear" w:color="auto" w:fill="FFFFFF"/>
    </w:rPr>
  </w:style>
  <w:style w:type="character" w:customStyle="1" w:styleId="9Exact">
    <w:name w:val="Основной текст (9) Exact"/>
    <w:basedOn w:val="a0"/>
    <w:uiPriority w:val="99"/>
    <w:rsid w:val="00583C40"/>
    <w:rPr>
      <w:rFonts w:ascii="Arial" w:hAnsi="Arial" w:cs="Arial" w:hint="default"/>
      <w:i/>
      <w:iCs/>
      <w:strike w:val="0"/>
      <w:dstrike w:val="0"/>
      <w:spacing w:val="-10"/>
      <w:sz w:val="18"/>
      <w:szCs w:val="18"/>
      <w:u w:val="none"/>
      <w:effect w:val="none"/>
    </w:rPr>
  </w:style>
  <w:style w:type="character" w:customStyle="1" w:styleId="148">
    <w:name w:val="Основной текст (14) + 8"/>
    <w:aliases w:val="5 pt5,Интервал 0 pt Exact1"/>
    <w:basedOn w:val="14Exact"/>
    <w:uiPriority w:val="99"/>
    <w:rsid w:val="00583C40"/>
    <w:rPr>
      <w:rFonts w:ascii="Arial" w:hAnsi="Arial" w:cs="Arial"/>
      <w:spacing w:val="0"/>
      <w:sz w:val="17"/>
      <w:szCs w:val="17"/>
      <w:shd w:val="clear" w:color="auto" w:fill="FFFFFF"/>
    </w:rPr>
  </w:style>
  <w:style w:type="character" w:customStyle="1" w:styleId="6Exact0">
    <w:name w:val="Заголовок №6 Exact"/>
    <w:basedOn w:val="a0"/>
    <w:uiPriority w:val="99"/>
    <w:rsid w:val="00583C40"/>
    <w:rPr>
      <w:rFonts w:ascii="Arial" w:hAnsi="Arial" w:cs="Arial" w:hint="default"/>
      <w:b/>
      <w:bCs/>
      <w:strike w:val="0"/>
      <w:dstrike w:val="0"/>
      <w:spacing w:val="0"/>
      <w:sz w:val="18"/>
      <w:szCs w:val="18"/>
      <w:u w:val="none"/>
      <w:effect w:val="none"/>
    </w:rPr>
  </w:style>
  <w:style w:type="character" w:customStyle="1" w:styleId="270">
    <w:name w:val="Основной текст (2) + 7"/>
    <w:aliases w:val="5 pt4,Не полужирный8"/>
    <w:basedOn w:val="2b"/>
    <w:uiPriority w:val="99"/>
    <w:rsid w:val="00583C40"/>
    <w:rPr>
      <w:rFonts w:ascii="Arial" w:hAnsi="Arial" w:cs="Arial"/>
      <w:b w:val="0"/>
      <w:bCs w:val="0"/>
      <w:sz w:val="15"/>
      <w:szCs w:val="15"/>
      <w:shd w:val="clear" w:color="auto" w:fill="FFFFFF"/>
    </w:rPr>
  </w:style>
  <w:style w:type="character" w:customStyle="1" w:styleId="1110pt">
    <w:name w:val="Основной текст (11) + 10 pt"/>
    <w:basedOn w:val="114"/>
    <w:uiPriority w:val="99"/>
    <w:rsid w:val="00583C40"/>
    <w:rPr>
      <w:rFonts w:ascii="Arial" w:hAnsi="Arial" w:cs="Arial"/>
      <w:sz w:val="20"/>
      <w:szCs w:val="20"/>
      <w:shd w:val="clear" w:color="auto" w:fill="FFFFFF"/>
    </w:rPr>
  </w:style>
  <w:style w:type="character" w:customStyle="1" w:styleId="263">
    <w:name w:val="Основной текст (2) + 63"/>
    <w:aliases w:val="5 pt3,Не полужирный7,Интервал 1 pt1"/>
    <w:basedOn w:val="2b"/>
    <w:uiPriority w:val="99"/>
    <w:rsid w:val="00583C40"/>
    <w:rPr>
      <w:rFonts w:ascii="Arial" w:hAnsi="Arial" w:cs="Arial"/>
      <w:b w:val="0"/>
      <w:bCs w:val="0"/>
      <w:spacing w:val="20"/>
      <w:sz w:val="13"/>
      <w:szCs w:val="13"/>
      <w:shd w:val="clear" w:color="auto" w:fill="FFFFFF"/>
    </w:rPr>
  </w:style>
  <w:style w:type="character" w:customStyle="1" w:styleId="220">
    <w:name w:val="Основной текст (2) + Курсив2"/>
    <w:aliases w:val="Интервал 0 pt4"/>
    <w:basedOn w:val="2b"/>
    <w:uiPriority w:val="99"/>
    <w:rsid w:val="00583C40"/>
    <w:rPr>
      <w:rFonts w:ascii="Arial" w:hAnsi="Arial" w:cs="Arial"/>
      <w:b/>
      <w:bCs/>
      <w:i/>
      <w:iCs/>
      <w:strike/>
      <w:spacing w:val="10"/>
      <w:sz w:val="18"/>
      <w:szCs w:val="18"/>
      <w:shd w:val="clear" w:color="auto" w:fill="FFFFFF"/>
    </w:rPr>
  </w:style>
  <w:style w:type="character" w:customStyle="1" w:styleId="215">
    <w:name w:val="Основной текст (2) + Курсив1"/>
    <w:aliases w:val="Интервал 0 pt3"/>
    <w:basedOn w:val="2b"/>
    <w:uiPriority w:val="99"/>
    <w:rsid w:val="00583C40"/>
    <w:rPr>
      <w:rFonts w:ascii="Arial" w:hAnsi="Arial" w:cs="Arial"/>
      <w:b/>
      <w:bCs/>
      <w:i/>
      <w:iCs/>
      <w:spacing w:val="10"/>
      <w:sz w:val="18"/>
      <w:szCs w:val="18"/>
      <w:shd w:val="clear" w:color="auto" w:fill="FFFFFF"/>
    </w:rPr>
  </w:style>
  <w:style w:type="character" w:customStyle="1" w:styleId="60pt">
    <w:name w:val="Основной текст (6) + Интервал 0 pt"/>
    <w:basedOn w:val="61"/>
    <w:uiPriority w:val="99"/>
    <w:rsid w:val="00583C40"/>
    <w:rPr>
      <w:rFonts w:ascii="Arial" w:hAnsi="Arial" w:cs="Arial"/>
      <w:b/>
      <w:bCs/>
      <w:i/>
      <w:iCs/>
      <w:spacing w:val="10"/>
      <w:sz w:val="18"/>
      <w:szCs w:val="18"/>
      <w:shd w:val="clear" w:color="auto" w:fill="FFFFFF"/>
    </w:rPr>
  </w:style>
  <w:style w:type="character" w:customStyle="1" w:styleId="66">
    <w:name w:val="Заголовок №6 + Курсив"/>
    <w:aliases w:val="Малые прописные,Интервал 0 pt2"/>
    <w:basedOn w:val="63"/>
    <w:uiPriority w:val="99"/>
    <w:rsid w:val="00583C40"/>
    <w:rPr>
      <w:rFonts w:ascii="Arial" w:hAnsi="Arial" w:cs="Arial"/>
      <w:b/>
      <w:bCs/>
      <w:i/>
      <w:iCs/>
      <w:smallCaps/>
      <w:spacing w:val="10"/>
      <w:sz w:val="18"/>
      <w:szCs w:val="18"/>
      <w:shd w:val="clear" w:color="auto" w:fill="FFFFFF"/>
      <w:lang w:val="en-US"/>
    </w:rPr>
  </w:style>
  <w:style w:type="character" w:customStyle="1" w:styleId="262">
    <w:name w:val="Основной текст (2) + 62"/>
    <w:aliases w:val="5 pt2,Не полужирный6"/>
    <w:basedOn w:val="2b"/>
    <w:uiPriority w:val="99"/>
    <w:rsid w:val="00583C40"/>
    <w:rPr>
      <w:rFonts w:ascii="Arial" w:hAnsi="Arial" w:cs="Arial"/>
      <w:b w:val="0"/>
      <w:bCs w:val="0"/>
      <w:sz w:val="13"/>
      <w:szCs w:val="13"/>
      <w:shd w:val="clear" w:color="auto" w:fill="FFFFFF"/>
    </w:rPr>
  </w:style>
  <w:style w:type="character" w:customStyle="1" w:styleId="15Exact">
    <w:name w:val="Основной текст (15) Exact"/>
    <w:basedOn w:val="a0"/>
    <w:uiPriority w:val="99"/>
    <w:rsid w:val="00583C40"/>
    <w:rPr>
      <w:rFonts w:ascii="Arial" w:hAnsi="Arial" w:cs="Arial" w:hint="default"/>
      <w:strike w:val="0"/>
      <w:dstrike w:val="0"/>
      <w:sz w:val="14"/>
      <w:szCs w:val="14"/>
      <w:u w:val="none"/>
      <w:effect w:val="none"/>
    </w:rPr>
  </w:style>
  <w:style w:type="character" w:customStyle="1" w:styleId="221">
    <w:name w:val="Основной текст (2)2"/>
    <w:basedOn w:val="2b"/>
    <w:uiPriority w:val="99"/>
    <w:rsid w:val="00583C40"/>
    <w:rPr>
      <w:rFonts w:ascii="Arial" w:hAnsi="Arial" w:cs="Arial"/>
      <w:b/>
      <w:bCs/>
      <w:sz w:val="18"/>
      <w:szCs w:val="18"/>
      <w:shd w:val="clear" w:color="auto" w:fill="FFFFFF"/>
    </w:rPr>
  </w:style>
  <w:style w:type="character" w:customStyle="1" w:styleId="77pt1">
    <w:name w:val="Основной текст (7) + 7 pt1"/>
    <w:aliases w:val="Курсив2"/>
    <w:basedOn w:val="75"/>
    <w:uiPriority w:val="99"/>
    <w:rsid w:val="00583C40"/>
    <w:rPr>
      <w:rFonts w:ascii="Arial" w:hAnsi="Arial" w:cs="Arial"/>
      <w:i/>
      <w:iCs/>
      <w:spacing w:val="-10"/>
      <w:sz w:val="14"/>
      <w:szCs w:val="14"/>
      <w:shd w:val="clear" w:color="auto" w:fill="FFFFFF"/>
    </w:rPr>
  </w:style>
  <w:style w:type="character" w:customStyle="1" w:styleId="25pt">
    <w:name w:val="Основной текст (2) + 5 pt"/>
    <w:aliases w:val="Не полужирный5"/>
    <w:basedOn w:val="2b"/>
    <w:uiPriority w:val="99"/>
    <w:rsid w:val="00583C40"/>
    <w:rPr>
      <w:rFonts w:ascii="Arial" w:hAnsi="Arial" w:cs="Arial"/>
      <w:b w:val="0"/>
      <w:bCs w:val="0"/>
      <w:sz w:val="10"/>
      <w:szCs w:val="10"/>
      <w:shd w:val="clear" w:color="auto" w:fill="FFFFFF"/>
    </w:rPr>
  </w:style>
  <w:style w:type="character" w:customStyle="1" w:styleId="261">
    <w:name w:val="Основной текст (2) + 61"/>
    <w:aliases w:val="5 pt1,Не полужирный4"/>
    <w:basedOn w:val="2b"/>
    <w:uiPriority w:val="99"/>
    <w:rsid w:val="00583C40"/>
    <w:rPr>
      <w:rFonts w:ascii="Arial" w:hAnsi="Arial" w:cs="Arial"/>
      <w:b w:val="0"/>
      <w:bCs w:val="0"/>
      <w:sz w:val="13"/>
      <w:szCs w:val="13"/>
      <w:shd w:val="clear" w:color="auto" w:fill="FFFFFF"/>
    </w:rPr>
  </w:style>
  <w:style w:type="character" w:customStyle="1" w:styleId="27pt3">
    <w:name w:val="Основной текст (2) + 7 pt3"/>
    <w:aliases w:val="Не полужирный3,Курсив1,Интервал 0 pt1"/>
    <w:basedOn w:val="2b"/>
    <w:uiPriority w:val="99"/>
    <w:rsid w:val="00583C40"/>
    <w:rPr>
      <w:rFonts w:ascii="Arial" w:hAnsi="Arial" w:cs="Arial"/>
      <w:b w:val="0"/>
      <w:bCs w:val="0"/>
      <w:i/>
      <w:iCs/>
      <w:spacing w:val="-10"/>
      <w:sz w:val="14"/>
      <w:szCs w:val="14"/>
      <w:shd w:val="clear" w:color="auto" w:fill="FFFFFF"/>
    </w:rPr>
  </w:style>
  <w:style w:type="character" w:customStyle="1" w:styleId="77">
    <w:name w:val="Основной текст (7) + Малые прописные"/>
    <w:basedOn w:val="75"/>
    <w:uiPriority w:val="99"/>
    <w:rsid w:val="00583C40"/>
    <w:rPr>
      <w:rFonts w:ascii="Arial" w:hAnsi="Arial" w:cs="Arial"/>
      <w:smallCaps/>
      <w:spacing w:val="-10"/>
      <w:sz w:val="17"/>
      <w:szCs w:val="17"/>
      <w:shd w:val="clear" w:color="auto" w:fill="FFFFFF"/>
    </w:rPr>
  </w:style>
  <w:style w:type="character" w:customStyle="1" w:styleId="27pt2">
    <w:name w:val="Основной текст (2) + 7 pt2"/>
    <w:aliases w:val="Не полужирный2"/>
    <w:basedOn w:val="2b"/>
    <w:uiPriority w:val="99"/>
    <w:rsid w:val="00583C40"/>
    <w:rPr>
      <w:rFonts w:ascii="Arial" w:hAnsi="Arial" w:cs="Arial"/>
      <w:b w:val="0"/>
      <w:bCs w:val="0"/>
      <w:sz w:val="14"/>
      <w:szCs w:val="14"/>
      <w:shd w:val="clear" w:color="auto" w:fill="FFFFFF"/>
    </w:rPr>
  </w:style>
  <w:style w:type="character" w:customStyle="1" w:styleId="27pt1">
    <w:name w:val="Основной текст (2) + 7 pt1"/>
    <w:aliases w:val="Не полужирный1"/>
    <w:basedOn w:val="2b"/>
    <w:uiPriority w:val="99"/>
    <w:rsid w:val="00583C40"/>
    <w:rPr>
      <w:rFonts w:ascii="Arial" w:hAnsi="Arial" w:cs="Arial"/>
      <w:b w:val="0"/>
      <w:bCs w:val="0"/>
      <w:sz w:val="14"/>
      <w:szCs w:val="14"/>
      <w:shd w:val="clear" w:color="auto" w:fill="FFFFFF"/>
    </w:rPr>
  </w:style>
  <w:style w:type="character" w:customStyle="1" w:styleId="152">
    <w:name w:val="Основной текст (15)"/>
    <w:basedOn w:val="150"/>
    <w:uiPriority w:val="99"/>
    <w:rsid w:val="00583C40"/>
    <w:rPr>
      <w:rFonts w:ascii="Arial" w:hAnsi="Arial" w:cs="Arial"/>
      <w:sz w:val="14"/>
      <w:szCs w:val="14"/>
      <w:shd w:val="clear" w:color="auto" w:fill="FFFFFF"/>
      <w:lang w:val="en-US" w:eastAsia="en-US"/>
    </w:rPr>
  </w:style>
  <w:style w:type="table" w:customStyle="1" w:styleId="53">
    <w:name w:val="Сетка таблицы5"/>
    <w:basedOn w:val="a1"/>
    <w:uiPriority w:val="59"/>
    <w:rsid w:val="00583C40"/>
    <w:pPr>
      <w:spacing w:after="0" w:line="240" w:lineRule="auto"/>
    </w:p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31006746">
      <w:bodyDiv w:val="1"/>
      <w:marLeft w:val="0"/>
      <w:marRight w:val="0"/>
      <w:marTop w:val="0"/>
      <w:marBottom w:val="0"/>
      <w:divBdr>
        <w:top w:val="none" w:sz="0" w:space="0" w:color="auto"/>
        <w:left w:val="none" w:sz="0" w:space="0" w:color="auto"/>
        <w:bottom w:val="none" w:sz="0" w:space="0" w:color="auto"/>
        <w:right w:val="none" w:sz="0" w:space="0" w:color="auto"/>
      </w:divBdr>
    </w:div>
    <w:div w:id="85687095">
      <w:bodyDiv w:val="1"/>
      <w:marLeft w:val="0"/>
      <w:marRight w:val="0"/>
      <w:marTop w:val="0"/>
      <w:marBottom w:val="0"/>
      <w:divBdr>
        <w:top w:val="none" w:sz="0" w:space="0" w:color="auto"/>
        <w:left w:val="none" w:sz="0" w:space="0" w:color="auto"/>
        <w:bottom w:val="none" w:sz="0" w:space="0" w:color="auto"/>
        <w:right w:val="none" w:sz="0" w:space="0" w:color="auto"/>
      </w:divBdr>
    </w:div>
    <w:div w:id="88359642">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194970972">
      <w:bodyDiv w:val="1"/>
      <w:marLeft w:val="0"/>
      <w:marRight w:val="0"/>
      <w:marTop w:val="0"/>
      <w:marBottom w:val="0"/>
      <w:divBdr>
        <w:top w:val="none" w:sz="0" w:space="0" w:color="auto"/>
        <w:left w:val="none" w:sz="0" w:space="0" w:color="auto"/>
        <w:bottom w:val="none" w:sz="0" w:space="0" w:color="auto"/>
        <w:right w:val="none" w:sz="0" w:space="0" w:color="auto"/>
      </w:divBdr>
    </w:div>
    <w:div w:id="206571262">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220025349">
      <w:bodyDiv w:val="1"/>
      <w:marLeft w:val="0"/>
      <w:marRight w:val="0"/>
      <w:marTop w:val="0"/>
      <w:marBottom w:val="0"/>
      <w:divBdr>
        <w:top w:val="none" w:sz="0" w:space="0" w:color="auto"/>
        <w:left w:val="none" w:sz="0" w:space="0" w:color="auto"/>
        <w:bottom w:val="none" w:sz="0" w:space="0" w:color="auto"/>
        <w:right w:val="none" w:sz="0" w:space="0" w:color="auto"/>
      </w:divBdr>
    </w:div>
    <w:div w:id="228074060">
      <w:bodyDiv w:val="1"/>
      <w:marLeft w:val="0"/>
      <w:marRight w:val="0"/>
      <w:marTop w:val="0"/>
      <w:marBottom w:val="0"/>
      <w:divBdr>
        <w:top w:val="none" w:sz="0" w:space="0" w:color="auto"/>
        <w:left w:val="none" w:sz="0" w:space="0" w:color="auto"/>
        <w:bottom w:val="none" w:sz="0" w:space="0" w:color="auto"/>
        <w:right w:val="none" w:sz="0" w:space="0" w:color="auto"/>
      </w:divBdr>
    </w:div>
    <w:div w:id="229198031">
      <w:bodyDiv w:val="1"/>
      <w:marLeft w:val="0"/>
      <w:marRight w:val="0"/>
      <w:marTop w:val="0"/>
      <w:marBottom w:val="0"/>
      <w:divBdr>
        <w:top w:val="none" w:sz="0" w:space="0" w:color="auto"/>
        <w:left w:val="none" w:sz="0" w:space="0" w:color="auto"/>
        <w:bottom w:val="none" w:sz="0" w:space="0" w:color="auto"/>
        <w:right w:val="none" w:sz="0" w:space="0" w:color="auto"/>
      </w:divBdr>
    </w:div>
    <w:div w:id="249051188">
      <w:bodyDiv w:val="1"/>
      <w:marLeft w:val="0"/>
      <w:marRight w:val="0"/>
      <w:marTop w:val="0"/>
      <w:marBottom w:val="0"/>
      <w:divBdr>
        <w:top w:val="none" w:sz="0" w:space="0" w:color="auto"/>
        <w:left w:val="none" w:sz="0" w:space="0" w:color="auto"/>
        <w:bottom w:val="none" w:sz="0" w:space="0" w:color="auto"/>
        <w:right w:val="none" w:sz="0" w:space="0" w:color="auto"/>
      </w:divBdr>
    </w:div>
    <w:div w:id="255944966">
      <w:bodyDiv w:val="1"/>
      <w:marLeft w:val="0"/>
      <w:marRight w:val="0"/>
      <w:marTop w:val="0"/>
      <w:marBottom w:val="0"/>
      <w:divBdr>
        <w:top w:val="none" w:sz="0" w:space="0" w:color="auto"/>
        <w:left w:val="none" w:sz="0" w:space="0" w:color="auto"/>
        <w:bottom w:val="none" w:sz="0" w:space="0" w:color="auto"/>
        <w:right w:val="none" w:sz="0" w:space="0" w:color="auto"/>
      </w:divBdr>
    </w:div>
    <w:div w:id="257561893">
      <w:bodyDiv w:val="1"/>
      <w:marLeft w:val="0"/>
      <w:marRight w:val="0"/>
      <w:marTop w:val="0"/>
      <w:marBottom w:val="0"/>
      <w:divBdr>
        <w:top w:val="none" w:sz="0" w:space="0" w:color="auto"/>
        <w:left w:val="none" w:sz="0" w:space="0" w:color="auto"/>
        <w:bottom w:val="none" w:sz="0" w:space="0" w:color="auto"/>
        <w:right w:val="none" w:sz="0" w:space="0" w:color="auto"/>
      </w:divBdr>
    </w:div>
    <w:div w:id="263001251">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353383380">
      <w:bodyDiv w:val="1"/>
      <w:marLeft w:val="0"/>
      <w:marRight w:val="0"/>
      <w:marTop w:val="0"/>
      <w:marBottom w:val="0"/>
      <w:divBdr>
        <w:top w:val="none" w:sz="0" w:space="0" w:color="auto"/>
        <w:left w:val="none" w:sz="0" w:space="0" w:color="auto"/>
        <w:bottom w:val="none" w:sz="0" w:space="0" w:color="auto"/>
        <w:right w:val="none" w:sz="0" w:space="0" w:color="auto"/>
      </w:divBdr>
    </w:div>
    <w:div w:id="353575239">
      <w:bodyDiv w:val="1"/>
      <w:marLeft w:val="0"/>
      <w:marRight w:val="0"/>
      <w:marTop w:val="0"/>
      <w:marBottom w:val="0"/>
      <w:divBdr>
        <w:top w:val="none" w:sz="0" w:space="0" w:color="auto"/>
        <w:left w:val="none" w:sz="0" w:space="0" w:color="auto"/>
        <w:bottom w:val="none" w:sz="0" w:space="0" w:color="auto"/>
        <w:right w:val="none" w:sz="0" w:space="0" w:color="auto"/>
      </w:divBdr>
    </w:div>
    <w:div w:id="356734398">
      <w:bodyDiv w:val="1"/>
      <w:marLeft w:val="0"/>
      <w:marRight w:val="0"/>
      <w:marTop w:val="0"/>
      <w:marBottom w:val="0"/>
      <w:divBdr>
        <w:top w:val="none" w:sz="0" w:space="0" w:color="auto"/>
        <w:left w:val="none" w:sz="0" w:space="0" w:color="auto"/>
        <w:bottom w:val="none" w:sz="0" w:space="0" w:color="auto"/>
        <w:right w:val="none" w:sz="0" w:space="0" w:color="auto"/>
      </w:divBdr>
    </w:div>
    <w:div w:id="363093128">
      <w:bodyDiv w:val="1"/>
      <w:marLeft w:val="0"/>
      <w:marRight w:val="0"/>
      <w:marTop w:val="0"/>
      <w:marBottom w:val="0"/>
      <w:divBdr>
        <w:top w:val="none" w:sz="0" w:space="0" w:color="auto"/>
        <w:left w:val="none" w:sz="0" w:space="0" w:color="auto"/>
        <w:bottom w:val="none" w:sz="0" w:space="0" w:color="auto"/>
        <w:right w:val="none" w:sz="0" w:space="0" w:color="auto"/>
      </w:divBdr>
    </w:div>
    <w:div w:id="415857678">
      <w:bodyDiv w:val="1"/>
      <w:marLeft w:val="0"/>
      <w:marRight w:val="0"/>
      <w:marTop w:val="0"/>
      <w:marBottom w:val="0"/>
      <w:divBdr>
        <w:top w:val="none" w:sz="0" w:space="0" w:color="auto"/>
        <w:left w:val="none" w:sz="0" w:space="0" w:color="auto"/>
        <w:bottom w:val="none" w:sz="0" w:space="0" w:color="auto"/>
        <w:right w:val="none" w:sz="0" w:space="0" w:color="auto"/>
      </w:divBdr>
    </w:div>
    <w:div w:id="421024148">
      <w:bodyDiv w:val="1"/>
      <w:marLeft w:val="0"/>
      <w:marRight w:val="0"/>
      <w:marTop w:val="0"/>
      <w:marBottom w:val="0"/>
      <w:divBdr>
        <w:top w:val="none" w:sz="0" w:space="0" w:color="auto"/>
        <w:left w:val="none" w:sz="0" w:space="0" w:color="auto"/>
        <w:bottom w:val="none" w:sz="0" w:space="0" w:color="auto"/>
        <w:right w:val="none" w:sz="0" w:space="0" w:color="auto"/>
      </w:divBdr>
    </w:div>
    <w:div w:id="554245869">
      <w:bodyDiv w:val="1"/>
      <w:marLeft w:val="0"/>
      <w:marRight w:val="0"/>
      <w:marTop w:val="0"/>
      <w:marBottom w:val="0"/>
      <w:divBdr>
        <w:top w:val="none" w:sz="0" w:space="0" w:color="auto"/>
        <w:left w:val="none" w:sz="0" w:space="0" w:color="auto"/>
        <w:bottom w:val="none" w:sz="0" w:space="0" w:color="auto"/>
        <w:right w:val="none" w:sz="0" w:space="0" w:color="auto"/>
      </w:divBdr>
    </w:div>
    <w:div w:id="637953992">
      <w:bodyDiv w:val="1"/>
      <w:marLeft w:val="0"/>
      <w:marRight w:val="0"/>
      <w:marTop w:val="0"/>
      <w:marBottom w:val="0"/>
      <w:divBdr>
        <w:top w:val="none" w:sz="0" w:space="0" w:color="auto"/>
        <w:left w:val="none" w:sz="0" w:space="0" w:color="auto"/>
        <w:bottom w:val="none" w:sz="0" w:space="0" w:color="auto"/>
        <w:right w:val="none" w:sz="0" w:space="0" w:color="auto"/>
      </w:divBdr>
    </w:div>
    <w:div w:id="640113651">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664625552">
      <w:bodyDiv w:val="1"/>
      <w:marLeft w:val="0"/>
      <w:marRight w:val="0"/>
      <w:marTop w:val="0"/>
      <w:marBottom w:val="0"/>
      <w:divBdr>
        <w:top w:val="none" w:sz="0" w:space="0" w:color="auto"/>
        <w:left w:val="none" w:sz="0" w:space="0" w:color="auto"/>
        <w:bottom w:val="none" w:sz="0" w:space="0" w:color="auto"/>
        <w:right w:val="none" w:sz="0" w:space="0" w:color="auto"/>
      </w:divBdr>
    </w:div>
    <w:div w:id="665477101">
      <w:bodyDiv w:val="1"/>
      <w:marLeft w:val="0"/>
      <w:marRight w:val="0"/>
      <w:marTop w:val="0"/>
      <w:marBottom w:val="0"/>
      <w:divBdr>
        <w:top w:val="none" w:sz="0" w:space="0" w:color="auto"/>
        <w:left w:val="none" w:sz="0" w:space="0" w:color="auto"/>
        <w:bottom w:val="none" w:sz="0" w:space="0" w:color="auto"/>
        <w:right w:val="none" w:sz="0" w:space="0" w:color="auto"/>
      </w:divBdr>
    </w:div>
    <w:div w:id="730881444">
      <w:bodyDiv w:val="1"/>
      <w:marLeft w:val="0"/>
      <w:marRight w:val="0"/>
      <w:marTop w:val="0"/>
      <w:marBottom w:val="0"/>
      <w:divBdr>
        <w:top w:val="none" w:sz="0" w:space="0" w:color="auto"/>
        <w:left w:val="none" w:sz="0" w:space="0" w:color="auto"/>
        <w:bottom w:val="none" w:sz="0" w:space="0" w:color="auto"/>
        <w:right w:val="none" w:sz="0" w:space="0" w:color="auto"/>
      </w:divBdr>
    </w:div>
    <w:div w:id="751507506">
      <w:bodyDiv w:val="1"/>
      <w:marLeft w:val="0"/>
      <w:marRight w:val="0"/>
      <w:marTop w:val="0"/>
      <w:marBottom w:val="0"/>
      <w:divBdr>
        <w:top w:val="none" w:sz="0" w:space="0" w:color="auto"/>
        <w:left w:val="none" w:sz="0" w:space="0" w:color="auto"/>
        <w:bottom w:val="none" w:sz="0" w:space="0" w:color="auto"/>
        <w:right w:val="none" w:sz="0" w:space="0" w:color="auto"/>
      </w:divBdr>
    </w:div>
    <w:div w:id="773670407">
      <w:bodyDiv w:val="1"/>
      <w:marLeft w:val="0"/>
      <w:marRight w:val="0"/>
      <w:marTop w:val="0"/>
      <w:marBottom w:val="0"/>
      <w:divBdr>
        <w:top w:val="none" w:sz="0" w:space="0" w:color="auto"/>
        <w:left w:val="none" w:sz="0" w:space="0" w:color="auto"/>
        <w:bottom w:val="none" w:sz="0" w:space="0" w:color="auto"/>
        <w:right w:val="none" w:sz="0" w:space="0" w:color="auto"/>
      </w:divBdr>
    </w:div>
    <w:div w:id="86868755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918558119">
      <w:bodyDiv w:val="1"/>
      <w:marLeft w:val="0"/>
      <w:marRight w:val="0"/>
      <w:marTop w:val="0"/>
      <w:marBottom w:val="0"/>
      <w:divBdr>
        <w:top w:val="none" w:sz="0" w:space="0" w:color="auto"/>
        <w:left w:val="none" w:sz="0" w:space="0" w:color="auto"/>
        <w:bottom w:val="none" w:sz="0" w:space="0" w:color="auto"/>
        <w:right w:val="none" w:sz="0" w:space="0" w:color="auto"/>
      </w:divBdr>
    </w:div>
    <w:div w:id="937060209">
      <w:bodyDiv w:val="1"/>
      <w:marLeft w:val="0"/>
      <w:marRight w:val="0"/>
      <w:marTop w:val="0"/>
      <w:marBottom w:val="0"/>
      <w:divBdr>
        <w:top w:val="none" w:sz="0" w:space="0" w:color="auto"/>
        <w:left w:val="none" w:sz="0" w:space="0" w:color="auto"/>
        <w:bottom w:val="none" w:sz="0" w:space="0" w:color="auto"/>
        <w:right w:val="none" w:sz="0" w:space="0" w:color="auto"/>
      </w:divBdr>
    </w:div>
    <w:div w:id="998390134">
      <w:bodyDiv w:val="1"/>
      <w:marLeft w:val="0"/>
      <w:marRight w:val="0"/>
      <w:marTop w:val="0"/>
      <w:marBottom w:val="0"/>
      <w:divBdr>
        <w:top w:val="none" w:sz="0" w:space="0" w:color="auto"/>
        <w:left w:val="none" w:sz="0" w:space="0" w:color="auto"/>
        <w:bottom w:val="none" w:sz="0" w:space="0" w:color="auto"/>
        <w:right w:val="none" w:sz="0" w:space="0" w:color="auto"/>
      </w:divBdr>
    </w:div>
    <w:div w:id="1005933867">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64573249">
      <w:bodyDiv w:val="1"/>
      <w:marLeft w:val="0"/>
      <w:marRight w:val="0"/>
      <w:marTop w:val="0"/>
      <w:marBottom w:val="0"/>
      <w:divBdr>
        <w:top w:val="none" w:sz="0" w:space="0" w:color="auto"/>
        <w:left w:val="none" w:sz="0" w:space="0" w:color="auto"/>
        <w:bottom w:val="none" w:sz="0" w:space="0" w:color="auto"/>
        <w:right w:val="none" w:sz="0" w:space="0" w:color="auto"/>
      </w:divBdr>
    </w:div>
    <w:div w:id="1070225420">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119374440">
      <w:bodyDiv w:val="1"/>
      <w:marLeft w:val="0"/>
      <w:marRight w:val="0"/>
      <w:marTop w:val="0"/>
      <w:marBottom w:val="0"/>
      <w:divBdr>
        <w:top w:val="none" w:sz="0" w:space="0" w:color="auto"/>
        <w:left w:val="none" w:sz="0" w:space="0" w:color="auto"/>
        <w:bottom w:val="none" w:sz="0" w:space="0" w:color="auto"/>
        <w:right w:val="none" w:sz="0" w:space="0" w:color="auto"/>
      </w:divBdr>
    </w:div>
    <w:div w:id="1162232954">
      <w:bodyDiv w:val="1"/>
      <w:marLeft w:val="0"/>
      <w:marRight w:val="0"/>
      <w:marTop w:val="0"/>
      <w:marBottom w:val="0"/>
      <w:divBdr>
        <w:top w:val="none" w:sz="0" w:space="0" w:color="auto"/>
        <w:left w:val="none" w:sz="0" w:space="0" w:color="auto"/>
        <w:bottom w:val="none" w:sz="0" w:space="0" w:color="auto"/>
        <w:right w:val="none" w:sz="0" w:space="0" w:color="auto"/>
      </w:divBdr>
    </w:div>
    <w:div w:id="1163624055">
      <w:bodyDiv w:val="1"/>
      <w:marLeft w:val="0"/>
      <w:marRight w:val="0"/>
      <w:marTop w:val="0"/>
      <w:marBottom w:val="0"/>
      <w:divBdr>
        <w:top w:val="none" w:sz="0" w:space="0" w:color="auto"/>
        <w:left w:val="none" w:sz="0" w:space="0" w:color="auto"/>
        <w:bottom w:val="none" w:sz="0" w:space="0" w:color="auto"/>
        <w:right w:val="none" w:sz="0" w:space="0" w:color="auto"/>
      </w:divBdr>
    </w:div>
    <w:div w:id="1185443770">
      <w:bodyDiv w:val="1"/>
      <w:marLeft w:val="0"/>
      <w:marRight w:val="0"/>
      <w:marTop w:val="0"/>
      <w:marBottom w:val="0"/>
      <w:divBdr>
        <w:top w:val="none" w:sz="0" w:space="0" w:color="auto"/>
        <w:left w:val="none" w:sz="0" w:space="0" w:color="auto"/>
        <w:bottom w:val="none" w:sz="0" w:space="0" w:color="auto"/>
        <w:right w:val="none" w:sz="0" w:space="0" w:color="auto"/>
      </w:divBdr>
    </w:div>
    <w:div w:id="1198934086">
      <w:bodyDiv w:val="1"/>
      <w:marLeft w:val="0"/>
      <w:marRight w:val="0"/>
      <w:marTop w:val="0"/>
      <w:marBottom w:val="0"/>
      <w:divBdr>
        <w:top w:val="none" w:sz="0" w:space="0" w:color="auto"/>
        <w:left w:val="none" w:sz="0" w:space="0" w:color="auto"/>
        <w:bottom w:val="none" w:sz="0" w:space="0" w:color="auto"/>
        <w:right w:val="none" w:sz="0" w:space="0" w:color="auto"/>
      </w:divBdr>
    </w:div>
    <w:div w:id="1212965373">
      <w:bodyDiv w:val="1"/>
      <w:marLeft w:val="0"/>
      <w:marRight w:val="0"/>
      <w:marTop w:val="0"/>
      <w:marBottom w:val="0"/>
      <w:divBdr>
        <w:top w:val="none" w:sz="0" w:space="0" w:color="auto"/>
        <w:left w:val="none" w:sz="0" w:space="0" w:color="auto"/>
        <w:bottom w:val="none" w:sz="0" w:space="0" w:color="auto"/>
        <w:right w:val="none" w:sz="0" w:space="0" w:color="auto"/>
      </w:divBdr>
    </w:div>
    <w:div w:id="1233388547">
      <w:bodyDiv w:val="1"/>
      <w:marLeft w:val="0"/>
      <w:marRight w:val="0"/>
      <w:marTop w:val="0"/>
      <w:marBottom w:val="0"/>
      <w:divBdr>
        <w:top w:val="none" w:sz="0" w:space="0" w:color="auto"/>
        <w:left w:val="none" w:sz="0" w:space="0" w:color="auto"/>
        <w:bottom w:val="none" w:sz="0" w:space="0" w:color="auto"/>
        <w:right w:val="none" w:sz="0" w:space="0" w:color="auto"/>
      </w:divBdr>
    </w:div>
    <w:div w:id="1235357869">
      <w:bodyDiv w:val="1"/>
      <w:marLeft w:val="0"/>
      <w:marRight w:val="0"/>
      <w:marTop w:val="0"/>
      <w:marBottom w:val="0"/>
      <w:divBdr>
        <w:top w:val="none" w:sz="0" w:space="0" w:color="auto"/>
        <w:left w:val="none" w:sz="0" w:space="0" w:color="auto"/>
        <w:bottom w:val="none" w:sz="0" w:space="0" w:color="auto"/>
        <w:right w:val="none" w:sz="0" w:space="0" w:color="auto"/>
      </w:divBdr>
    </w:div>
    <w:div w:id="1259800376">
      <w:bodyDiv w:val="1"/>
      <w:marLeft w:val="0"/>
      <w:marRight w:val="0"/>
      <w:marTop w:val="0"/>
      <w:marBottom w:val="0"/>
      <w:divBdr>
        <w:top w:val="none" w:sz="0" w:space="0" w:color="auto"/>
        <w:left w:val="none" w:sz="0" w:space="0" w:color="auto"/>
        <w:bottom w:val="none" w:sz="0" w:space="0" w:color="auto"/>
        <w:right w:val="none" w:sz="0" w:space="0" w:color="auto"/>
      </w:divBdr>
    </w:div>
    <w:div w:id="1261569615">
      <w:bodyDiv w:val="1"/>
      <w:marLeft w:val="0"/>
      <w:marRight w:val="0"/>
      <w:marTop w:val="0"/>
      <w:marBottom w:val="0"/>
      <w:divBdr>
        <w:top w:val="none" w:sz="0" w:space="0" w:color="auto"/>
        <w:left w:val="none" w:sz="0" w:space="0" w:color="auto"/>
        <w:bottom w:val="none" w:sz="0" w:space="0" w:color="auto"/>
        <w:right w:val="none" w:sz="0" w:space="0" w:color="auto"/>
      </w:divBdr>
    </w:div>
    <w:div w:id="1298143411">
      <w:bodyDiv w:val="1"/>
      <w:marLeft w:val="0"/>
      <w:marRight w:val="0"/>
      <w:marTop w:val="0"/>
      <w:marBottom w:val="0"/>
      <w:divBdr>
        <w:top w:val="none" w:sz="0" w:space="0" w:color="auto"/>
        <w:left w:val="none" w:sz="0" w:space="0" w:color="auto"/>
        <w:bottom w:val="none" w:sz="0" w:space="0" w:color="auto"/>
        <w:right w:val="none" w:sz="0" w:space="0" w:color="auto"/>
      </w:divBdr>
    </w:div>
    <w:div w:id="1309675181">
      <w:bodyDiv w:val="1"/>
      <w:marLeft w:val="0"/>
      <w:marRight w:val="0"/>
      <w:marTop w:val="0"/>
      <w:marBottom w:val="0"/>
      <w:divBdr>
        <w:top w:val="none" w:sz="0" w:space="0" w:color="auto"/>
        <w:left w:val="none" w:sz="0" w:space="0" w:color="auto"/>
        <w:bottom w:val="none" w:sz="0" w:space="0" w:color="auto"/>
        <w:right w:val="none" w:sz="0" w:space="0" w:color="auto"/>
      </w:divBdr>
    </w:div>
    <w:div w:id="1324042922">
      <w:bodyDiv w:val="1"/>
      <w:marLeft w:val="0"/>
      <w:marRight w:val="0"/>
      <w:marTop w:val="0"/>
      <w:marBottom w:val="0"/>
      <w:divBdr>
        <w:top w:val="none" w:sz="0" w:space="0" w:color="auto"/>
        <w:left w:val="none" w:sz="0" w:space="0" w:color="auto"/>
        <w:bottom w:val="none" w:sz="0" w:space="0" w:color="auto"/>
        <w:right w:val="none" w:sz="0" w:space="0" w:color="auto"/>
      </w:divBdr>
    </w:div>
    <w:div w:id="1341735529">
      <w:bodyDiv w:val="1"/>
      <w:marLeft w:val="0"/>
      <w:marRight w:val="0"/>
      <w:marTop w:val="0"/>
      <w:marBottom w:val="0"/>
      <w:divBdr>
        <w:top w:val="none" w:sz="0" w:space="0" w:color="auto"/>
        <w:left w:val="none" w:sz="0" w:space="0" w:color="auto"/>
        <w:bottom w:val="none" w:sz="0" w:space="0" w:color="auto"/>
        <w:right w:val="none" w:sz="0" w:space="0" w:color="auto"/>
      </w:divBdr>
    </w:div>
    <w:div w:id="1409108786">
      <w:bodyDiv w:val="1"/>
      <w:marLeft w:val="0"/>
      <w:marRight w:val="0"/>
      <w:marTop w:val="0"/>
      <w:marBottom w:val="0"/>
      <w:divBdr>
        <w:top w:val="none" w:sz="0" w:space="0" w:color="auto"/>
        <w:left w:val="none" w:sz="0" w:space="0" w:color="auto"/>
        <w:bottom w:val="none" w:sz="0" w:space="0" w:color="auto"/>
        <w:right w:val="none" w:sz="0" w:space="0" w:color="auto"/>
      </w:divBdr>
    </w:div>
    <w:div w:id="1435979560">
      <w:bodyDiv w:val="1"/>
      <w:marLeft w:val="0"/>
      <w:marRight w:val="0"/>
      <w:marTop w:val="0"/>
      <w:marBottom w:val="0"/>
      <w:divBdr>
        <w:top w:val="none" w:sz="0" w:space="0" w:color="auto"/>
        <w:left w:val="none" w:sz="0" w:space="0" w:color="auto"/>
        <w:bottom w:val="none" w:sz="0" w:space="0" w:color="auto"/>
        <w:right w:val="none" w:sz="0" w:space="0" w:color="auto"/>
      </w:divBdr>
    </w:div>
    <w:div w:id="1477793009">
      <w:bodyDiv w:val="1"/>
      <w:marLeft w:val="0"/>
      <w:marRight w:val="0"/>
      <w:marTop w:val="0"/>
      <w:marBottom w:val="0"/>
      <w:divBdr>
        <w:top w:val="none" w:sz="0" w:space="0" w:color="auto"/>
        <w:left w:val="none" w:sz="0" w:space="0" w:color="auto"/>
        <w:bottom w:val="none" w:sz="0" w:space="0" w:color="auto"/>
        <w:right w:val="none" w:sz="0" w:space="0" w:color="auto"/>
      </w:divBdr>
    </w:div>
    <w:div w:id="1548682375">
      <w:bodyDiv w:val="1"/>
      <w:marLeft w:val="0"/>
      <w:marRight w:val="0"/>
      <w:marTop w:val="0"/>
      <w:marBottom w:val="0"/>
      <w:divBdr>
        <w:top w:val="none" w:sz="0" w:space="0" w:color="auto"/>
        <w:left w:val="none" w:sz="0" w:space="0" w:color="auto"/>
        <w:bottom w:val="none" w:sz="0" w:space="0" w:color="auto"/>
        <w:right w:val="none" w:sz="0" w:space="0" w:color="auto"/>
      </w:divBdr>
    </w:div>
    <w:div w:id="1563563971">
      <w:bodyDiv w:val="1"/>
      <w:marLeft w:val="0"/>
      <w:marRight w:val="0"/>
      <w:marTop w:val="0"/>
      <w:marBottom w:val="0"/>
      <w:divBdr>
        <w:top w:val="none" w:sz="0" w:space="0" w:color="auto"/>
        <w:left w:val="none" w:sz="0" w:space="0" w:color="auto"/>
        <w:bottom w:val="none" w:sz="0" w:space="0" w:color="auto"/>
        <w:right w:val="none" w:sz="0" w:space="0" w:color="auto"/>
      </w:divBdr>
    </w:div>
    <w:div w:id="1587572075">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27810319">
      <w:bodyDiv w:val="1"/>
      <w:marLeft w:val="0"/>
      <w:marRight w:val="0"/>
      <w:marTop w:val="0"/>
      <w:marBottom w:val="0"/>
      <w:divBdr>
        <w:top w:val="none" w:sz="0" w:space="0" w:color="auto"/>
        <w:left w:val="none" w:sz="0" w:space="0" w:color="auto"/>
        <w:bottom w:val="none" w:sz="0" w:space="0" w:color="auto"/>
        <w:right w:val="none" w:sz="0" w:space="0" w:color="auto"/>
      </w:divBdr>
    </w:div>
    <w:div w:id="1630629321">
      <w:bodyDiv w:val="1"/>
      <w:marLeft w:val="0"/>
      <w:marRight w:val="0"/>
      <w:marTop w:val="0"/>
      <w:marBottom w:val="0"/>
      <w:divBdr>
        <w:top w:val="none" w:sz="0" w:space="0" w:color="auto"/>
        <w:left w:val="none" w:sz="0" w:space="0" w:color="auto"/>
        <w:bottom w:val="none" w:sz="0" w:space="0" w:color="auto"/>
        <w:right w:val="none" w:sz="0" w:space="0" w:color="auto"/>
      </w:divBdr>
    </w:div>
    <w:div w:id="1645162684">
      <w:bodyDiv w:val="1"/>
      <w:marLeft w:val="0"/>
      <w:marRight w:val="0"/>
      <w:marTop w:val="0"/>
      <w:marBottom w:val="0"/>
      <w:divBdr>
        <w:top w:val="none" w:sz="0" w:space="0" w:color="auto"/>
        <w:left w:val="none" w:sz="0" w:space="0" w:color="auto"/>
        <w:bottom w:val="none" w:sz="0" w:space="0" w:color="auto"/>
        <w:right w:val="none" w:sz="0" w:space="0" w:color="auto"/>
      </w:divBdr>
    </w:div>
    <w:div w:id="1741323006">
      <w:bodyDiv w:val="1"/>
      <w:marLeft w:val="0"/>
      <w:marRight w:val="0"/>
      <w:marTop w:val="0"/>
      <w:marBottom w:val="0"/>
      <w:divBdr>
        <w:top w:val="none" w:sz="0" w:space="0" w:color="auto"/>
        <w:left w:val="none" w:sz="0" w:space="0" w:color="auto"/>
        <w:bottom w:val="none" w:sz="0" w:space="0" w:color="auto"/>
        <w:right w:val="none" w:sz="0" w:space="0" w:color="auto"/>
      </w:divBdr>
    </w:div>
    <w:div w:id="1749108352">
      <w:bodyDiv w:val="1"/>
      <w:marLeft w:val="0"/>
      <w:marRight w:val="0"/>
      <w:marTop w:val="0"/>
      <w:marBottom w:val="0"/>
      <w:divBdr>
        <w:top w:val="none" w:sz="0" w:space="0" w:color="auto"/>
        <w:left w:val="none" w:sz="0" w:space="0" w:color="auto"/>
        <w:bottom w:val="none" w:sz="0" w:space="0" w:color="auto"/>
        <w:right w:val="none" w:sz="0" w:space="0" w:color="auto"/>
      </w:divBdr>
    </w:div>
    <w:div w:id="1763332723">
      <w:bodyDiv w:val="1"/>
      <w:marLeft w:val="0"/>
      <w:marRight w:val="0"/>
      <w:marTop w:val="0"/>
      <w:marBottom w:val="0"/>
      <w:divBdr>
        <w:top w:val="none" w:sz="0" w:space="0" w:color="auto"/>
        <w:left w:val="none" w:sz="0" w:space="0" w:color="auto"/>
        <w:bottom w:val="none" w:sz="0" w:space="0" w:color="auto"/>
        <w:right w:val="none" w:sz="0" w:space="0" w:color="auto"/>
      </w:divBdr>
    </w:div>
    <w:div w:id="1803385645">
      <w:bodyDiv w:val="1"/>
      <w:marLeft w:val="0"/>
      <w:marRight w:val="0"/>
      <w:marTop w:val="0"/>
      <w:marBottom w:val="0"/>
      <w:divBdr>
        <w:top w:val="none" w:sz="0" w:space="0" w:color="auto"/>
        <w:left w:val="none" w:sz="0" w:space="0" w:color="auto"/>
        <w:bottom w:val="none" w:sz="0" w:space="0" w:color="auto"/>
        <w:right w:val="none" w:sz="0" w:space="0" w:color="auto"/>
      </w:divBdr>
    </w:div>
    <w:div w:id="1880360421">
      <w:bodyDiv w:val="1"/>
      <w:marLeft w:val="0"/>
      <w:marRight w:val="0"/>
      <w:marTop w:val="0"/>
      <w:marBottom w:val="0"/>
      <w:divBdr>
        <w:top w:val="none" w:sz="0" w:space="0" w:color="auto"/>
        <w:left w:val="none" w:sz="0" w:space="0" w:color="auto"/>
        <w:bottom w:val="none" w:sz="0" w:space="0" w:color="auto"/>
        <w:right w:val="none" w:sz="0" w:space="0" w:color="auto"/>
      </w:divBdr>
    </w:div>
    <w:div w:id="1904292004">
      <w:bodyDiv w:val="1"/>
      <w:marLeft w:val="0"/>
      <w:marRight w:val="0"/>
      <w:marTop w:val="0"/>
      <w:marBottom w:val="0"/>
      <w:divBdr>
        <w:top w:val="none" w:sz="0" w:space="0" w:color="auto"/>
        <w:left w:val="none" w:sz="0" w:space="0" w:color="auto"/>
        <w:bottom w:val="none" w:sz="0" w:space="0" w:color="auto"/>
        <w:right w:val="none" w:sz="0" w:space="0" w:color="auto"/>
      </w:divBdr>
    </w:div>
    <w:div w:id="1926455225">
      <w:bodyDiv w:val="1"/>
      <w:marLeft w:val="0"/>
      <w:marRight w:val="0"/>
      <w:marTop w:val="0"/>
      <w:marBottom w:val="0"/>
      <w:divBdr>
        <w:top w:val="none" w:sz="0" w:space="0" w:color="auto"/>
        <w:left w:val="none" w:sz="0" w:space="0" w:color="auto"/>
        <w:bottom w:val="none" w:sz="0" w:space="0" w:color="auto"/>
        <w:right w:val="none" w:sz="0" w:space="0" w:color="auto"/>
      </w:divBdr>
    </w:div>
    <w:div w:id="1933079818">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55673396">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1986080410">
      <w:bodyDiv w:val="1"/>
      <w:marLeft w:val="0"/>
      <w:marRight w:val="0"/>
      <w:marTop w:val="0"/>
      <w:marBottom w:val="0"/>
      <w:divBdr>
        <w:top w:val="none" w:sz="0" w:space="0" w:color="auto"/>
        <w:left w:val="none" w:sz="0" w:space="0" w:color="auto"/>
        <w:bottom w:val="none" w:sz="0" w:space="0" w:color="auto"/>
        <w:right w:val="none" w:sz="0" w:space="0" w:color="auto"/>
      </w:divBdr>
    </w:div>
    <w:div w:id="1988897104">
      <w:bodyDiv w:val="1"/>
      <w:marLeft w:val="0"/>
      <w:marRight w:val="0"/>
      <w:marTop w:val="0"/>
      <w:marBottom w:val="0"/>
      <w:divBdr>
        <w:top w:val="none" w:sz="0" w:space="0" w:color="auto"/>
        <w:left w:val="none" w:sz="0" w:space="0" w:color="auto"/>
        <w:bottom w:val="none" w:sz="0" w:space="0" w:color="auto"/>
        <w:right w:val="none" w:sz="0" w:space="0" w:color="auto"/>
      </w:divBdr>
    </w:div>
    <w:div w:id="2027098252">
      <w:bodyDiv w:val="1"/>
      <w:marLeft w:val="0"/>
      <w:marRight w:val="0"/>
      <w:marTop w:val="0"/>
      <w:marBottom w:val="0"/>
      <w:divBdr>
        <w:top w:val="none" w:sz="0" w:space="0" w:color="auto"/>
        <w:left w:val="none" w:sz="0" w:space="0" w:color="auto"/>
        <w:bottom w:val="none" w:sz="0" w:space="0" w:color="auto"/>
        <w:right w:val="none" w:sz="0" w:space="0" w:color="auto"/>
      </w:divBdr>
    </w:div>
    <w:div w:id="2081518122">
      <w:bodyDiv w:val="1"/>
      <w:marLeft w:val="0"/>
      <w:marRight w:val="0"/>
      <w:marTop w:val="0"/>
      <w:marBottom w:val="0"/>
      <w:divBdr>
        <w:top w:val="none" w:sz="0" w:space="0" w:color="auto"/>
        <w:left w:val="none" w:sz="0" w:space="0" w:color="auto"/>
        <w:bottom w:val="none" w:sz="0" w:space="0" w:color="auto"/>
        <w:right w:val="none" w:sz="0" w:space="0" w:color="auto"/>
      </w:divBdr>
    </w:div>
    <w:div w:id="2104573036">
      <w:bodyDiv w:val="1"/>
      <w:marLeft w:val="0"/>
      <w:marRight w:val="0"/>
      <w:marTop w:val="0"/>
      <w:marBottom w:val="0"/>
      <w:divBdr>
        <w:top w:val="none" w:sz="0" w:space="0" w:color="auto"/>
        <w:left w:val="none" w:sz="0" w:space="0" w:color="auto"/>
        <w:bottom w:val="none" w:sz="0" w:space="0" w:color="auto"/>
        <w:right w:val="none" w:sz="0" w:space="0" w:color="auto"/>
      </w:divBdr>
    </w:div>
    <w:div w:id="2120025986">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91394866A8E4A67BC1AD83103771C54"/>
        <w:category>
          <w:name w:val="Общие"/>
          <w:gallery w:val="placeholder"/>
        </w:category>
        <w:types>
          <w:type w:val="bbPlcHdr"/>
        </w:types>
        <w:behaviors>
          <w:behavior w:val="content"/>
        </w:behaviors>
        <w:guid w:val="{ADA04F86-17A2-48E1-A34B-72676033EE60}"/>
      </w:docPartPr>
      <w:docPartBody>
        <w:p w:rsidR="003A59B9" w:rsidRDefault="00E316AD" w:rsidP="00E316AD">
          <w:pPr>
            <w:pStyle w:val="691394866A8E4A67BC1AD83103771C54"/>
          </w:pPr>
          <w:r w:rsidRPr="00754BF9">
            <w:rPr>
              <w:rStyle w:val="a3"/>
            </w:rPr>
            <w:t>Место для ввода текста.</w:t>
          </w:r>
        </w:p>
      </w:docPartBody>
    </w:docPart>
    <w:docPart>
      <w:docPartPr>
        <w:name w:val="8F3DB6908D5E4528A4D1E1272D65D0D0"/>
        <w:category>
          <w:name w:val="Общие"/>
          <w:gallery w:val="placeholder"/>
        </w:category>
        <w:types>
          <w:type w:val="bbPlcHdr"/>
        </w:types>
        <w:behaviors>
          <w:behavior w:val="content"/>
        </w:behaviors>
        <w:guid w:val="{086D7C5A-F2AA-4694-88B3-FEF1C9A654AA}"/>
      </w:docPartPr>
      <w:docPartBody>
        <w:p w:rsidR="003A59B9" w:rsidRDefault="00E316AD" w:rsidP="00E316AD">
          <w:pPr>
            <w:pStyle w:val="8F3DB6908D5E4528A4D1E1272D65D0D0"/>
          </w:pPr>
          <w:r w:rsidRPr="00754BF9">
            <w:rPr>
              <w:rStyle w:val="a3"/>
            </w:rPr>
            <w:t>Место для ввода текста.</w:t>
          </w:r>
        </w:p>
      </w:docPartBody>
    </w:docPart>
    <w:docPart>
      <w:docPartPr>
        <w:name w:val="3C2A9BA25F944E6884E11D080974FD8E"/>
        <w:category>
          <w:name w:val="Общие"/>
          <w:gallery w:val="placeholder"/>
        </w:category>
        <w:types>
          <w:type w:val="bbPlcHdr"/>
        </w:types>
        <w:behaviors>
          <w:behavior w:val="content"/>
        </w:behaviors>
        <w:guid w:val="{65BD9C56-BF91-4F30-877D-E585A2FE0564}"/>
      </w:docPartPr>
      <w:docPartBody>
        <w:p w:rsidR="003A59B9" w:rsidRDefault="00E316AD" w:rsidP="00E316AD">
          <w:pPr>
            <w:pStyle w:val="3C2A9BA25F944E6884E11D080974FD8E"/>
          </w:pPr>
          <w:r w:rsidRPr="00754BF9">
            <w:rPr>
              <w:rStyle w:val="a3"/>
            </w:rPr>
            <w:t>Место для ввода текста.</w:t>
          </w:r>
        </w:p>
      </w:docPartBody>
    </w:docPart>
    <w:docPart>
      <w:docPartPr>
        <w:name w:val="D1584065CDF142419F1346558BD83044"/>
        <w:category>
          <w:name w:val="Общие"/>
          <w:gallery w:val="placeholder"/>
        </w:category>
        <w:types>
          <w:type w:val="bbPlcHdr"/>
        </w:types>
        <w:behaviors>
          <w:behavior w:val="content"/>
        </w:behaviors>
        <w:guid w:val="{661116CA-A0BB-4AEF-99B8-836E29A39FE3}"/>
      </w:docPartPr>
      <w:docPartBody>
        <w:p w:rsidR="003A59B9" w:rsidRDefault="00E316AD" w:rsidP="00E316AD">
          <w:pPr>
            <w:pStyle w:val="D1584065CDF142419F1346558BD83044"/>
          </w:pPr>
          <w:r w:rsidRPr="00754BF9">
            <w:rPr>
              <w:rStyle w:val="a3"/>
            </w:rPr>
            <w:t>Место для ввода текста.</w:t>
          </w:r>
        </w:p>
      </w:docPartBody>
    </w:docPart>
    <w:docPart>
      <w:docPartPr>
        <w:name w:val="82A2D74ADB694BEF8655454E8E62B97F"/>
        <w:category>
          <w:name w:val="Общие"/>
          <w:gallery w:val="placeholder"/>
        </w:category>
        <w:types>
          <w:type w:val="bbPlcHdr"/>
        </w:types>
        <w:behaviors>
          <w:behavior w:val="content"/>
        </w:behaviors>
        <w:guid w:val="{75485DB8-0A02-4BBF-B395-6212A4A7F0B5}"/>
      </w:docPartPr>
      <w:docPartBody>
        <w:p w:rsidR="003A59B9" w:rsidRDefault="00E316AD" w:rsidP="00E316AD">
          <w:pPr>
            <w:pStyle w:val="82A2D74ADB694BEF8655454E8E62B97F"/>
          </w:pPr>
          <w:r w:rsidRPr="00754BF9">
            <w:rPr>
              <w:rStyle w:val="a3"/>
            </w:rPr>
            <w:t>Место для ввода текста.</w:t>
          </w:r>
        </w:p>
      </w:docPartBody>
    </w:docPart>
    <w:docPart>
      <w:docPartPr>
        <w:name w:val="19AF82EED88E45B6A5F1072CB25B5DE0"/>
        <w:category>
          <w:name w:val="Общие"/>
          <w:gallery w:val="placeholder"/>
        </w:category>
        <w:types>
          <w:type w:val="bbPlcHdr"/>
        </w:types>
        <w:behaviors>
          <w:behavior w:val="content"/>
        </w:behaviors>
        <w:guid w:val="{EB72DE75-C614-4E98-8FBF-C8599C3F816A}"/>
      </w:docPartPr>
      <w:docPartBody>
        <w:p w:rsidR="00F5140E" w:rsidRDefault="003A59B9" w:rsidP="003A59B9">
          <w:pPr>
            <w:pStyle w:val="19AF82EED88E45B6A5F1072CB25B5DE0"/>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22AEB"/>
    <w:rsid w:val="0005631A"/>
    <w:rsid w:val="00057EB9"/>
    <w:rsid w:val="00090156"/>
    <w:rsid w:val="000C2855"/>
    <w:rsid w:val="00113665"/>
    <w:rsid w:val="001440D3"/>
    <w:rsid w:val="00152E6E"/>
    <w:rsid w:val="00160097"/>
    <w:rsid w:val="0017616C"/>
    <w:rsid w:val="001A129B"/>
    <w:rsid w:val="001B2E51"/>
    <w:rsid w:val="002060F7"/>
    <w:rsid w:val="002338BC"/>
    <w:rsid w:val="0024324A"/>
    <w:rsid w:val="002A5EAD"/>
    <w:rsid w:val="002D26C3"/>
    <w:rsid w:val="0034719B"/>
    <w:rsid w:val="003A59B9"/>
    <w:rsid w:val="004410F9"/>
    <w:rsid w:val="00496C79"/>
    <w:rsid w:val="004A0AAE"/>
    <w:rsid w:val="00572003"/>
    <w:rsid w:val="0057735C"/>
    <w:rsid w:val="005A0455"/>
    <w:rsid w:val="005C5876"/>
    <w:rsid w:val="005E5252"/>
    <w:rsid w:val="00633F6B"/>
    <w:rsid w:val="00635DA5"/>
    <w:rsid w:val="00675E8A"/>
    <w:rsid w:val="006C348A"/>
    <w:rsid w:val="006F1C41"/>
    <w:rsid w:val="007412EE"/>
    <w:rsid w:val="00763D5E"/>
    <w:rsid w:val="00822724"/>
    <w:rsid w:val="00851728"/>
    <w:rsid w:val="008D1143"/>
    <w:rsid w:val="008F4013"/>
    <w:rsid w:val="0098236B"/>
    <w:rsid w:val="009D3FA2"/>
    <w:rsid w:val="00A06FB2"/>
    <w:rsid w:val="00A21A0D"/>
    <w:rsid w:val="00A30630"/>
    <w:rsid w:val="00AF60FB"/>
    <w:rsid w:val="00B2516D"/>
    <w:rsid w:val="00BD0674"/>
    <w:rsid w:val="00BF3128"/>
    <w:rsid w:val="00C33853"/>
    <w:rsid w:val="00C92701"/>
    <w:rsid w:val="00D30599"/>
    <w:rsid w:val="00D8771E"/>
    <w:rsid w:val="00DA0738"/>
    <w:rsid w:val="00DC758F"/>
    <w:rsid w:val="00DD28FC"/>
    <w:rsid w:val="00E03E3F"/>
    <w:rsid w:val="00E12877"/>
    <w:rsid w:val="00E316AD"/>
    <w:rsid w:val="00E757FC"/>
    <w:rsid w:val="00ED66C7"/>
    <w:rsid w:val="00F3332A"/>
    <w:rsid w:val="00F5140E"/>
    <w:rsid w:val="00F81449"/>
    <w:rsid w:val="00FA1D60"/>
    <w:rsid w:val="00FC6E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A59B9"/>
    <w:rPr>
      <w:color w:val="808080"/>
    </w:rPr>
  </w:style>
  <w:style w:type="paragraph" w:customStyle="1" w:styleId="276FC08DA8544ED2ADFAF0106E04DFF9">
    <w:name w:val="276FC08DA8544ED2ADFAF0106E04DFF9"/>
    <w:rsid w:val="002A5EAD"/>
  </w:style>
  <w:style w:type="paragraph" w:customStyle="1" w:styleId="417EC5E0EF7D4299B31DDB5AB7F3D41D">
    <w:name w:val="417EC5E0EF7D4299B31DDB5AB7F3D41D"/>
    <w:rsid w:val="002A5EAD"/>
  </w:style>
  <w:style w:type="paragraph" w:customStyle="1" w:styleId="244ED16CFC964B2DB4ECED648363926A">
    <w:name w:val="244ED16CFC964B2DB4ECED648363926A"/>
    <w:rsid w:val="002A5EAD"/>
  </w:style>
  <w:style w:type="paragraph" w:customStyle="1" w:styleId="D1F4085ABFD64811A3F595F8868AAC35">
    <w:name w:val="D1F4085ABFD64811A3F595F8868AAC35"/>
    <w:rsid w:val="002A5EAD"/>
  </w:style>
  <w:style w:type="paragraph" w:customStyle="1" w:styleId="35BB0BB6AB554E54B451D2DB781A6832">
    <w:name w:val="35BB0BB6AB554E54B451D2DB781A6832"/>
    <w:rsid w:val="00635DA5"/>
  </w:style>
  <w:style w:type="paragraph" w:customStyle="1" w:styleId="28149EF090E245ABB3B9DECD2ACBD047">
    <w:name w:val="28149EF090E245ABB3B9DECD2ACBD047"/>
    <w:rsid w:val="00635DA5"/>
  </w:style>
  <w:style w:type="paragraph" w:customStyle="1" w:styleId="496E2631E4D847F48555F1EDA9BA16DE">
    <w:name w:val="496E2631E4D847F48555F1EDA9BA16DE"/>
    <w:rsid w:val="00635DA5"/>
  </w:style>
  <w:style w:type="paragraph" w:customStyle="1" w:styleId="5E6F6AAAEB0947EDB524EFF3657CA6E8">
    <w:name w:val="5E6F6AAAEB0947EDB524EFF3657CA6E8"/>
    <w:rsid w:val="00635DA5"/>
  </w:style>
  <w:style w:type="paragraph" w:customStyle="1" w:styleId="9DCE29B216884CDE9B6A6D4F1D63C05A">
    <w:name w:val="9DCE29B216884CDE9B6A6D4F1D63C05A"/>
    <w:rsid w:val="002D26C3"/>
  </w:style>
  <w:style w:type="paragraph" w:customStyle="1" w:styleId="67B1E237B40C40698DDCC9E20ECDCBB4">
    <w:name w:val="67B1E237B40C40698DDCC9E20ECDCBB4"/>
    <w:rsid w:val="002D26C3"/>
  </w:style>
  <w:style w:type="paragraph" w:customStyle="1" w:styleId="8C16501140D242E4AB47A974B652B4B3">
    <w:name w:val="8C16501140D242E4AB47A974B652B4B3"/>
    <w:rsid w:val="002D26C3"/>
  </w:style>
  <w:style w:type="paragraph" w:customStyle="1" w:styleId="1AFF9FC2E4F848ED94A705BF30408A9C">
    <w:name w:val="1AFF9FC2E4F848ED94A705BF30408A9C"/>
    <w:rsid w:val="002D26C3"/>
  </w:style>
  <w:style w:type="paragraph" w:customStyle="1" w:styleId="C1C997D2547647F6BB808BBA0E57C3DB">
    <w:name w:val="C1C997D2547647F6BB808BBA0E57C3DB"/>
    <w:rsid w:val="00FC6E92"/>
  </w:style>
  <w:style w:type="paragraph" w:customStyle="1" w:styleId="CAD6D83F84474613BFA0B3C4F5B21237">
    <w:name w:val="CAD6D83F84474613BFA0B3C4F5B21237"/>
    <w:rsid w:val="00FC6E92"/>
  </w:style>
  <w:style w:type="paragraph" w:customStyle="1" w:styleId="803727A467694115B0805A648F203BB6">
    <w:name w:val="803727A467694115B0805A648F203BB6"/>
    <w:rsid w:val="00FC6E92"/>
  </w:style>
  <w:style w:type="paragraph" w:customStyle="1" w:styleId="1AC7187E5D13431D879192C2F16A3D85">
    <w:name w:val="1AC7187E5D13431D879192C2F16A3D85"/>
    <w:rsid w:val="00FC6E92"/>
  </w:style>
  <w:style w:type="paragraph" w:customStyle="1" w:styleId="5407BBC88FDF46FFA3169B5061BE142D">
    <w:name w:val="5407BBC88FDF46FFA3169B5061BE142D"/>
    <w:rsid w:val="00FC6E92"/>
  </w:style>
  <w:style w:type="paragraph" w:customStyle="1" w:styleId="C4DD2A3EDBB944B5B083FE42A77B709E">
    <w:name w:val="C4DD2A3EDBB944B5B083FE42A77B709E"/>
    <w:rsid w:val="00FC6E92"/>
  </w:style>
  <w:style w:type="paragraph" w:customStyle="1" w:styleId="1301C8FC5AF44924BD9AD4A80D8CDFE5">
    <w:name w:val="1301C8FC5AF44924BD9AD4A80D8CDFE5"/>
    <w:rsid w:val="00FC6E92"/>
  </w:style>
  <w:style w:type="paragraph" w:customStyle="1" w:styleId="A9947047371A41A2A760737CE85E171A">
    <w:name w:val="A9947047371A41A2A760737CE85E171A"/>
    <w:rsid w:val="00FC6E92"/>
  </w:style>
  <w:style w:type="paragraph" w:customStyle="1" w:styleId="0234ECF7FE3E47D9BDB8EF4786E60D1C">
    <w:name w:val="0234ECF7FE3E47D9BDB8EF4786E60D1C"/>
    <w:rsid w:val="00F81449"/>
  </w:style>
  <w:style w:type="paragraph" w:customStyle="1" w:styleId="024D491E89BB4D63835A0CEB9CDEEB95">
    <w:name w:val="024D491E89BB4D63835A0CEB9CDEEB95"/>
    <w:rsid w:val="00F81449"/>
  </w:style>
  <w:style w:type="paragraph" w:customStyle="1" w:styleId="E96E7D0E546843E6BF1B22625D4A63DD">
    <w:name w:val="E96E7D0E546843E6BF1B22625D4A63DD"/>
    <w:rsid w:val="00F81449"/>
  </w:style>
  <w:style w:type="paragraph" w:customStyle="1" w:styleId="FF2B6920F371403F91336129C901E4C9">
    <w:name w:val="FF2B6920F371403F91336129C901E4C9"/>
    <w:rsid w:val="00F81449"/>
  </w:style>
  <w:style w:type="paragraph" w:customStyle="1" w:styleId="9F8494458E0947BCAA34A9E61434D676">
    <w:name w:val="9F8494458E0947BCAA34A9E61434D676"/>
    <w:rsid w:val="00F81449"/>
  </w:style>
  <w:style w:type="paragraph" w:customStyle="1" w:styleId="D8C712C63D98499EAE692A80D47775BE">
    <w:name w:val="D8C712C63D98499EAE692A80D47775BE"/>
    <w:rsid w:val="00F81449"/>
  </w:style>
  <w:style w:type="paragraph" w:customStyle="1" w:styleId="EE2168C06D29447491F9A279D3DCAB6F">
    <w:name w:val="EE2168C06D29447491F9A279D3DCAB6F"/>
    <w:rsid w:val="00F81449"/>
  </w:style>
  <w:style w:type="paragraph" w:customStyle="1" w:styleId="1A3BE7D1E5A642539321846943817AD0">
    <w:name w:val="1A3BE7D1E5A642539321846943817AD0"/>
    <w:rsid w:val="00F81449"/>
  </w:style>
  <w:style w:type="paragraph" w:customStyle="1" w:styleId="D18A4F724C0B4C53BCC64D3FE1E5EC97">
    <w:name w:val="D18A4F724C0B4C53BCC64D3FE1E5EC97"/>
    <w:rsid w:val="00BF3128"/>
  </w:style>
  <w:style w:type="paragraph" w:customStyle="1" w:styleId="346DD42A8EA74612801B8EBFD0EA4A50">
    <w:name w:val="346DD42A8EA74612801B8EBFD0EA4A50"/>
    <w:rsid w:val="00BF3128"/>
  </w:style>
  <w:style w:type="paragraph" w:customStyle="1" w:styleId="BEB632F44EA34C38A952E886CA4B07BA">
    <w:name w:val="BEB632F44EA34C38A952E886CA4B07BA"/>
    <w:rsid w:val="00BF3128"/>
  </w:style>
  <w:style w:type="paragraph" w:customStyle="1" w:styleId="ABDA730AE05540A988E6ADD2149C5929">
    <w:name w:val="ABDA730AE05540A988E6ADD2149C5929"/>
    <w:rsid w:val="00BF3128"/>
  </w:style>
  <w:style w:type="paragraph" w:customStyle="1" w:styleId="D7DB916003DF4AC8B2ED7DE068C8AD57">
    <w:name w:val="D7DB916003DF4AC8B2ED7DE068C8AD57"/>
    <w:rsid w:val="002338BC"/>
  </w:style>
  <w:style w:type="paragraph" w:customStyle="1" w:styleId="0266B164A49B499689BF1E7A5DEF7142">
    <w:name w:val="0266B164A49B499689BF1E7A5DEF7142"/>
    <w:rsid w:val="002338BC"/>
  </w:style>
  <w:style w:type="paragraph" w:customStyle="1" w:styleId="452F304BEC004BF5A3C9C946D27C0589">
    <w:name w:val="452F304BEC004BF5A3C9C946D27C0589"/>
    <w:rsid w:val="002338BC"/>
  </w:style>
  <w:style w:type="paragraph" w:customStyle="1" w:styleId="E7FF0705A3FD486FA8129E25149D37C6">
    <w:name w:val="E7FF0705A3FD486FA8129E25149D37C6"/>
    <w:rsid w:val="002338BC"/>
  </w:style>
  <w:style w:type="paragraph" w:customStyle="1" w:styleId="1966C0E83AF6432793A8E1D1B88B333A">
    <w:name w:val="1966C0E83AF6432793A8E1D1B88B333A"/>
    <w:rsid w:val="002338BC"/>
  </w:style>
  <w:style w:type="paragraph" w:customStyle="1" w:styleId="D2CF73B53AC745B984CA9184113F3DE9">
    <w:name w:val="D2CF73B53AC745B984CA9184113F3DE9"/>
    <w:rsid w:val="002338BC"/>
  </w:style>
  <w:style w:type="paragraph" w:customStyle="1" w:styleId="C3BE345C60584630A09984AFA5BBAD00">
    <w:name w:val="C3BE345C60584630A09984AFA5BBAD00"/>
    <w:rsid w:val="002338BC"/>
  </w:style>
  <w:style w:type="paragraph" w:customStyle="1" w:styleId="32F142178BFC4FC08704894FFF113F9F">
    <w:name w:val="32F142178BFC4FC08704894FFF113F9F"/>
    <w:rsid w:val="00057EB9"/>
  </w:style>
  <w:style w:type="paragraph" w:customStyle="1" w:styleId="A3B96652D690481384CAF882B8DB5593">
    <w:name w:val="A3B96652D690481384CAF882B8DB5593"/>
    <w:rsid w:val="00057EB9"/>
  </w:style>
  <w:style w:type="paragraph" w:customStyle="1" w:styleId="3588FBBD10FC488798CAEBCE057CF658">
    <w:name w:val="3588FBBD10FC488798CAEBCE057CF658"/>
    <w:rsid w:val="00057EB9"/>
  </w:style>
  <w:style w:type="paragraph" w:customStyle="1" w:styleId="C28B0A36DBF1470B964763118579435B">
    <w:name w:val="C28B0A36DBF1470B964763118579435B"/>
    <w:rsid w:val="00057EB9"/>
  </w:style>
  <w:style w:type="paragraph" w:customStyle="1" w:styleId="BD7E818716F34CACA5A98AB14B08A2F4">
    <w:name w:val="BD7E818716F34CACA5A98AB14B08A2F4"/>
    <w:rsid w:val="00DA0738"/>
  </w:style>
  <w:style w:type="paragraph" w:customStyle="1" w:styleId="2AD84A7AFA594F13B62B5FD255CA1EFB">
    <w:name w:val="2AD84A7AFA594F13B62B5FD255CA1EFB"/>
    <w:rsid w:val="00DA0738"/>
  </w:style>
  <w:style w:type="paragraph" w:customStyle="1" w:styleId="6A619C7665C3474AA067A7AB4B35466A">
    <w:name w:val="6A619C7665C3474AA067A7AB4B35466A"/>
    <w:rsid w:val="00DA0738"/>
  </w:style>
  <w:style w:type="paragraph" w:customStyle="1" w:styleId="806F988469D04A36B0A786609C77287E">
    <w:name w:val="806F988469D04A36B0A786609C77287E"/>
    <w:rsid w:val="00DA0738"/>
  </w:style>
  <w:style w:type="paragraph" w:customStyle="1" w:styleId="53A8DEFCFC764DF49D9BAE6BEBAAFC5D">
    <w:name w:val="53A8DEFCFC764DF49D9BAE6BEBAAFC5D"/>
    <w:rsid w:val="00DA0738"/>
  </w:style>
  <w:style w:type="paragraph" w:customStyle="1" w:styleId="691394866A8E4A67BC1AD83103771C54">
    <w:name w:val="691394866A8E4A67BC1AD83103771C54"/>
    <w:rsid w:val="00E316AD"/>
  </w:style>
  <w:style w:type="paragraph" w:customStyle="1" w:styleId="8F3DB6908D5E4528A4D1E1272D65D0D0">
    <w:name w:val="8F3DB6908D5E4528A4D1E1272D65D0D0"/>
    <w:rsid w:val="00E316AD"/>
  </w:style>
  <w:style w:type="paragraph" w:customStyle="1" w:styleId="3C2A9BA25F944E6884E11D080974FD8E">
    <w:name w:val="3C2A9BA25F944E6884E11D080974FD8E"/>
    <w:rsid w:val="00E316AD"/>
  </w:style>
  <w:style w:type="paragraph" w:customStyle="1" w:styleId="D1584065CDF142419F1346558BD83044">
    <w:name w:val="D1584065CDF142419F1346558BD83044"/>
    <w:rsid w:val="00E316AD"/>
  </w:style>
  <w:style w:type="paragraph" w:customStyle="1" w:styleId="82A2D74ADB694BEF8655454E8E62B97F">
    <w:name w:val="82A2D74ADB694BEF8655454E8E62B97F"/>
    <w:rsid w:val="00E316AD"/>
  </w:style>
  <w:style w:type="paragraph" w:customStyle="1" w:styleId="19AF82EED88E45B6A5F1072CB25B5DE0">
    <w:name w:val="19AF82EED88E45B6A5F1072CB25B5DE0"/>
    <w:rsid w:val="003A59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4A56B2-B831-4A0A-9513-716BCEC3E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791</TotalTime>
  <Pages>46</Pages>
  <Words>13810</Words>
  <Characters>78718</Characters>
  <Application>Microsoft Office Word</Application>
  <DocSecurity>0</DocSecurity>
  <Lines>655</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Диана Левоновна Азатян</cp:lastModifiedBy>
  <cp:revision>120</cp:revision>
  <cp:lastPrinted>2026-03-03T11:49:00Z</cp:lastPrinted>
  <dcterms:created xsi:type="dcterms:W3CDTF">2026-04-09T12:42:00Z</dcterms:created>
  <dcterms:modified xsi:type="dcterms:W3CDTF">2026-10-08T11:53:00Z</dcterms:modified>
</cp:coreProperties>
</file>