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52891718"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CB1D79"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CB1D79">
        <w:rPr>
          <w:b/>
          <w:bCs/>
          <w:sz w:val="28"/>
          <w:szCs w:val="28"/>
        </w:rPr>
        <w:t>матрасов</w:t>
      </w:r>
      <w:r w:rsidR="0040636E" w:rsidRPr="00D20AE0">
        <w:rPr>
          <w:b/>
          <w:bCs/>
          <w:sz w:val="28"/>
          <w:szCs w:val="28"/>
        </w:rPr>
        <w:t xml:space="preserve"> </w:t>
      </w:r>
    </w:p>
    <w:p w:rsidR="008633EF" w:rsidRPr="00AB083A" w:rsidRDefault="00B855EB" w:rsidP="0040636E">
      <w:pPr>
        <w:jc w:val="center"/>
        <w:rPr>
          <w:b/>
          <w:bCs/>
          <w:sz w:val="28"/>
          <w:szCs w:val="28"/>
        </w:rPr>
      </w:pPr>
      <w:r>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Pr="00B96AD4">
        <w:rPr>
          <w:b/>
          <w:bCs/>
          <w:color w:val="000000"/>
          <w:sz w:val="28"/>
          <w:szCs w:val="28"/>
        </w:rPr>
        <w:t>6</w:t>
      </w:r>
      <w:r w:rsidR="00935B8E" w:rsidRPr="00B96AD4">
        <w:rPr>
          <w:b/>
          <w:bCs/>
          <w:color w:val="000000"/>
          <w:sz w:val="28"/>
          <w:szCs w:val="28"/>
        </w:rPr>
        <w:t>/</w:t>
      </w:r>
      <w:r w:rsidR="00B431E0">
        <w:rPr>
          <w:b/>
          <w:bCs/>
          <w:color w:val="000000"/>
          <w:sz w:val="28"/>
          <w:szCs w:val="28"/>
        </w:rPr>
        <w:t>1</w:t>
      </w:r>
      <w:r w:rsidR="00CB1D79">
        <w:rPr>
          <w:b/>
          <w:bCs/>
          <w:color w:val="000000"/>
          <w:sz w:val="28"/>
          <w:szCs w:val="28"/>
        </w:rPr>
        <w:t>23</w:t>
      </w:r>
    </w:p>
    <w:p w:rsidR="008633EF" w:rsidRPr="00AD0E34" w:rsidRDefault="008633EF" w:rsidP="008633EF">
      <w:pPr>
        <w:jc w:val="center"/>
        <w:rPr>
          <w:b/>
          <w:bCs/>
          <w:sz w:val="28"/>
          <w:szCs w:val="28"/>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BA050D"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BA050D"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AB083A"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B431E0">
        <w:rPr>
          <w:sz w:val="28"/>
          <w:szCs w:val="28"/>
        </w:rPr>
        <w:t>1</w:t>
      </w:r>
      <w:r w:rsidR="00CB1D79">
        <w:rPr>
          <w:sz w:val="28"/>
          <w:szCs w:val="28"/>
        </w:rPr>
        <w:t>23</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00F74">
        <w:trPr>
          <w:trHeight w:val="1612"/>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9B2D10"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9B2D10">
              <w:rPr>
                <w:bCs/>
                <w:sz w:val="28"/>
                <w:szCs w:val="28"/>
              </w:rPr>
              <w:t>матрасов</w:t>
            </w:r>
          </w:p>
          <w:tbl>
            <w:tblPr>
              <w:tblW w:w="5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27"/>
              <w:gridCol w:w="1385"/>
              <w:gridCol w:w="863"/>
              <w:gridCol w:w="1118"/>
            </w:tblGrid>
            <w:tr w:rsidR="00501AF4" w:rsidRPr="009579C9" w:rsidTr="00501AF4">
              <w:trPr>
                <w:trHeight w:val="118"/>
              </w:trPr>
              <w:tc>
                <w:tcPr>
                  <w:tcW w:w="712" w:type="dxa"/>
                  <w:shd w:val="clear" w:color="auto" w:fill="auto"/>
                  <w:vAlign w:val="center"/>
                  <w:hideMark/>
                </w:tcPr>
                <w:p w:rsidR="00501AF4" w:rsidRPr="009579C9" w:rsidRDefault="00501AF4" w:rsidP="009579C9">
                  <w:pPr>
                    <w:jc w:val="center"/>
                    <w:rPr>
                      <w:b/>
                      <w:bCs/>
                      <w:color w:val="000000"/>
                      <w:sz w:val="16"/>
                      <w:szCs w:val="18"/>
                    </w:rPr>
                  </w:pPr>
                  <w:r w:rsidRPr="009579C9">
                    <w:rPr>
                      <w:b/>
                      <w:bCs/>
                      <w:color w:val="000000"/>
                      <w:sz w:val="16"/>
                      <w:szCs w:val="18"/>
                    </w:rPr>
                    <w:t>№</w:t>
                  </w:r>
                </w:p>
              </w:tc>
              <w:tc>
                <w:tcPr>
                  <w:tcW w:w="1727" w:type="dxa"/>
                  <w:shd w:val="clear" w:color="auto" w:fill="auto"/>
                  <w:vAlign w:val="center"/>
                  <w:hideMark/>
                </w:tcPr>
                <w:p w:rsidR="00501AF4" w:rsidRPr="009579C9" w:rsidRDefault="00501AF4" w:rsidP="009579C9">
                  <w:pPr>
                    <w:jc w:val="center"/>
                    <w:rPr>
                      <w:b/>
                      <w:bCs/>
                      <w:color w:val="000000"/>
                      <w:sz w:val="16"/>
                      <w:szCs w:val="18"/>
                    </w:rPr>
                  </w:pPr>
                  <w:r w:rsidRPr="009579C9">
                    <w:rPr>
                      <w:b/>
                      <w:bCs/>
                      <w:color w:val="000000"/>
                      <w:sz w:val="16"/>
                      <w:szCs w:val="18"/>
                    </w:rPr>
                    <w:t>Наименование</w:t>
                  </w:r>
                </w:p>
              </w:tc>
              <w:tc>
                <w:tcPr>
                  <w:tcW w:w="1385" w:type="dxa"/>
                  <w:shd w:val="clear" w:color="auto" w:fill="auto"/>
                  <w:vAlign w:val="center"/>
                  <w:hideMark/>
                </w:tcPr>
                <w:p w:rsidR="00501AF4" w:rsidRPr="009579C9" w:rsidRDefault="00501AF4" w:rsidP="009579C9">
                  <w:pPr>
                    <w:jc w:val="center"/>
                    <w:rPr>
                      <w:b/>
                      <w:bCs/>
                      <w:color w:val="000000"/>
                      <w:sz w:val="16"/>
                      <w:szCs w:val="18"/>
                    </w:rPr>
                  </w:pPr>
                  <w:r w:rsidRPr="009579C9">
                    <w:rPr>
                      <w:b/>
                      <w:bCs/>
                      <w:color w:val="000000"/>
                      <w:sz w:val="16"/>
                      <w:szCs w:val="18"/>
                    </w:rPr>
                    <w:t>Размер</w:t>
                  </w:r>
                </w:p>
              </w:tc>
              <w:tc>
                <w:tcPr>
                  <w:tcW w:w="863" w:type="dxa"/>
                  <w:shd w:val="clear" w:color="auto" w:fill="auto"/>
                  <w:vAlign w:val="center"/>
                  <w:hideMark/>
                </w:tcPr>
                <w:p w:rsidR="00501AF4" w:rsidRPr="009579C9" w:rsidRDefault="00501AF4" w:rsidP="009579C9">
                  <w:pPr>
                    <w:jc w:val="center"/>
                    <w:rPr>
                      <w:b/>
                      <w:bCs/>
                      <w:color w:val="000000"/>
                      <w:sz w:val="16"/>
                      <w:szCs w:val="18"/>
                    </w:rPr>
                  </w:pPr>
                  <w:r w:rsidRPr="009579C9">
                    <w:rPr>
                      <w:b/>
                      <w:bCs/>
                      <w:color w:val="000000"/>
                      <w:sz w:val="16"/>
                      <w:szCs w:val="18"/>
                    </w:rPr>
                    <w:t>Ед. изм</w:t>
                  </w:r>
                </w:p>
              </w:tc>
              <w:tc>
                <w:tcPr>
                  <w:tcW w:w="1118" w:type="dxa"/>
                  <w:shd w:val="clear" w:color="auto" w:fill="auto"/>
                  <w:vAlign w:val="center"/>
                  <w:hideMark/>
                </w:tcPr>
                <w:p w:rsidR="00501AF4" w:rsidRPr="009579C9" w:rsidRDefault="00501AF4" w:rsidP="009579C9">
                  <w:pPr>
                    <w:jc w:val="center"/>
                    <w:rPr>
                      <w:b/>
                      <w:bCs/>
                      <w:color w:val="000000"/>
                      <w:sz w:val="16"/>
                      <w:szCs w:val="18"/>
                    </w:rPr>
                  </w:pPr>
                  <w:r w:rsidRPr="009579C9">
                    <w:rPr>
                      <w:b/>
                      <w:bCs/>
                      <w:color w:val="000000"/>
                      <w:sz w:val="16"/>
                      <w:szCs w:val="18"/>
                    </w:rPr>
                    <w:t>к-во</w:t>
                  </w:r>
                </w:p>
              </w:tc>
            </w:tr>
            <w:tr w:rsidR="00501AF4" w:rsidRPr="009579C9" w:rsidTr="00501AF4">
              <w:trPr>
                <w:trHeight w:val="27"/>
              </w:trPr>
              <w:tc>
                <w:tcPr>
                  <w:tcW w:w="712" w:type="dxa"/>
                  <w:shd w:val="clear" w:color="auto" w:fill="auto"/>
                  <w:vAlign w:val="center"/>
                  <w:hideMark/>
                </w:tcPr>
                <w:p w:rsidR="00501AF4" w:rsidRPr="009579C9" w:rsidRDefault="00501AF4" w:rsidP="009579C9">
                  <w:pPr>
                    <w:jc w:val="center"/>
                    <w:rPr>
                      <w:color w:val="000000"/>
                      <w:sz w:val="16"/>
                      <w:szCs w:val="18"/>
                    </w:rPr>
                  </w:pPr>
                  <w:r w:rsidRPr="009579C9">
                    <w:rPr>
                      <w:color w:val="000000"/>
                      <w:sz w:val="16"/>
                      <w:szCs w:val="18"/>
                    </w:rPr>
                    <w:t>1</w:t>
                  </w:r>
                </w:p>
              </w:tc>
              <w:tc>
                <w:tcPr>
                  <w:tcW w:w="1727" w:type="dxa"/>
                  <w:shd w:val="clear" w:color="auto" w:fill="auto"/>
                  <w:vAlign w:val="center"/>
                  <w:hideMark/>
                </w:tcPr>
                <w:p w:rsidR="00501AF4" w:rsidRPr="009579C9" w:rsidRDefault="00501AF4" w:rsidP="00E47D7C">
                  <w:pPr>
                    <w:jc w:val="center"/>
                    <w:rPr>
                      <w:rFonts w:ascii="Calibri" w:hAnsi="Calibri" w:cs="Calibri"/>
                      <w:color w:val="000000"/>
                      <w:sz w:val="16"/>
                      <w:szCs w:val="22"/>
                    </w:rPr>
                  </w:pPr>
                  <w:r w:rsidRPr="009579C9">
                    <w:rPr>
                      <w:rFonts w:ascii="Calibri" w:hAnsi="Calibri" w:cs="Calibri"/>
                      <w:color w:val="000000"/>
                      <w:sz w:val="16"/>
                      <w:szCs w:val="22"/>
                    </w:rPr>
                    <w:t>МАТРАС ВАГОННЫЙ</w:t>
                  </w:r>
                </w:p>
              </w:tc>
              <w:tc>
                <w:tcPr>
                  <w:tcW w:w="1385" w:type="dxa"/>
                  <w:shd w:val="clear" w:color="auto" w:fill="auto"/>
                  <w:vAlign w:val="center"/>
                  <w:hideMark/>
                </w:tcPr>
                <w:p w:rsidR="00501AF4" w:rsidRPr="009579C9" w:rsidRDefault="00501AF4" w:rsidP="009579C9">
                  <w:pPr>
                    <w:jc w:val="center"/>
                    <w:rPr>
                      <w:rFonts w:ascii="Calibri" w:hAnsi="Calibri" w:cs="Calibri"/>
                      <w:color w:val="000000"/>
                      <w:sz w:val="16"/>
                      <w:szCs w:val="22"/>
                    </w:rPr>
                  </w:pPr>
                  <w:r w:rsidRPr="009579C9">
                    <w:rPr>
                      <w:rFonts w:ascii="Calibri" w:hAnsi="Calibri" w:cs="Calibri"/>
                      <w:color w:val="000000"/>
                      <w:sz w:val="16"/>
                      <w:szCs w:val="22"/>
                    </w:rPr>
                    <w:t>1900Х600Х100</w:t>
                  </w:r>
                </w:p>
              </w:tc>
              <w:tc>
                <w:tcPr>
                  <w:tcW w:w="863" w:type="dxa"/>
                  <w:shd w:val="clear" w:color="auto" w:fill="auto"/>
                  <w:vAlign w:val="center"/>
                  <w:hideMark/>
                </w:tcPr>
                <w:p w:rsidR="00501AF4" w:rsidRPr="009579C9" w:rsidRDefault="00501AF4" w:rsidP="009579C9">
                  <w:pPr>
                    <w:jc w:val="center"/>
                    <w:rPr>
                      <w:rFonts w:ascii="Calibri" w:hAnsi="Calibri" w:cs="Calibri"/>
                      <w:color w:val="000000"/>
                      <w:sz w:val="16"/>
                      <w:szCs w:val="20"/>
                    </w:rPr>
                  </w:pPr>
                  <w:r w:rsidRPr="009579C9">
                    <w:rPr>
                      <w:rFonts w:ascii="Calibri" w:hAnsi="Calibri" w:cs="Calibri"/>
                      <w:color w:val="000000"/>
                      <w:sz w:val="16"/>
                      <w:szCs w:val="22"/>
                    </w:rPr>
                    <w:t>ШТ</w:t>
                  </w:r>
                </w:p>
              </w:tc>
              <w:tc>
                <w:tcPr>
                  <w:tcW w:w="1118" w:type="dxa"/>
                  <w:shd w:val="clear" w:color="auto" w:fill="auto"/>
                  <w:vAlign w:val="center"/>
                  <w:hideMark/>
                </w:tcPr>
                <w:p w:rsidR="00501AF4" w:rsidRPr="009579C9" w:rsidRDefault="00501AF4" w:rsidP="009579C9">
                  <w:pPr>
                    <w:jc w:val="center"/>
                    <w:rPr>
                      <w:rFonts w:ascii="Calibri" w:hAnsi="Calibri" w:cs="Calibri"/>
                      <w:color w:val="000000"/>
                      <w:sz w:val="16"/>
                      <w:szCs w:val="22"/>
                    </w:rPr>
                  </w:pPr>
                  <w:r w:rsidRPr="009579C9">
                    <w:rPr>
                      <w:rFonts w:ascii="Calibri" w:hAnsi="Calibri" w:cs="Calibri"/>
                      <w:color w:val="000000"/>
                      <w:sz w:val="16"/>
                      <w:szCs w:val="22"/>
                    </w:rPr>
                    <w:t>52</w:t>
                  </w:r>
                </w:p>
              </w:tc>
            </w:tr>
            <w:tr w:rsidR="00501AF4" w:rsidRPr="009579C9" w:rsidTr="00501AF4">
              <w:trPr>
                <w:trHeight w:val="371"/>
              </w:trPr>
              <w:tc>
                <w:tcPr>
                  <w:tcW w:w="712" w:type="dxa"/>
                  <w:shd w:val="clear" w:color="auto" w:fill="auto"/>
                  <w:vAlign w:val="center"/>
                  <w:hideMark/>
                </w:tcPr>
                <w:p w:rsidR="00501AF4" w:rsidRPr="009579C9" w:rsidRDefault="00501AF4" w:rsidP="009579C9">
                  <w:pPr>
                    <w:jc w:val="center"/>
                    <w:rPr>
                      <w:color w:val="000000"/>
                      <w:sz w:val="16"/>
                      <w:szCs w:val="18"/>
                    </w:rPr>
                  </w:pPr>
                  <w:r w:rsidRPr="009579C9">
                    <w:rPr>
                      <w:color w:val="000000"/>
                      <w:sz w:val="16"/>
                      <w:szCs w:val="18"/>
                    </w:rPr>
                    <w:t>2</w:t>
                  </w:r>
                </w:p>
              </w:tc>
              <w:tc>
                <w:tcPr>
                  <w:tcW w:w="1727" w:type="dxa"/>
                  <w:shd w:val="clear" w:color="auto" w:fill="auto"/>
                  <w:vAlign w:val="center"/>
                  <w:hideMark/>
                </w:tcPr>
                <w:p w:rsidR="00501AF4" w:rsidRPr="009579C9" w:rsidRDefault="00501AF4" w:rsidP="009579C9">
                  <w:pPr>
                    <w:jc w:val="center"/>
                    <w:rPr>
                      <w:rFonts w:ascii="Calibri" w:hAnsi="Calibri" w:cs="Calibri"/>
                      <w:color w:val="000000"/>
                      <w:sz w:val="16"/>
                      <w:szCs w:val="22"/>
                    </w:rPr>
                  </w:pPr>
                  <w:r w:rsidRPr="009579C9">
                    <w:rPr>
                      <w:rFonts w:ascii="Calibri" w:hAnsi="Calibri" w:cs="Calibri"/>
                      <w:color w:val="000000"/>
                      <w:sz w:val="16"/>
                      <w:szCs w:val="22"/>
                    </w:rPr>
                    <w:t>МАТРАС ВАГОННЫЙ</w:t>
                  </w:r>
                </w:p>
              </w:tc>
              <w:tc>
                <w:tcPr>
                  <w:tcW w:w="1385" w:type="dxa"/>
                  <w:shd w:val="clear" w:color="auto" w:fill="auto"/>
                  <w:vAlign w:val="center"/>
                  <w:hideMark/>
                </w:tcPr>
                <w:p w:rsidR="00501AF4" w:rsidRPr="009579C9" w:rsidRDefault="00501AF4" w:rsidP="009579C9">
                  <w:pPr>
                    <w:jc w:val="center"/>
                    <w:rPr>
                      <w:rFonts w:ascii="Calibri" w:hAnsi="Calibri" w:cs="Calibri"/>
                      <w:color w:val="000000"/>
                      <w:sz w:val="16"/>
                      <w:szCs w:val="22"/>
                    </w:rPr>
                  </w:pPr>
                  <w:r w:rsidRPr="009579C9">
                    <w:rPr>
                      <w:rFonts w:ascii="Calibri" w:hAnsi="Calibri" w:cs="Calibri"/>
                      <w:color w:val="000000"/>
                      <w:sz w:val="16"/>
                      <w:szCs w:val="22"/>
                    </w:rPr>
                    <w:t>1700х600х100</w:t>
                  </w:r>
                </w:p>
              </w:tc>
              <w:tc>
                <w:tcPr>
                  <w:tcW w:w="863" w:type="dxa"/>
                  <w:shd w:val="clear" w:color="auto" w:fill="auto"/>
                  <w:vAlign w:val="center"/>
                  <w:hideMark/>
                </w:tcPr>
                <w:p w:rsidR="00501AF4" w:rsidRPr="009579C9" w:rsidRDefault="00501AF4" w:rsidP="009579C9">
                  <w:pPr>
                    <w:jc w:val="center"/>
                    <w:rPr>
                      <w:rFonts w:ascii="Calibri" w:hAnsi="Calibri" w:cs="Calibri"/>
                      <w:color w:val="000000"/>
                      <w:sz w:val="16"/>
                      <w:szCs w:val="20"/>
                    </w:rPr>
                  </w:pPr>
                  <w:r w:rsidRPr="009579C9">
                    <w:rPr>
                      <w:rFonts w:ascii="Calibri" w:hAnsi="Calibri" w:cs="Calibri"/>
                      <w:color w:val="000000"/>
                      <w:sz w:val="16"/>
                      <w:szCs w:val="22"/>
                    </w:rPr>
                    <w:t>ШТ</w:t>
                  </w:r>
                </w:p>
              </w:tc>
              <w:tc>
                <w:tcPr>
                  <w:tcW w:w="1118" w:type="dxa"/>
                  <w:shd w:val="clear" w:color="auto" w:fill="auto"/>
                  <w:vAlign w:val="center"/>
                  <w:hideMark/>
                </w:tcPr>
                <w:p w:rsidR="00501AF4" w:rsidRPr="009579C9" w:rsidRDefault="00501AF4" w:rsidP="009579C9">
                  <w:pPr>
                    <w:jc w:val="center"/>
                    <w:rPr>
                      <w:rFonts w:ascii="Calibri" w:hAnsi="Calibri" w:cs="Calibri"/>
                      <w:color w:val="000000"/>
                      <w:sz w:val="16"/>
                      <w:szCs w:val="22"/>
                    </w:rPr>
                  </w:pPr>
                  <w:r w:rsidRPr="009579C9">
                    <w:rPr>
                      <w:rFonts w:ascii="Calibri" w:hAnsi="Calibri" w:cs="Calibri"/>
                      <w:color w:val="000000"/>
                      <w:sz w:val="16"/>
                      <w:szCs w:val="22"/>
                    </w:rPr>
                    <w:t>8</w:t>
                  </w:r>
                </w:p>
              </w:tc>
            </w:tr>
          </w:tbl>
          <w:p w:rsidR="009B2D10" w:rsidRPr="002669EE" w:rsidRDefault="009B2D10"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0D2539"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0D2539" w:rsidRPr="000D2539">
              <w:rPr>
                <w:color w:val="000000" w:themeColor="text1"/>
                <w:sz w:val="28"/>
                <w:szCs w:val="20"/>
              </w:rPr>
              <w:t xml:space="preserve">ЦС г. </w:t>
            </w:r>
            <w:r w:rsidR="00F44372" w:rsidRPr="000D2539">
              <w:rPr>
                <w:color w:val="000000" w:themeColor="text1"/>
                <w:sz w:val="28"/>
                <w:szCs w:val="20"/>
              </w:rPr>
              <w:t>Ереван</w:t>
            </w:r>
            <w:r w:rsidR="00F44372">
              <w:rPr>
                <w:color w:val="000000" w:themeColor="text1"/>
                <w:sz w:val="28"/>
                <w:szCs w:val="20"/>
              </w:rPr>
              <w:t>, ул.</w:t>
            </w:r>
            <w:r w:rsidR="00F44372" w:rsidRPr="000D2539">
              <w:rPr>
                <w:color w:val="000000" w:themeColor="text1"/>
                <w:sz w:val="28"/>
                <w:szCs w:val="20"/>
              </w:rPr>
              <w:t xml:space="preserve"> Арцаха</w:t>
            </w:r>
            <w:r w:rsidR="000D2539" w:rsidRPr="000D2539">
              <w:rPr>
                <w:color w:val="000000" w:themeColor="text1"/>
                <w:sz w:val="28"/>
                <w:szCs w:val="20"/>
              </w:rPr>
              <w:t xml:space="preserve"> 32</w:t>
            </w:r>
          </w:p>
          <w:p w:rsidR="008633EF" w:rsidRPr="000D2539" w:rsidRDefault="008633EF" w:rsidP="003E7E06">
            <w:pPr>
              <w:spacing w:line="276" w:lineRule="auto"/>
              <w:jc w:val="both"/>
              <w:rPr>
                <w:color w:val="000000" w:themeColor="text1"/>
                <w:sz w:val="28"/>
                <w:szCs w:val="28"/>
              </w:rPr>
            </w:pPr>
            <w:r w:rsidRPr="008D55B9">
              <w:rPr>
                <w:b/>
                <w:bCs/>
                <w:sz w:val="28"/>
                <w:szCs w:val="28"/>
              </w:rPr>
              <w:t xml:space="preserve">Сроки поставки: </w:t>
            </w:r>
            <w:r w:rsidR="00120149">
              <w:rPr>
                <w:color w:val="000000" w:themeColor="text1"/>
                <w:sz w:val="28"/>
                <w:szCs w:val="20"/>
              </w:rPr>
              <w:t>в течение</w:t>
            </w:r>
            <w:r w:rsidR="003E7E06">
              <w:rPr>
                <w:color w:val="000000" w:themeColor="text1"/>
                <w:sz w:val="28"/>
                <w:szCs w:val="20"/>
              </w:rPr>
              <w:t xml:space="preserve"> 22</w:t>
            </w:r>
            <w:r w:rsidR="000D2539" w:rsidRPr="000D2539">
              <w:rPr>
                <w:color w:val="000000" w:themeColor="text1"/>
                <w:sz w:val="28"/>
                <w:szCs w:val="20"/>
              </w:rPr>
              <w:t xml:space="preserve"> </w:t>
            </w:r>
            <w:r w:rsidR="003E7E06">
              <w:rPr>
                <w:color w:val="000000" w:themeColor="text1"/>
                <w:sz w:val="28"/>
                <w:szCs w:val="20"/>
              </w:rPr>
              <w:t>рабочих</w:t>
            </w:r>
            <w:r w:rsidR="000D2539" w:rsidRPr="000D2539">
              <w:rPr>
                <w:color w:val="000000" w:themeColor="text1"/>
                <w:sz w:val="28"/>
                <w:szCs w:val="20"/>
              </w:rPr>
              <w:t xml:space="preserve">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B431E0" w:rsidRDefault="00B855EB" w:rsidP="004B7F64">
            <w:pPr>
              <w:spacing w:line="276" w:lineRule="auto"/>
              <w:jc w:val="both"/>
              <w:rPr>
                <w:color w:val="000000" w:themeColor="text1"/>
                <w:sz w:val="28"/>
                <w:szCs w:val="20"/>
              </w:rPr>
            </w:pPr>
            <w:r w:rsidRPr="00B855EB">
              <w:rPr>
                <w:color w:val="000000" w:themeColor="text1"/>
                <w:sz w:val="28"/>
                <w:szCs w:val="20"/>
              </w:rPr>
              <w:t>Начальная (максимальная) цена договора определена и обоснована посредством применения метода сопоставимых рыночных цен</w:t>
            </w:r>
            <w:r w:rsidR="00120149">
              <w:rPr>
                <w:color w:val="000000" w:themeColor="text1"/>
                <w:sz w:val="28"/>
                <w:szCs w:val="20"/>
              </w:rPr>
              <w:t>,</w:t>
            </w:r>
            <w:r w:rsidRPr="00B855EB">
              <w:rPr>
                <w:color w:val="000000" w:themeColor="text1"/>
                <w:sz w:val="28"/>
                <w:szCs w:val="20"/>
              </w:rPr>
              <w:t xml:space="preserve"> и </w:t>
            </w:r>
            <w:r w:rsidRPr="00B431E0">
              <w:rPr>
                <w:color w:val="000000" w:themeColor="text1"/>
                <w:sz w:val="28"/>
                <w:szCs w:val="20"/>
              </w:rPr>
              <w:t>составляет</w:t>
            </w:r>
            <w:r w:rsidRPr="00B855EB">
              <w:rPr>
                <w:color w:val="000000" w:themeColor="text1"/>
                <w:sz w:val="28"/>
                <w:szCs w:val="20"/>
              </w:rPr>
              <w:t xml:space="preserve">: </w:t>
            </w:r>
            <w:r w:rsidR="00B431E0" w:rsidRPr="00B431E0">
              <w:rPr>
                <w:color w:val="000000" w:themeColor="text1"/>
                <w:sz w:val="28"/>
                <w:szCs w:val="20"/>
              </w:rPr>
              <w:t>1 309 669,80 (</w:t>
            </w:r>
            <w:r w:rsidR="00BC0922">
              <w:rPr>
                <w:color w:val="000000" w:themeColor="text1"/>
                <w:sz w:val="28"/>
                <w:szCs w:val="20"/>
              </w:rPr>
              <w:t>о</w:t>
            </w:r>
            <w:r w:rsidR="00B431E0" w:rsidRPr="00B431E0">
              <w:rPr>
                <w:color w:val="000000" w:themeColor="text1"/>
                <w:sz w:val="28"/>
                <w:szCs w:val="20"/>
              </w:rPr>
              <w:t>дин миллион триста девять тысяч шестьсот шестьдесят девять) драм и восемьдесят лум РА без НДС или 1 571 603,76 (</w:t>
            </w:r>
            <w:r w:rsidR="00BC0922">
              <w:rPr>
                <w:color w:val="000000" w:themeColor="text1"/>
                <w:sz w:val="28"/>
                <w:szCs w:val="20"/>
              </w:rPr>
              <w:t>о</w:t>
            </w:r>
            <w:r w:rsidR="00B431E0" w:rsidRPr="00B431E0">
              <w:rPr>
                <w:color w:val="000000" w:themeColor="text1"/>
                <w:sz w:val="28"/>
                <w:szCs w:val="20"/>
              </w:rPr>
              <w:t>дин миллион пятьсот семьдесят одна тысяча шестьсот три) драм</w:t>
            </w:r>
            <w:r w:rsidR="009B2D10">
              <w:rPr>
                <w:color w:val="000000" w:themeColor="text1"/>
                <w:sz w:val="28"/>
                <w:szCs w:val="20"/>
              </w:rPr>
              <w:t xml:space="preserve"> и семьдесят шесть лум</w:t>
            </w:r>
            <w:r w:rsidR="006C7F76">
              <w:rPr>
                <w:color w:val="000000" w:themeColor="text1"/>
                <w:sz w:val="28"/>
                <w:szCs w:val="20"/>
              </w:rPr>
              <w:t xml:space="preserve"> РА с НДС или </w:t>
            </w:r>
            <w:r w:rsidR="00E729D8" w:rsidRPr="00E729D8">
              <w:rPr>
                <w:color w:val="000000" w:themeColor="text1"/>
                <w:sz w:val="28"/>
                <w:szCs w:val="20"/>
              </w:rPr>
              <w:t xml:space="preserve">301 996,86 (Триста одна тысяча </w:t>
            </w:r>
            <w:r w:rsidR="00E729D8" w:rsidRPr="00E729D8">
              <w:rPr>
                <w:color w:val="000000" w:themeColor="text1"/>
                <w:sz w:val="28"/>
                <w:szCs w:val="20"/>
              </w:rPr>
              <w:lastRenderedPageBreak/>
              <w:t>девятьсот девяносто шесть) рублей РФ и восемьдесят шесть лум без</w:t>
            </w:r>
            <w:r w:rsidR="00E729D8">
              <w:rPr>
                <w:color w:val="000000" w:themeColor="text1"/>
                <w:sz w:val="28"/>
                <w:szCs w:val="20"/>
              </w:rPr>
              <w:t xml:space="preserve"> НДС (НДС-0%).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8633EF" w:rsidP="00F41F52">
            <w:pPr>
              <w:spacing w:line="276" w:lineRule="auto"/>
              <w:jc w:val="both"/>
              <w:rPr>
                <w:bCs/>
                <w:sz w:val="28"/>
                <w:szCs w:val="28"/>
              </w:rPr>
            </w:pPr>
            <w:r w:rsidRPr="00F44372">
              <w:rPr>
                <w:bCs/>
                <w:sz w:val="28"/>
                <w:szCs w:val="28"/>
              </w:rPr>
              <w:t>«</w:t>
            </w:r>
            <w:r w:rsidR="009B2D10">
              <w:rPr>
                <w:bCs/>
                <w:sz w:val="28"/>
                <w:szCs w:val="28"/>
              </w:rPr>
              <w:t>01</w:t>
            </w:r>
            <w:r w:rsidR="00BA4EE8">
              <w:rPr>
                <w:bCs/>
                <w:sz w:val="28"/>
                <w:szCs w:val="28"/>
              </w:rPr>
              <w:t xml:space="preserve">» </w:t>
            </w:r>
            <w:r w:rsidR="009B2D10">
              <w:rPr>
                <w:bCs/>
                <w:sz w:val="28"/>
                <w:szCs w:val="28"/>
              </w:rPr>
              <w:t>октября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с 9:00 до 18:00, перерыв с 13:00 до 14:00 (время местное)).</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BA4EE8">
              <w:rPr>
                <w:bCs/>
                <w:sz w:val="28"/>
                <w:szCs w:val="28"/>
              </w:rPr>
              <w:t>«</w:t>
            </w:r>
            <w:r w:rsidR="009B2D10">
              <w:rPr>
                <w:bCs/>
                <w:sz w:val="28"/>
                <w:szCs w:val="28"/>
              </w:rPr>
              <w:t>12</w:t>
            </w:r>
            <w:r w:rsidR="00984A80" w:rsidRPr="00BA4EE8">
              <w:rPr>
                <w:bCs/>
                <w:sz w:val="28"/>
                <w:szCs w:val="28"/>
              </w:rPr>
              <w:t xml:space="preserve">» </w:t>
            </w:r>
            <w:r w:rsidR="009B2D10">
              <w:rPr>
                <w:bCs/>
                <w:sz w:val="28"/>
                <w:szCs w:val="28"/>
              </w:rPr>
              <w:t>октября</w:t>
            </w:r>
            <w:r w:rsidR="009B2D10" w:rsidRPr="00F44372">
              <w:rPr>
                <w:bCs/>
                <w:sz w:val="28"/>
                <w:szCs w:val="28"/>
              </w:rPr>
              <w:t xml:space="preserve"> </w:t>
            </w:r>
            <w:r w:rsidR="00935B8E" w:rsidRPr="004A797B">
              <w:rPr>
                <w:bCs/>
                <w:sz w:val="28"/>
                <w:szCs w:val="28"/>
              </w:rPr>
              <w:t>202</w:t>
            </w:r>
            <w:r w:rsidR="00B855EB" w:rsidRPr="004A797B">
              <w:rPr>
                <w:bCs/>
                <w:sz w:val="28"/>
                <w:szCs w:val="28"/>
              </w:rPr>
              <w:t>6</w:t>
            </w:r>
            <w:r w:rsidRPr="004A797B">
              <w:rPr>
                <w:bCs/>
                <w:sz w:val="28"/>
                <w:szCs w:val="28"/>
              </w:rPr>
              <w:t xml:space="preserve"> г. </w:t>
            </w:r>
            <w:r w:rsidR="00F41F52" w:rsidRPr="004A797B">
              <w:rPr>
                <w:bCs/>
                <w:sz w:val="28"/>
                <w:szCs w:val="28"/>
              </w:rPr>
              <w:t>(с 9:00 до 1</w:t>
            </w:r>
            <w:r w:rsidR="00800209" w:rsidRPr="004A797B">
              <w:rPr>
                <w:bCs/>
                <w:sz w:val="28"/>
                <w:szCs w:val="28"/>
              </w:rPr>
              <w:t>8</w:t>
            </w:r>
            <w:r w:rsidR="00F41F52" w:rsidRPr="004A797B">
              <w:rPr>
                <w:bCs/>
                <w:sz w:val="28"/>
                <w:szCs w:val="28"/>
              </w:rPr>
              <w:t>:00, перерыв с</w:t>
            </w:r>
            <w:r w:rsidR="00A71B36" w:rsidRPr="004A797B">
              <w:rPr>
                <w:bCs/>
                <w:sz w:val="28"/>
                <w:szCs w:val="28"/>
              </w:rPr>
              <w:t xml:space="preserve"> 13:00 до 14:00 (время</w:t>
            </w:r>
            <w:r w:rsidR="00A71B36">
              <w:rPr>
                <w:bCs/>
                <w:sz w:val="28"/>
                <w:szCs w:val="28"/>
              </w:rPr>
              <w:t xml:space="preserve">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w:t>
            </w:r>
            <w:r w:rsidRPr="00D20AE0">
              <w:rPr>
                <w:sz w:val="28"/>
                <w:szCs w:val="28"/>
              </w:rPr>
              <w:lastRenderedPageBreak/>
              <w:t>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w:t>
            </w:r>
            <w:r w:rsidRPr="00D20AE0">
              <w:lastRenderedPageBreak/>
              <w:t>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8633EF" w:rsidRPr="00BA4EE8" w:rsidRDefault="008633EF" w:rsidP="00C9146E">
            <w:pPr>
              <w:spacing w:line="360" w:lineRule="exact"/>
              <w:jc w:val="both"/>
              <w:rPr>
                <w:sz w:val="28"/>
                <w:szCs w:val="28"/>
              </w:rPr>
            </w:pPr>
            <w:r w:rsidRPr="00BA4EE8">
              <w:rPr>
                <w:sz w:val="28"/>
                <w:szCs w:val="28"/>
              </w:rPr>
              <w:t>«</w:t>
            </w:r>
            <w:r w:rsidR="0081744B">
              <w:rPr>
                <w:sz w:val="28"/>
                <w:szCs w:val="28"/>
              </w:rPr>
              <w:t>01</w:t>
            </w:r>
            <w:r w:rsidRPr="00BA4EE8">
              <w:rPr>
                <w:sz w:val="28"/>
                <w:szCs w:val="28"/>
              </w:rPr>
              <w:t xml:space="preserve">» </w:t>
            </w:r>
            <w:r w:rsidR="0081744B">
              <w:rPr>
                <w:sz w:val="28"/>
                <w:szCs w:val="28"/>
              </w:rPr>
              <w:t>октября</w:t>
            </w:r>
            <w:r w:rsidR="00C02531">
              <w:rPr>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81744B">
            <w:pPr>
              <w:spacing w:line="360" w:lineRule="exact"/>
              <w:jc w:val="both"/>
              <w:rPr>
                <w:sz w:val="28"/>
                <w:szCs w:val="28"/>
              </w:rPr>
            </w:pPr>
            <w:r w:rsidRPr="00BA4EE8">
              <w:rPr>
                <w:sz w:val="28"/>
                <w:szCs w:val="28"/>
              </w:rPr>
              <w:t>«</w:t>
            </w:r>
            <w:r w:rsidR="0081744B">
              <w:rPr>
                <w:sz w:val="28"/>
                <w:szCs w:val="28"/>
              </w:rPr>
              <w:t>07</w:t>
            </w:r>
            <w:r w:rsidRPr="00BA4EE8">
              <w:rPr>
                <w:sz w:val="28"/>
                <w:szCs w:val="28"/>
              </w:rPr>
              <w:t>»</w:t>
            </w:r>
            <w:r w:rsidR="009579AC" w:rsidRPr="00BA4EE8">
              <w:rPr>
                <w:sz w:val="28"/>
                <w:szCs w:val="28"/>
              </w:rPr>
              <w:t xml:space="preserve"> </w:t>
            </w:r>
            <w:r w:rsidR="0081744B">
              <w:rPr>
                <w:sz w:val="28"/>
                <w:szCs w:val="28"/>
              </w:rPr>
              <w:t>октября</w:t>
            </w:r>
            <w:r w:rsidR="00442ACA" w:rsidRPr="00BA4EE8">
              <w:rPr>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B431E0" w:rsidRPr="00D20AE0" w:rsidTr="0056399A">
        <w:tc>
          <w:tcPr>
            <w:tcW w:w="813" w:type="dxa"/>
          </w:tcPr>
          <w:p w:rsidR="00B431E0" w:rsidRPr="00D20AE0" w:rsidRDefault="00B431E0" w:rsidP="00B431E0">
            <w:pPr>
              <w:spacing w:line="276" w:lineRule="auto"/>
              <w:rPr>
                <w:sz w:val="28"/>
                <w:szCs w:val="28"/>
              </w:rPr>
            </w:pPr>
            <w:r w:rsidRPr="00D20AE0">
              <w:rPr>
                <w:sz w:val="28"/>
                <w:szCs w:val="28"/>
              </w:rPr>
              <w:t>1.14</w:t>
            </w:r>
          </w:p>
        </w:tc>
        <w:tc>
          <w:tcPr>
            <w:tcW w:w="3718" w:type="dxa"/>
          </w:tcPr>
          <w:p w:rsidR="00B431E0" w:rsidRPr="00D20AE0" w:rsidRDefault="00B431E0" w:rsidP="00B431E0">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B431E0" w:rsidRPr="00F44372"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Оплата осуществляется в безналичной форме путем перечисления денежных средств на счет контрагента. </w:t>
            </w:r>
          </w:p>
          <w:p w:rsidR="00B431E0" w:rsidRPr="00F44372"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По условиям запроса котировок предоплата не предусмотрена. </w:t>
            </w:r>
          </w:p>
          <w:p w:rsidR="00B431E0" w:rsidRPr="00D20AE0"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Покупатель осуществляет оплату в течение 15 (пятнадцати) рабочих дней с момента поставки товара</w:t>
            </w:r>
            <w:r>
              <w:rPr>
                <w:sz w:val="28"/>
                <w:szCs w:val="28"/>
              </w:rPr>
              <w:t>.</w:t>
            </w:r>
          </w:p>
        </w:tc>
      </w:tr>
      <w:tr w:rsidR="00F71031" w:rsidRPr="00D20AE0" w:rsidTr="0056399A">
        <w:tc>
          <w:tcPr>
            <w:tcW w:w="813" w:type="dxa"/>
          </w:tcPr>
          <w:p w:rsidR="00F71031" w:rsidRPr="00D20AE0" w:rsidRDefault="00F71031" w:rsidP="00F71031">
            <w:pPr>
              <w:spacing w:line="276" w:lineRule="auto"/>
              <w:rPr>
                <w:sz w:val="28"/>
                <w:szCs w:val="28"/>
              </w:rPr>
            </w:pPr>
            <w:r w:rsidRPr="00D20AE0">
              <w:rPr>
                <w:sz w:val="28"/>
                <w:szCs w:val="28"/>
              </w:rPr>
              <w:t>1.15</w:t>
            </w:r>
          </w:p>
        </w:tc>
        <w:tc>
          <w:tcPr>
            <w:tcW w:w="3718" w:type="dxa"/>
          </w:tcPr>
          <w:p w:rsidR="00F71031" w:rsidRPr="00D20AE0" w:rsidRDefault="00F71031" w:rsidP="00F71031">
            <w:pPr>
              <w:spacing w:line="276" w:lineRule="auto"/>
              <w:rPr>
                <w:sz w:val="28"/>
                <w:szCs w:val="28"/>
              </w:rPr>
            </w:pPr>
            <w:r w:rsidRPr="00D20AE0">
              <w:rPr>
                <w:sz w:val="28"/>
                <w:szCs w:val="28"/>
              </w:rPr>
              <w:t xml:space="preserve">Порядок формирования цены договора </w:t>
            </w:r>
          </w:p>
        </w:tc>
        <w:tc>
          <w:tcPr>
            <w:tcW w:w="6237" w:type="dxa"/>
          </w:tcPr>
          <w:p w:rsidR="00F71031" w:rsidRPr="00045D32" w:rsidRDefault="00F71031" w:rsidP="00F71031">
            <w:pPr>
              <w:spacing w:line="276" w:lineRule="auto"/>
              <w:jc w:val="both"/>
              <w:rPr>
                <w:bCs/>
                <w:sz w:val="28"/>
                <w:szCs w:val="28"/>
              </w:rPr>
            </w:pPr>
            <w:r w:rsidRPr="00A82F1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и транспортные расходы,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 xml:space="preserve">Изменение количества предусмотренных договором </w:t>
            </w:r>
            <w:r w:rsidRPr="00D20AE0">
              <w:rPr>
                <w:sz w:val="28"/>
                <w:szCs w:val="28"/>
              </w:rPr>
              <w:lastRenderedPageBreak/>
              <w:t>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договор, </w:t>
            </w:r>
            <w:r w:rsidRPr="00D20AE0">
              <w:rPr>
                <w:bCs/>
                <w:sz w:val="28"/>
                <w:szCs w:val="28"/>
                <w:lang w:val="ru-RU" w:eastAsia="ru-RU"/>
              </w:rPr>
              <w:lastRenderedPageBreak/>
              <w:t>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A71B36" w:rsidRDefault="00F80327" w:rsidP="00F80327">
            <w:pPr>
              <w:spacing w:line="276" w:lineRule="auto"/>
            </w:pPr>
            <w:r>
              <w:rPr>
                <w:sz w:val="28"/>
                <w:szCs w:val="28"/>
              </w:rPr>
              <w:t>Приложение №5 (Проект договора)</w:t>
            </w:r>
            <w:r w:rsidR="00A71B36">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BA4EE8">
        <w:rPr>
          <w:b/>
          <w:i/>
          <w:sz w:val="28"/>
          <w:szCs w:val="28"/>
          <w:highlight w:val="yellow"/>
        </w:rPr>
        <w:t>наименование процедуры закупки, номер. Не вскрывать до 1</w:t>
      </w:r>
      <w:r w:rsidR="00B96A5F" w:rsidRPr="00BA4EE8">
        <w:rPr>
          <w:b/>
          <w:i/>
          <w:sz w:val="28"/>
          <w:szCs w:val="28"/>
          <w:highlight w:val="yellow"/>
        </w:rPr>
        <w:t>8</w:t>
      </w:r>
      <w:r w:rsidRPr="00BA4EE8">
        <w:rPr>
          <w:b/>
          <w:i/>
          <w:sz w:val="28"/>
          <w:szCs w:val="28"/>
          <w:highlight w:val="yellow"/>
        </w:rPr>
        <w:t xml:space="preserve"> часов 00 времени </w:t>
      </w:r>
      <w:r w:rsidR="000E4282" w:rsidRPr="00BA4EE8">
        <w:rPr>
          <w:b/>
          <w:i/>
          <w:sz w:val="28"/>
          <w:szCs w:val="28"/>
          <w:highlight w:val="yellow"/>
        </w:rPr>
        <w:t xml:space="preserve">             «</w:t>
      </w:r>
      <w:r w:rsidR="00B431E0">
        <w:rPr>
          <w:b/>
          <w:i/>
          <w:sz w:val="28"/>
          <w:szCs w:val="28"/>
          <w:highlight w:val="yellow"/>
        </w:rPr>
        <w:t>1</w:t>
      </w:r>
      <w:r w:rsidR="001957CE">
        <w:rPr>
          <w:b/>
          <w:i/>
          <w:sz w:val="28"/>
          <w:szCs w:val="28"/>
          <w:highlight w:val="yellow"/>
        </w:rPr>
        <w:t>2</w:t>
      </w:r>
      <w:r w:rsidRPr="00BA4EE8">
        <w:rPr>
          <w:b/>
          <w:i/>
          <w:sz w:val="28"/>
          <w:szCs w:val="28"/>
          <w:highlight w:val="yellow"/>
        </w:rPr>
        <w:t>»</w:t>
      </w:r>
      <w:r w:rsidR="000E4282" w:rsidRPr="00BA4EE8">
        <w:rPr>
          <w:b/>
          <w:i/>
          <w:sz w:val="28"/>
          <w:szCs w:val="28"/>
          <w:highlight w:val="yellow"/>
        </w:rPr>
        <w:t xml:space="preserve"> </w:t>
      </w:r>
      <w:r w:rsidR="001957CE">
        <w:rPr>
          <w:b/>
          <w:i/>
          <w:sz w:val="28"/>
          <w:szCs w:val="28"/>
          <w:highlight w:val="yellow"/>
        </w:rPr>
        <w:t>октября</w:t>
      </w:r>
      <w:r w:rsidR="005A7BE8" w:rsidRPr="00BA4EE8">
        <w:rPr>
          <w:i/>
          <w:sz w:val="28"/>
          <w:szCs w:val="28"/>
          <w:highlight w:val="yellow"/>
        </w:rPr>
        <w:t xml:space="preserve"> </w:t>
      </w:r>
      <w:r w:rsidR="00B855EB" w:rsidRPr="00BA4EE8">
        <w:rPr>
          <w:b/>
          <w:i/>
          <w:sz w:val="28"/>
          <w:szCs w:val="28"/>
          <w:highlight w:val="yellow"/>
        </w:rPr>
        <w:t>2026</w:t>
      </w:r>
      <w:r w:rsidRPr="00BA4EE8">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1F6682">
        <w:rPr>
          <w:sz w:val="28"/>
          <w:szCs w:val="28"/>
        </w:rPr>
        <w:t>123</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rPr>
      </w:pPr>
      <w:bookmarkStart w:id="41" w:name="_Toc128044850"/>
      <w:r w:rsidRPr="00D20AE0">
        <w:rPr>
          <w:b/>
        </w:rPr>
        <w:t>Техническое задание на поставку</w:t>
      </w:r>
      <w:r w:rsidR="00896747" w:rsidRPr="00D20AE0">
        <w:rPr>
          <w:b/>
        </w:rPr>
        <w:t xml:space="preserve"> </w:t>
      </w:r>
      <w:r w:rsidR="00DD243B">
        <w:rPr>
          <w:b/>
          <w:bCs/>
        </w:rPr>
        <w:t>матрасов</w:t>
      </w:r>
      <w:r w:rsidR="00973549" w:rsidRPr="003D7C41">
        <w:rPr>
          <w:b/>
        </w:rPr>
        <w:t xml:space="preserve"> </w:t>
      </w:r>
    </w:p>
    <w:p w:rsidR="001F6682" w:rsidRDefault="001F6682" w:rsidP="00896747">
      <w:pPr>
        <w:pStyle w:val="ConsPlusNormal"/>
        <w:jc w:val="center"/>
        <w:rPr>
          <w:b/>
        </w:rPr>
      </w:pPr>
    </w:p>
    <w:tbl>
      <w:tblPr>
        <w:tblW w:w="15026" w:type="dxa"/>
        <w:tblInd w:w="-5" w:type="dxa"/>
        <w:tblLook w:val="04A0" w:firstRow="1" w:lastRow="0" w:firstColumn="1" w:lastColumn="0" w:noHBand="0" w:noVBand="1"/>
      </w:tblPr>
      <w:tblGrid>
        <w:gridCol w:w="615"/>
        <w:gridCol w:w="2201"/>
        <w:gridCol w:w="1720"/>
        <w:gridCol w:w="797"/>
        <w:gridCol w:w="682"/>
        <w:gridCol w:w="6"/>
        <w:gridCol w:w="1220"/>
        <w:gridCol w:w="6"/>
        <w:gridCol w:w="1684"/>
        <w:gridCol w:w="1264"/>
        <w:gridCol w:w="1776"/>
        <w:gridCol w:w="12"/>
        <w:gridCol w:w="1484"/>
        <w:gridCol w:w="1559"/>
      </w:tblGrid>
      <w:tr w:rsidR="00DD243B" w:rsidRPr="00DD243B" w:rsidTr="00DD243B">
        <w:trPr>
          <w:trHeight w:val="291"/>
        </w:trPr>
        <w:tc>
          <w:tcPr>
            <w:tcW w:w="15026"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DD243B" w:rsidRDefault="00DD243B" w:rsidP="00DD243B">
            <w:pPr>
              <w:jc w:val="center"/>
              <w:rPr>
                <w:b/>
                <w:bCs/>
                <w:color w:val="000000"/>
                <w:sz w:val="18"/>
                <w:szCs w:val="18"/>
              </w:rPr>
            </w:pPr>
            <w:r w:rsidRPr="00DD243B">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DD243B" w:rsidRPr="00DD243B" w:rsidTr="00E729D8">
        <w:trPr>
          <w:trHeight w:val="698"/>
        </w:trPr>
        <w:tc>
          <w:tcPr>
            <w:tcW w:w="615" w:type="dxa"/>
            <w:tcBorders>
              <w:top w:val="nil"/>
              <w:left w:val="single" w:sz="4" w:space="0" w:color="auto"/>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w:t>
            </w:r>
          </w:p>
        </w:tc>
        <w:tc>
          <w:tcPr>
            <w:tcW w:w="2201" w:type="dxa"/>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Наименование</w:t>
            </w:r>
          </w:p>
        </w:tc>
        <w:tc>
          <w:tcPr>
            <w:tcW w:w="1720" w:type="dxa"/>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Размер</w:t>
            </w:r>
          </w:p>
        </w:tc>
        <w:tc>
          <w:tcPr>
            <w:tcW w:w="797" w:type="dxa"/>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Ед. изм</w:t>
            </w:r>
          </w:p>
        </w:tc>
        <w:tc>
          <w:tcPr>
            <w:tcW w:w="682" w:type="dxa"/>
            <w:tcBorders>
              <w:top w:val="single" w:sz="4" w:space="0" w:color="auto"/>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к-во</w:t>
            </w:r>
          </w:p>
        </w:tc>
        <w:tc>
          <w:tcPr>
            <w:tcW w:w="1226" w:type="dxa"/>
            <w:gridSpan w:val="2"/>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цена в драмах РА без НДС</w:t>
            </w:r>
          </w:p>
        </w:tc>
        <w:tc>
          <w:tcPr>
            <w:tcW w:w="1690" w:type="dxa"/>
            <w:gridSpan w:val="2"/>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Сумма в драмах РА без НДС</w:t>
            </w:r>
          </w:p>
        </w:tc>
        <w:tc>
          <w:tcPr>
            <w:tcW w:w="1264" w:type="dxa"/>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цена в драмах РА с НДС</w:t>
            </w:r>
          </w:p>
        </w:tc>
        <w:tc>
          <w:tcPr>
            <w:tcW w:w="1788" w:type="dxa"/>
            <w:gridSpan w:val="2"/>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Сумма в драмах РА с НДС</w:t>
            </w:r>
          </w:p>
        </w:tc>
        <w:tc>
          <w:tcPr>
            <w:tcW w:w="1484" w:type="dxa"/>
            <w:tcBorders>
              <w:top w:val="nil"/>
              <w:left w:val="nil"/>
              <w:bottom w:val="single" w:sz="4" w:space="0" w:color="auto"/>
              <w:right w:val="single" w:sz="4" w:space="0" w:color="auto"/>
            </w:tcBorders>
            <w:shd w:val="clear" w:color="auto" w:fill="auto"/>
            <w:vAlign w:val="center"/>
            <w:hideMark/>
          </w:tcPr>
          <w:p w:rsidR="00DD243B" w:rsidRPr="00E729D8" w:rsidRDefault="00F86A83" w:rsidP="00DD243B">
            <w:pPr>
              <w:jc w:val="center"/>
              <w:rPr>
                <w:b/>
                <w:bCs/>
                <w:color w:val="000000"/>
                <w:sz w:val="22"/>
                <w:szCs w:val="22"/>
              </w:rPr>
            </w:pPr>
            <w:r w:rsidRPr="00E729D8">
              <w:rPr>
                <w:b/>
                <w:bCs/>
                <w:color w:val="000000"/>
                <w:sz w:val="22"/>
                <w:szCs w:val="22"/>
              </w:rPr>
              <w:t>Це</w:t>
            </w:r>
            <w:r w:rsidR="00DD243B" w:rsidRPr="00E729D8">
              <w:rPr>
                <w:b/>
                <w:bCs/>
                <w:color w:val="000000"/>
                <w:sz w:val="22"/>
                <w:szCs w:val="22"/>
              </w:rPr>
              <w:t>на в рубли РФ без НДС</w:t>
            </w:r>
          </w:p>
        </w:tc>
        <w:tc>
          <w:tcPr>
            <w:tcW w:w="1559" w:type="dxa"/>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Сумма в рубли РФ без НДС</w:t>
            </w:r>
          </w:p>
        </w:tc>
      </w:tr>
      <w:tr w:rsidR="00E729D8" w:rsidRPr="00DD243B" w:rsidTr="00E729D8">
        <w:trPr>
          <w:trHeight w:val="673"/>
        </w:trPr>
        <w:tc>
          <w:tcPr>
            <w:tcW w:w="615" w:type="dxa"/>
            <w:tcBorders>
              <w:top w:val="nil"/>
              <w:left w:val="single" w:sz="4" w:space="0" w:color="auto"/>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1</w:t>
            </w:r>
          </w:p>
        </w:tc>
        <w:tc>
          <w:tcPr>
            <w:tcW w:w="2201"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47D7C">
            <w:pPr>
              <w:jc w:val="center"/>
              <w:rPr>
                <w:color w:val="000000"/>
                <w:sz w:val="22"/>
                <w:szCs w:val="22"/>
              </w:rPr>
            </w:pPr>
            <w:r w:rsidRPr="00E729D8">
              <w:rPr>
                <w:color w:val="000000"/>
                <w:sz w:val="22"/>
                <w:szCs w:val="22"/>
              </w:rPr>
              <w:t>МАТРАС ВАГОННЫЙ</w:t>
            </w:r>
          </w:p>
        </w:tc>
        <w:tc>
          <w:tcPr>
            <w:tcW w:w="1720"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1900Х600Х100</w:t>
            </w:r>
          </w:p>
        </w:tc>
        <w:tc>
          <w:tcPr>
            <w:tcW w:w="797"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ШТ</w:t>
            </w:r>
          </w:p>
        </w:tc>
        <w:tc>
          <w:tcPr>
            <w:tcW w:w="682" w:type="dxa"/>
            <w:tcBorders>
              <w:top w:val="single" w:sz="4" w:space="0" w:color="auto"/>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52</w:t>
            </w:r>
          </w:p>
        </w:tc>
        <w:tc>
          <w:tcPr>
            <w:tcW w:w="1226" w:type="dxa"/>
            <w:gridSpan w:val="2"/>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21 915,83</w:t>
            </w:r>
          </w:p>
        </w:tc>
        <w:tc>
          <w:tcPr>
            <w:tcW w:w="1690" w:type="dxa"/>
            <w:gridSpan w:val="2"/>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1 139 623,16</w:t>
            </w:r>
          </w:p>
        </w:tc>
        <w:tc>
          <w:tcPr>
            <w:tcW w:w="1264" w:type="dxa"/>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26 299</w:t>
            </w:r>
          </w:p>
        </w:tc>
        <w:tc>
          <w:tcPr>
            <w:tcW w:w="1788" w:type="dxa"/>
            <w:gridSpan w:val="2"/>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1 367 547,79</w:t>
            </w:r>
          </w:p>
        </w:tc>
        <w:tc>
          <w:tcPr>
            <w:tcW w:w="1484"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5 053,57</w:t>
            </w:r>
          </w:p>
        </w:tc>
        <w:tc>
          <w:tcPr>
            <w:tcW w:w="1559"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rPr>
                <w:color w:val="000000"/>
                <w:sz w:val="22"/>
                <w:szCs w:val="22"/>
              </w:rPr>
            </w:pPr>
            <w:r w:rsidRPr="00E729D8">
              <w:rPr>
                <w:color w:val="000000"/>
                <w:sz w:val="22"/>
                <w:szCs w:val="22"/>
              </w:rPr>
              <w:t xml:space="preserve">  262 785,80 </w:t>
            </w:r>
          </w:p>
        </w:tc>
      </w:tr>
      <w:tr w:rsidR="00E729D8" w:rsidRPr="00DD243B" w:rsidTr="00E729D8">
        <w:trPr>
          <w:trHeight w:val="541"/>
        </w:trPr>
        <w:tc>
          <w:tcPr>
            <w:tcW w:w="615" w:type="dxa"/>
            <w:tcBorders>
              <w:top w:val="nil"/>
              <w:left w:val="single" w:sz="4" w:space="0" w:color="auto"/>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2</w:t>
            </w:r>
          </w:p>
        </w:tc>
        <w:tc>
          <w:tcPr>
            <w:tcW w:w="2201"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МАТРАС ВАГОННЫЙ</w:t>
            </w:r>
          </w:p>
        </w:tc>
        <w:tc>
          <w:tcPr>
            <w:tcW w:w="1720"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1700х600х100</w:t>
            </w:r>
          </w:p>
        </w:tc>
        <w:tc>
          <w:tcPr>
            <w:tcW w:w="797"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ШТ</w:t>
            </w:r>
          </w:p>
        </w:tc>
        <w:tc>
          <w:tcPr>
            <w:tcW w:w="682" w:type="dxa"/>
            <w:tcBorders>
              <w:top w:val="single" w:sz="4" w:space="0" w:color="auto"/>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8</w:t>
            </w:r>
          </w:p>
        </w:tc>
        <w:tc>
          <w:tcPr>
            <w:tcW w:w="1226" w:type="dxa"/>
            <w:gridSpan w:val="2"/>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21 255,83</w:t>
            </w:r>
          </w:p>
        </w:tc>
        <w:tc>
          <w:tcPr>
            <w:tcW w:w="1690" w:type="dxa"/>
            <w:gridSpan w:val="2"/>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170 046,64</w:t>
            </w:r>
          </w:p>
        </w:tc>
        <w:tc>
          <w:tcPr>
            <w:tcW w:w="1264" w:type="dxa"/>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25 507</w:t>
            </w:r>
          </w:p>
        </w:tc>
        <w:tc>
          <w:tcPr>
            <w:tcW w:w="1788" w:type="dxa"/>
            <w:gridSpan w:val="2"/>
            <w:tcBorders>
              <w:top w:val="nil"/>
              <w:left w:val="nil"/>
              <w:bottom w:val="single" w:sz="4" w:space="0" w:color="auto"/>
              <w:right w:val="single" w:sz="4" w:space="0" w:color="auto"/>
            </w:tcBorders>
            <w:shd w:val="clear" w:color="auto" w:fill="auto"/>
            <w:noWrap/>
            <w:vAlign w:val="center"/>
            <w:hideMark/>
          </w:tcPr>
          <w:p w:rsidR="00E729D8" w:rsidRPr="00E729D8" w:rsidRDefault="00E729D8" w:rsidP="00E729D8">
            <w:pPr>
              <w:jc w:val="center"/>
              <w:rPr>
                <w:color w:val="000000"/>
                <w:sz w:val="22"/>
                <w:szCs w:val="22"/>
              </w:rPr>
            </w:pPr>
            <w:r w:rsidRPr="00E729D8">
              <w:rPr>
                <w:color w:val="000000"/>
                <w:sz w:val="22"/>
                <w:szCs w:val="22"/>
              </w:rPr>
              <w:t>204 055,97</w:t>
            </w:r>
          </w:p>
        </w:tc>
        <w:tc>
          <w:tcPr>
            <w:tcW w:w="1484"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jc w:val="center"/>
              <w:rPr>
                <w:color w:val="000000"/>
                <w:sz w:val="22"/>
                <w:szCs w:val="22"/>
              </w:rPr>
            </w:pPr>
            <w:r w:rsidRPr="00E729D8">
              <w:rPr>
                <w:color w:val="000000"/>
                <w:sz w:val="22"/>
                <w:szCs w:val="22"/>
              </w:rPr>
              <w:t>4 901,38</w:t>
            </w:r>
          </w:p>
        </w:tc>
        <w:tc>
          <w:tcPr>
            <w:tcW w:w="1559" w:type="dxa"/>
            <w:tcBorders>
              <w:top w:val="nil"/>
              <w:left w:val="nil"/>
              <w:bottom w:val="single" w:sz="4" w:space="0" w:color="auto"/>
              <w:right w:val="single" w:sz="4" w:space="0" w:color="auto"/>
            </w:tcBorders>
            <w:shd w:val="clear" w:color="auto" w:fill="auto"/>
            <w:vAlign w:val="center"/>
            <w:hideMark/>
          </w:tcPr>
          <w:p w:rsidR="00E729D8" w:rsidRPr="00E729D8" w:rsidRDefault="00E729D8" w:rsidP="00E729D8">
            <w:pPr>
              <w:rPr>
                <w:color w:val="000000"/>
                <w:sz w:val="22"/>
                <w:szCs w:val="22"/>
              </w:rPr>
            </w:pPr>
            <w:r w:rsidRPr="00E729D8">
              <w:rPr>
                <w:color w:val="000000"/>
                <w:sz w:val="22"/>
                <w:szCs w:val="22"/>
              </w:rPr>
              <w:t xml:space="preserve">    39 211,07 </w:t>
            </w:r>
          </w:p>
        </w:tc>
      </w:tr>
      <w:tr w:rsidR="00DD243B" w:rsidRPr="00DD243B" w:rsidTr="00E729D8">
        <w:trPr>
          <w:trHeight w:val="305"/>
        </w:trPr>
        <w:tc>
          <w:tcPr>
            <w:tcW w:w="602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E729D8" w:rsidRDefault="00DD243B" w:rsidP="00DD243B">
            <w:pPr>
              <w:jc w:val="center"/>
              <w:rPr>
                <w:color w:val="000000"/>
                <w:sz w:val="22"/>
                <w:szCs w:val="22"/>
              </w:rPr>
            </w:pPr>
            <w:r w:rsidRPr="00E729D8">
              <w:rPr>
                <w:color w:val="000000"/>
                <w:sz w:val="22"/>
                <w:szCs w:val="22"/>
              </w:rPr>
              <w:t>Итого:</w:t>
            </w:r>
          </w:p>
          <w:p w:rsidR="00DD243B" w:rsidRPr="00E729D8" w:rsidRDefault="00DD243B" w:rsidP="00DD243B">
            <w:pPr>
              <w:jc w:val="center"/>
              <w:rPr>
                <w:color w:val="000000"/>
                <w:sz w:val="22"/>
                <w:szCs w:val="22"/>
              </w:rPr>
            </w:pPr>
            <w:r w:rsidRPr="00E729D8">
              <w:rPr>
                <w:color w:val="000000"/>
                <w:sz w:val="22"/>
                <w:szCs w:val="22"/>
              </w:rPr>
              <w:t> </w:t>
            </w:r>
          </w:p>
        </w:tc>
        <w:tc>
          <w:tcPr>
            <w:tcW w:w="1226" w:type="dxa"/>
            <w:gridSpan w:val="2"/>
            <w:tcBorders>
              <w:top w:val="single" w:sz="4" w:space="0" w:color="auto"/>
              <w:left w:val="nil"/>
              <w:bottom w:val="single" w:sz="4" w:space="0" w:color="auto"/>
              <w:right w:val="single" w:sz="4" w:space="0" w:color="auto"/>
            </w:tcBorders>
            <w:shd w:val="clear" w:color="auto" w:fill="auto"/>
            <w:vAlign w:val="center"/>
            <w:hideMark/>
          </w:tcPr>
          <w:p w:rsidR="00DD243B" w:rsidRPr="00E729D8" w:rsidRDefault="00DD243B" w:rsidP="00DD243B">
            <w:pPr>
              <w:jc w:val="center"/>
              <w:rPr>
                <w:color w:val="000000"/>
                <w:sz w:val="22"/>
                <w:szCs w:val="22"/>
              </w:rPr>
            </w:pPr>
            <w:r w:rsidRPr="00E729D8">
              <w:rPr>
                <w:color w:val="000000"/>
                <w:sz w:val="22"/>
                <w:szCs w:val="22"/>
              </w:rPr>
              <w:t> </w:t>
            </w:r>
          </w:p>
        </w:tc>
        <w:tc>
          <w:tcPr>
            <w:tcW w:w="1684" w:type="dxa"/>
            <w:tcBorders>
              <w:top w:val="nil"/>
              <w:left w:val="nil"/>
              <w:bottom w:val="single" w:sz="4" w:space="0" w:color="auto"/>
              <w:right w:val="single" w:sz="4" w:space="0" w:color="auto"/>
            </w:tcBorders>
            <w:shd w:val="clear" w:color="auto" w:fill="auto"/>
            <w:noWrap/>
            <w:vAlign w:val="center"/>
            <w:hideMark/>
          </w:tcPr>
          <w:p w:rsidR="00DD243B" w:rsidRPr="00E729D8" w:rsidRDefault="00DD243B" w:rsidP="00DD243B">
            <w:pPr>
              <w:jc w:val="center"/>
              <w:rPr>
                <w:color w:val="000000"/>
                <w:sz w:val="22"/>
                <w:szCs w:val="22"/>
              </w:rPr>
            </w:pPr>
            <w:r w:rsidRPr="00E729D8">
              <w:rPr>
                <w:color w:val="000000"/>
                <w:sz w:val="22"/>
                <w:szCs w:val="22"/>
              </w:rPr>
              <w:t>1 309 669,80</w:t>
            </w:r>
          </w:p>
        </w:tc>
        <w:tc>
          <w:tcPr>
            <w:tcW w:w="1264" w:type="dxa"/>
            <w:tcBorders>
              <w:top w:val="nil"/>
              <w:left w:val="nil"/>
              <w:bottom w:val="single" w:sz="4" w:space="0" w:color="auto"/>
              <w:right w:val="single" w:sz="4" w:space="0" w:color="auto"/>
            </w:tcBorders>
            <w:shd w:val="clear" w:color="auto" w:fill="auto"/>
            <w:noWrap/>
            <w:vAlign w:val="center"/>
          </w:tcPr>
          <w:p w:rsidR="00DD243B" w:rsidRPr="00E729D8" w:rsidRDefault="00DD243B" w:rsidP="00DD243B">
            <w:pPr>
              <w:jc w:val="center"/>
              <w:rPr>
                <w:color w:val="000000"/>
                <w:sz w:val="22"/>
                <w:szCs w:val="22"/>
              </w:rPr>
            </w:pPr>
          </w:p>
        </w:tc>
        <w:tc>
          <w:tcPr>
            <w:tcW w:w="1776" w:type="dxa"/>
            <w:tcBorders>
              <w:top w:val="nil"/>
              <w:left w:val="nil"/>
              <w:bottom w:val="single" w:sz="4" w:space="0" w:color="auto"/>
              <w:right w:val="single" w:sz="4" w:space="0" w:color="auto"/>
            </w:tcBorders>
            <w:shd w:val="clear" w:color="auto" w:fill="auto"/>
            <w:noWrap/>
            <w:vAlign w:val="center"/>
            <w:hideMark/>
          </w:tcPr>
          <w:p w:rsidR="00DD243B" w:rsidRPr="00E729D8" w:rsidRDefault="00DD243B" w:rsidP="00DD243B">
            <w:pPr>
              <w:jc w:val="center"/>
              <w:rPr>
                <w:color w:val="000000"/>
                <w:sz w:val="22"/>
                <w:szCs w:val="22"/>
              </w:rPr>
            </w:pPr>
            <w:r w:rsidRPr="00E729D8">
              <w:rPr>
                <w:color w:val="000000"/>
                <w:sz w:val="22"/>
                <w:szCs w:val="22"/>
              </w:rPr>
              <w:t>1 571 603,76</w:t>
            </w:r>
          </w:p>
        </w:tc>
        <w:tc>
          <w:tcPr>
            <w:tcW w:w="1496" w:type="dxa"/>
            <w:gridSpan w:val="2"/>
            <w:tcBorders>
              <w:top w:val="nil"/>
              <w:left w:val="nil"/>
              <w:bottom w:val="single" w:sz="4" w:space="0" w:color="auto"/>
              <w:right w:val="single" w:sz="4" w:space="0" w:color="auto"/>
            </w:tcBorders>
            <w:shd w:val="clear" w:color="auto" w:fill="auto"/>
            <w:noWrap/>
            <w:vAlign w:val="center"/>
          </w:tcPr>
          <w:p w:rsidR="00DD243B" w:rsidRPr="00E729D8" w:rsidRDefault="00DD243B" w:rsidP="00DD243B">
            <w:pPr>
              <w:jc w:val="center"/>
              <w:rPr>
                <w:color w:val="000000"/>
                <w:sz w:val="22"/>
                <w:szCs w:val="22"/>
              </w:rPr>
            </w:pPr>
          </w:p>
        </w:tc>
        <w:tc>
          <w:tcPr>
            <w:tcW w:w="1559" w:type="dxa"/>
            <w:tcBorders>
              <w:top w:val="nil"/>
              <w:left w:val="nil"/>
              <w:bottom w:val="single" w:sz="4" w:space="0" w:color="auto"/>
              <w:right w:val="single" w:sz="4" w:space="0" w:color="auto"/>
            </w:tcBorders>
            <w:shd w:val="clear" w:color="auto" w:fill="auto"/>
            <w:vAlign w:val="center"/>
            <w:hideMark/>
          </w:tcPr>
          <w:p w:rsidR="00DD243B" w:rsidRPr="00E729D8" w:rsidRDefault="00DD243B" w:rsidP="00DD243B">
            <w:pPr>
              <w:rPr>
                <w:color w:val="000000"/>
                <w:sz w:val="22"/>
                <w:szCs w:val="22"/>
              </w:rPr>
            </w:pPr>
            <w:r w:rsidRPr="00E729D8">
              <w:rPr>
                <w:color w:val="000000"/>
                <w:sz w:val="22"/>
                <w:szCs w:val="22"/>
              </w:rPr>
              <w:t> </w:t>
            </w:r>
            <w:r w:rsidR="00E729D8" w:rsidRPr="00E729D8">
              <w:rPr>
                <w:color w:val="000000"/>
                <w:sz w:val="22"/>
                <w:szCs w:val="22"/>
              </w:rPr>
              <w:t>301 996,86</w:t>
            </w:r>
          </w:p>
        </w:tc>
      </w:tr>
      <w:tr w:rsidR="00DD243B" w:rsidRPr="00DD243B" w:rsidTr="00DD243B">
        <w:trPr>
          <w:trHeight w:val="1193"/>
        </w:trPr>
        <w:tc>
          <w:tcPr>
            <w:tcW w:w="602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E729D8" w:rsidRDefault="00DD243B" w:rsidP="00DD243B">
            <w:pPr>
              <w:jc w:val="center"/>
              <w:rPr>
                <w:b/>
                <w:bCs/>
                <w:color w:val="000000"/>
                <w:sz w:val="22"/>
                <w:szCs w:val="22"/>
              </w:rPr>
            </w:pPr>
            <w:r w:rsidRPr="00E729D8">
              <w:rPr>
                <w:b/>
                <w:bCs/>
                <w:color w:val="000000"/>
                <w:sz w:val="22"/>
                <w:szCs w:val="22"/>
              </w:rPr>
              <w:t>Порядок формирования начальной (максимальной) цены договора</w:t>
            </w:r>
          </w:p>
        </w:tc>
        <w:tc>
          <w:tcPr>
            <w:tcW w:w="9005"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243B" w:rsidRPr="00E729D8" w:rsidRDefault="00DD243B" w:rsidP="00E729D8">
            <w:pPr>
              <w:jc w:val="both"/>
              <w:rPr>
                <w:color w:val="000000"/>
                <w:sz w:val="22"/>
                <w:szCs w:val="22"/>
              </w:rPr>
            </w:pPr>
            <w:r w:rsidRPr="00E729D8">
              <w:rPr>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Pr="00E729D8">
              <w:rPr>
                <w:bCs/>
                <w:color w:val="000000" w:themeColor="text1"/>
                <w:sz w:val="22"/>
                <w:szCs w:val="22"/>
              </w:rPr>
              <w:t xml:space="preserve">1 309 669,80 (Один миллион триста девять тысяч шестьсот шестьдесят девять) драм и восемьдесят лум РА без НДС или 1 571 603,76 (Один миллион пятьсот семьдесят одна тысяча шестьсот три) драм и семьдесят шесть лум РА с НДС </w:t>
            </w:r>
            <w:r w:rsidRPr="00E729D8">
              <w:rPr>
                <w:color w:val="000000"/>
                <w:sz w:val="22"/>
                <w:szCs w:val="22"/>
              </w:rPr>
              <w:t xml:space="preserve">или </w:t>
            </w:r>
            <w:r w:rsidR="00E729D8" w:rsidRPr="00E729D8">
              <w:rPr>
                <w:color w:val="000000"/>
                <w:sz w:val="22"/>
                <w:szCs w:val="22"/>
              </w:rPr>
              <w:t xml:space="preserve"> 301 996,86 (Триста одна тысяча девятьсот девяносто шесть) </w:t>
            </w:r>
            <w:r w:rsidRPr="00E729D8">
              <w:rPr>
                <w:color w:val="000000"/>
                <w:sz w:val="22"/>
                <w:szCs w:val="22"/>
              </w:rPr>
              <w:t xml:space="preserve">рублей РФ </w:t>
            </w:r>
            <w:r w:rsidR="00E729D8" w:rsidRPr="00E729D8">
              <w:rPr>
                <w:color w:val="000000"/>
                <w:sz w:val="22"/>
                <w:szCs w:val="22"/>
              </w:rPr>
              <w:t xml:space="preserve">и восемьдесят шесть лум </w:t>
            </w:r>
            <w:r w:rsidRPr="00E729D8">
              <w:rPr>
                <w:color w:val="000000"/>
                <w:sz w:val="22"/>
                <w:szCs w:val="22"/>
              </w:rPr>
              <w:t>без НДС (НДС – 0%).</w:t>
            </w:r>
          </w:p>
        </w:tc>
      </w:tr>
      <w:tr w:rsidR="00DD243B" w:rsidRPr="00DD243B" w:rsidTr="00DD243B">
        <w:trPr>
          <w:trHeight w:val="553"/>
        </w:trPr>
        <w:tc>
          <w:tcPr>
            <w:tcW w:w="6021" w:type="dxa"/>
            <w:gridSpan w:val="6"/>
            <w:vMerge/>
            <w:tcBorders>
              <w:top w:val="single" w:sz="4" w:space="0" w:color="auto"/>
              <w:left w:val="single" w:sz="4" w:space="0" w:color="auto"/>
              <w:bottom w:val="single" w:sz="4" w:space="0" w:color="auto"/>
              <w:right w:val="single" w:sz="4" w:space="0" w:color="auto"/>
            </w:tcBorders>
            <w:vAlign w:val="center"/>
            <w:hideMark/>
          </w:tcPr>
          <w:p w:rsidR="00DD243B" w:rsidRPr="00DD243B" w:rsidRDefault="00DD243B" w:rsidP="00DD243B">
            <w:pPr>
              <w:rPr>
                <w:b/>
                <w:bCs/>
                <w:color w:val="000000"/>
                <w:sz w:val="22"/>
                <w:szCs w:val="22"/>
              </w:rPr>
            </w:pPr>
          </w:p>
        </w:tc>
        <w:tc>
          <w:tcPr>
            <w:tcW w:w="9005" w:type="dxa"/>
            <w:gridSpan w:val="8"/>
            <w:vMerge/>
            <w:tcBorders>
              <w:top w:val="single" w:sz="4" w:space="0" w:color="auto"/>
              <w:left w:val="single" w:sz="4" w:space="0" w:color="auto"/>
              <w:bottom w:val="single" w:sz="4" w:space="0" w:color="auto"/>
              <w:right w:val="single" w:sz="4" w:space="0" w:color="auto"/>
            </w:tcBorders>
            <w:vAlign w:val="center"/>
            <w:hideMark/>
          </w:tcPr>
          <w:p w:rsidR="00DD243B" w:rsidRPr="00DD243B" w:rsidRDefault="00DD243B" w:rsidP="00DD243B">
            <w:pPr>
              <w:rPr>
                <w:color w:val="000000"/>
                <w:sz w:val="22"/>
                <w:szCs w:val="22"/>
              </w:rPr>
            </w:pPr>
          </w:p>
        </w:tc>
      </w:tr>
    </w:tbl>
    <w:p w:rsidR="00B431E0" w:rsidRDefault="00B431E0" w:rsidP="00DD243B">
      <w:pPr>
        <w:pStyle w:val="ConsPlusNormal"/>
        <w:rPr>
          <w:b/>
        </w:rPr>
      </w:pPr>
    </w:p>
    <w:tbl>
      <w:tblPr>
        <w:tblW w:w="15026" w:type="dxa"/>
        <w:tblInd w:w="-10" w:type="dxa"/>
        <w:tblLook w:val="04A0" w:firstRow="1" w:lastRow="0" w:firstColumn="1" w:lastColumn="0" w:noHBand="0" w:noVBand="1"/>
      </w:tblPr>
      <w:tblGrid>
        <w:gridCol w:w="3937"/>
        <w:gridCol w:w="11089"/>
      </w:tblGrid>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2. Требования к товару</w:t>
            </w:r>
          </w:p>
        </w:tc>
      </w:tr>
      <w:tr w:rsidR="00C430D9" w:rsidRPr="00B431E0" w:rsidTr="00DD243B">
        <w:trPr>
          <w:trHeight w:val="509"/>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D243B" w:rsidRPr="00B431E0" w:rsidTr="00AF36FD">
        <w:trPr>
          <w:trHeight w:val="62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DD243B" w:rsidRPr="00B431E0" w:rsidRDefault="00DD243B" w:rsidP="00A2448D">
            <w:pPr>
              <w:rPr>
                <w:b/>
                <w:bCs/>
                <w:color w:val="000000" w:themeColor="text1"/>
                <w:sz w:val="22"/>
                <w:szCs w:val="22"/>
              </w:rPr>
            </w:pPr>
            <w:r>
              <w:rPr>
                <w:b/>
                <w:bCs/>
                <w:color w:val="000000" w:themeColor="text1"/>
                <w:sz w:val="22"/>
                <w:szCs w:val="22"/>
              </w:rPr>
              <w:t>Требования к конструкции и материалам матраса</w:t>
            </w:r>
          </w:p>
        </w:tc>
      </w:tr>
      <w:tr w:rsidR="00DD243B" w:rsidRPr="00B431E0" w:rsidTr="001F6682">
        <w:trPr>
          <w:trHeight w:val="60"/>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DD243B" w:rsidRPr="00DD243B" w:rsidRDefault="00DD243B" w:rsidP="00DD243B">
            <w:pPr>
              <w:pStyle w:val="a3"/>
              <w:numPr>
                <w:ilvl w:val="0"/>
                <w:numId w:val="18"/>
              </w:numPr>
              <w:ind w:left="0" w:firstLine="360"/>
              <w:rPr>
                <w:b/>
                <w:bCs/>
                <w:color w:val="000000" w:themeColor="text1"/>
                <w:sz w:val="22"/>
                <w:szCs w:val="22"/>
              </w:rPr>
            </w:pPr>
            <w:r w:rsidRPr="00DD243B">
              <w:rPr>
                <w:b/>
                <w:bCs/>
                <w:color w:val="000000" w:themeColor="text1"/>
                <w:sz w:val="22"/>
                <w:szCs w:val="22"/>
              </w:rPr>
              <w:t xml:space="preserve">Наполнитель: </w:t>
            </w:r>
            <w:r w:rsidRPr="00DD243B">
              <w:rPr>
                <w:bCs/>
                <w:color w:val="000000" w:themeColor="text1"/>
                <w:sz w:val="22"/>
                <w:szCs w:val="22"/>
              </w:rPr>
              <w:t>с</w:t>
            </w:r>
            <w:r w:rsidR="004C5DF2">
              <w:rPr>
                <w:bCs/>
                <w:color w:val="000000" w:themeColor="text1"/>
                <w:sz w:val="22"/>
                <w:szCs w:val="22"/>
                <w:lang w:val="ru-RU"/>
              </w:rPr>
              <w:t>и</w:t>
            </w:r>
            <w:r w:rsidRPr="00DD243B">
              <w:rPr>
                <w:bCs/>
                <w:color w:val="000000" w:themeColor="text1"/>
                <w:sz w:val="22"/>
                <w:szCs w:val="22"/>
              </w:rPr>
              <w:t>нтепон, равномерно распределенный  по всей площади матраса, наполнитель должен быть прошит (стёганный) для предотвращения смешения и комкования наполнителя в процессе эксплуатации</w:t>
            </w:r>
            <w:r w:rsidR="001F6682">
              <w:rPr>
                <w:bCs/>
                <w:color w:val="000000" w:themeColor="text1"/>
                <w:sz w:val="22"/>
                <w:szCs w:val="22"/>
                <w:lang w:val="ru-RU"/>
              </w:rPr>
              <w:t>;</w:t>
            </w:r>
          </w:p>
          <w:p w:rsidR="00DD243B" w:rsidRPr="001F6682" w:rsidRDefault="00DD243B" w:rsidP="00DD243B">
            <w:pPr>
              <w:pStyle w:val="a3"/>
              <w:numPr>
                <w:ilvl w:val="0"/>
                <w:numId w:val="18"/>
              </w:numPr>
              <w:ind w:left="0" w:firstLine="360"/>
              <w:rPr>
                <w:b/>
                <w:bCs/>
                <w:color w:val="000000" w:themeColor="text1"/>
                <w:sz w:val="22"/>
                <w:szCs w:val="22"/>
              </w:rPr>
            </w:pPr>
            <w:r>
              <w:rPr>
                <w:b/>
                <w:bCs/>
                <w:color w:val="000000" w:themeColor="text1"/>
                <w:sz w:val="22"/>
                <w:szCs w:val="22"/>
                <w:lang w:val="ru-RU"/>
              </w:rPr>
              <w:t xml:space="preserve">Покрытие: </w:t>
            </w:r>
            <w:r w:rsidRPr="001F6682">
              <w:rPr>
                <w:bCs/>
                <w:color w:val="000000" w:themeColor="text1"/>
                <w:sz w:val="22"/>
                <w:szCs w:val="22"/>
                <w:lang w:val="ru-RU"/>
              </w:rPr>
              <w:t xml:space="preserve">ткань должна быть водоотталкивающей и износостойкой, предназначенной для интенсивной </w:t>
            </w:r>
            <w:r w:rsidR="001F6682">
              <w:rPr>
                <w:bCs/>
                <w:color w:val="000000" w:themeColor="text1"/>
                <w:sz w:val="22"/>
                <w:szCs w:val="22"/>
                <w:lang w:val="ru-RU"/>
              </w:rPr>
              <w:t>э</w:t>
            </w:r>
            <w:r w:rsidRPr="001F6682">
              <w:rPr>
                <w:bCs/>
                <w:color w:val="000000" w:themeColor="text1"/>
                <w:sz w:val="22"/>
                <w:szCs w:val="22"/>
                <w:lang w:val="ru-RU"/>
              </w:rPr>
              <w:t>ксплуатации, ткань темного цвета</w:t>
            </w:r>
            <w:r w:rsidR="001F6682">
              <w:rPr>
                <w:bCs/>
                <w:color w:val="000000" w:themeColor="text1"/>
                <w:sz w:val="22"/>
                <w:szCs w:val="22"/>
                <w:lang w:val="ru-RU"/>
              </w:rPr>
              <w:t>;</w:t>
            </w:r>
          </w:p>
          <w:p w:rsidR="001F6682" w:rsidRPr="001F6682" w:rsidRDefault="001F6682" w:rsidP="001F6682">
            <w:pPr>
              <w:pStyle w:val="a3"/>
              <w:numPr>
                <w:ilvl w:val="0"/>
                <w:numId w:val="18"/>
              </w:numPr>
              <w:ind w:left="0" w:firstLine="360"/>
              <w:rPr>
                <w:bCs/>
                <w:color w:val="000000" w:themeColor="text1"/>
                <w:sz w:val="22"/>
                <w:szCs w:val="22"/>
              </w:rPr>
            </w:pPr>
            <w:r w:rsidRPr="001F6682">
              <w:rPr>
                <w:bCs/>
                <w:color w:val="000000" w:themeColor="text1"/>
                <w:sz w:val="22"/>
                <w:szCs w:val="22"/>
                <w:lang w:val="ru-RU"/>
              </w:rPr>
              <w:t>Покрытие должно обеспечивать устойчивость к истиранию, механическим нагрузкам и воздействию влаги</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lastRenderedPageBreak/>
              <w:t>3.</w:t>
            </w:r>
            <w:r w:rsidRPr="00B431E0">
              <w:rPr>
                <w:i/>
                <w:iCs/>
                <w:color w:val="000000"/>
                <w:sz w:val="22"/>
                <w:szCs w:val="22"/>
              </w:rPr>
              <w:t xml:space="preserve"> </w:t>
            </w:r>
            <w:r w:rsidRPr="00B431E0">
              <w:rPr>
                <w:b/>
                <w:bCs/>
                <w:color w:val="000000"/>
                <w:sz w:val="22"/>
                <w:szCs w:val="22"/>
              </w:rPr>
              <w:t>Место, условия и порядок поставки товаров</w:t>
            </w:r>
          </w:p>
        </w:tc>
      </w:tr>
      <w:tr w:rsidR="00C430D9" w:rsidRPr="00B431E0" w:rsidTr="00DD243B">
        <w:trPr>
          <w:trHeight w:val="268"/>
        </w:trPr>
        <w:tc>
          <w:tcPr>
            <w:tcW w:w="3937"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C430D9" w:rsidRPr="00501AF4" w:rsidRDefault="001F6682" w:rsidP="00A2448D">
            <w:pPr>
              <w:rPr>
                <w:bCs/>
                <w:color w:val="000000" w:themeColor="text1"/>
                <w:sz w:val="22"/>
                <w:szCs w:val="22"/>
              </w:rPr>
            </w:pPr>
            <w:r w:rsidRPr="00501AF4">
              <w:rPr>
                <w:bCs/>
                <w:color w:val="000000" w:themeColor="text1"/>
                <w:sz w:val="22"/>
                <w:szCs w:val="22"/>
              </w:rPr>
              <w:t>Место поставки товаров</w:t>
            </w:r>
          </w:p>
        </w:tc>
        <w:tc>
          <w:tcPr>
            <w:tcW w:w="11089"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C430D9" w:rsidRPr="00501AF4" w:rsidRDefault="00C430D9" w:rsidP="00A2448D">
            <w:pPr>
              <w:rPr>
                <w:bCs/>
                <w:color w:val="000000" w:themeColor="text1"/>
                <w:sz w:val="22"/>
                <w:szCs w:val="22"/>
              </w:rPr>
            </w:pPr>
            <w:r w:rsidRPr="00B431E0">
              <w:rPr>
                <w:bCs/>
                <w:color w:val="000000" w:themeColor="text1"/>
                <w:sz w:val="22"/>
                <w:szCs w:val="22"/>
              </w:rPr>
              <w:t xml:space="preserve"> г. Ереван, Арцаха32, Центральный склад ЗАО "ЮКЖД"</w:t>
            </w:r>
          </w:p>
        </w:tc>
      </w:tr>
      <w:tr w:rsidR="00C430D9" w:rsidRPr="00B431E0" w:rsidTr="001F6682">
        <w:trPr>
          <w:trHeight w:val="458"/>
        </w:trPr>
        <w:tc>
          <w:tcPr>
            <w:tcW w:w="3937" w:type="dxa"/>
            <w:vMerge/>
            <w:tcBorders>
              <w:top w:val="single" w:sz="8" w:space="0" w:color="auto"/>
              <w:left w:val="single" w:sz="8" w:space="0" w:color="auto"/>
              <w:bottom w:val="single" w:sz="8" w:space="0" w:color="000000"/>
              <w:right w:val="single" w:sz="8" w:space="0" w:color="000000"/>
            </w:tcBorders>
            <w:vAlign w:val="center"/>
            <w:hideMark/>
          </w:tcPr>
          <w:p w:rsidR="00C430D9" w:rsidRPr="00B431E0" w:rsidRDefault="00C430D9" w:rsidP="00A2448D">
            <w:pPr>
              <w:rPr>
                <w:color w:val="000000"/>
                <w:sz w:val="22"/>
                <w:szCs w:val="22"/>
              </w:rPr>
            </w:pPr>
          </w:p>
        </w:tc>
        <w:tc>
          <w:tcPr>
            <w:tcW w:w="11089" w:type="dxa"/>
            <w:vMerge/>
            <w:tcBorders>
              <w:top w:val="single" w:sz="8" w:space="0" w:color="auto"/>
              <w:left w:val="single" w:sz="8" w:space="0" w:color="auto"/>
              <w:bottom w:val="single" w:sz="8" w:space="0" w:color="000000"/>
              <w:right w:val="single" w:sz="8" w:space="0" w:color="000000"/>
            </w:tcBorders>
            <w:vAlign w:val="center"/>
            <w:hideMark/>
          </w:tcPr>
          <w:p w:rsidR="00C430D9" w:rsidRPr="00B431E0" w:rsidRDefault="00C430D9" w:rsidP="00A2448D">
            <w:pPr>
              <w:rPr>
                <w:color w:val="000000"/>
                <w:sz w:val="22"/>
                <w:szCs w:val="22"/>
              </w:rPr>
            </w:pPr>
          </w:p>
        </w:tc>
      </w:tr>
      <w:tr w:rsidR="00C430D9" w:rsidRPr="00B431E0" w:rsidTr="00DD243B">
        <w:trPr>
          <w:trHeight w:val="85"/>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Сроки поставки товаров</w:t>
            </w:r>
          </w:p>
        </w:tc>
        <w:tc>
          <w:tcPr>
            <w:tcW w:w="11089" w:type="dxa"/>
            <w:tcBorders>
              <w:top w:val="single" w:sz="8" w:space="0" w:color="auto"/>
              <w:left w:val="nil"/>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Срок поставки: Поставка товара производится в течении 22 рабочих дней после подписания договора</w:t>
            </w:r>
          </w:p>
        </w:tc>
      </w:tr>
      <w:tr w:rsidR="00C430D9" w:rsidRPr="00B431E0" w:rsidTr="00DD243B">
        <w:trPr>
          <w:trHeight w:val="515"/>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4.  Срок действия договора</w:t>
            </w:r>
          </w:p>
        </w:tc>
        <w:tc>
          <w:tcPr>
            <w:tcW w:w="11089" w:type="dxa"/>
            <w:tcBorders>
              <w:top w:val="single" w:sz="8" w:space="0" w:color="auto"/>
              <w:left w:val="nil"/>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5. Форма, сроки и порядок оплаты</w:t>
            </w:r>
          </w:p>
        </w:tc>
      </w:tr>
      <w:tr w:rsidR="00C430D9" w:rsidRPr="00B431E0" w:rsidTr="00DD243B">
        <w:trPr>
          <w:trHeight w:val="53"/>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Форма оплаты</w:t>
            </w:r>
          </w:p>
        </w:tc>
        <w:tc>
          <w:tcPr>
            <w:tcW w:w="11089" w:type="dxa"/>
            <w:tcBorders>
              <w:top w:val="single" w:sz="8" w:space="0" w:color="auto"/>
              <w:left w:val="nil"/>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C430D9" w:rsidRPr="00B431E0" w:rsidTr="00DD243B">
        <w:trPr>
          <w:trHeight w:val="75"/>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Авансирование</w:t>
            </w:r>
          </w:p>
        </w:tc>
        <w:tc>
          <w:tcPr>
            <w:tcW w:w="11089" w:type="dxa"/>
            <w:tcBorders>
              <w:top w:val="single" w:sz="8" w:space="0" w:color="auto"/>
              <w:left w:val="nil"/>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color w:val="000000" w:themeColor="text1"/>
                <w:sz w:val="22"/>
                <w:szCs w:val="22"/>
              </w:rPr>
              <w:t>По условиям открытого конкурса предоплата не предусмотрена.</w:t>
            </w:r>
          </w:p>
        </w:tc>
      </w:tr>
      <w:tr w:rsidR="00C430D9" w:rsidRPr="00B431E0" w:rsidTr="00DD243B">
        <w:trPr>
          <w:trHeight w:val="159"/>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Срок и порядок оплаты</w:t>
            </w:r>
          </w:p>
        </w:tc>
        <w:tc>
          <w:tcPr>
            <w:tcW w:w="11089" w:type="dxa"/>
            <w:tcBorders>
              <w:top w:val="single" w:sz="8" w:space="0" w:color="auto"/>
              <w:left w:val="nil"/>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Покупатель осуществляет оплату в течение 15 (Пятнадцать) рабочих дней с момента поставки товара.</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6.Выбор победителя</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По итогам конкурентной закупки определяется один победитель.</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7.Количество договоров и их виды</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color w:val="000000"/>
                <w:sz w:val="22"/>
                <w:szCs w:val="22"/>
              </w:rPr>
            </w:pPr>
            <w:r w:rsidRPr="00B431E0">
              <w:rPr>
                <w:bCs/>
                <w:color w:val="000000" w:themeColor="text1"/>
                <w:sz w:val="22"/>
                <w:szCs w:val="22"/>
              </w:rPr>
              <w:t>По итогам запроса котировки заключается один договор поставки.</w:t>
            </w:r>
          </w:p>
        </w:tc>
      </w:tr>
      <w:tr w:rsidR="00C430D9"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8.Поставщик гарантирует качество товара.</w:t>
            </w:r>
          </w:p>
        </w:tc>
      </w:tr>
      <w:tr w:rsidR="00A2448D"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tcPr>
          <w:p w:rsidR="00A2448D" w:rsidRPr="0099029F" w:rsidRDefault="00A2448D" w:rsidP="00A2448D">
            <w:pPr>
              <w:jc w:val="both"/>
              <w:rPr>
                <w:b/>
                <w:bCs/>
                <w:color w:val="000000" w:themeColor="text1"/>
                <w:sz w:val="22"/>
                <w:szCs w:val="18"/>
              </w:rPr>
            </w:pPr>
            <w:r w:rsidRPr="0099029F">
              <w:rPr>
                <w:b/>
                <w:bCs/>
                <w:color w:val="000000" w:themeColor="text1"/>
                <w:sz w:val="22"/>
                <w:szCs w:val="18"/>
              </w:rPr>
              <w:t>9.Продукция должна соответствовать требованиям Марки, указанные в перечне или аналогу</w:t>
            </w:r>
          </w:p>
        </w:tc>
      </w:tr>
      <w:tr w:rsidR="00C87D1B"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tcPr>
          <w:p w:rsidR="00C87D1B" w:rsidRPr="0099029F" w:rsidRDefault="00C87D1B" w:rsidP="004C5DF2">
            <w:pPr>
              <w:jc w:val="both"/>
              <w:rPr>
                <w:b/>
                <w:bCs/>
                <w:color w:val="000000" w:themeColor="text1"/>
                <w:sz w:val="22"/>
                <w:szCs w:val="18"/>
              </w:rPr>
            </w:pPr>
            <w:r w:rsidRPr="0099029F">
              <w:rPr>
                <w:b/>
                <w:bCs/>
                <w:color w:val="000000" w:themeColor="text1"/>
                <w:sz w:val="22"/>
                <w:szCs w:val="18"/>
              </w:rPr>
              <w:t>1</w:t>
            </w:r>
            <w:r w:rsidR="004C5DF2">
              <w:rPr>
                <w:b/>
                <w:bCs/>
                <w:color w:val="000000" w:themeColor="text1"/>
                <w:sz w:val="22"/>
                <w:szCs w:val="18"/>
              </w:rPr>
              <w:t>0</w:t>
            </w:r>
            <w:r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C87D1B" w:rsidRPr="00B431E0" w:rsidTr="00DD243B">
        <w:trPr>
          <w:trHeight w:val="281"/>
        </w:trPr>
        <w:tc>
          <w:tcPr>
            <w:tcW w:w="15026" w:type="dxa"/>
            <w:gridSpan w:val="2"/>
            <w:tcBorders>
              <w:top w:val="single" w:sz="8" w:space="0" w:color="auto"/>
              <w:left w:val="single" w:sz="8" w:space="0" w:color="auto"/>
              <w:bottom w:val="single" w:sz="8" w:space="0" w:color="auto"/>
              <w:right w:val="single" w:sz="8" w:space="0" w:color="000000"/>
            </w:tcBorders>
            <w:shd w:val="clear" w:color="auto" w:fill="auto"/>
          </w:tcPr>
          <w:p w:rsidR="00C87D1B" w:rsidRPr="0099029F" w:rsidRDefault="004C5DF2" w:rsidP="00C87D1B">
            <w:pPr>
              <w:jc w:val="both"/>
              <w:rPr>
                <w:b/>
                <w:bCs/>
                <w:color w:val="000000" w:themeColor="text1"/>
                <w:sz w:val="22"/>
                <w:szCs w:val="18"/>
              </w:rPr>
            </w:pPr>
            <w:r>
              <w:rPr>
                <w:b/>
                <w:bCs/>
                <w:color w:val="000000" w:themeColor="text1"/>
                <w:sz w:val="22"/>
                <w:szCs w:val="18"/>
              </w:rPr>
              <w:t>11</w:t>
            </w:r>
            <w:r w:rsidR="00C87D1B" w:rsidRPr="0099029F">
              <w:rPr>
                <w:b/>
                <w:bCs/>
                <w:color w:val="000000" w:themeColor="text1"/>
                <w:sz w:val="22"/>
                <w:szCs w:val="18"/>
              </w:rPr>
              <w:t>. Продукция не должна быть обезличенный.</w:t>
            </w:r>
          </w:p>
        </w:tc>
      </w:tr>
    </w:tbl>
    <w:p w:rsidR="00910ED9" w:rsidRPr="00D20AE0" w:rsidRDefault="00910ED9" w:rsidP="00A2448D">
      <w:pPr>
        <w:shd w:val="clear" w:color="auto" w:fill="FFFFFF"/>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A2448D">
        <w:rPr>
          <w:sz w:val="28"/>
          <w:szCs w:val="28"/>
        </w:rPr>
        <w:t>1</w:t>
      </w:r>
      <w:r w:rsidR="001F6682">
        <w:rPr>
          <w:sz w:val="28"/>
          <w:szCs w:val="28"/>
        </w:rPr>
        <w:t>23</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1F6682">
        <w:rPr>
          <w:sz w:val="28"/>
          <w:szCs w:val="28"/>
        </w:rPr>
        <w:t>123</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3" w:name="_Toc48593638"/>
      <w:bookmarkStart w:id="44" w:name="_Toc48741182"/>
      <w:bookmarkStart w:id="45" w:name="_Toc51079436"/>
      <w:bookmarkStart w:id="46" w:name="_Toc128044852"/>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bookmarkEnd w:id="46"/>
      <w:r w:rsidR="0083738C" w:rsidRPr="0083738C">
        <w:t>026/</w:t>
      </w:r>
      <w:r w:rsidR="001F6682">
        <w:t>123</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1F6682">
        <w:rPr>
          <w:b/>
          <w:bCs/>
          <w:szCs w:val="28"/>
        </w:rPr>
        <w:t>123</w:t>
      </w:r>
      <w:r w:rsidR="00BA4EE8" w:rsidRPr="00BA4EE8">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A2448D">
        <w:rPr>
          <w:sz w:val="28"/>
          <w:szCs w:val="28"/>
        </w:rPr>
        <w:t>1</w:t>
      </w:r>
      <w:r w:rsidR="001F6682">
        <w:rPr>
          <w:sz w:val="28"/>
          <w:szCs w:val="28"/>
        </w:rPr>
        <w:t>23</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A2448D">
        <w:rPr>
          <w:b/>
          <w:bCs/>
        </w:rPr>
        <w:t>1</w:t>
      </w:r>
      <w:r w:rsidR="003228EE">
        <w:rPr>
          <w:b/>
          <w:bCs/>
        </w:rPr>
        <w:t>23</w:t>
      </w:r>
      <w:r w:rsidR="004C27EC" w:rsidRPr="004207F3">
        <w:rPr>
          <w:b/>
          <w:bCs/>
        </w:rPr>
        <w:t xml:space="preserve">; поставка </w:t>
      </w:r>
      <w:r w:rsidR="003228EE">
        <w:rPr>
          <w:b/>
          <w:bCs/>
        </w:rPr>
        <w:t>м</w:t>
      </w:r>
      <w:r w:rsidR="00D1127D">
        <w:rPr>
          <w:b/>
          <w:bCs/>
        </w:rPr>
        <w:t>атрасов</w:t>
      </w:r>
    </w:p>
    <w:p w:rsidR="00D1127D" w:rsidRDefault="00D1127D" w:rsidP="003B49A7">
      <w:pPr>
        <w:ind w:left="283"/>
        <w:rPr>
          <w:b/>
          <w:bCs/>
        </w:rPr>
      </w:pPr>
    </w:p>
    <w:tbl>
      <w:tblPr>
        <w:tblW w:w="15651" w:type="dxa"/>
        <w:tblInd w:w="-5" w:type="dxa"/>
        <w:tblLook w:val="04A0" w:firstRow="1" w:lastRow="0" w:firstColumn="1" w:lastColumn="0" w:noHBand="0" w:noVBand="1"/>
      </w:tblPr>
      <w:tblGrid>
        <w:gridCol w:w="809"/>
        <w:gridCol w:w="1311"/>
        <w:gridCol w:w="1292"/>
        <w:gridCol w:w="1833"/>
        <w:gridCol w:w="1325"/>
        <w:gridCol w:w="2077"/>
        <w:gridCol w:w="2799"/>
        <w:gridCol w:w="2239"/>
        <w:gridCol w:w="1966"/>
      </w:tblGrid>
      <w:tr w:rsidR="00D557BB" w:rsidRPr="004D0849" w:rsidTr="00A2448D">
        <w:trPr>
          <w:trHeight w:val="660"/>
        </w:trPr>
        <w:tc>
          <w:tcPr>
            <w:tcW w:w="1565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3B49A7">
              <w:rPr>
                <w:b/>
                <w:bCs/>
                <w:color w:val="000000"/>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1F6682" w:rsidRPr="004D0849" w:rsidTr="00A2448D">
        <w:trPr>
          <w:trHeight w:val="332"/>
        </w:trPr>
        <w:tc>
          <w:tcPr>
            <w:tcW w:w="809" w:type="dxa"/>
            <w:tcBorders>
              <w:top w:val="nil"/>
              <w:left w:val="single" w:sz="4" w:space="0" w:color="auto"/>
              <w:bottom w:val="single" w:sz="4" w:space="0" w:color="auto"/>
              <w:right w:val="single" w:sz="4" w:space="0" w:color="auto"/>
            </w:tcBorders>
            <w:shd w:val="clear" w:color="000000" w:fill="FFFFFF"/>
            <w:vAlign w:val="center"/>
            <w:hideMark/>
          </w:tcPr>
          <w:p w:rsidR="001F6682" w:rsidRPr="004D0849" w:rsidRDefault="001F6682" w:rsidP="001F6682">
            <w:pPr>
              <w:jc w:val="center"/>
              <w:rPr>
                <w:b/>
                <w:bCs/>
                <w:color w:val="000000"/>
                <w:sz w:val="16"/>
                <w:szCs w:val="16"/>
                <w:lang w:val="hy-AM" w:eastAsia="hy-AM"/>
              </w:rPr>
            </w:pPr>
            <w:r w:rsidRPr="004D0849">
              <w:rPr>
                <w:b/>
                <w:bCs/>
                <w:color w:val="000000"/>
                <w:sz w:val="16"/>
                <w:szCs w:val="16"/>
                <w:lang w:eastAsia="hy-AM"/>
              </w:rPr>
              <w:t>№</w:t>
            </w:r>
          </w:p>
        </w:tc>
        <w:tc>
          <w:tcPr>
            <w:tcW w:w="13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A2448D" w:rsidRDefault="001F6682" w:rsidP="001F6682">
            <w:pPr>
              <w:jc w:val="center"/>
              <w:rPr>
                <w:b/>
                <w:color w:val="000000"/>
                <w:sz w:val="14"/>
                <w:szCs w:val="16"/>
              </w:rPr>
            </w:pPr>
            <w:r w:rsidRPr="00A2448D">
              <w:rPr>
                <w:b/>
                <w:color w:val="000000"/>
                <w:sz w:val="14"/>
                <w:szCs w:val="16"/>
              </w:rPr>
              <w:t>Наименование товара</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rsidR="001F6682" w:rsidRPr="00A2448D" w:rsidRDefault="001F6682" w:rsidP="001F6682">
            <w:pPr>
              <w:jc w:val="center"/>
              <w:rPr>
                <w:b/>
                <w:color w:val="000000"/>
                <w:sz w:val="14"/>
                <w:szCs w:val="16"/>
              </w:rPr>
            </w:pPr>
            <w:r w:rsidRPr="00A2448D">
              <w:rPr>
                <w:b/>
                <w:color w:val="000000"/>
                <w:sz w:val="14"/>
                <w:szCs w:val="16"/>
              </w:rPr>
              <w:t>Марка/Чертеж</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rsidR="001F6682" w:rsidRPr="00A2448D" w:rsidRDefault="001F6682" w:rsidP="001F6682">
            <w:pPr>
              <w:jc w:val="center"/>
              <w:rPr>
                <w:b/>
                <w:color w:val="000000"/>
                <w:sz w:val="14"/>
                <w:szCs w:val="16"/>
              </w:rPr>
            </w:pPr>
            <w:r w:rsidRPr="00A2448D">
              <w:rPr>
                <w:b/>
                <w:color w:val="000000"/>
                <w:sz w:val="14"/>
                <w:szCs w:val="16"/>
              </w:rPr>
              <w:t>Ед.изм</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A2448D" w:rsidRDefault="001F6682" w:rsidP="001F6682">
            <w:pPr>
              <w:jc w:val="center"/>
              <w:rPr>
                <w:b/>
                <w:bCs/>
                <w:color w:val="000000" w:themeColor="text1"/>
                <w:sz w:val="14"/>
              </w:rPr>
            </w:pPr>
            <w:r w:rsidRPr="00A2448D">
              <w:rPr>
                <w:b/>
                <w:bCs/>
                <w:color w:val="000000"/>
                <w:sz w:val="14"/>
              </w:rPr>
              <w:t xml:space="preserve">Кол-во </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1F6682">
            <w:pPr>
              <w:jc w:val="center"/>
              <w:rPr>
                <w:b/>
                <w:color w:val="000000"/>
                <w:sz w:val="16"/>
                <w:szCs w:val="16"/>
              </w:rPr>
            </w:pPr>
            <w:r w:rsidRPr="00D65389">
              <w:rPr>
                <w:b/>
                <w:color w:val="000000"/>
                <w:sz w:val="16"/>
                <w:szCs w:val="16"/>
              </w:rPr>
              <w:t>Цена без НДС (указать валюту)</w:t>
            </w:r>
          </w:p>
        </w:tc>
        <w:tc>
          <w:tcPr>
            <w:tcW w:w="2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1F6682">
            <w:pPr>
              <w:jc w:val="center"/>
              <w:rPr>
                <w:b/>
                <w:color w:val="000000"/>
                <w:sz w:val="16"/>
                <w:szCs w:val="16"/>
              </w:rPr>
            </w:pPr>
            <w:r w:rsidRPr="00D65389">
              <w:rPr>
                <w:b/>
                <w:color w:val="000000"/>
                <w:sz w:val="16"/>
                <w:szCs w:val="16"/>
              </w:rPr>
              <w:t xml:space="preserve">Сумма </w:t>
            </w:r>
          </w:p>
          <w:p w:rsidR="001F6682" w:rsidRPr="00D65389" w:rsidRDefault="001F6682" w:rsidP="001F6682">
            <w:pPr>
              <w:jc w:val="center"/>
              <w:rPr>
                <w:b/>
                <w:color w:val="000000"/>
                <w:sz w:val="16"/>
                <w:szCs w:val="16"/>
              </w:rPr>
            </w:pPr>
            <w:r w:rsidRPr="00D65389">
              <w:rPr>
                <w:b/>
                <w:color w:val="000000"/>
                <w:sz w:val="16"/>
                <w:szCs w:val="16"/>
              </w:rPr>
              <w:t>без НДС</w:t>
            </w:r>
          </w:p>
          <w:p w:rsidR="001F6682" w:rsidRPr="00D65389" w:rsidRDefault="001F6682" w:rsidP="001F6682">
            <w:pPr>
              <w:jc w:val="center"/>
              <w:rPr>
                <w:b/>
                <w:color w:val="000000"/>
                <w:sz w:val="16"/>
                <w:szCs w:val="16"/>
              </w:rPr>
            </w:pPr>
            <w:r w:rsidRPr="00D65389">
              <w:rPr>
                <w:b/>
                <w:color w:val="000000"/>
                <w:sz w:val="16"/>
                <w:szCs w:val="16"/>
              </w:rPr>
              <w:t>(указать валюту)</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1F6682">
            <w:pPr>
              <w:jc w:val="center"/>
              <w:rPr>
                <w:b/>
                <w:color w:val="000000"/>
                <w:sz w:val="16"/>
                <w:szCs w:val="16"/>
              </w:rPr>
            </w:pPr>
            <w:r w:rsidRPr="00D65389">
              <w:rPr>
                <w:b/>
                <w:bCs/>
                <w:color w:val="000000"/>
                <w:sz w:val="16"/>
                <w:szCs w:val="16"/>
              </w:rPr>
              <w:t>Цена с НДС</w:t>
            </w:r>
            <w:r w:rsidRPr="00D65389">
              <w:rPr>
                <w:b/>
                <w:bCs/>
                <w:color w:val="000000"/>
                <w:sz w:val="16"/>
                <w:szCs w:val="16"/>
                <w:vertAlign w:val="superscript"/>
              </w:rPr>
              <w:footnoteReference w:id="1"/>
            </w:r>
            <w:r w:rsidRPr="00D65389">
              <w:rPr>
                <w:b/>
                <w:bCs/>
                <w:color w:val="000000"/>
                <w:sz w:val="16"/>
                <w:szCs w:val="16"/>
              </w:rPr>
              <w:t xml:space="preserve"> </w:t>
            </w:r>
            <w:r w:rsidRPr="00D65389">
              <w:rPr>
                <w:b/>
                <w:bCs/>
                <w:color w:val="000000"/>
                <w:sz w:val="16"/>
                <w:szCs w:val="16"/>
                <w:vertAlign w:val="superscript"/>
              </w:rPr>
              <w:footnoteReference w:id="2"/>
            </w:r>
            <w:r w:rsidRPr="00D65389">
              <w:rPr>
                <w:b/>
                <w:bCs/>
                <w:color w:val="000000"/>
                <w:sz w:val="16"/>
                <w:szCs w:val="16"/>
              </w:rPr>
              <w:t>(указать валюту)</w:t>
            </w: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682" w:rsidRPr="00D65389" w:rsidRDefault="001F6682" w:rsidP="001F6682">
            <w:pPr>
              <w:jc w:val="center"/>
              <w:rPr>
                <w:b/>
                <w:color w:val="000000"/>
                <w:sz w:val="16"/>
                <w:szCs w:val="16"/>
              </w:rPr>
            </w:pPr>
            <w:r w:rsidRPr="00D65389">
              <w:rPr>
                <w:b/>
                <w:color w:val="000000"/>
                <w:sz w:val="16"/>
                <w:szCs w:val="16"/>
              </w:rPr>
              <w:t>Сумма с учётом НДС</w:t>
            </w:r>
          </w:p>
          <w:p w:rsidR="001F6682" w:rsidRPr="00D65389" w:rsidRDefault="001F6682" w:rsidP="001F6682">
            <w:pPr>
              <w:jc w:val="center"/>
              <w:rPr>
                <w:b/>
                <w:color w:val="000000"/>
                <w:sz w:val="16"/>
                <w:szCs w:val="16"/>
              </w:rPr>
            </w:pPr>
            <w:r w:rsidRPr="00D65389">
              <w:rPr>
                <w:b/>
                <w:color w:val="000000"/>
                <w:sz w:val="16"/>
                <w:szCs w:val="16"/>
              </w:rPr>
              <w:t>(указать валюту)</w:t>
            </w:r>
          </w:p>
        </w:tc>
      </w:tr>
      <w:tr w:rsidR="001F6682" w:rsidRPr="004D0849" w:rsidTr="00A2448D">
        <w:trPr>
          <w:trHeight w:val="70"/>
        </w:trPr>
        <w:tc>
          <w:tcPr>
            <w:tcW w:w="809" w:type="dxa"/>
            <w:tcBorders>
              <w:top w:val="nil"/>
              <w:left w:val="single" w:sz="4" w:space="0" w:color="auto"/>
              <w:bottom w:val="single" w:sz="4" w:space="0" w:color="auto"/>
              <w:right w:val="single" w:sz="4" w:space="0" w:color="auto"/>
            </w:tcBorders>
            <w:shd w:val="clear" w:color="000000" w:fill="FFFFFF"/>
            <w:vAlign w:val="center"/>
            <w:hideMark/>
          </w:tcPr>
          <w:p w:rsidR="001F6682" w:rsidRPr="00A2448D" w:rsidRDefault="001F6682" w:rsidP="001F6682">
            <w:pPr>
              <w:jc w:val="center"/>
              <w:rPr>
                <w:color w:val="000000"/>
                <w:sz w:val="18"/>
                <w:szCs w:val="16"/>
                <w:lang w:val="hy-AM" w:eastAsia="hy-AM"/>
              </w:rPr>
            </w:pPr>
            <w:r w:rsidRPr="00A2448D">
              <w:rPr>
                <w:color w:val="000000"/>
                <w:sz w:val="18"/>
                <w:szCs w:val="16"/>
              </w:rPr>
              <w:t>1</w:t>
            </w:r>
          </w:p>
        </w:tc>
        <w:tc>
          <w:tcPr>
            <w:tcW w:w="1311" w:type="dxa"/>
            <w:tcBorders>
              <w:top w:val="nil"/>
              <w:left w:val="nil"/>
              <w:bottom w:val="single" w:sz="4" w:space="0" w:color="auto"/>
              <w:right w:val="single" w:sz="4" w:space="0" w:color="auto"/>
            </w:tcBorders>
            <w:shd w:val="clear" w:color="000000" w:fill="FFFFFF"/>
            <w:vAlign w:val="center"/>
            <w:hideMark/>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наименование</w:t>
            </w:r>
          </w:p>
        </w:tc>
        <w:tc>
          <w:tcPr>
            <w:tcW w:w="1292" w:type="dxa"/>
            <w:tcBorders>
              <w:top w:val="nil"/>
              <w:left w:val="nil"/>
              <w:bottom w:val="single" w:sz="4" w:space="0" w:color="auto"/>
              <w:right w:val="single" w:sz="4" w:space="0" w:color="auto"/>
            </w:tcBorders>
            <w:shd w:val="clear" w:color="000000" w:fill="FFFFFF"/>
            <w:hideMark/>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марку</w:t>
            </w:r>
          </w:p>
        </w:tc>
        <w:tc>
          <w:tcPr>
            <w:tcW w:w="1833" w:type="dxa"/>
            <w:tcBorders>
              <w:top w:val="nil"/>
              <w:left w:val="nil"/>
              <w:bottom w:val="single" w:sz="4" w:space="0" w:color="auto"/>
              <w:right w:val="single" w:sz="4" w:space="0" w:color="auto"/>
            </w:tcBorders>
            <w:shd w:val="clear" w:color="000000" w:fill="FFFFFF"/>
            <w:vAlign w:val="center"/>
            <w:hideMark/>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единицу измерения</w:t>
            </w:r>
          </w:p>
        </w:tc>
        <w:tc>
          <w:tcPr>
            <w:tcW w:w="1325" w:type="dxa"/>
            <w:tcBorders>
              <w:top w:val="single" w:sz="4" w:space="0" w:color="auto"/>
              <w:left w:val="nil"/>
              <w:bottom w:val="single" w:sz="4" w:space="0" w:color="auto"/>
              <w:right w:val="single" w:sz="4" w:space="0" w:color="auto"/>
            </w:tcBorders>
            <w:shd w:val="clear" w:color="000000" w:fill="FFFFFF"/>
            <w:vAlign w:val="center"/>
            <w:hideMark/>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количество</w:t>
            </w:r>
          </w:p>
        </w:tc>
        <w:tc>
          <w:tcPr>
            <w:tcW w:w="2077" w:type="dxa"/>
            <w:tcBorders>
              <w:top w:val="single" w:sz="4" w:space="0" w:color="auto"/>
              <w:left w:val="nil"/>
              <w:bottom w:val="single" w:sz="4" w:space="0" w:color="auto"/>
              <w:right w:val="single" w:sz="4" w:space="0" w:color="auto"/>
            </w:tcBorders>
            <w:shd w:val="clear" w:color="000000" w:fill="FFFFFF"/>
            <w:vAlign w:val="center"/>
            <w:hideMark/>
          </w:tcPr>
          <w:p w:rsidR="001F6682" w:rsidRDefault="001F6682" w:rsidP="001F6682">
            <w:pPr>
              <w:jc w:val="center"/>
              <w:rPr>
                <w:color w:val="000000"/>
                <w:sz w:val="16"/>
                <w:szCs w:val="16"/>
              </w:rPr>
            </w:pPr>
            <w:r>
              <w:rPr>
                <w:bCs/>
                <w:color w:val="000000"/>
                <w:sz w:val="16"/>
                <w:szCs w:val="16"/>
                <w:lang w:eastAsia="hy-AM"/>
              </w:rPr>
              <w:t xml:space="preserve">Указать цену без НДС </w:t>
            </w:r>
          </w:p>
        </w:tc>
        <w:tc>
          <w:tcPr>
            <w:tcW w:w="2799" w:type="dxa"/>
            <w:tcBorders>
              <w:top w:val="single" w:sz="4" w:space="0" w:color="auto"/>
              <w:left w:val="nil"/>
              <w:bottom w:val="single" w:sz="4" w:space="0" w:color="auto"/>
              <w:right w:val="single" w:sz="4" w:space="0" w:color="auto"/>
            </w:tcBorders>
            <w:shd w:val="clear" w:color="000000" w:fill="FFFFFF"/>
            <w:vAlign w:val="center"/>
            <w:hideMark/>
          </w:tcPr>
          <w:p w:rsidR="001F6682" w:rsidRDefault="001F6682" w:rsidP="001F6682">
            <w:pPr>
              <w:jc w:val="center"/>
              <w:rPr>
                <w:color w:val="000000"/>
                <w:sz w:val="16"/>
                <w:szCs w:val="16"/>
              </w:rPr>
            </w:pPr>
            <w:r>
              <w:rPr>
                <w:bCs/>
                <w:color w:val="000000"/>
                <w:sz w:val="16"/>
                <w:szCs w:val="16"/>
                <w:lang w:eastAsia="hy-AM"/>
              </w:rPr>
              <w:t>Указать сумму без НДС</w:t>
            </w:r>
          </w:p>
        </w:tc>
        <w:tc>
          <w:tcPr>
            <w:tcW w:w="2239" w:type="dxa"/>
            <w:tcBorders>
              <w:top w:val="single" w:sz="4" w:space="0" w:color="auto"/>
              <w:left w:val="nil"/>
              <w:bottom w:val="single" w:sz="4" w:space="0" w:color="auto"/>
              <w:right w:val="single" w:sz="4" w:space="0" w:color="auto"/>
            </w:tcBorders>
            <w:shd w:val="clear" w:color="000000" w:fill="FFFFFF"/>
            <w:vAlign w:val="center"/>
            <w:hideMark/>
          </w:tcPr>
          <w:p w:rsidR="001F6682" w:rsidRDefault="001F6682" w:rsidP="001F6682">
            <w:pPr>
              <w:jc w:val="center"/>
              <w:rPr>
                <w:color w:val="000000"/>
                <w:sz w:val="16"/>
                <w:szCs w:val="16"/>
              </w:rPr>
            </w:pPr>
            <w:r>
              <w:rPr>
                <w:bCs/>
                <w:color w:val="000000"/>
                <w:sz w:val="16"/>
                <w:szCs w:val="16"/>
                <w:lang w:eastAsia="hy-AM"/>
              </w:rPr>
              <w:t xml:space="preserve">Указать цену с НДС </w:t>
            </w:r>
          </w:p>
        </w:tc>
        <w:tc>
          <w:tcPr>
            <w:tcW w:w="1966" w:type="dxa"/>
            <w:tcBorders>
              <w:top w:val="single" w:sz="4" w:space="0" w:color="auto"/>
              <w:left w:val="nil"/>
              <w:bottom w:val="single" w:sz="4" w:space="0" w:color="auto"/>
              <w:right w:val="single" w:sz="4" w:space="0" w:color="auto"/>
            </w:tcBorders>
            <w:shd w:val="clear" w:color="000000" w:fill="FFFFFF"/>
            <w:vAlign w:val="center"/>
            <w:hideMark/>
          </w:tcPr>
          <w:p w:rsidR="001F6682" w:rsidRDefault="001F6682" w:rsidP="001F6682">
            <w:pPr>
              <w:jc w:val="center"/>
              <w:rPr>
                <w:color w:val="000000"/>
                <w:sz w:val="16"/>
                <w:szCs w:val="16"/>
              </w:rPr>
            </w:pPr>
            <w:r>
              <w:rPr>
                <w:bCs/>
                <w:color w:val="000000"/>
                <w:sz w:val="16"/>
                <w:szCs w:val="16"/>
                <w:lang w:eastAsia="hy-AM"/>
              </w:rPr>
              <w:t xml:space="preserve">Указать сумму с НДС </w:t>
            </w:r>
          </w:p>
        </w:tc>
      </w:tr>
      <w:tr w:rsidR="001F6682" w:rsidRPr="004D0849" w:rsidTr="00A2448D">
        <w:trPr>
          <w:trHeight w:val="400"/>
        </w:trPr>
        <w:tc>
          <w:tcPr>
            <w:tcW w:w="809" w:type="dxa"/>
            <w:tcBorders>
              <w:top w:val="nil"/>
              <w:left w:val="single" w:sz="4" w:space="0" w:color="auto"/>
              <w:bottom w:val="single" w:sz="4" w:space="0" w:color="auto"/>
              <w:right w:val="single" w:sz="4" w:space="0" w:color="auto"/>
            </w:tcBorders>
            <w:shd w:val="clear" w:color="000000" w:fill="FFFFFF"/>
            <w:vAlign w:val="center"/>
          </w:tcPr>
          <w:p w:rsidR="001F6682" w:rsidRPr="00A2448D" w:rsidRDefault="001F6682" w:rsidP="001F6682">
            <w:pPr>
              <w:jc w:val="center"/>
              <w:rPr>
                <w:color w:val="000000"/>
                <w:sz w:val="18"/>
                <w:szCs w:val="16"/>
              </w:rPr>
            </w:pPr>
            <w:r w:rsidRPr="00A2448D">
              <w:rPr>
                <w:color w:val="000000"/>
                <w:sz w:val="18"/>
                <w:szCs w:val="16"/>
              </w:rPr>
              <w:t>2.</w:t>
            </w:r>
          </w:p>
        </w:tc>
        <w:tc>
          <w:tcPr>
            <w:tcW w:w="1311" w:type="dxa"/>
            <w:tcBorders>
              <w:top w:val="nil"/>
              <w:left w:val="nil"/>
              <w:bottom w:val="single" w:sz="4" w:space="0" w:color="auto"/>
              <w:right w:val="single" w:sz="4" w:space="0" w:color="auto"/>
            </w:tcBorders>
            <w:shd w:val="clear" w:color="000000" w:fill="FFFFFF"/>
            <w:vAlign w:val="center"/>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наименование</w:t>
            </w:r>
          </w:p>
        </w:tc>
        <w:tc>
          <w:tcPr>
            <w:tcW w:w="1292" w:type="dxa"/>
            <w:tcBorders>
              <w:top w:val="nil"/>
              <w:left w:val="nil"/>
              <w:bottom w:val="single" w:sz="4" w:space="0" w:color="auto"/>
              <w:right w:val="single" w:sz="4" w:space="0" w:color="auto"/>
            </w:tcBorders>
            <w:shd w:val="clear" w:color="000000" w:fill="FFFFFF"/>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марку</w:t>
            </w:r>
          </w:p>
        </w:tc>
        <w:tc>
          <w:tcPr>
            <w:tcW w:w="1833" w:type="dxa"/>
            <w:tcBorders>
              <w:top w:val="nil"/>
              <w:left w:val="nil"/>
              <w:bottom w:val="single" w:sz="4" w:space="0" w:color="auto"/>
              <w:right w:val="single" w:sz="4" w:space="0" w:color="auto"/>
            </w:tcBorders>
            <w:shd w:val="clear" w:color="000000" w:fill="FFFFFF"/>
            <w:vAlign w:val="center"/>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единицу измерения</w:t>
            </w:r>
          </w:p>
        </w:tc>
        <w:tc>
          <w:tcPr>
            <w:tcW w:w="1325" w:type="dxa"/>
            <w:tcBorders>
              <w:top w:val="single" w:sz="4" w:space="0" w:color="auto"/>
              <w:left w:val="nil"/>
              <w:bottom w:val="single" w:sz="4" w:space="0" w:color="auto"/>
              <w:right w:val="single" w:sz="4" w:space="0" w:color="auto"/>
            </w:tcBorders>
            <w:shd w:val="clear" w:color="000000" w:fill="FFFFFF"/>
            <w:vAlign w:val="center"/>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Указать количество</w:t>
            </w:r>
          </w:p>
        </w:tc>
        <w:tc>
          <w:tcPr>
            <w:tcW w:w="2077" w:type="dxa"/>
            <w:tcBorders>
              <w:top w:val="single" w:sz="4" w:space="0" w:color="auto"/>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r>
              <w:rPr>
                <w:bCs/>
                <w:color w:val="000000"/>
                <w:sz w:val="16"/>
                <w:szCs w:val="16"/>
                <w:lang w:eastAsia="hy-AM"/>
              </w:rPr>
              <w:t xml:space="preserve">Указать цену без НДС </w:t>
            </w:r>
          </w:p>
        </w:tc>
        <w:tc>
          <w:tcPr>
            <w:tcW w:w="2799" w:type="dxa"/>
            <w:tcBorders>
              <w:top w:val="single" w:sz="4" w:space="0" w:color="auto"/>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r>
              <w:rPr>
                <w:bCs/>
                <w:color w:val="000000"/>
                <w:sz w:val="16"/>
                <w:szCs w:val="16"/>
                <w:lang w:eastAsia="hy-AM"/>
              </w:rPr>
              <w:t>Указать сумму без НДС</w:t>
            </w:r>
          </w:p>
        </w:tc>
        <w:tc>
          <w:tcPr>
            <w:tcW w:w="2239" w:type="dxa"/>
            <w:tcBorders>
              <w:top w:val="single" w:sz="4" w:space="0" w:color="auto"/>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r>
              <w:rPr>
                <w:bCs/>
                <w:color w:val="000000"/>
                <w:sz w:val="16"/>
                <w:szCs w:val="16"/>
                <w:lang w:eastAsia="hy-AM"/>
              </w:rPr>
              <w:t xml:space="preserve">Указать цену с НДС </w:t>
            </w:r>
          </w:p>
        </w:tc>
        <w:tc>
          <w:tcPr>
            <w:tcW w:w="1966" w:type="dxa"/>
            <w:tcBorders>
              <w:top w:val="single" w:sz="4" w:space="0" w:color="auto"/>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r>
              <w:rPr>
                <w:bCs/>
                <w:color w:val="000000"/>
                <w:sz w:val="16"/>
                <w:szCs w:val="16"/>
                <w:lang w:eastAsia="hy-AM"/>
              </w:rPr>
              <w:t xml:space="preserve">Указать сумму с НДС </w:t>
            </w:r>
          </w:p>
        </w:tc>
      </w:tr>
      <w:tr w:rsidR="001F6682" w:rsidRPr="004D0849" w:rsidTr="00A2448D">
        <w:trPr>
          <w:trHeight w:val="400"/>
        </w:trPr>
        <w:tc>
          <w:tcPr>
            <w:tcW w:w="8647" w:type="dxa"/>
            <w:gridSpan w:val="6"/>
            <w:tcBorders>
              <w:top w:val="nil"/>
              <w:left w:val="single" w:sz="4" w:space="0" w:color="auto"/>
              <w:bottom w:val="single" w:sz="4" w:space="0" w:color="auto"/>
              <w:right w:val="single" w:sz="4" w:space="0" w:color="auto"/>
            </w:tcBorders>
            <w:shd w:val="clear" w:color="000000" w:fill="FFFFFF"/>
            <w:vAlign w:val="center"/>
          </w:tcPr>
          <w:p w:rsidR="001F6682" w:rsidRPr="00A2448D" w:rsidRDefault="001F6682" w:rsidP="001F6682">
            <w:pPr>
              <w:jc w:val="center"/>
              <w:rPr>
                <w:bCs/>
                <w:color w:val="000000"/>
                <w:sz w:val="16"/>
                <w:szCs w:val="16"/>
                <w:lang w:eastAsia="hy-AM"/>
              </w:rPr>
            </w:pPr>
            <w:r w:rsidRPr="00A2448D">
              <w:rPr>
                <w:bCs/>
                <w:color w:val="000000"/>
                <w:sz w:val="16"/>
                <w:szCs w:val="16"/>
                <w:lang w:eastAsia="hy-AM"/>
              </w:rPr>
              <w:t>Итого:</w:t>
            </w:r>
          </w:p>
        </w:tc>
        <w:tc>
          <w:tcPr>
            <w:tcW w:w="2799" w:type="dxa"/>
            <w:tcBorders>
              <w:top w:val="nil"/>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r>
              <w:rPr>
                <w:bCs/>
                <w:color w:val="000000"/>
                <w:sz w:val="16"/>
                <w:szCs w:val="16"/>
                <w:lang w:eastAsia="hy-AM"/>
              </w:rPr>
              <w:t>Указать сумму без НДС</w:t>
            </w:r>
          </w:p>
        </w:tc>
        <w:tc>
          <w:tcPr>
            <w:tcW w:w="2239" w:type="dxa"/>
            <w:tcBorders>
              <w:top w:val="nil"/>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p>
        </w:tc>
        <w:tc>
          <w:tcPr>
            <w:tcW w:w="1966" w:type="dxa"/>
            <w:tcBorders>
              <w:top w:val="nil"/>
              <w:left w:val="nil"/>
              <w:bottom w:val="single" w:sz="4" w:space="0" w:color="auto"/>
              <w:right w:val="single" w:sz="4" w:space="0" w:color="auto"/>
            </w:tcBorders>
            <w:shd w:val="clear" w:color="000000" w:fill="FFFFFF"/>
            <w:vAlign w:val="center"/>
          </w:tcPr>
          <w:p w:rsidR="001F6682" w:rsidRDefault="001F6682" w:rsidP="001F6682">
            <w:pPr>
              <w:jc w:val="center"/>
              <w:rPr>
                <w:color w:val="000000"/>
                <w:sz w:val="16"/>
                <w:szCs w:val="16"/>
              </w:rPr>
            </w:pPr>
            <w:r>
              <w:rPr>
                <w:bCs/>
                <w:color w:val="000000"/>
                <w:sz w:val="16"/>
                <w:szCs w:val="16"/>
                <w:lang w:eastAsia="hy-AM"/>
              </w:rPr>
              <w:t xml:space="preserve">Указать сумму с НДС </w:t>
            </w:r>
          </w:p>
        </w:tc>
      </w:tr>
      <w:tr w:rsidR="00D65389" w:rsidRPr="004D0849" w:rsidTr="00A2448D">
        <w:trPr>
          <w:trHeight w:val="538"/>
        </w:trPr>
        <w:tc>
          <w:tcPr>
            <w:tcW w:w="6570" w:type="dxa"/>
            <w:gridSpan w:val="5"/>
            <w:tcBorders>
              <w:top w:val="nil"/>
              <w:left w:val="single" w:sz="4" w:space="0" w:color="auto"/>
              <w:bottom w:val="single" w:sz="4" w:space="0" w:color="auto"/>
              <w:right w:val="single" w:sz="4" w:space="0" w:color="auto"/>
            </w:tcBorders>
            <w:shd w:val="clear" w:color="000000" w:fill="FFFFFF"/>
            <w:vAlign w:val="center"/>
          </w:tcPr>
          <w:p w:rsidR="00D65389" w:rsidRPr="00A2448D" w:rsidRDefault="00D65389" w:rsidP="00D65389">
            <w:pPr>
              <w:rPr>
                <w:color w:val="000000" w:themeColor="text1"/>
                <w:sz w:val="18"/>
                <w:szCs w:val="16"/>
              </w:rPr>
            </w:pPr>
            <w:r w:rsidRPr="00A2448D">
              <w:rPr>
                <w:color w:val="000000" w:themeColor="text1"/>
                <w:sz w:val="18"/>
                <w:szCs w:val="16"/>
              </w:rPr>
              <w:t>П</w:t>
            </w:r>
            <w:r w:rsidRPr="00A2448D">
              <w:rPr>
                <w:color w:val="000000" w:themeColor="text1"/>
                <w:sz w:val="18"/>
                <w:szCs w:val="16"/>
              </w:rPr>
              <w:br w:type="page"/>
              <w:t>орядок формирования начальной (максимальной) цены</w:t>
            </w:r>
          </w:p>
        </w:tc>
        <w:tc>
          <w:tcPr>
            <w:tcW w:w="9081" w:type="dxa"/>
            <w:gridSpan w:val="4"/>
            <w:tcBorders>
              <w:top w:val="nil"/>
              <w:left w:val="nil"/>
              <w:bottom w:val="single" w:sz="4" w:space="0" w:color="auto"/>
              <w:right w:val="single" w:sz="4" w:space="0" w:color="auto"/>
            </w:tcBorders>
            <w:shd w:val="clear" w:color="000000" w:fill="FFFFFF"/>
            <w:vAlign w:val="center"/>
          </w:tcPr>
          <w:p w:rsidR="00D65389" w:rsidRPr="00A2448D" w:rsidRDefault="00D65389" w:rsidP="00D65389">
            <w:pPr>
              <w:jc w:val="both"/>
              <w:rPr>
                <w:i/>
                <w:color w:val="000000" w:themeColor="text1"/>
                <w:sz w:val="18"/>
                <w:szCs w:val="16"/>
              </w:rPr>
            </w:pPr>
            <w:r w:rsidRPr="00A2448D">
              <w:rPr>
                <w:i/>
                <w:color w:val="000000" w:themeColor="text1"/>
                <w:sz w:val="18"/>
                <w:szCs w:val="16"/>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A2448D">
              <w:rPr>
                <w:bCs/>
                <w:color w:val="000000" w:themeColor="text1"/>
                <w:sz w:val="18"/>
                <w:szCs w:val="16"/>
              </w:rPr>
              <w:t xml:space="preserve"> </w:t>
            </w:r>
          </w:p>
        </w:tc>
      </w:tr>
    </w:tbl>
    <w:p w:rsidR="00EF227C" w:rsidRDefault="00EF227C" w:rsidP="0075268D">
      <w:pPr>
        <w:rPr>
          <w:b/>
        </w:rPr>
      </w:pPr>
    </w:p>
    <w:p w:rsidR="00E43F8A" w:rsidRDefault="00E43F8A" w:rsidP="0075268D">
      <w:pPr>
        <w:rPr>
          <w:b/>
        </w:rPr>
      </w:pPr>
    </w:p>
    <w:p w:rsidR="00E43F8A" w:rsidRPr="00D20AE0" w:rsidRDefault="00E43F8A"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E43F8A">
        <w:trPr>
          <w:trHeight w:val="285"/>
        </w:trPr>
        <w:tc>
          <w:tcPr>
            <w:tcW w:w="15606" w:type="dxa"/>
            <w:gridSpan w:val="4"/>
          </w:tcPr>
          <w:p w:rsidR="008633EF" w:rsidRPr="00D20AE0" w:rsidRDefault="00E43F8A" w:rsidP="00C9146E">
            <w:pPr>
              <w:rPr>
                <w:i/>
                <w:color w:val="000000" w:themeColor="text1"/>
              </w:rPr>
            </w:pPr>
            <w:r>
              <w:rPr>
                <w:b/>
                <w:bCs/>
                <w:color w:val="000000" w:themeColor="text1"/>
              </w:rPr>
              <w:lastRenderedPageBreak/>
              <w:t>Хар</w:t>
            </w:r>
            <w:r w:rsidR="008633EF" w:rsidRPr="00D20AE0">
              <w:rPr>
                <w:b/>
                <w:bCs/>
                <w:color w:val="000000" w:themeColor="text1"/>
              </w:rPr>
              <w:t>актеристики предлагаемых товаров</w:t>
            </w:r>
          </w:p>
        </w:tc>
      </w:tr>
      <w:tr w:rsidR="008633EF" w:rsidRPr="00D20AE0" w:rsidTr="001F6682">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5"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1F6682">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1F6682">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1F6682">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1F6682">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1F6682">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F130EC">
            <w:pPr>
              <w:jc w:val="both"/>
              <w:rPr>
                <w:color w:val="000000" w:themeColor="text1"/>
              </w:rPr>
            </w:pPr>
            <w:r w:rsidRPr="00D20AE0">
              <w:rPr>
                <w:i/>
                <w:color w:val="000000" w:themeColor="text1"/>
              </w:rPr>
              <w:t>«длина товара: составляет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897FCF">
        <w:trPr>
          <w:trHeight w:val="7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4233C7">
        <w:rPr>
          <w:sz w:val="28"/>
          <w:szCs w:val="28"/>
        </w:rPr>
        <w:t>123</w:t>
      </w:r>
    </w:p>
    <w:p w:rsidR="00A2448D" w:rsidRPr="007A6288" w:rsidRDefault="00A2448D" w:rsidP="00A2448D"/>
    <w:tbl>
      <w:tblPr>
        <w:tblW w:w="10378" w:type="dxa"/>
        <w:tblInd w:w="421" w:type="dxa"/>
        <w:tblLayout w:type="fixed"/>
        <w:tblLook w:val="04A0" w:firstRow="1" w:lastRow="0" w:firstColumn="1" w:lastColumn="0" w:noHBand="0" w:noVBand="1"/>
      </w:tblPr>
      <w:tblGrid>
        <w:gridCol w:w="5386"/>
        <w:gridCol w:w="4992"/>
      </w:tblGrid>
      <w:tr w:rsidR="00A2448D" w:rsidRPr="00703F7D" w:rsidTr="009579C9">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A2448D" w:rsidRPr="00C34694" w:rsidRDefault="00A2448D" w:rsidP="009579C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C34694">
              <w:rPr>
                <w:rFonts w:ascii="Sylfaen" w:hAnsi="Sylfaen"/>
                <w:b/>
              </w:rPr>
              <w:t xml:space="preserve">                                         </w:t>
            </w:r>
          </w:p>
          <w:p w:rsidR="00A2448D" w:rsidRPr="00C34694" w:rsidRDefault="00A2448D" w:rsidP="009579C9">
            <w:pPr>
              <w:ind w:right="35"/>
              <w:rPr>
                <w:rFonts w:ascii="Sylfaen" w:eastAsia="Calibri" w:hAnsi="Sylfaen"/>
                <w:b/>
                <w:bCs/>
              </w:rPr>
            </w:pPr>
            <w:r w:rsidRPr="00C34694">
              <w:rPr>
                <w:rFonts w:ascii="Sylfaen" w:hAnsi="Sylfaen"/>
                <w:b/>
              </w:rPr>
              <w:t xml:space="preserve">                                                                                                   </w:t>
            </w:r>
            <w:r>
              <w:rPr>
                <w:rFonts w:ascii="Sylfaen" w:hAnsi="Sylfaen"/>
                <w:b/>
                <w:lang w:val="hy-AM"/>
              </w:rPr>
              <w:t xml:space="preserve">   </w:t>
            </w:r>
            <w:r w:rsidRPr="00C34694">
              <w:rPr>
                <w:rFonts w:ascii="Sylfaen" w:hAnsi="Sylfaen"/>
                <w:b/>
              </w:rPr>
              <w:t>№</w:t>
            </w:r>
            <w:r w:rsidRPr="004F56B8">
              <w:rPr>
                <w:rFonts w:ascii="Sylfaen" w:hAnsi="Sylfaen"/>
                <w:b/>
                <w:lang w:val="hy-AM"/>
              </w:rPr>
              <w:t xml:space="preserve"> </w:t>
            </w:r>
            <w:r w:rsidRPr="004F56B8">
              <w:rPr>
                <w:rFonts w:ascii="Sylfaen" w:eastAsia="Calibri" w:hAnsi="Sylfaen"/>
                <w:b/>
                <w:bCs/>
              </w:rPr>
              <w:t>НЮ</w:t>
            </w:r>
            <w:r w:rsidRPr="00C34694">
              <w:rPr>
                <w:rFonts w:ascii="Sylfaen" w:eastAsia="Calibri" w:hAnsi="Sylfaen"/>
                <w:b/>
                <w:bCs/>
              </w:rPr>
              <w:t xml:space="preserve"> – </w:t>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t>_______________________</w:t>
            </w:r>
          </w:p>
          <w:p w:rsidR="00A2448D" w:rsidRPr="00C34694" w:rsidRDefault="00A2448D" w:rsidP="009579C9">
            <w:pPr>
              <w:jc w:val="both"/>
              <w:rPr>
                <w:rFonts w:ascii="Sylfaen" w:hAnsi="Sylfaen"/>
                <w:b/>
              </w:rPr>
            </w:pPr>
            <w:r w:rsidRPr="00436C9D">
              <w:rPr>
                <w:rFonts w:ascii="Sylfaen" w:hAnsi="Sylfaen"/>
                <w:b/>
              </w:rPr>
              <w:t>ДОГОВОР</w:t>
            </w:r>
            <w:r w:rsidRPr="00C34694">
              <w:rPr>
                <w:rFonts w:ascii="Sylfaen" w:hAnsi="Sylfaen"/>
                <w:b/>
              </w:rPr>
              <w:t xml:space="preserve"> </w:t>
            </w:r>
            <w:r w:rsidRPr="00436C9D">
              <w:rPr>
                <w:rFonts w:ascii="Sylfaen" w:hAnsi="Sylfaen"/>
                <w:b/>
              </w:rPr>
              <w:t>ПОСТАВКИ</w:t>
            </w:r>
            <w:r w:rsidRPr="00C34694">
              <w:rPr>
                <w:rFonts w:ascii="Sylfaen" w:hAnsi="Sylfaen"/>
                <w:b/>
              </w:rPr>
              <w:t xml:space="preserve"> </w:t>
            </w:r>
          </w:p>
          <w:p w:rsidR="00A2448D" w:rsidRPr="00C34694" w:rsidRDefault="00A2448D" w:rsidP="009579C9">
            <w:pPr>
              <w:jc w:val="both"/>
              <w:rPr>
                <w:rFonts w:ascii="Sylfaen" w:eastAsia="Calibri" w:hAnsi="Sylfaen"/>
                <w:sz w:val="20"/>
                <w:szCs w:val="20"/>
              </w:rPr>
            </w:pPr>
          </w:p>
          <w:p w:rsidR="00A2448D" w:rsidRPr="00E34C3F" w:rsidRDefault="00A2448D" w:rsidP="009579C9">
            <w:pPr>
              <w:jc w:val="both"/>
              <w:rPr>
                <w:rFonts w:ascii="Sylfaen" w:eastAsia="Calibri" w:hAnsi="Sylfaen"/>
                <w:sz w:val="20"/>
                <w:szCs w:val="20"/>
              </w:rPr>
            </w:pPr>
            <w:r w:rsidRPr="00C34694">
              <w:rPr>
                <w:rFonts w:ascii="Sylfaen" w:eastAsia="Calibri" w:hAnsi="Sylfaen"/>
                <w:sz w:val="20"/>
                <w:szCs w:val="20"/>
              </w:rPr>
              <w:t xml:space="preserve"> </w:t>
            </w:r>
            <w:r w:rsidRPr="004F56B8">
              <w:rPr>
                <w:rFonts w:ascii="Sylfaen" w:eastAsia="Calibri" w:hAnsi="Sylfaen"/>
                <w:sz w:val="20"/>
                <w:szCs w:val="20"/>
                <w:lang w:val="hy-AM"/>
              </w:rPr>
              <w:t>ք.</w:t>
            </w:r>
            <w:r w:rsidRPr="00E34C3F">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E34C3F">
              <w:rPr>
                <w:rFonts w:ascii="Sylfaen" w:eastAsia="Calibri" w:hAnsi="Sylfaen"/>
                <w:sz w:val="20"/>
                <w:szCs w:val="20"/>
              </w:rPr>
              <w:t xml:space="preserve">/ </w:t>
            </w:r>
            <w:r w:rsidRPr="004F56B8">
              <w:rPr>
                <w:rFonts w:ascii="Sylfaen" w:eastAsia="Calibri" w:hAnsi="Sylfaen"/>
                <w:sz w:val="20"/>
                <w:szCs w:val="20"/>
              </w:rPr>
              <w:t>г</w:t>
            </w:r>
            <w:r w:rsidRPr="00E34C3F">
              <w:rPr>
                <w:rFonts w:ascii="Sylfaen" w:eastAsia="Calibri" w:hAnsi="Sylfaen"/>
                <w:sz w:val="20"/>
                <w:szCs w:val="20"/>
              </w:rPr>
              <w:t xml:space="preserve">. </w:t>
            </w:r>
            <w:r w:rsidRPr="004F56B8">
              <w:rPr>
                <w:rFonts w:ascii="Sylfaen" w:eastAsia="Calibri" w:hAnsi="Sylfaen"/>
                <w:sz w:val="20"/>
                <w:szCs w:val="20"/>
              </w:rPr>
              <w:t>Ереван</w:t>
            </w:r>
            <w:r w:rsidRPr="00E34C3F">
              <w:rPr>
                <w:rFonts w:ascii="Sylfaen" w:eastAsia="Calibri" w:hAnsi="Sylfaen"/>
                <w:sz w:val="20"/>
                <w:szCs w:val="20"/>
              </w:rPr>
              <w:t xml:space="preserve">                                    </w:t>
            </w:r>
            <w:r w:rsidRPr="004F56B8">
              <w:rPr>
                <w:rFonts w:ascii="Sylfaen" w:eastAsia="Calibri" w:hAnsi="Sylfaen"/>
                <w:sz w:val="20"/>
                <w:szCs w:val="20"/>
                <w:lang w:val="hy-AM"/>
              </w:rPr>
              <w:t xml:space="preserve">                                </w:t>
            </w:r>
            <w:r w:rsidRPr="00E34C3F">
              <w:rPr>
                <w:rFonts w:ascii="Sylfaen" w:eastAsia="Calibri" w:hAnsi="Sylfaen"/>
                <w:sz w:val="20"/>
                <w:szCs w:val="20"/>
              </w:rPr>
              <w:t xml:space="preserve"> </w:t>
            </w:r>
            <w:r>
              <w:rPr>
                <w:rFonts w:ascii="Sylfaen" w:eastAsia="Calibri" w:hAnsi="Sylfaen"/>
                <w:sz w:val="20"/>
                <w:szCs w:val="20"/>
                <w:lang w:val="hy-AM"/>
              </w:rPr>
              <w:t xml:space="preserve">   </w:t>
            </w:r>
            <w:r w:rsidRPr="00E34C3F">
              <w:rPr>
                <w:rFonts w:ascii="Sylfaen" w:eastAsia="Calibri" w:hAnsi="Sylfaen"/>
                <w:sz w:val="20"/>
                <w:szCs w:val="20"/>
              </w:rPr>
              <w:t xml:space="preserve">       </w:t>
            </w:r>
            <w:r w:rsidRPr="004F56B8">
              <w:rPr>
                <w:rFonts w:ascii="Sylfaen" w:eastAsia="Calibri" w:hAnsi="Sylfaen"/>
                <w:sz w:val="20"/>
                <w:szCs w:val="20"/>
                <w:lang w:val="hy-AM"/>
              </w:rPr>
              <w:t xml:space="preserve">   </w:t>
            </w:r>
            <w:r w:rsidRPr="00E34C3F">
              <w:rPr>
                <w:rFonts w:ascii="Sylfaen" w:eastAsia="Calibri" w:hAnsi="Sylfaen"/>
                <w:sz w:val="20"/>
                <w:szCs w:val="20"/>
              </w:rPr>
              <w:t xml:space="preserve">                    “_____  ” ______________ 20</w:t>
            </w:r>
            <w:r w:rsidRPr="00E34C3F">
              <w:rPr>
                <w:rFonts w:ascii="Sylfaen" w:hAnsi="Sylfaen"/>
                <w:color w:val="000000"/>
                <w:sz w:val="20"/>
                <w:szCs w:val="20"/>
              </w:rPr>
              <w:t xml:space="preserve">2 </w:t>
            </w:r>
            <w:r>
              <w:rPr>
                <w:rFonts w:ascii="Sylfaen" w:hAnsi="Sylfaen"/>
                <w:color w:val="000000"/>
                <w:sz w:val="20"/>
                <w:szCs w:val="20"/>
              </w:rPr>
              <w:t xml:space="preserve"> </w:t>
            </w:r>
            <w:r w:rsidRPr="004F56B8">
              <w:rPr>
                <w:rFonts w:ascii="Sylfaen" w:eastAsia="Calibri" w:hAnsi="Sylfaen"/>
                <w:sz w:val="20"/>
                <w:szCs w:val="20"/>
              </w:rPr>
              <w:t>թ</w:t>
            </w:r>
            <w:r w:rsidRPr="004F56B8">
              <w:rPr>
                <w:rFonts w:ascii="Sylfaen" w:eastAsia="Calibri" w:hAnsi="Sylfaen"/>
                <w:sz w:val="20"/>
                <w:szCs w:val="20"/>
                <w:lang w:val="hy-AM"/>
              </w:rPr>
              <w:t>.</w:t>
            </w:r>
            <w:r w:rsidRPr="00E34C3F">
              <w:rPr>
                <w:rFonts w:ascii="Sylfaen" w:eastAsia="Calibri" w:hAnsi="Sylfaen"/>
                <w:sz w:val="20"/>
                <w:szCs w:val="20"/>
              </w:rPr>
              <w:t>/</w:t>
            </w:r>
            <w:r w:rsidRPr="004F56B8">
              <w:rPr>
                <w:rFonts w:ascii="Sylfaen" w:eastAsia="Calibri" w:hAnsi="Sylfaen"/>
                <w:sz w:val="20"/>
                <w:szCs w:val="20"/>
              </w:rPr>
              <w:t>г</w:t>
            </w:r>
            <w:r w:rsidRPr="00E34C3F">
              <w:rPr>
                <w:rFonts w:ascii="Sylfaen" w:eastAsia="Calibri" w:hAnsi="Sylfaen"/>
                <w:sz w:val="20"/>
                <w:szCs w:val="20"/>
              </w:rPr>
              <w:t>.</w:t>
            </w:r>
          </w:p>
          <w:p w:rsidR="00A2448D" w:rsidRPr="00E34C3F" w:rsidRDefault="00A2448D" w:rsidP="009579C9">
            <w:pPr>
              <w:rPr>
                <w:rFonts w:ascii="Sylfaen" w:eastAsia="Calibri" w:hAnsi="Sylfaen"/>
                <w:sz w:val="20"/>
                <w:szCs w:val="20"/>
              </w:rPr>
            </w:pPr>
          </w:p>
        </w:tc>
      </w:tr>
      <w:tr w:rsidR="00A2448D" w:rsidRPr="003B1961" w:rsidTr="009579C9">
        <w:tc>
          <w:tcPr>
            <w:tcW w:w="5386" w:type="dxa"/>
            <w:tcBorders>
              <w:top w:val="single" w:sz="4" w:space="0" w:color="auto"/>
              <w:left w:val="nil"/>
              <w:bottom w:val="nil"/>
              <w:right w:val="nil"/>
            </w:tcBorders>
          </w:tcPr>
          <w:p w:rsidR="00A2448D" w:rsidRPr="00E34C3F" w:rsidRDefault="00A2448D" w:rsidP="009579C9">
            <w:pPr>
              <w:jc w:val="both"/>
              <w:rPr>
                <w:rFonts w:ascii="Sylfaen" w:hAnsi="Sylfaen"/>
                <w:sz w:val="20"/>
                <w:szCs w:val="20"/>
              </w:rPr>
            </w:pPr>
          </w:p>
          <w:p w:rsidR="00A2448D" w:rsidRPr="009E22F7" w:rsidRDefault="00A2448D" w:rsidP="009579C9">
            <w:pPr>
              <w:shd w:val="clear" w:color="auto" w:fill="FFFFFF" w:themeFill="background1"/>
              <w:spacing w:after="160"/>
              <w:jc w:val="both"/>
              <w:rPr>
                <w:rFonts w:ascii="Sylfaen" w:eastAsia="Calibri" w:hAnsi="Sylfaen"/>
                <w:sz w:val="20"/>
                <w:szCs w:val="20"/>
                <w:lang w:val="hy-AM"/>
              </w:rPr>
            </w:pPr>
            <w:r w:rsidRPr="009E22F7">
              <w:rPr>
                <w:rFonts w:ascii="Sylfaen" w:eastAsia="Calibri" w:hAnsi="Sylfaen" w:cs="Sylfaen"/>
                <w:color w:val="000000" w:themeColor="text1"/>
                <w:sz w:val="20"/>
                <w:szCs w:val="20"/>
                <w:lang w:val="hy-AM"/>
              </w:rPr>
              <w:t xml:space="preserve">    «Հարավկովկասյան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երկաթուղի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ՓԲԸ</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այսուհետ՝</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Գնորդ</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դեմս</w:t>
            </w:r>
            <w:r w:rsidRPr="009E22F7">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6DBAB52F3C91438F9B7466BF90B650BC"/>
                </w:placeholder>
              </w:sdtPr>
              <w:sdtEndPr/>
              <w:sdtContent>
                <w:r w:rsidRPr="009E22F7">
                  <w:rPr>
                    <w:rFonts w:ascii="Sylfaen" w:hAnsi="Sylfaen"/>
                    <w:color w:val="000000" w:themeColor="text1"/>
                    <w:sz w:val="20"/>
                    <w:szCs w:val="20"/>
                    <w:lang w:val="hy-AM"/>
                  </w:rPr>
                  <w:t xml:space="preserve">գլխավոր  տնօրեն՝ </w:t>
                </w:r>
                <w:r w:rsidRPr="009E22F7">
                  <w:rPr>
                    <w:rFonts w:ascii="Sylfaen" w:hAnsi="Sylfaen" w:cs="Sylfaen"/>
                    <w:color w:val="000000" w:themeColor="text1"/>
                    <w:sz w:val="20"/>
                    <w:szCs w:val="20"/>
                    <w:lang w:val="hy-AM"/>
                  </w:rPr>
                  <w:t>Ալեքսեյ</w:t>
                </w:r>
                <w:r w:rsidRPr="009E22F7">
                  <w:rPr>
                    <w:rFonts w:ascii="Sylfaen" w:hAnsi="Sylfaen"/>
                    <w:color w:val="000000" w:themeColor="text1"/>
                    <w:sz w:val="20"/>
                    <w:szCs w:val="20"/>
                    <w:lang w:val="hy-AM"/>
                  </w:rPr>
                  <w:t xml:space="preserve"> </w:t>
                </w:r>
                <w:r w:rsidRPr="009E22F7">
                  <w:rPr>
                    <w:rFonts w:ascii="Sylfaen" w:hAnsi="Sylfaen" w:cs="Sylfaen"/>
                    <w:color w:val="000000" w:themeColor="text1"/>
                    <w:sz w:val="20"/>
                    <w:szCs w:val="20"/>
                    <w:lang w:val="hy-AM"/>
                  </w:rPr>
                  <w:t>Վալերիի</w:t>
                </w:r>
                <w:r w:rsidRPr="009E22F7">
                  <w:rPr>
                    <w:rFonts w:ascii="Sylfaen" w:hAnsi="Sylfaen"/>
                    <w:color w:val="000000" w:themeColor="text1"/>
                    <w:sz w:val="20"/>
                    <w:szCs w:val="20"/>
                    <w:lang w:val="hy-AM"/>
                  </w:rPr>
                  <w:t xml:space="preserve"> </w:t>
                </w:r>
                <w:r w:rsidRPr="009E22F7">
                  <w:rPr>
                    <w:rFonts w:ascii="Sylfaen" w:hAnsi="Sylfaen" w:cs="Sylfaen"/>
                    <w:color w:val="000000" w:themeColor="text1"/>
                    <w:sz w:val="20"/>
                    <w:szCs w:val="20"/>
                    <w:lang w:val="hy-AM"/>
                  </w:rPr>
                  <w:t>Մելնիկովի</w:t>
                </w:r>
              </w:sdtContent>
            </w:sdt>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ով</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գործում</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է</w:t>
            </w:r>
            <w:r w:rsidRPr="009E22F7">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6DBAB52F3C91438F9B7466BF90B650BC"/>
                </w:placeholder>
              </w:sdtPr>
              <w:sdtEndPr/>
              <w:sdtContent>
                <w:r w:rsidRPr="009E22F7">
                  <w:rPr>
                    <w:rFonts w:ascii="Sylfaen" w:eastAsia="Calibri" w:hAnsi="Sylfaen" w:cs="Sylfaen"/>
                    <w:color w:val="000000" w:themeColor="text1"/>
                    <w:sz w:val="20"/>
                    <w:szCs w:val="20"/>
                    <w:lang w:val="hy-AM"/>
                  </w:rPr>
                  <w:t>Կանոնադրության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հիման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վրա,</w:t>
                </w:r>
              </w:sdtContent>
            </w:sdt>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մի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կողմից</w:t>
            </w:r>
            <w:r w:rsidRPr="00873712">
              <w:rPr>
                <w:rFonts w:ascii="Sylfaen" w:eastAsia="Calibri" w:hAnsi="Sylfaen" w:cs="Sylfaen"/>
                <w:color w:val="000000" w:themeColor="text1"/>
                <w:sz w:val="20"/>
                <w:szCs w:val="20"/>
                <w:lang w:val="hy-AM"/>
              </w:rPr>
              <w:t>,</w:t>
            </w:r>
            <w:r w:rsidRPr="009E22F7">
              <w:rPr>
                <w:rFonts w:ascii="Sylfaen" w:eastAsia="Calibri" w:hAnsi="Sylfaen"/>
                <w:color w:val="000000" w:themeColor="text1"/>
                <w:sz w:val="20"/>
                <w:szCs w:val="20"/>
                <w:lang w:val="hy-AM"/>
              </w:rPr>
              <w:t xml:space="preserve">  </w:t>
            </w:r>
            <w:r w:rsidRPr="006D2AA0">
              <w:rPr>
                <w:rFonts w:ascii="Sylfaen" w:eastAsia="Calibri" w:hAnsi="Sylfaen"/>
                <w:i/>
                <w:color w:val="1F4E79" w:themeColor="accent1" w:themeShade="80"/>
                <w:sz w:val="21"/>
                <w:szCs w:val="21"/>
                <w:lang w:val="hy-AM"/>
              </w:rPr>
              <w:t>/</w:t>
            </w:r>
            <w:r w:rsidRPr="00E34C3F">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9E22F7">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այսուհետ՝</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Մատակարար</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դեմս</w:t>
            </w:r>
            <w:r w:rsidRPr="009E22F7">
              <w:rPr>
                <w:rFonts w:ascii="Sylfaen" w:eastAsia="Calibri" w:hAnsi="Sylfaen"/>
                <w:color w:val="000000" w:themeColor="text1"/>
                <w:sz w:val="20"/>
                <w:szCs w:val="20"/>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s="Sylfaen"/>
                <w:color w:val="000000" w:themeColor="text1"/>
                <w:sz w:val="20"/>
                <w:szCs w:val="20"/>
                <w:lang w:val="hy-AM"/>
              </w:rPr>
              <w:t xml:space="preserve">ով   գործում է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w:t>
            </w:r>
            <w:r w:rsidRPr="009E22F7">
              <w:rPr>
                <w:rFonts w:ascii="Sylfaen" w:eastAsia="Calibri" w:hAnsi="Sylfaen" w:cs="Sylfaen"/>
                <w:color w:val="000000" w:themeColor="text1"/>
                <w:sz w:val="20"/>
                <w:szCs w:val="20"/>
                <w:lang w:val="hy-AM"/>
              </w:rPr>
              <w:t xml:space="preserve"> հիման վրա,  մյուս կողմից, այսուհետ միասին անվանվելով</w:t>
            </w:r>
            <w:r>
              <w:rPr>
                <w:rFonts w:ascii="Sylfaen" w:eastAsia="Calibri" w:hAnsi="Sylfaen" w:cs="Sylfaen"/>
                <w:color w:val="000000" w:themeColor="text1"/>
                <w:sz w:val="20"/>
                <w:szCs w:val="20"/>
                <w:lang w:val="hy-AM"/>
              </w:rPr>
              <w:t>՝</w:t>
            </w:r>
            <w:r w:rsidRPr="009E22F7">
              <w:rPr>
                <w:rFonts w:ascii="Sylfaen" w:eastAsia="Calibri" w:hAnsi="Sylfaen" w:cs="Sylfaen"/>
                <w:color w:val="000000" w:themeColor="text1"/>
                <w:sz w:val="20"/>
                <w:szCs w:val="20"/>
                <w:lang w:val="hy-AM"/>
              </w:rPr>
              <w:t xml:space="preserve"> «Կողմեր»,</w:t>
            </w:r>
            <w:r w:rsidRPr="009E22F7">
              <w:rPr>
                <w:rFonts w:ascii="Sylfaen" w:eastAsia="Calibri" w:hAnsi="Sylfaen"/>
                <w:color w:val="000000" w:themeColor="text1"/>
                <w:sz w:val="20"/>
                <w:szCs w:val="20"/>
                <w:lang w:val="hy-AM"/>
              </w:rPr>
              <w:t xml:space="preserve"> </w:t>
            </w:r>
            <w:r w:rsidRPr="00551A24">
              <w:rPr>
                <w:rFonts w:ascii="Sylfaen" w:eastAsia="Calibri" w:hAnsi="Sylfaen"/>
                <w:color w:val="000000" w:themeColor="text1"/>
                <w:sz w:val="20"/>
                <w:szCs w:val="20"/>
                <w:lang w:val="hy-AM"/>
              </w:rPr>
              <w:t xml:space="preserve">/«ՀԿԵ» ՓԲԸ մրցույթային հանձնաժողովի </w:t>
            </w:r>
            <w:r w:rsidRPr="00E34C3F">
              <w:rPr>
                <w:rFonts w:ascii="Sylfaen" w:eastAsia="Calibri" w:hAnsi="Sylfaen"/>
                <w:color w:val="000000" w:themeColor="text1"/>
                <w:sz w:val="20"/>
                <w:szCs w:val="20"/>
                <w:lang w:val="hy-AM"/>
              </w:rPr>
              <w:t>--</w:t>
            </w:r>
            <w:r>
              <w:rPr>
                <w:rFonts w:ascii="Sylfaen" w:eastAsia="Calibri" w:hAnsi="Sylfaen"/>
                <w:color w:val="000000" w:themeColor="text1"/>
                <w:sz w:val="20"/>
                <w:szCs w:val="20"/>
                <w:lang w:val="hy-AM"/>
              </w:rPr>
              <w:t>.</w:t>
            </w:r>
            <w:r w:rsidRPr="00E34C3F">
              <w:rPr>
                <w:rFonts w:ascii="Sylfaen" w:eastAsia="Calibri" w:hAnsi="Sylfaen"/>
                <w:color w:val="000000" w:themeColor="text1"/>
                <w:sz w:val="20"/>
                <w:szCs w:val="20"/>
                <w:lang w:val="hy-AM"/>
              </w:rPr>
              <w:t>--</w:t>
            </w:r>
            <w:r>
              <w:rPr>
                <w:rFonts w:ascii="Sylfaen" w:eastAsia="Calibri" w:hAnsi="Sylfaen"/>
                <w:color w:val="000000" w:themeColor="text1"/>
                <w:sz w:val="20"/>
                <w:szCs w:val="20"/>
                <w:lang w:val="hy-AM"/>
              </w:rPr>
              <w:t>.-</w:t>
            </w:r>
            <w:r w:rsidRPr="00E34C3F">
              <w:rPr>
                <w:rFonts w:ascii="Sylfaen" w:eastAsia="Calibri" w:hAnsi="Sylfaen"/>
                <w:color w:val="000000" w:themeColor="text1"/>
                <w:sz w:val="20"/>
                <w:szCs w:val="20"/>
                <w:lang w:val="hy-AM"/>
              </w:rPr>
              <w:t>---</w:t>
            </w:r>
            <w:r w:rsidRPr="00551A24">
              <w:rPr>
                <w:rFonts w:ascii="Sylfaen" w:eastAsia="Calibri" w:hAnsi="Sylfaen"/>
                <w:color w:val="000000" w:themeColor="text1"/>
                <w:sz w:val="20"/>
                <w:szCs w:val="20"/>
                <w:lang w:val="hy-AM"/>
              </w:rPr>
              <w:t xml:space="preserve">թ. նիստի թիվ </w:t>
            </w:r>
            <w:r w:rsidRPr="00E34C3F">
              <w:rPr>
                <w:rFonts w:ascii="Sylfaen" w:eastAsia="Calibri" w:hAnsi="Sylfaen"/>
                <w:color w:val="000000" w:themeColor="text1"/>
                <w:sz w:val="20"/>
                <w:szCs w:val="20"/>
                <w:lang w:val="hy-AM"/>
              </w:rPr>
              <w:t>--</w:t>
            </w:r>
            <w:r w:rsidRPr="00551A24">
              <w:rPr>
                <w:rFonts w:ascii="Sylfaen" w:eastAsia="Calibri" w:hAnsi="Sylfaen"/>
                <w:color w:val="000000" w:themeColor="text1"/>
                <w:sz w:val="20"/>
                <w:szCs w:val="20"/>
                <w:lang w:val="hy-AM"/>
              </w:rPr>
              <w:t xml:space="preserve"> արձանագրության հիման վրա/</w:t>
            </w:r>
            <w:r w:rsidRPr="00354A00">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992" w:type="dxa"/>
            <w:tcBorders>
              <w:top w:val="single" w:sz="4" w:space="0" w:color="auto"/>
              <w:left w:val="nil"/>
              <w:bottom w:val="nil"/>
              <w:right w:val="nil"/>
            </w:tcBorders>
          </w:tcPr>
          <w:p w:rsidR="00A2448D" w:rsidRPr="00392D11" w:rsidRDefault="00A2448D" w:rsidP="009579C9">
            <w:pPr>
              <w:jc w:val="both"/>
              <w:rPr>
                <w:rFonts w:ascii="Sylfaen" w:hAnsi="Sylfaen"/>
                <w:sz w:val="20"/>
                <w:szCs w:val="20"/>
                <w:lang w:val="hy-AM"/>
              </w:rPr>
            </w:pPr>
          </w:p>
          <w:p w:rsidR="00A2448D" w:rsidRPr="009E22F7" w:rsidRDefault="00A2448D" w:rsidP="009579C9">
            <w:pPr>
              <w:jc w:val="both"/>
              <w:rPr>
                <w:rFonts w:ascii="Sylfaen" w:hAnsi="Sylfaen"/>
                <w:color w:val="000000" w:themeColor="text1"/>
                <w:sz w:val="20"/>
                <w:szCs w:val="20"/>
              </w:rPr>
            </w:pPr>
            <w:r w:rsidRPr="008D6BD9">
              <w:rPr>
                <w:rFonts w:ascii="Sylfaen" w:hAnsi="Sylfaen"/>
                <w:color w:val="000000" w:themeColor="text1"/>
                <w:sz w:val="20"/>
                <w:szCs w:val="20"/>
                <w:lang w:val="hy-AM"/>
              </w:rPr>
              <w:t xml:space="preserve">    </w:t>
            </w:r>
            <w:r w:rsidRPr="003F6DF6">
              <w:rPr>
                <w:rFonts w:ascii="Sylfaen" w:hAnsi="Sylfaen"/>
                <w:color w:val="000000" w:themeColor="text1"/>
                <w:sz w:val="20"/>
                <w:szCs w:val="20"/>
                <w:lang w:val="hy-AM"/>
              </w:rPr>
              <w:t>ЗАО «Южно-Кавказская железная дорога», далее – «Покупатель», в лице генерального директора Алексея Валерьевича Мельникова,  де</w:t>
            </w:r>
            <w:r w:rsidRPr="009E22F7">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6166B7B6C40F4CE78B955CBCEC25FC67"/>
                </w:placeholder>
              </w:sdtPr>
              <w:sdtEndPr/>
              <w:sdtContent>
                <w:r w:rsidRPr="009E22F7">
                  <w:rPr>
                    <w:rFonts w:ascii="Sylfaen" w:hAnsi="Sylfaen"/>
                    <w:color w:val="000000" w:themeColor="text1"/>
                    <w:sz w:val="20"/>
                    <w:szCs w:val="20"/>
                  </w:rPr>
                  <w:t>Устава,</w:t>
                </w:r>
              </w:sdtContent>
            </w:sdt>
            <w:r w:rsidRPr="009E22F7">
              <w:rPr>
                <w:rFonts w:ascii="Sylfaen" w:hAnsi="Sylfaen"/>
                <w:color w:val="000000" w:themeColor="text1"/>
                <w:sz w:val="20"/>
                <w:szCs w:val="20"/>
              </w:rPr>
              <w:t xml:space="preserve"> с одной стороны,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 xml:space="preserve"> Имя Фамилия Отчество</w:t>
            </w:r>
            <w:r>
              <w:rPr>
                <w:rFonts w:ascii="Sylfaen" w:hAnsi="Sylfaen"/>
                <w:i/>
                <w:color w:val="1F4E79" w:themeColor="accent1" w:themeShade="80"/>
                <w:sz w:val="20"/>
                <w:szCs w:val="20"/>
              </w:rPr>
              <w:t>/</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82F90">
              <w:rPr>
                <w:rFonts w:ascii="Sylfaen" w:hAnsi="Sylfaen"/>
                <w:sz w:val="22"/>
                <w:szCs w:val="22"/>
              </w:rPr>
              <w:t>действующе</w:t>
            </w:r>
            <w:r w:rsidRPr="00557089">
              <w:rPr>
                <w:rFonts w:ascii="Sylfaen" w:hAnsi="Sylfaen"/>
                <w:i/>
                <w:iCs/>
                <w:color w:val="1F4E79" w:themeColor="accent1" w:themeShade="80"/>
                <w:sz w:val="22"/>
                <w:szCs w:val="22"/>
              </w:rPr>
              <w:t>го(щей</w:t>
            </w:r>
            <w:r w:rsidRPr="00557089">
              <w:rPr>
                <w:rFonts w:ascii="Sylfaen" w:hAnsi="Sylfaen"/>
                <w:i/>
                <w:iCs/>
                <w:color w:val="5B9BD5"/>
                <w:sz w:val="22"/>
                <w:szCs w:val="22"/>
              </w:rPr>
              <w:t xml:space="preserve">) </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sidRPr="000E775F">
              <w:rPr>
                <w:rFonts w:ascii="Sylfaen" w:hAnsi="Sylfaen"/>
                <w:color w:val="1F4E79" w:themeColor="accent1" w:themeShade="80"/>
                <w:sz w:val="20"/>
                <w:szCs w:val="20"/>
              </w:rPr>
              <w:t>/</w:t>
            </w:r>
            <w:r w:rsidRPr="00557089">
              <w:rPr>
                <w:rFonts w:ascii="Sylfaen" w:hAnsi="Sylfaen"/>
                <w:i/>
                <w:iCs/>
                <w:color w:val="1F4E79" w:themeColor="accent1" w:themeShade="80"/>
                <w:sz w:val="20"/>
                <w:szCs w:val="20"/>
              </w:rPr>
              <w:t>Наименование документа/,</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sidRPr="009E22F7">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d w:val="-671641431"/>
                <w:placeholder>
                  <w:docPart w:val="6166B7B6C40F4CE78B955CBCEC25FC67"/>
                </w:placeholder>
              </w:sdtPr>
              <w:sdtEndPr>
                <w:rPr>
                  <w:rFonts w:eastAsia="Times New Roman"/>
                  <w:lang w:val="ru-RU"/>
                  <w14:shadow w14:blurRad="0" w14:dist="0" w14:dir="0" w14:sx="0" w14:sy="0" w14:kx="0" w14:ky="0" w14:algn="none">
                    <w14:srgbClr w14:val="000000"/>
                  </w14:shadow>
                  <w14:textOutline w14:w="0" w14:cap="rnd" w14:cmpd="sng" w14:algn="ctr">
                    <w14:noFill/>
                    <w14:prstDash w14:val="solid"/>
                    <w14:bevel/>
                  </w14:textOutline>
                </w:rPr>
              </w:sdtEndPr>
              <w:sdtContent>
                <w:r w:rsidRPr="00551A24">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51A24">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sidRPr="009E22F7">
                  <w:rPr>
                    <w:rFonts w:ascii="Sylfaen" w:eastAsia="Calibri" w:hAnsi="Sylfaen"/>
                    <w:color w:val="000000" w:themeColor="text1"/>
                    <w:sz w:val="20"/>
                    <w:szCs w:val="20"/>
                  </w:rPr>
                  <w:t xml:space="preserve"> </w:t>
                </w:r>
              </w:sdtContent>
            </w:sdt>
            <w:r w:rsidRPr="009E22F7">
              <w:rPr>
                <w:rFonts w:ascii="Sylfaen" w:hAnsi="Sylfaen"/>
                <w:color w:val="000000" w:themeColor="text1"/>
                <w:sz w:val="20"/>
                <w:szCs w:val="20"/>
              </w:rPr>
              <w:t xml:space="preserve">заключили настоящий Договор </w:t>
            </w:r>
            <w:r w:rsidRPr="009E22F7">
              <w:rPr>
                <w:color w:val="000000" w:themeColor="text1"/>
                <w:sz w:val="20"/>
                <w:szCs w:val="20"/>
              </w:rPr>
              <w:t>(далее - Договор)</w:t>
            </w:r>
            <w:r w:rsidRPr="009E22F7">
              <w:rPr>
                <w:color w:val="000000" w:themeColor="text1"/>
                <w:sz w:val="20"/>
                <w:szCs w:val="20"/>
                <w:lang w:val="hy-AM"/>
              </w:rPr>
              <w:t xml:space="preserve"> </w:t>
            </w:r>
            <w:r w:rsidRPr="009E22F7">
              <w:rPr>
                <w:rFonts w:ascii="Sylfaen" w:hAnsi="Sylfaen"/>
                <w:color w:val="000000" w:themeColor="text1"/>
                <w:sz w:val="20"/>
                <w:szCs w:val="20"/>
              </w:rPr>
              <w:t>о нижеследующем:</w:t>
            </w:r>
          </w:p>
          <w:p w:rsidR="00A2448D" w:rsidRPr="00392D11" w:rsidRDefault="00A2448D" w:rsidP="009579C9">
            <w:pPr>
              <w:jc w:val="both"/>
              <w:rPr>
                <w:rFonts w:ascii="Sylfaen" w:hAnsi="Sylfaen"/>
                <w:color w:val="000000"/>
                <w:sz w:val="20"/>
                <w:szCs w:val="20"/>
                <w:lang w:val="hy-AM"/>
              </w:rPr>
            </w:pPr>
          </w:p>
        </w:tc>
      </w:tr>
      <w:tr w:rsidR="00A2448D" w:rsidRPr="003B1961" w:rsidTr="009579C9">
        <w:tc>
          <w:tcPr>
            <w:tcW w:w="5386" w:type="dxa"/>
            <w:tcBorders>
              <w:top w:val="nil"/>
              <w:left w:val="nil"/>
              <w:bottom w:val="nil"/>
              <w:right w:val="nil"/>
            </w:tcBorders>
          </w:tcPr>
          <w:p w:rsidR="00A2448D" w:rsidRPr="00766806" w:rsidRDefault="00A2448D" w:rsidP="009579C9">
            <w:pPr>
              <w:spacing w:before="120"/>
              <w:jc w:val="center"/>
              <w:rPr>
                <w:rFonts w:ascii="Sylfaen" w:hAnsi="Sylfaen" w:cs="Sylfaen"/>
                <w:b/>
                <w:sz w:val="20"/>
                <w:szCs w:val="20"/>
              </w:rPr>
            </w:pPr>
            <w:r w:rsidRPr="00766806">
              <w:rPr>
                <w:rFonts w:ascii="Sylfaen" w:hAnsi="Sylfaen" w:cs="Sylfaen"/>
                <w:b/>
                <w:sz w:val="20"/>
                <w:szCs w:val="20"/>
              </w:rPr>
              <w:t>1</w:t>
            </w:r>
            <w:r w:rsidRPr="00766806">
              <w:rPr>
                <w:rFonts w:ascii="Sylfaen" w:hAnsi="Sylfaen"/>
                <w:b/>
                <w:sz w:val="20"/>
                <w:szCs w:val="20"/>
              </w:rPr>
              <w:t xml:space="preserve">.  </w:t>
            </w:r>
            <w:r w:rsidRPr="00392D11">
              <w:rPr>
                <w:rFonts w:ascii="Sylfaen" w:hAnsi="Sylfaen" w:cs="Sylfaen"/>
                <w:b/>
                <w:sz w:val="20"/>
                <w:szCs w:val="20"/>
              </w:rPr>
              <w:t>Պայմանագրի</w:t>
            </w:r>
            <w:r w:rsidRPr="00766806">
              <w:rPr>
                <w:rFonts w:ascii="Sylfaen" w:hAnsi="Sylfaen"/>
                <w:b/>
                <w:sz w:val="20"/>
                <w:szCs w:val="20"/>
              </w:rPr>
              <w:t xml:space="preserve"> </w:t>
            </w:r>
            <w:r w:rsidRPr="00392D11">
              <w:rPr>
                <w:rFonts w:ascii="Sylfaen" w:hAnsi="Sylfaen" w:cs="Sylfaen"/>
                <w:b/>
                <w:sz w:val="20"/>
                <w:szCs w:val="20"/>
              </w:rPr>
              <w:t>առարկան</w:t>
            </w:r>
          </w:p>
          <w:p w:rsidR="00A2448D" w:rsidRPr="00766806" w:rsidRDefault="00A2448D" w:rsidP="009579C9">
            <w:pPr>
              <w:shd w:val="clear" w:color="auto" w:fill="FFFFFF" w:themeFill="background1"/>
              <w:spacing w:after="160"/>
              <w:jc w:val="both"/>
              <w:rPr>
                <w:rFonts w:ascii="Sylfaen" w:eastAsia="Calibri" w:hAnsi="Sylfaen"/>
                <w:color w:val="000000" w:themeColor="text1"/>
                <w:sz w:val="20"/>
                <w:szCs w:val="20"/>
              </w:rPr>
            </w:pPr>
            <w:r w:rsidRPr="00766806">
              <w:rPr>
                <w:rFonts w:ascii="Sylfaen" w:hAnsi="Sylfaen" w:cs="Sylfaen"/>
                <w:sz w:val="20"/>
                <w:szCs w:val="20"/>
              </w:rPr>
              <w:t>1.1.</w:t>
            </w:r>
            <w:r w:rsidRPr="00766806">
              <w:rPr>
                <w:rFonts w:ascii="Sylfaen" w:hAnsi="Sylfaen"/>
                <w:sz w:val="20"/>
                <w:szCs w:val="20"/>
              </w:rPr>
              <w:t xml:space="preserve"> </w:t>
            </w:r>
            <w:r w:rsidRPr="009E22F7">
              <w:rPr>
                <w:rFonts w:ascii="Sylfaen" w:eastAsia="Calibri" w:hAnsi="Sylfaen" w:cs="Sylfaen"/>
                <w:color w:val="000000" w:themeColor="text1"/>
                <w:sz w:val="20"/>
                <w:szCs w:val="20"/>
              </w:rPr>
              <w:t>Մատակարարը</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պ</w:t>
            </w:r>
            <w:r w:rsidRPr="009E22F7">
              <w:rPr>
                <w:rFonts w:ascii="Sylfaen" w:eastAsia="Calibri" w:hAnsi="Sylfaen" w:cs="Sylfaen"/>
                <w:color w:val="000000" w:themeColor="text1"/>
                <w:sz w:val="20"/>
                <w:szCs w:val="20"/>
              </w:rPr>
              <w:t>արտավորվում</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է</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Գնորդին</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մատակարարել</w:t>
            </w:r>
            <w:r w:rsidRPr="00766806">
              <w:rPr>
                <w:color w:val="000000" w:themeColor="text1"/>
              </w:rPr>
              <w:t xml:space="preserve"> </w:t>
            </w:r>
            <w:r w:rsidRPr="009E22F7">
              <w:rPr>
                <w:rFonts w:ascii="Sylfaen" w:eastAsia="Calibri" w:hAnsi="Sylfaen" w:cs="Sylfaen"/>
                <w:color w:val="000000" w:themeColor="text1"/>
                <w:sz w:val="20"/>
                <w:szCs w:val="20"/>
                <w:lang w:val="hy-AM"/>
              </w:rPr>
              <w:t>պատշաճ որակի և քանակի</w:t>
            </w:r>
            <w:r w:rsidRPr="00766806">
              <w:rPr>
                <w:rFonts w:ascii="Sylfaen" w:eastAsia="Calibri" w:hAnsi="Sylfaen" w:cs="Sylfaen"/>
                <w:color w:val="000000" w:themeColor="text1"/>
                <w:sz w:val="20"/>
                <w:szCs w:val="20"/>
              </w:rPr>
              <w:t xml:space="preserve"> </w:t>
            </w:r>
            <w:r w:rsidRPr="000E775F">
              <w:rPr>
                <w:rFonts w:ascii="Sylfaen" w:eastAsia="Calibri" w:hAnsi="Sylfaen" w:cs="Sylfaen"/>
                <w:i/>
                <w:color w:val="1F4E79" w:themeColor="accent1" w:themeShade="80"/>
                <w:sz w:val="21"/>
                <w:szCs w:val="21"/>
                <w:lang w:val="hy-AM"/>
              </w:rPr>
              <w:t>/Ապրանքի անվանումը/</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eastAsia="Calibri" w:hAnsi="Sylfaen" w:cs="Sylfaen"/>
                <w:color w:val="000000" w:themeColor="text1"/>
                <w:sz w:val="20"/>
                <w:szCs w:val="20"/>
                <w:lang w:val="hy-AM"/>
              </w:rPr>
              <w:t>այսուհ</w:t>
            </w:r>
            <w:r w:rsidRPr="009E22F7">
              <w:rPr>
                <w:rFonts w:ascii="Sylfaen" w:eastAsia="Calibri" w:hAnsi="Sylfaen" w:cs="Sylfaen"/>
                <w:color w:val="000000" w:themeColor="text1"/>
                <w:sz w:val="20"/>
                <w:szCs w:val="20"/>
                <w:lang w:val="hy-AM"/>
              </w:rPr>
              <w:t xml:space="preserve">ետ՝ Ապրանք/ </w:t>
            </w:r>
            <w:r w:rsidRPr="009E22F7">
              <w:rPr>
                <w:rFonts w:ascii="Sylfaen" w:eastAsia="Calibri" w:hAnsi="Sylfaen" w:cs="Sylfaen"/>
                <w:color w:val="000000" w:themeColor="text1"/>
                <w:sz w:val="20"/>
                <w:szCs w:val="20"/>
              </w:rPr>
              <w:t>Պայմանագրի</w:t>
            </w:r>
            <w:r w:rsidRPr="00766806">
              <w:rPr>
                <w:rFonts w:ascii="Sylfaen" w:eastAsia="Calibri" w:hAnsi="Sylfaen" w:cs="Sylfaen"/>
                <w:color w:val="000000" w:themeColor="text1"/>
                <w:sz w:val="20"/>
                <w:szCs w:val="20"/>
              </w:rPr>
              <w:t xml:space="preserve"> </w:t>
            </w:r>
            <w:r w:rsidRPr="009E22F7">
              <w:rPr>
                <w:rFonts w:ascii="Sylfaen" w:eastAsia="Calibri" w:hAnsi="Sylfaen" w:cs="Sylfaen"/>
                <w:color w:val="000000" w:themeColor="text1"/>
                <w:sz w:val="20"/>
                <w:szCs w:val="20"/>
              </w:rPr>
              <w:t>թիվ</w:t>
            </w:r>
            <w:r w:rsidRPr="00766806">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D87C4C47F08442A5BDF0CD977DFE2685"/>
                </w:placeholder>
              </w:sdtPr>
              <w:sdtEndPr/>
              <w:sdtContent>
                <w:r w:rsidRPr="009E22F7">
                  <w:rPr>
                    <w:rFonts w:ascii="Sylfaen" w:eastAsia="Calibri" w:hAnsi="Sylfaen"/>
                    <w:color w:val="000000" w:themeColor="text1"/>
                    <w:sz w:val="20"/>
                    <w:szCs w:val="20"/>
                    <w:lang w:val="hy-AM"/>
                  </w:rPr>
                  <w:t>1</w:t>
                </w:r>
              </w:sdtContent>
            </w:sdt>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Հավելվածով</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նախատեսված</w:t>
            </w:r>
            <w:r w:rsidRPr="00766806">
              <w:rPr>
                <w:color w:val="000000" w:themeColor="text1"/>
              </w:rPr>
              <w:t xml:space="preserve"> /</w:t>
            </w:r>
            <w:r w:rsidRPr="009E22F7">
              <w:rPr>
                <w:rFonts w:ascii="Sylfaen" w:eastAsia="Calibri" w:hAnsi="Sylfaen" w:cs="Sylfaen"/>
                <w:color w:val="000000" w:themeColor="text1"/>
                <w:sz w:val="20"/>
                <w:szCs w:val="20"/>
              </w:rPr>
              <w:t>Մասնագիր</w:t>
            </w:r>
            <w:r w:rsidRPr="00766806">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թիվ</w:t>
            </w:r>
            <w:r w:rsidRPr="00766806">
              <w:rPr>
                <w:rFonts w:ascii="Sylfaen" w:eastAsia="Calibri" w:hAnsi="Sylfaen" w:cs="Sylfaen"/>
                <w:color w:val="000000" w:themeColor="text1"/>
                <w:sz w:val="20"/>
                <w:szCs w:val="20"/>
              </w:rPr>
              <w:t xml:space="preserve"> 1/</w:t>
            </w:r>
            <w:r w:rsidRPr="009E22F7">
              <w:rPr>
                <w:rFonts w:ascii="Sylfaen" w:eastAsia="Calibri" w:hAnsi="Sylfaen"/>
                <w:color w:val="000000" w:themeColor="text1"/>
                <w:sz w:val="20"/>
                <w:szCs w:val="20"/>
                <w:lang w:val="hy-AM"/>
              </w:rPr>
              <w:t>,</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իսկ</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Գնորդը</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է</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ընդունել</w:t>
            </w:r>
            <w:r w:rsidRPr="009E22F7">
              <w:rPr>
                <w:rFonts w:ascii="Sylfaen" w:eastAsia="Calibri" w:hAnsi="Sylfaen"/>
                <w:color w:val="000000" w:themeColor="text1"/>
                <w:sz w:val="20"/>
                <w:szCs w:val="20"/>
                <w:lang w:val="hy-AM"/>
              </w:rPr>
              <w:t xml:space="preserve"> և </w:t>
            </w:r>
            <w:r w:rsidRPr="009E22F7">
              <w:rPr>
                <w:rFonts w:ascii="Sylfaen" w:eastAsia="Calibri" w:hAnsi="Sylfaen" w:cs="Sylfaen"/>
                <w:color w:val="000000" w:themeColor="text1"/>
                <w:sz w:val="20"/>
                <w:szCs w:val="20"/>
              </w:rPr>
              <w:t>վճարել</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մատակարարված</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Ապրանքի</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դիմաց</w:t>
            </w:r>
            <w:r w:rsidRPr="00766806">
              <w:rPr>
                <w:rFonts w:ascii="Sylfaen" w:eastAsia="Calibri" w:hAnsi="Sylfaen"/>
                <w:color w:val="000000" w:themeColor="text1"/>
                <w:sz w:val="20"/>
                <w:szCs w:val="20"/>
              </w:rPr>
              <w:t>:</w:t>
            </w:r>
          </w:p>
        </w:tc>
        <w:tc>
          <w:tcPr>
            <w:tcW w:w="4992" w:type="dxa"/>
            <w:tcBorders>
              <w:top w:val="nil"/>
              <w:left w:val="nil"/>
              <w:bottom w:val="nil"/>
              <w:right w:val="nil"/>
            </w:tcBorders>
          </w:tcPr>
          <w:p w:rsidR="00A2448D" w:rsidRPr="00392D11" w:rsidRDefault="00A2448D" w:rsidP="009579C9">
            <w:pPr>
              <w:spacing w:before="120"/>
              <w:jc w:val="center"/>
              <w:rPr>
                <w:rFonts w:ascii="Sylfaen" w:hAnsi="Sylfaen"/>
                <w:b/>
                <w:sz w:val="20"/>
                <w:szCs w:val="20"/>
              </w:rPr>
            </w:pPr>
            <w:r w:rsidRPr="00392D11">
              <w:rPr>
                <w:rFonts w:ascii="Sylfaen" w:hAnsi="Sylfaen"/>
                <w:b/>
                <w:sz w:val="20"/>
                <w:szCs w:val="20"/>
              </w:rPr>
              <w:t>1. Предмет Договора</w:t>
            </w:r>
          </w:p>
          <w:p w:rsidR="00A2448D" w:rsidRPr="009E22F7"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xml:space="preserve">. </w:t>
            </w:r>
            <w:r w:rsidRPr="009E22F7">
              <w:rPr>
                <w:rFonts w:ascii="Sylfaen" w:hAnsi="Sylfaen"/>
                <w:color w:val="000000" w:themeColor="text1"/>
                <w:sz w:val="20"/>
                <w:szCs w:val="20"/>
              </w:rPr>
              <w:t xml:space="preserve">Поставщик обязуется поставить Покупателю в надлежащем </w:t>
            </w:r>
            <w:r w:rsidRPr="00551A24">
              <w:rPr>
                <w:rFonts w:ascii="Sylfaen" w:hAnsi="Sylfaen"/>
                <w:color w:val="000000" w:themeColor="text1"/>
                <w:sz w:val="20"/>
                <w:szCs w:val="20"/>
              </w:rPr>
              <w:t xml:space="preserve">качестве и количестве </w:t>
            </w:r>
            <w:r w:rsidRPr="000E775F">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hAnsi="Sylfaen"/>
                <w:color w:val="000000" w:themeColor="text1"/>
                <w:sz w:val="20"/>
                <w:szCs w:val="20"/>
              </w:rPr>
              <w:t>(</w:t>
            </w:r>
            <w:r>
              <w:rPr>
                <w:rFonts w:ascii="Sylfaen" w:hAnsi="Sylfaen"/>
                <w:color w:val="000000" w:themeColor="text1"/>
                <w:sz w:val="20"/>
                <w:szCs w:val="20"/>
              </w:rPr>
              <w:t>далее-</w:t>
            </w:r>
            <w:r w:rsidRPr="009E22F7">
              <w:rPr>
                <w:rFonts w:ascii="Sylfaen" w:hAnsi="Sylfaen"/>
                <w:color w:val="000000" w:themeColor="text1"/>
                <w:sz w:val="20"/>
                <w:szCs w:val="20"/>
              </w:rPr>
              <w:t>Товар), предусмотренные Приложением №1 (Спецификация № 1) Договора, а Покупатель обязуется принять и оплатить за поставленный Товар.</w:t>
            </w:r>
          </w:p>
          <w:p w:rsidR="00A2448D" w:rsidRPr="00392D11" w:rsidRDefault="00A2448D" w:rsidP="009579C9">
            <w:pPr>
              <w:shd w:val="clear" w:color="auto" w:fill="FFFFFF" w:themeFill="background1"/>
              <w:jc w:val="both"/>
              <w:rPr>
                <w:rFonts w:ascii="Sylfaen" w:hAnsi="Sylfaen"/>
                <w:sz w:val="20"/>
                <w:szCs w:val="20"/>
              </w:rPr>
            </w:pPr>
          </w:p>
        </w:tc>
      </w:tr>
      <w:tr w:rsidR="00A2448D" w:rsidRPr="003B1961" w:rsidTr="009579C9">
        <w:tc>
          <w:tcPr>
            <w:tcW w:w="5386" w:type="dxa"/>
            <w:tcBorders>
              <w:top w:val="nil"/>
              <w:left w:val="nil"/>
              <w:bottom w:val="nil"/>
              <w:right w:val="nil"/>
            </w:tcBorders>
          </w:tcPr>
          <w:p w:rsidR="00A2448D" w:rsidRPr="00556E78" w:rsidRDefault="00A2448D" w:rsidP="009579C9">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4992" w:type="dxa"/>
            <w:tcBorders>
              <w:top w:val="nil"/>
              <w:left w:val="nil"/>
              <w:bottom w:val="nil"/>
              <w:right w:val="nil"/>
            </w:tcBorders>
          </w:tcPr>
          <w:p w:rsidR="00A2448D" w:rsidRPr="00392D11" w:rsidRDefault="00A2448D" w:rsidP="009579C9">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A2448D" w:rsidRDefault="00A2448D" w:rsidP="009579C9">
            <w:pPr>
              <w:jc w:val="both"/>
              <w:rPr>
                <w:rFonts w:ascii="Sylfaen" w:hAnsi="Sylfaen"/>
                <w:b/>
                <w:sz w:val="20"/>
                <w:szCs w:val="20"/>
                <w:highlight w:val="yellow"/>
              </w:rPr>
            </w:pPr>
          </w:p>
          <w:p w:rsidR="00A2448D" w:rsidRPr="00392D11" w:rsidRDefault="00A2448D" w:rsidP="009579C9">
            <w:pPr>
              <w:jc w:val="both"/>
              <w:rPr>
                <w:rFonts w:ascii="Sylfaen" w:hAnsi="Sylfaen"/>
                <w:b/>
                <w:sz w:val="20"/>
                <w:szCs w:val="20"/>
                <w:highlight w:val="yellow"/>
              </w:rPr>
            </w:pPr>
          </w:p>
        </w:tc>
      </w:tr>
      <w:tr w:rsidR="00A2448D" w:rsidRPr="003B1961" w:rsidTr="009579C9">
        <w:tc>
          <w:tcPr>
            <w:tcW w:w="5386" w:type="dxa"/>
            <w:tcBorders>
              <w:top w:val="nil"/>
              <w:left w:val="nil"/>
              <w:bottom w:val="nil"/>
              <w:right w:val="nil"/>
            </w:tcBorders>
          </w:tcPr>
          <w:p w:rsidR="00A2448D" w:rsidRPr="001C1B56" w:rsidRDefault="00A2448D" w:rsidP="009579C9">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766806">
              <w:rPr>
                <w:rFonts w:ascii="Sylfaen" w:eastAsia="Calibri" w:hAnsi="Sylfaen"/>
                <w:b/>
                <w:sz w:val="20"/>
                <w:szCs w:val="20"/>
              </w:rPr>
              <w:t xml:space="preserve"> </w:t>
            </w:r>
            <w:r w:rsidRPr="001C1B56">
              <w:rPr>
                <w:rFonts w:ascii="Sylfaen" w:eastAsia="Calibri" w:hAnsi="Sylfaen" w:cs="Sylfaen"/>
                <w:b/>
                <w:sz w:val="20"/>
                <w:szCs w:val="20"/>
              </w:rPr>
              <w:t>որակը</w:t>
            </w:r>
            <w:r w:rsidRPr="00766806">
              <w:rPr>
                <w:rFonts w:ascii="Sylfaen" w:hAnsi="Sylfaen" w:cs="Sylfaen"/>
                <w:b/>
                <w:sz w:val="20"/>
                <w:szCs w:val="20"/>
              </w:rPr>
              <w:t xml:space="preserve"> </w:t>
            </w:r>
            <w:r w:rsidRPr="00063C30">
              <w:rPr>
                <w:rFonts w:ascii="Sylfaen" w:hAnsi="Sylfaen" w:cs="Sylfaen"/>
                <w:b/>
                <w:sz w:val="20"/>
                <w:szCs w:val="20"/>
              </w:rPr>
              <w:t>և</w:t>
            </w:r>
            <w:r w:rsidRPr="00766806">
              <w:rPr>
                <w:rFonts w:ascii="Sylfaen" w:hAnsi="Sylfaen" w:cs="Sylfaen"/>
                <w:b/>
                <w:sz w:val="20"/>
                <w:szCs w:val="20"/>
              </w:rPr>
              <w:t xml:space="preserve"> </w:t>
            </w:r>
            <w:r w:rsidRPr="00063C30">
              <w:rPr>
                <w:rFonts w:ascii="Sylfaen" w:hAnsi="Sylfaen" w:cs="Sylfaen"/>
                <w:b/>
                <w:sz w:val="20"/>
                <w:szCs w:val="20"/>
              </w:rPr>
              <w:t>երաշխիքային</w:t>
            </w:r>
            <w:r w:rsidRPr="00766806">
              <w:rPr>
                <w:rFonts w:ascii="Sylfaen" w:hAnsi="Sylfaen" w:cs="Sylfaen"/>
                <w:b/>
                <w:sz w:val="20"/>
                <w:szCs w:val="20"/>
              </w:rPr>
              <w:t xml:space="preserve"> </w:t>
            </w:r>
            <w:r w:rsidRPr="00063C30">
              <w:rPr>
                <w:rFonts w:ascii="Sylfaen" w:hAnsi="Sylfaen" w:cs="Sylfaen"/>
                <w:b/>
                <w:sz w:val="20"/>
                <w:szCs w:val="20"/>
              </w:rPr>
              <w:t>սպասարկման</w:t>
            </w:r>
            <w:r w:rsidRPr="00766806">
              <w:rPr>
                <w:rFonts w:ascii="Sylfaen" w:hAnsi="Sylfaen" w:cs="Sylfaen"/>
                <w:b/>
                <w:sz w:val="20"/>
                <w:szCs w:val="20"/>
              </w:rPr>
              <w:t xml:space="preserve"> </w:t>
            </w:r>
            <w:r w:rsidRPr="00063C30">
              <w:rPr>
                <w:rFonts w:ascii="Sylfaen" w:hAnsi="Sylfaen" w:cs="Sylfaen"/>
                <w:b/>
                <w:sz w:val="20"/>
                <w:szCs w:val="20"/>
              </w:rPr>
              <w:t>ժամկետը</w:t>
            </w:r>
          </w:p>
          <w:p w:rsidR="00A2448D" w:rsidRPr="004574D7" w:rsidRDefault="00A2448D" w:rsidP="009579C9">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Pr>
                <w:rFonts w:ascii="Sylfaen" w:eastAsia="Calibri" w:hAnsi="Sylfaen" w:cs="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tc>
        <w:tc>
          <w:tcPr>
            <w:tcW w:w="4992" w:type="dxa"/>
            <w:tcBorders>
              <w:top w:val="nil"/>
              <w:left w:val="nil"/>
              <w:bottom w:val="nil"/>
              <w:right w:val="nil"/>
            </w:tcBorders>
          </w:tcPr>
          <w:p w:rsidR="00A2448D" w:rsidRDefault="00A2448D" w:rsidP="009579C9">
            <w:pPr>
              <w:shd w:val="clear" w:color="auto" w:fill="FFFFFF" w:themeFill="background1"/>
              <w:ind w:firstLine="72"/>
              <w:jc w:val="center"/>
              <w:rPr>
                <w:rFonts w:ascii="Sylfaen" w:hAnsi="Sylfaen"/>
                <w:b/>
                <w:sz w:val="4"/>
                <w:szCs w:val="4"/>
                <w:lang w:val="de-LU"/>
              </w:rPr>
            </w:pPr>
          </w:p>
          <w:p w:rsidR="00A2448D" w:rsidRPr="003720C8" w:rsidRDefault="00A2448D" w:rsidP="009579C9">
            <w:pPr>
              <w:shd w:val="clear" w:color="auto" w:fill="FFFFFF" w:themeFill="background1"/>
              <w:ind w:firstLine="72"/>
              <w:jc w:val="center"/>
              <w:rPr>
                <w:rFonts w:ascii="Sylfaen" w:hAnsi="Sylfaen"/>
                <w:b/>
                <w:sz w:val="4"/>
                <w:szCs w:val="4"/>
                <w:lang w:val="de-LU"/>
              </w:rPr>
            </w:pPr>
          </w:p>
          <w:p w:rsidR="00A2448D" w:rsidRDefault="00A2448D" w:rsidP="009579C9">
            <w:pPr>
              <w:shd w:val="clear" w:color="auto" w:fill="FFFFFF" w:themeFill="background1"/>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A2448D" w:rsidRDefault="00A2448D" w:rsidP="009579C9">
            <w:pPr>
              <w:shd w:val="clear" w:color="auto" w:fill="FFFFFF" w:themeFill="background1"/>
              <w:ind w:firstLine="72"/>
              <w:jc w:val="center"/>
              <w:rPr>
                <w:rFonts w:ascii="Sylfaen" w:hAnsi="Sylfaen" w:cs="Sylfaen"/>
                <w:b/>
                <w:bCs/>
                <w:sz w:val="4"/>
                <w:szCs w:val="4"/>
                <w:lang w:val="hy-AM"/>
              </w:rPr>
            </w:pPr>
          </w:p>
          <w:p w:rsidR="00A2448D" w:rsidRDefault="00A2448D" w:rsidP="009579C9">
            <w:pPr>
              <w:shd w:val="clear" w:color="auto" w:fill="FFFFFF" w:themeFill="background1"/>
              <w:ind w:firstLine="72"/>
              <w:jc w:val="center"/>
              <w:rPr>
                <w:rFonts w:ascii="Sylfaen" w:hAnsi="Sylfaen" w:cs="Sylfaen"/>
                <w:b/>
                <w:bCs/>
                <w:sz w:val="4"/>
                <w:szCs w:val="4"/>
                <w:lang w:val="hy-AM"/>
              </w:rPr>
            </w:pPr>
          </w:p>
          <w:p w:rsidR="00A2448D" w:rsidRPr="003720C8" w:rsidRDefault="00A2448D" w:rsidP="009579C9">
            <w:pPr>
              <w:shd w:val="clear" w:color="auto" w:fill="FFFFFF" w:themeFill="background1"/>
              <w:ind w:firstLine="72"/>
              <w:jc w:val="center"/>
              <w:rPr>
                <w:rFonts w:ascii="Sylfaen" w:hAnsi="Sylfaen" w:cs="Sylfaen"/>
                <w:b/>
                <w:bCs/>
                <w:sz w:val="4"/>
                <w:szCs w:val="4"/>
                <w:lang w:val="hy-AM"/>
              </w:rPr>
            </w:pPr>
          </w:p>
          <w:p w:rsidR="00A2448D" w:rsidRPr="001C1B56" w:rsidRDefault="00A2448D" w:rsidP="009579C9">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3F6DF6">
              <w:rPr>
                <w:rFonts w:ascii="Sylfaen" w:hAnsi="Sylfaen"/>
                <w:sz w:val="20"/>
                <w:szCs w:val="20"/>
              </w:rPr>
              <w:t>Поставляемый по Договору Товар должен соответствовать требованиям ГОСТ-ов и технических условий /ТУ/ на данный вид товара.</w:t>
            </w:r>
          </w:p>
        </w:tc>
      </w:tr>
      <w:tr w:rsidR="00A2448D" w:rsidRPr="003B1961" w:rsidTr="009579C9">
        <w:tc>
          <w:tcPr>
            <w:tcW w:w="5386" w:type="dxa"/>
            <w:tcBorders>
              <w:top w:val="nil"/>
              <w:left w:val="nil"/>
              <w:bottom w:val="nil"/>
              <w:right w:val="nil"/>
            </w:tcBorders>
          </w:tcPr>
          <w:p w:rsidR="00A2448D" w:rsidRDefault="00A2448D" w:rsidP="009579C9">
            <w:pPr>
              <w:pStyle w:val="a3"/>
              <w:spacing w:before="120" w:after="120"/>
              <w:ind w:left="34"/>
              <w:jc w:val="both"/>
              <w:rPr>
                <w:rFonts w:ascii="Sylfaen" w:eastAsia="Calibri" w:hAnsi="Sylfaen"/>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p w:rsidR="00A2448D" w:rsidRPr="00392D11" w:rsidRDefault="00A2448D" w:rsidP="009579C9">
            <w:pPr>
              <w:pStyle w:val="a3"/>
              <w:spacing w:before="120" w:after="120"/>
              <w:ind w:left="34"/>
              <w:jc w:val="both"/>
              <w:rPr>
                <w:rFonts w:ascii="Sylfaen" w:hAnsi="Sylfaen" w:cs="Sylfaen"/>
                <w:b/>
                <w:sz w:val="20"/>
                <w:szCs w:val="20"/>
                <w:lang w:val="hy-AM"/>
              </w:rPr>
            </w:pPr>
          </w:p>
        </w:tc>
        <w:tc>
          <w:tcPr>
            <w:tcW w:w="4992" w:type="dxa"/>
            <w:tcBorders>
              <w:top w:val="nil"/>
              <w:left w:val="nil"/>
              <w:bottom w:val="nil"/>
              <w:right w:val="nil"/>
            </w:tcBorders>
          </w:tcPr>
          <w:p w:rsidR="00A2448D" w:rsidRPr="00B95E75" w:rsidRDefault="00A2448D" w:rsidP="009579C9">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A2448D" w:rsidRPr="003B1961" w:rsidTr="000D792E">
        <w:trPr>
          <w:trHeight w:val="703"/>
        </w:trPr>
        <w:tc>
          <w:tcPr>
            <w:tcW w:w="5386" w:type="dxa"/>
            <w:tcBorders>
              <w:top w:val="nil"/>
              <w:left w:val="nil"/>
              <w:right w:val="nil"/>
            </w:tcBorders>
          </w:tcPr>
          <w:p w:rsidR="00A2448D" w:rsidRPr="004233C7" w:rsidRDefault="00A2448D" w:rsidP="009579C9">
            <w:pPr>
              <w:shd w:val="clear" w:color="auto" w:fill="FFFFFF" w:themeFill="background1"/>
              <w:jc w:val="both"/>
              <w:rPr>
                <w:rFonts w:ascii="Sylfaen" w:hAnsi="Sylfaen" w:cs="Sylfaen"/>
                <w:sz w:val="21"/>
                <w:szCs w:val="21"/>
                <w:lang w:val="hy-AM"/>
              </w:rPr>
            </w:pPr>
            <w:r>
              <w:rPr>
                <w:rFonts w:ascii="Sylfaen" w:hAnsi="Sylfaen"/>
                <w:sz w:val="20"/>
                <w:szCs w:val="20"/>
                <w:lang w:val="hy-AM"/>
              </w:rPr>
              <w:lastRenderedPageBreak/>
              <w:t>2.3</w:t>
            </w:r>
            <w:r w:rsidRPr="0028300A">
              <w:rPr>
                <w:rFonts w:ascii="Sylfaen" w:hAnsi="Sylfaen"/>
                <w:sz w:val="20"/>
                <w:szCs w:val="20"/>
                <w:lang w:val="hy-AM"/>
              </w:rPr>
              <w:t xml:space="preserve">. </w:t>
            </w:r>
            <w:r w:rsidRPr="0028300A">
              <w:rPr>
                <w:rFonts w:ascii="Sylfaen" w:hAnsi="Sylfaen" w:cs="Sylfaen"/>
                <w:sz w:val="20"/>
                <w:szCs w:val="20"/>
                <w:lang w:val="hy-AM"/>
              </w:rPr>
              <w:t xml:space="preserve">Մատակարարված Ապրանքի վրա տարածվում է </w:t>
            </w:r>
            <w:r>
              <w:rPr>
                <w:rFonts w:ascii="Sylfaen" w:hAnsi="Sylfaen" w:cs="Sylfaen"/>
                <w:sz w:val="20"/>
                <w:szCs w:val="20"/>
                <w:lang w:val="hy-AM"/>
              </w:rPr>
              <w:t>Մատակարարի երաշխիքը</w:t>
            </w:r>
            <w:r w:rsidRPr="001A6F7E">
              <w:rPr>
                <w:rFonts w:ascii="Sylfaen" w:hAnsi="Sylfaen" w:cs="Sylfaen"/>
                <w:sz w:val="21"/>
                <w:szCs w:val="21"/>
                <w:lang w:val="hy-AM"/>
              </w:rPr>
              <w:t xml:space="preserve">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4992" w:type="dxa"/>
            <w:tcBorders>
              <w:top w:val="nil"/>
              <w:left w:val="nil"/>
              <w:right w:val="nil"/>
            </w:tcBorders>
          </w:tcPr>
          <w:p w:rsidR="00A2448D" w:rsidRPr="00D64A3D" w:rsidRDefault="00A2448D" w:rsidP="009579C9">
            <w:pPr>
              <w:jc w:val="both"/>
              <w:rPr>
                <w:rFonts w:ascii="Sylfaen" w:hAnsi="Sylfaen"/>
                <w:sz w:val="20"/>
                <w:szCs w:val="20"/>
              </w:rPr>
            </w:pPr>
            <w:r w:rsidRPr="00D64A3D">
              <w:rPr>
                <w:rFonts w:ascii="Sylfaen" w:hAnsi="Sylfaen"/>
                <w:sz w:val="20"/>
                <w:szCs w:val="20"/>
                <w:lang w:val="hy-AM"/>
              </w:rPr>
              <w:t>2</w:t>
            </w:r>
            <w:r w:rsidRPr="00D64A3D">
              <w:rPr>
                <w:rFonts w:ascii="Sylfaen" w:hAnsi="Sylfaen"/>
                <w:sz w:val="20"/>
                <w:szCs w:val="20"/>
              </w:rPr>
              <w:t>.3. На поставленный Товар распр</w:t>
            </w:r>
            <w:r>
              <w:rPr>
                <w:rFonts w:ascii="Sylfaen" w:hAnsi="Sylfaen"/>
                <w:sz w:val="20"/>
                <w:szCs w:val="20"/>
              </w:rPr>
              <w:t xml:space="preserve">остраняется гарантия Поставщика </w:t>
            </w:r>
            <w:r w:rsidRPr="001A6F7E">
              <w:rPr>
                <w:rFonts w:ascii="Sylfaen" w:hAnsi="Sylfaen"/>
                <w:sz w:val="20"/>
                <w:szCs w:val="20"/>
              </w:rPr>
              <w:t xml:space="preserve">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r>
              <w:rPr>
                <w:rFonts w:ascii="Sylfaen" w:hAnsi="Sylfaen"/>
                <w:sz w:val="20"/>
                <w:szCs w:val="20"/>
              </w:rPr>
              <w:t>.</w:t>
            </w:r>
          </w:p>
          <w:p w:rsidR="00A2448D" w:rsidRPr="00D64A3D" w:rsidRDefault="00A2448D" w:rsidP="009579C9">
            <w:pPr>
              <w:shd w:val="clear" w:color="auto" w:fill="FFFFFF" w:themeFill="background1"/>
              <w:ind w:firstLine="72"/>
              <w:jc w:val="both"/>
              <w:rPr>
                <w:rFonts w:ascii="Sylfaen" w:hAnsi="Sylfaen" w:cs="Sylfaen"/>
                <w:bCs/>
                <w:sz w:val="20"/>
                <w:szCs w:val="20"/>
              </w:rPr>
            </w:pPr>
          </w:p>
        </w:tc>
      </w:tr>
      <w:tr w:rsidR="00A2448D" w:rsidRPr="003B1961" w:rsidTr="000D792E">
        <w:trPr>
          <w:trHeight w:val="1304"/>
        </w:trPr>
        <w:tc>
          <w:tcPr>
            <w:tcW w:w="5386" w:type="dxa"/>
          </w:tcPr>
          <w:p w:rsidR="00A2448D" w:rsidRDefault="00A2448D" w:rsidP="000D792E">
            <w:pPr>
              <w:jc w:val="center"/>
              <w:rPr>
                <w:rFonts w:ascii="Sylfaen" w:hAnsi="Sylfaen" w:cs="Sylfaen"/>
                <w:b/>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0D792E" w:rsidRPr="000D792E" w:rsidRDefault="000D792E" w:rsidP="000D792E">
            <w:pPr>
              <w:jc w:val="center"/>
              <w:rPr>
                <w:rFonts w:ascii="Sylfaen" w:hAnsi="Sylfaen" w:cs="Sylfaen"/>
                <w:b/>
                <w:sz w:val="20"/>
                <w:szCs w:val="20"/>
                <w:lang w:val="hy-AM"/>
              </w:rPr>
            </w:pPr>
          </w:p>
          <w:p w:rsidR="00A2448D" w:rsidRDefault="00A2448D" w:rsidP="000D792E">
            <w:pPr>
              <w:jc w:val="both"/>
              <w:rPr>
                <w:rFonts w:ascii="Sylfaen" w:hAnsi="Sylfaen" w:cs="Sylfaen"/>
                <w:sz w:val="20"/>
                <w:szCs w:val="20"/>
                <w:lang w:val="hy-AM"/>
              </w:rPr>
            </w:pPr>
            <w:r w:rsidRPr="0028300A">
              <w:rPr>
                <w:rFonts w:ascii="Sylfaen" w:hAnsi="Sylfaen" w:cs="Sylfaen"/>
                <w:sz w:val="20"/>
                <w:szCs w:val="20"/>
                <w:lang w:val="hy-AM"/>
              </w:rPr>
              <w:t>3.1</w:t>
            </w:r>
            <w:r w:rsidRPr="005A0967">
              <w:rPr>
                <w:rFonts w:ascii="Sylfaen" w:hAnsi="Sylfaen" w:cs="Sylfaen"/>
                <w:sz w:val="20"/>
                <w:szCs w:val="20"/>
                <w:lang w:val="hy-AM"/>
              </w:rPr>
              <w:t xml:space="preserve">. </w:t>
            </w:r>
            <w:r w:rsidRPr="0028300A">
              <w:rPr>
                <w:rFonts w:ascii="Sylfaen" w:hAnsi="Sylfaen" w:cs="Sylfaen"/>
                <w:sz w:val="20"/>
                <w:szCs w:val="20"/>
                <w:lang w:val="hy-AM"/>
              </w:rPr>
              <w:t>Մատակարարը</w:t>
            </w:r>
            <w:r w:rsidRPr="005A0967">
              <w:rPr>
                <w:rFonts w:ascii="Sylfaen" w:hAnsi="Sylfaen" w:cs="Sylfaen"/>
                <w:sz w:val="20"/>
                <w:szCs w:val="20"/>
                <w:lang w:val="hy-AM"/>
              </w:rPr>
              <w:t xml:space="preserve"> </w:t>
            </w:r>
            <w:r w:rsidRPr="0028300A">
              <w:rPr>
                <w:rFonts w:ascii="Sylfaen" w:hAnsi="Sylfaen" w:cs="Sylfaen"/>
                <w:sz w:val="20"/>
                <w:szCs w:val="20"/>
                <w:lang w:val="hy-AM"/>
              </w:rPr>
              <w:t>պարտավոր</w:t>
            </w:r>
            <w:r w:rsidRPr="005A0967">
              <w:rPr>
                <w:rFonts w:ascii="Sylfaen" w:hAnsi="Sylfaen" w:cs="Sylfaen"/>
                <w:sz w:val="20"/>
                <w:szCs w:val="20"/>
                <w:lang w:val="hy-AM"/>
              </w:rPr>
              <w:t xml:space="preserve"> </w:t>
            </w:r>
            <w:r w:rsidRPr="0028300A">
              <w:rPr>
                <w:rFonts w:ascii="Sylfaen" w:hAnsi="Sylfaen" w:cs="Sylfaen"/>
                <w:sz w:val="20"/>
                <w:szCs w:val="20"/>
                <w:lang w:val="hy-AM"/>
              </w:rPr>
              <w:t>է</w:t>
            </w:r>
            <w:r w:rsidRPr="005A0967">
              <w:rPr>
                <w:rFonts w:ascii="Sylfaen" w:hAnsi="Sylfaen" w:cs="Sylfaen"/>
                <w:sz w:val="20"/>
                <w:szCs w:val="20"/>
                <w:lang w:val="hy-AM"/>
              </w:rPr>
              <w:t xml:space="preserve"> </w:t>
            </w:r>
            <w:r w:rsidRPr="0028300A">
              <w:rPr>
                <w:rFonts w:ascii="Sylfaen" w:hAnsi="Sylfaen" w:cs="Sylfaen"/>
                <w:sz w:val="20"/>
                <w:szCs w:val="20"/>
                <w:lang w:val="hy-AM"/>
              </w:rPr>
              <w:t>Ապրանքը</w:t>
            </w:r>
            <w:r w:rsidRPr="005A0967">
              <w:rPr>
                <w:rFonts w:ascii="Sylfaen" w:hAnsi="Sylfaen" w:cs="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Պայմանագրի </w:t>
            </w:r>
            <w:r w:rsidRPr="00766806">
              <w:rPr>
                <w:rFonts w:ascii="Sylfaen" w:hAnsi="Sylfaen" w:cs="Sylfaen"/>
                <w:sz w:val="20"/>
                <w:szCs w:val="20"/>
                <w:lang w:val="hy-AM"/>
              </w:rPr>
              <w:t xml:space="preserve">կնքման ամսաթվից </w:t>
            </w:r>
            <w:r w:rsidRPr="005A0967">
              <w:rPr>
                <w:rFonts w:ascii="Sylfaen" w:hAnsi="Sylfaen" w:cs="Sylfaen"/>
                <w:sz w:val="20"/>
                <w:szCs w:val="20"/>
                <w:lang w:val="hy-AM"/>
              </w:rPr>
              <w:t xml:space="preserve"> </w:t>
            </w:r>
            <w:r w:rsidR="005A0967" w:rsidRPr="005A0967">
              <w:rPr>
                <w:rFonts w:ascii="Sylfaen" w:hAnsi="Sylfaen" w:cs="Sylfaen"/>
                <w:sz w:val="20"/>
                <w:szCs w:val="20"/>
                <w:lang w:val="hy-AM"/>
              </w:rPr>
              <w:t>22</w:t>
            </w:r>
            <w:r w:rsidRPr="005A0967">
              <w:rPr>
                <w:rFonts w:ascii="Sylfaen" w:hAnsi="Sylfaen" w:cs="Sylfaen"/>
                <w:sz w:val="20"/>
                <w:szCs w:val="20"/>
                <w:lang w:val="hy-AM"/>
              </w:rPr>
              <w:t xml:space="preserve"> աշխատանքային օրվա </w:t>
            </w:r>
            <w:r w:rsidRPr="00766806">
              <w:rPr>
                <w:rFonts w:ascii="Sylfaen" w:hAnsi="Sylfaen" w:cs="Sylfaen"/>
                <w:sz w:val="20"/>
                <w:szCs w:val="20"/>
                <w:lang w:val="hy-AM"/>
              </w:rPr>
              <w:t>ընթացքում</w:t>
            </w:r>
            <w:r w:rsidR="000D792E">
              <w:rPr>
                <w:rFonts w:ascii="Sylfaen" w:hAnsi="Sylfaen" w:cs="Sylfaen"/>
                <w:sz w:val="20"/>
                <w:szCs w:val="20"/>
                <w:lang w:val="hy-AM"/>
              </w:rPr>
              <w:t xml:space="preserve">: </w:t>
            </w:r>
          </w:p>
          <w:p w:rsidR="000D792E" w:rsidRPr="0028300A" w:rsidRDefault="000D792E" w:rsidP="000D792E">
            <w:pPr>
              <w:jc w:val="both"/>
              <w:rPr>
                <w:rFonts w:ascii="Sylfaen" w:hAnsi="Sylfaen" w:cs="Sylfaen"/>
                <w:sz w:val="20"/>
                <w:szCs w:val="20"/>
                <w:lang w:val="hy-AM"/>
              </w:rPr>
            </w:pPr>
          </w:p>
        </w:tc>
        <w:tc>
          <w:tcPr>
            <w:tcW w:w="4992" w:type="dxa"/>
          </w:tcPr>
          <w:p w:rsidR="00A2448D" w:rsidRDefault="00A2448D" w:rsidP="000D792E">
            <w:pPr>
              <w:widowControl w:val="0"/>
              <w:shd w:val="clear" w:color="auto" w:fill="FFFFFF"/>
              <w:tabs>
                <w:tab w:val="left" w:pos="171"/>
              </w:tabs>
              <w:autoSpaceDE w:val="0"/>
              <w:autoSpaceDN w:val="0"/>
              <w:adjustRightInd w:val="0"/>
              <w:jc w:val="center"/>
              <w:rPr>
                <w:rFonts w:ascii="Sylfaen" w:hAnsi="Sylfaen"/>
                <w:b/>
                <w:sz w:val="20"/>
                <w:szCs w:val="20"/>
              </w:rPr>
            </w:pPr>
            <w:r w:rsidRPr="00B95E75">
              <w:rPr>
                <w:rFonts w:ascii="Sylfaen" w:hAnsi="Sylfaen"/>
                <w:b/>
                <w:sz w:val="20"/>
                <w:szCs w:val="20"/>
              </w:rPr>
              <w:t>3. Срок и порядок поставки</w:t>
            </w:r>
          </w:p>
          <w:p w:rsidR="00A2448D" w:rsidRPr="009605D8" w:rsidRDefault="00A2448D" w:rsidP="000D792E">
            <w:pPr>
              <w:widowControl w:val="0"/>
              <w:shd w:val="clear" w:color="auto" w:fill="FFFFFF"/>
              <w:tabs>
                <w:tab w:val="left" w:pos="171"/>
              </w:tabs>
              <w:autoSpaceDE w:val="0"/>
              <w:autoSpaceDN w:val="0"/>
              <w:adjustRightInd w:val="0"/>
              <w:jc w:val="center"/>
              <w:rPr>
                <w:rFonts w:ascii="Sylfaen" w:hAnsi="Sylfaen"/>
                <w:b/>
                <w:sz w:val="10"/>
                <w:szCs w:val="10"/>
              </w:rPr>
            </w:pPr>
          </w:p>
          <w:p w:rsidR="00A2448D" w:rsidRPr="002121FA" w:rsidRDefault="00A2448D" w:rsidP="000D792E">
            <w:pPr>
              <w:jc w:val="both"/>
              <w:rPr>
                <w:rFonts w:ascii="Sylfaen" w:hAnsi="Sylfaen"/>
                <w:spacing w:val="6"/>
                <w:sz w:val="20"/>
                <w:szCs w:val="20"/>
              </w:rPr>
            </w:pPr>
            <w:r w:rsidRPr="000530D2">
              <w:rPr>
                <w:rFonts w:ascii="Sylfaen" w:hAnsi="Sylfaen"/>
                <w:sz w:val="20"/>
                <w:szCs w:val="20"/>
              </w:rPr>
              <w:t>3.1.</w:t>
            </w:r>
            <w:r w:rsidRPr="003F6DF6">
              <w:rPr>
                <w:rFonts w:ascii="Sylfaen" w:hAnsi="Sylfaen"/>
                <w:color w:val="000000" w:themeColor="text1"/>
                <w:spacing w:val="6"/>
                <w:sz w:val="20"/>
                <w:szCs w:val="20"/>
                <w:lang w:val="hy-AM"/>
              </w:rPr>
              <w:t> </w:t>
            </w:r>
            <w:r w:rsidRPr="00766806">
              <w:rPr>
                <w:rFonts w:ascii="Sylfaen" w:hAnsi="Sylfaen"/>
                <w:sz w:val="20"/>
                <w:szCs w:val="20"/>
              </w:rPr>
              <w:t xml:space="preserve">Поставщик обязан поставить Товар в течение </w:t>
            </w:r>
            <w:r w:rsidR="005A0967">
              <w:rPr>
                <w:rFonts w:ascii="Sylfaen" w:hAnsi="Sylfaen"/>
                <w:sz w:val="20"/>
                <w:szCs w:val="20"/>
              </w:rPr>
              <w:t>2</w:t>
            </w:r>
            <w:r w:rsidR="005A0967" w:rsidRPr="005A0967">
              <w:rPr>
                <w:rFonts w:ascii="Sylfaen" w:hAnsi="Sylfaen"/>
                <w:sz w:val="20"/>
                <w:szCs w:val="20"/>
              </w:rPr>
              <w:t>2</w:t>
            </w:r>
            <w:r w:rsidR="005A0967" w:rsidRPr="001A6F7E">
              <w:rPr>
                <w:rFonts w:ascii="Sylfaen" w:hAnsi="Sylfaen"/>
                <w:sz w:val="20"/>
                <w:szCs w:val="20"/>
              </w:rPr>
              <w:t xml:space="preserve"> </w:t>
            </w:r>
            <w:r w:rsidR="005A0967" w:rsidRPr="00766806">
              <w:rPr>
                <w:rFonts w:ascii="Sylfaen" w:hAnsi="Sylfaen"/>
                <w:sz w:val="20"/>
                <w:szCs w:val="20"/>
              </w:rPr>
              <w:t>рабочих</w:t>
            </w:r>
            <w:r w:rsidRPr="005A0967">
              <w:rPr>
                <w:rFonts w:ascii="Sylfaen" w:hAnsi="Sylfaen"/>
                <w:sz w:val="20"/>
                <w:szCs w:val="20"/>
              </w:rPr>
              <w:t xml:space="preserve"> дней с даты заключения Договора</w:t>
            </w:r>
            <w:r w:rsidRPr="00766806">
              <w:rPr>
                <w:rFonts w:ascii="Sylfaen" w:hAnsi="Sylfaen"/>
                <w:color w:val="000000" w:themeColor="text1"/>
                <w:sz w:val="20"/>
                <w:szCs w:val="20"/>
              </w:rPr>
              <w:t>.</w:t>
            </w:r>
            <w:r w:rsidRPr="00DF3F1F">
              <w:t xml:space="preserve"> </w:t>
            </w:r>
          </w:p>
        </w:tc>
      </w:tr>
      <w:tr w:rsidR="00A2448D" w:rsidRPr="003B1961" w:rsidTr="000D792E">
        <w:tc>
          <w:tcPr>
            <w:tcW w:w="5386" w:type="dxa"/>
          </w:tcPr>
          <w:p w:rsidR="00A2448D" w:rsidRPr="00766806" w:rsidRDefault="00A2448D" w:rsidP="009579C9">
            <w:pPr>
              <w:jc w:val="both"/>
              <w:rPr>
                <w:rFonts w:ascii="Sylfaen" w:hAnsi="Sylfaen" w:cs="Sylfaen"/>
                <w:sz w:val="20"/>
                <w:szCs w:val="20"/>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487AE2">
              <w:rPr>
                <w:rFonts w:ascii="Sylfaen" w:hAnsi="Sylfaen" w:cs="Sylfaen"/>
                <w:color w:val="000000" w:themeColor="text1"/>
                <w:sz w:val="20"/>
                <w:szCs w:val="20"/>
                <w:lang w:val="hy-AM"/>
              </w:rPr>
              <w:t>Ապրանքի</w:t>
            </w:r>
            <w:r w:rsidRPr="00487AE2">
              <w:rPr>
                <w:rFonts w:ascii="Sylfaen" w:hAnsi="Sylfaen"/>
                <w:color w:val="000000" w:themeColor="text1"/>
                <w:sz w:val="20"/>
                <w:szCs w:val="20"/>
                <w:lang w:val="hy-AM"/>
              </w:rPr>
              <w:t xml:space="preserve"> </w:t>
            </w:r>
            <w:r w:rsidRPr="00487AE2">
              <w:rPr>
                <w:rFonts w:ascii="Sylfaen" w:hAnsi="Sylfaen" w:cs="Sylfaen"/>
                <w:color w:val="000000" w:themeColor="text1"/>
                <w:sz w:val="20"/>
                <w:szCs w:val="20"/>
                <w:lang w:val="hy-AM"/>
              </w:rPr>
              <w:t>մատակարարումը</w:t>
            </w:r>
            <w:r w:rsidRPr="00487AE2">
              <w:rPr>
                <w:rFonts w:ascii="Sylfaen" w:hAnsi="Sylfaen"/>
                <w:color w:val="000000" w:themeColor="text1"/>
                <w:sz w:val="20"/>
                <w:szCs w:val="20"/>
                <w:lang w:val="pt-BR"/>
              </w:rPr>
              <w:t xml:space="preserve"> </w:t>
            </w:r>
            <w:r w:rsidRPr="00487AE2">
              <w:rPr>
                <w:rFonts w:ascii="Sylfaen" w:hAnsi="Sylfaen" w:cs="Sylfaen"/>
                <w:color w:val="000000" w:themeColor="text1"/>
                <w:sz w:val="20"/>
                <w:szCs w:val="20"/>
                <w:lang w:val="hy-AM"/>
              </w:rPr>
              <w:t>իրականացվում</w:t>
            </w:r>
            <w:r w:rsidRPr="00487AE2">
              <w:rPr>
                <w:rFonts w:ascii="Sylfaen" w:hAnsi="Sylfaen"/>
                <w:color w:val="000000" w:themeColor="text1"/>
                <w:sz w:val="20"/>
                <w:szCs w:val="20"/>
                <w:lang w:val="pt-BR"/>
              </w:rPr>
              <w:t xml:space="preserve"> </w:t>
            </w:r>
            <w:r w:rsidRPr="00487AE2">
              <w:rPr>
                <w:rFonts w:ascii="Sylfaen" w:hAnsi="Sylfaen" w:cs="Sylfaen"/>
                <w:color w:val="000000" w:themeColor="text1"/>
                <w:sz w:val="20"/>
                <w:szCs w:val="20"/>
                <w:lang w:val="hy-AM"/>
              </w:rPr>
              <w:t>է`</w:t>
            </w:r>
            <w:r w:rsidRPr="00487AE2">
              <w:rPr>
                <w:rFonts w:ascii="Sylfaen" w:hAnsi="Sylfaen" w:cs="Sylfaen"/>
                <w:color w:val="000000" w:themeColor="text1"/>
                <w:sz w:val="20"/>
                <w:szCs w:val="20"/>
                <w:vertAlign w:val="superscript"/>
                <w:lang w:val="hy-AM"/>
              </w:rPr>
              <w:t xml:space="preserve"> </w:t>
            </w:r>
            <w:r w:rsidRPr="00487AE2">
              <w:rPr>
                <w:rFonts w:ascii="Sylfaen" w:eastAsia="Calibri" w:hAnsi="Sylfaen" w:cs="Sylfaen"/>
                <w:color w:val="000000" w:themeColor="text1"/>
                <w:sz w:val="20"/>
                <w:szCs w:val="20"/>
                <w:lang w:val="hy-AM"/>
              </w:rPr>
              <w:t xml:space="preserve"> </w:t>
            </w:r>
            <w:r w:rsidRPr="00487AE2">
              <w:rPr>
                <w:rFonts w:ascii="Sylfaen" w:hAnsi="Sylfaen"/>
                <w:color w:val="000000" w:themeColor="text1"/>
                <w:sz w:val="20"/>
                <w:szCs w:val="20"/>
              </w:rPr>
              <w:t>ՀՀ</w:t>
            </w:r>
            <w:r w:rsidRPr="00766806">
              <w:rPr>
                <w:rFonts w:ascii="Sylfaen" w:hAnsi="Sylfaen"/>
                <w:color w:val="000000" w:themeColor="text1"/>
                <w:sz w:val="20"/>
                <w:szCs w:val="20"/>
              </w:rPr>
              <w:t xml:space="preserve">  </w:t>
            </w:r>
            <w:r w:rsidRPr="00487AE2">
              <w:rPr>
                <w:rFonts w:ascii="Sylfaen" w:hAnsi="Sylfaen"/>
                <w:color w:val="000000" w:themeColor="text1"/>
                <w:sz w:val="20"/>
                <w:szCs w:val="20"/>
              </w:rPr>
              <w:t>ք</w:t>
            </w:r>
            <w:r w:rsidRPr="00766806">
              <w:rPr>
                <w:color w:val="000000" w:themeColor="text1"/>
                <w:sz w:val="20"/>
                <w:szCs w:val="20"/>
              </w:rPr>
              <w:t>․</w:t>
            </w:r>
            <w:r w:rsidRPr="00487AE2">
              <w:rPr>
                <w:rFonts w:ascii="Sylfaen" w:hAnsi="Sylfaen" w:cs="Sylfaen"/>
                <w:color w:val="000000" w:themeColor="text1"/>
                <w:sz w:val="20"/>
                <w:szCs w:val="20"/>
              </w:rPr>
              <w:t>Երևան</w:t>
            </w:r>
            <w:r w:rsidRPr="00766806">
              <w:rPr>
                <w:rFonts w:ascii="Sylfaen" w:hAnsi="Sylfaen"/>
                <w:color w:val="000000" w:themeColor="text1"/>
                <w:sz w:val="20"/>
                <w:szCs w:val="20"/>
              </w:rPr>
              <w:t xml:space="preserve">, </w:t>
            </w:r>
            <w:r w:rsidRPr="006D2AA0">
              <w:rPr>
                <w:rFonts w:ascii="Sylfaen" w:eastAsia="Calibri" w:hAnsi="Sylfaen"/>
                <w:i/>
                <w:color w:val="1F4E79" w:themeColor="accent1" w:themeShade="80"/>
                <w:sz w:val="21"/>
                <w:szCs w:val="21"/>
                <w:lang w:val="hy-AM"/>
              </w:rPr>
              <w:t>/</w:t>
            </w:r>
            <w:r>
              <w:rPr>
                <w:rFonts w:ascii="Sylfaen" w:eastAsia="Calibri" w:hAnsi="Sylfaen"/>
                <w:i/>
                <w:color w:val="1F4E79" w:themeColor="accent1" w:themeShade="80"/>
                <w:sz w:val="21"/>
                <w:szCs w:val="21"/>
                <w:lang w:val="hy-AM"/>
              </w:rPr>
              <w:t>նշել հասցեն</w:t>
            </w:r>
            <w:r w:rsidRPr="006D2AA0">
              <w:rPr>
                <w:rFonts w:ascii="Sylfaen" w:eastAsia="Calibri" w:hAnsi="Sylfaen"/>
                <w:i/>
                <w:color w:val="1F4E79" w:themeColor="accent1" w:themeShade="80"/>
                <w:sz w:val="21"/>
                <w:szCs w:val="21"/>
                <w:lang w:val="hy-AM"/>
              </w:rPr>
              <w:t xml:space="preserve"> /</w:t>
            </w:r>
            <w:r>
              <w:rPr>
                <w:rFonts w:ascii="Sylfaen" w:eastAsia="Calibri" w:hAnsi="Sylfaen"/>
                <w:i/>
                <w:color w:val="1F4E79" w:themeColor="accent1" w:themeShade="80"/>
                <w:sz w:val="21"/>
                <w:szCs w:val="21"/>
                <w:lang w:val="hy-AM"/>
              </w:rPr>
              <w:t>։</w:t>
            </w:r>
            <w:r w:rsidRPr="006D2AA0">
              <w:rPr>
                <w:rFonts w:ascii="Sylfaen" w:eastAsia="Calibri" w:hAnsi="Sylfaen" w:cs="Sylfaen"/>
                <w:sz w:val="21"/>
                <w:szCs w:val="21"/>
                <w:lang w:val="hy-AM"/>
              </w:rPr>
              <w:t xml:space="preserve">  </w:t>
            </w:r>
            <w:r w:rsidRPr="009E22F7">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 xml:space="preserve"> </w:t>
            </w:r>
          </w:p>
        </w:tc>
        <w:tc>
          <w:tcPr>
            <w:tcW w:w="4992" w:type="dxa"/>
          </w:tcPr>
          <w:p w:rsidR="00A2448D" w:rsidRPr="00DA34B9" w:rsidRDefault="00A2448D" w:rsidP="009579C9">
            <w:pPr>
              <w:jc w:val="both"/>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w:t>
            </w:r>
            <w:r>
              <w:rPr>
                <w:rFonts w:ascii="Sylfaen" w:hAnsi="Sylfaen"/>
                <w:color w:val="000000" w:themeColor="text1"/>
                <w:sz w:val="20"/>
                <w:szCs w:val="20"/>
              </w:rPr>
              <w:t>РА, г. Ереван,</w:t>
            </w:r>
            <w:r w:rsidRPr="006D2AA0">
              <w:rPr>
                <w:rFonts w:ascii="Sylfaen" w:eastAsia="Calibri" w:hAnsi="Sylfaen"/>
                <w:i/>
                <w:color w:val="1F4E79" w:themeColor="accent1" w:themeShade="80"/>
                <w:sz w:val="21"/>
                <w:szCs w:val="21"/>
                <w:lang w:val="hy-AM"/>
              </w:rPr>
              <w:t xml:space="preserve"> </w:t>
            </w:r>
            <w:r w:rsidRPr="00DA34B9">
              <w:rPr>
                <w:rFonts w:ascii="Sylfaen" w:eastAsia="Calibri" w:hAnsi="Sylfaen"/>
                <w:i/>
                <w:color w:val="1F4E79" w:themeColor="accent1" w:themeShade="80"/>
                <w:sz w:val="21"/>
                <w:szCs w:val="21"/>
                <w:lang w:val="hy-AM"/>
              </w:rPr>
              <w:t>/указать адрес /</w:t>
            </w:r>
            <w:r>
              <w:rPr>
                <w:rFonts w:ascii="Sylfaen" w:eastAsia="Calibri" w:hAnsi="Sylfaen" w:cs="Sylfaen"/>
                <w:sz w:val="21"/>
                <w:szCs w:val="21"/>
                <w:lang w:val="hy-AM"/>
              </w:rPr>
              <w:t xml:space="preserve"> </w:t>
            </w:r>
            <w:r w:rsidRPr="00DA34B9">
              <w:rPr>
                <w:rFonts w:eastAsia="Calibri"/>
              </w:rPr>
              <w:t>.</w:t>
            </w:r>
          </w:p>
        </w:tc>
      </w:tr>
      <w:tr w:rsidR="00A2448D" w:rsidRPr="003B1961" w:rsidTr="000D792E">
        <w:tc>
          <w:tcPr>
            <w:tcW w:w="5386" w:type="dxa"/>
            <w:tcBorders>
              <w:left w:val="nil"/>
              <w:bottom w:val="nil"/>
              <w:right w:val="nil"/>
            </w:tcBorders>
          </w:tcPr>
          <w:p w:rsidR="00A2448D" w:rsidRPr="009E7E4F" w:rsidRDefault="00A2448D" w:rsidP="009579C9">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992" w:type="dxa"/>
            <w:tcBorders>
              <w:left w:val="nil"/>
              <w:bottom w:val="nil"/>
              <w:right w:val="nil"/>
            </w:tcBorders>
          </w:tcPr>
          <w:p w:rsidR="00A2448D" w:rsidRDefault="00A2448D" w:rsidP="009579C9">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A2448D" w:rsidRPr="009E7E4F" w:rsidRDefault="00A2448D" w:rsidP="009579C9">
            <w:pPr>
              <w:jc w:val="both"/>
              <w:rPr>
                <w:rFonts w:ascii="Sylfaen" w:hAnsi="Sylfaen"/>
                <w:sz w:val="20"/>
                <w:szCs w:val="20"/>
              </w:rPr>
            </w:pPr>
          </w:p>
        </w:tc>
      </w:tr>
      <w:tr w:rsidR="00A2448D" w:rsidRPr="003B1961" w:rsidTr="009579C9">
        <w:tc>
          <w:tcPr>
            <w:tcW w:w="5386" w:type="dxa"/>
            <w:tcBorders>
              <w:top w:val="nil"/>
              <w:left w:val="nil"/>
              <w:bottom w:val="nil"/>
              <w:right w:val="nil"/>
            </w:tcBorders>
          </w:tcPr>
          <w:p w:rsidR="00A2448D" w:rsidRDefault="00A2448D" w:rsidP="009579C9">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A2448D" w:rsidRPr="00556E78" w:rsidRDefault="00A2448D" w:rsidP="009579C9">
            <w:pPr>
              <w:jc w:val="both"/>
              <w:rPr>
                <w:rFonts w:ascii="Sylfaen" w:hAnsi="Sylfaen" w:cs="Sylfaen"/>
                <w:sz w:val="20"/>
                <w:szCs w:val="20"/>
                <w:lang w:val="hy-AM"/>
              </w:rPr>
            </w:pPr>
          </w:p>
        </w:tc>
        <w:tc>
          <w:tcPr>
            <w:tcW w:w="4992" w:type="dxa"/>
            <w:tcBorders>
              <w:top w:val="nil"/>
              <w:left w:val="nil"/>
              <w:bottom w:val="nil"/>
              <w:right w:val="nil"/>
            </w:tcBorders>
          </w:tcPr>
          <w:p w:rsidR="00A2448D" w:rsidRPr="00392D11" w:rsidRDefault="00A2448D" w:rsidP="009579C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A2448D" w:rsidRPr="003B1961" w:rsidTr="009579C9">
        <w:tc>
          <w:tcPr>
            <w:tcW w:w="5386" w:type="dxa"/>
            <w:tcBorders>
              <w:top w:val="nil"/>
              <w:left w:val="nil"/>
              <w:bottom w:val="nil"/>
              <w:right w:val="nil"/>
            </w:tcBorders>
          </w:tcPr>
          <w:p w:rsidR="00A2448D" w:rsidRDefault="00A2448D" w:rsidP="009579C9">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A2448D" w:rsidRPr="00392D11" w:rsidRDefault="00A2448D" w:rsidP="009579C9">
            <w:pPr>
              <w:jc w:val="both"/>
              <w:rPr>
                <w:rFonts w:ascii="Sylfaen" w:hAnsi="Sylfaen" w:cs="Sylfaen"/>
                <w:sz w:val="20"/>
                <w:szCs w:val="20"/>
                <w:lang w:val="hy-AM"/>
              </w:rPr>
            </w:pPr>
          </w:p>
        </w:tc>
        <w:tc>
          <w:tcPr>
            <w:tcW w:w="4992" w:type="dxa"/>
            <w:tcBorders>
              <w:top w:val="nil"/>
              <w:left w:val="nil"/>
              <w:bottom w:val="nil"/>
              <w:right w:val="nil"/>
            </w:tcBorders>
          </w:tcPr>
          <w:p w:rsidR="00A2448D" w:rsidRPr="00392D11" w:rsidRDefault="00A2448D" w:rsidP="009579C9">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A2448D" w:rsidRPr="003B1961" w:rsidTr="009579C9">
        <w:tc>
          <w:tcPr>
            <w:tcW w:w="5386" w:type="dxa"/>
            <w:tcBorders>
              <w:top w:val="nil"/>
              <w:left w:val="nil"/>
              <w:bottom w:val="nil"/>
              <w:right w:val="nil"/>
            </w:tcBorders>
          </w:tcPr>
          <w:p w:rsidR="00A2448D" w:rsidRPr="00392D11" w:rsidRDefault="00A2448D" w:rsidP="009579C9">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992" w:type="dxa"/>
            <w:tcBorders>
              <w:top w:val="nil"/>
              <w:left w:val="nil"/>
              <w:bottom w:val="nil"/>
              <w:right w:val="nil"/>
            </w:tcBorders>
          </w:tcPr>
          <w:p w:rsidR="00A2448D" w:rsidRDefault="00A2448D" w:rsidP="009579C9">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A2448D" w:rsidRPr="00392D11" w:rsidRDefault="00A2448D" w:rsidP="009579C9">
            <w:pPr>
              <w:jc w:val="both"/>
              <w:rPr>
                <w:rFonts w:ascii="Sylfaen" w:hAnsi="Sylfaen"/>
                <w:color w:val="C00000"/>
                <w:sz w:val="20"/>
                <w:szCs w:val="20"/>
                <w:highlight w:val="yellow"/>
              </w:rPr>
            </w:pPr>
          </w:p>
        </w:tc>
      </w:tr>
      <w:tr w:rsidR="00A2448D" w:rsidRPr="003B1961" w:rsidTr="009579C9">
        <w:trPr>
          <w:trHeight w:val="1402"/>
        </w:trPr>
        <w:tc>
          <w:tcPr>
            <w:tcW w:w="5386" w:type="dxa"/>
            <w:tcBorders>
              <w:top w:val="nil"/>
              <w:left w:val="nil"/>
              <w:bottom w:val="nil"/>
              <w:right w:val="nil"/>
            </w:tcBorders>
          </w:tcPr>
          <w:p w:rsidR="00A2448D" w:rsidRDefault="00A2448D" w:rsidP="009579C9">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w:t>
            </w:r>
            <w:r>
              <w:rPr>
                <w:rFonts w:ascii="Sylfaen" w:hAnsi="Sylfaen" w:cs="Sylfaen"/>
                <w:b/>
                <w:sz w:val="20"/>
                <w:szCs w:val="20"/>
                <w:lang w:val="hy-AM"/>
              </w:rPr>
              <w:t>ա</w:t>
            </w:r>
            <w:r w:rsidRPr="00392D11">
              <w:rPr>
                <w:rFonts w:ascii="Sylfaen" w:hAnsi="Sylfaen" w:cs="Sylfaen"/>
                <w:b/>
                <w:sz w:val="20"/>
                <w:szCs w:val="20"/>
                <w:lang w:val="hy-AM"/>
              </w:rPr>
              <w:t>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A2448D" w:rsidRPr="00392D11" w:rsidRDefault="00A2448D" w:rsidP="009579C9">
            <w:pPr>
              <w:shd w:val="clear" w:color="auto" w:fill="FFFFFF" w:themeFill="background1"/>
              <w:spacing w:before="120"/>
              <w:jc w:val="center"/>
              <w:rPr>
                <w:rFonts w:ascii="Sylfaen" w:hAnsi="Sylfaen" w:cs="Sylfaen"/>
                <w:b/>
                <w:sz w:val="20"/>
                <w:szCs w:val="20"/>
                <w:lang w:val="hy-AM"/>
              </w:rPr>
            </w:pPr>
          </w:p>
          <w:p w:rsidR="00A2448D"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sz w:val="20"/>
                <w:szCs w:val="20"/>
                <w:lang w:val="hy-AM"/>
              </w:rPr>
              <w:t xml:space="preserve">4.1. </w:t>
            </w:r>
            <w:r w:rsidRPr="00873712">
              <w:rPr>
                <w:rFonts w:ascii="Sylfaen" w:hAnsi="Sylfaen" w:cs="Sylfaen"/>
                <w:color w:val="000000" w:themeColor="text1"/>
                <w:sz w:val="20"/>
                <w:szCs w:val="20"/>
                <w:lang w:val="hy-AM"/>
              </w:rPr>
              <w:t>Պայմանագրի</w:t>
            </w:r>
            <w:r w:rsidRPr="00873712">
              <w:rPr>
                <w:rFonts w:ascii="Sylfaen" w:hAnsi="Sylfaen"/>
                <w:color w:val="000000" w:themeColor="text1"/>
                <w:sz w:val="20"/>
                <w:szCs w:val="20"/>
                <w:lang w:val="pt-BR"/>
              </w:rPr>
              <w:t xml:space="preserve"> </w:t>
            </w:r>
            <w:r w:rsidRPr="00873712">
              <w:rPr>
                <w:rFonts w:ascii="Sylfaen" w:hAnsi="Sylfaen" w:cs="Sylfaen"/>
                <w:color w:val="000000" w:themeColor="text1"/>
                <w:sz w:val="20"/>
                <w:szCs w:val="20"/>
                <w:lang w:val="hy-AM"/>
              </w:rPr>
              <w:t>գինը</w:t>
            </w:r>
            <w:r w:rsidRPr="00873712">
              <w:rPr>
                <w:rFonts w:ascii="Sylfaen" w:hAnsi="Sylfaen"/>
                <w:color w:val="000000" w:themeColor="text1"/>
                <w:sz w:val="20"/>
                <w:szCs w:val="20"/>
                <w:lang w:val="pt-BR"/>
              </w:rPr>
              <w:t xml:space="preserve"> </w:t>
            </w:r>
            <w:r w:rsidRPr="00873712">
              <w:rPr>
                <w:rFonts w:ascii="Sylfaen" w:hAnsi="Sylfaen" w:cs="Sylfaen"/>
                <w:color w:val="000000" w:themeColor="text1"/>
                <w:sz w:val="20"/>
                <w:szCs w:val="20"/>
                <w:lang w:val="hy-AM"/>
              </w:rPr>
              <w:t>կազմում</w:t>
            </w:r>
            <w:r w:rsidRPr="00873712">
              <w:rPr>
                <w:rFonts w:ascii="Sylfaen" w:hAnsi="Sylfaen"/>
                <w:color w:val="000000" w:themeColor="text1"/>
                <w:sz w:val="20"/>
                <w:szCs w:val="20"/>
                <w:lang w:val="pt-BR"/>
              </w:rPr>
              <w:t xml:space="preserve"> </w:t>
            </w:r>
            <w:r w:rsidRPr="00873712">
              <w:rPr>
                <w:rFonts w:ascii="Sylfaen" w:hAnsi="Sylfaen" w:cs="Sylfaen"/>
                <w:color w:val="000000" w:themeColor="text1"/>
                <w:sz w:val="20"/>
                <w:szCs w:val="20"/>
                <w:lang w:val="hy-AM"/>
              </w:rPr>
              <w:t>է</w:t>
            </w:r>
            <w:r w:rsidRPr="00873712">
              <w:rPr>
                <w:rFonts w:ascii="Sylfaen" w:hAnsi="Sylfaen"/>
                <w:color w:val="000000" w:themeColor="text1"/>
                <w:sz w:val="20"/>
                <w:szCs w:val="20"/>
                <w:lang w:val="pt-BR"/>
              </w:rPr>
              <w:t xml:space="preserve"> </w:t>
            </w:r>
            <w:r w:rsidRPr="00873712">
              <w:rPr>
                <w:color w:val="000000" w:themeColor="text1"/>
                <w:sz w:val="20"/>
                <w:szCs w:val="20"/>
                <w:lang w:val="hy-AM"/>
              </w:rPr>
              <w:t xml:space="preserve"> </w:t>
            </w:r>
            <w:r w:rsidRPr="00A77222">
              <w:rPr>
                <w:rFonts w:ascii="Sylfaen" w:hAnsi="Sylfaen" w:cs="Sylfaen"/>
                <w:i/>
                <w:color w:val="1F4E79" w:themeColor="accent1" w:themeShade="80"/>
                <w:sz w:val="21"/>
                <w:szCs w:val="21"/>
                <w:lang w:val="hy-AM"/>
              </w:rPr>
              <w:t>(____)</w:t>
            </w:r>
            <w:r w:rsidRPr="00DF3F1F">
              <w:rPr>
                <w:rFonts w:ascii="Sylfaen" w:hAnsi="Sylfaen" w:cs="Sylfaen"/>
                <w:i/>
                <w:color w:val="1F4E79" w:themeColor="accent1" w:themeShade="80"/>
                <w:sz w:val="21"/>
                <w:szCs w:val="21"/>
                <w:lang w:val="hy-AM"/>
              </w:rPr>
              <w:t xml:space="preserve"> </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w:t>
            </w:r>
            <w:r w:rsidRPr="00DF3F1F">
              <w:rPr>
                <w:rFonts w:ascii="Sylfaen" w:hAnsi="Sylfaen" w:cs="Sylfaen"/>
                <w:i/>
                <w:color w:val="1F4E79" w:themeColor="accent1" w:themeShade="80"/>
                <w:sz w:val="21"/>
                <w:szCs w:val="21"/>
                <w:lang w:val="hy-AM"/>
              </w:rPr>
              <w:t xml:space="preserve"> </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DF3F1F">
              <w:rPr>
                <w:rFonts w:ascii="Sylfaen" w:hAnsi="Sylfaen"/>
                <w:color w:val="000000" w:themeColor="text1"/>
                <w:sz w:val="20"/>
                <w:szCs w:val="20"/>
                <w:lang w:val="hy-AM"/>
              </w:rPr>
              <w:t>:</w:t>
            </w:r>
          </w:p>
          <w:p w:rsidR="00A2448D" w:rsidRPr="00DF3F1F" w:rsidRDefault="00A2448D" w:rsidP="009579C9">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rsidR="00A2448D" w:rsidRDefault="00A2448D" w:rsidP="009579C9">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A2448D" w:rsidRPr="00392D11" w:rsidRDefault="00A2448D" w:rsidP="009579C9">
            <w:pPr>
              <w:shd w:val="clear" w:color="auto" w:fill="FFFFFF" w:themeFill="background1"/>
              <w:spacing w:before="120"/>
              <w:jc w:val="center"/>
              <w:rPr>
                <w:rFonts w:ascii="Sylfaen" w:hAnsi="Sylfaen"/>
                <w:b/>
                <w:sz w:val="20"/>
                <w:szCs w:val="20"/>
              </w:rPr>
            </w:pPr>
          </w:p>
          <w:p w:rsidR="00A2448D" w:rsidRPr="005D465E" w:rsidRDefault="00A2448D" w:rsidP="009579C9">
            <w:pPr>
              <w:shd w:val="clear" w:color="auto" w:fill="FFFFFF" w:themeFill="background1"/>
              <w:jc w:val="both"/>
              <w:rPr>
                <w:rFonts w:ascii="Sylfaen" w:hAnsi="Sylfaen"/>
                <w:color w:val="000000" w:themeColor="text1"/>
                <w:sz w:val="20"/>
                <w:szCs w:val="20"/>
              </w:rPr>
            </w:pPr>
            <w:r w:rsidRPr="00DF3F1F">
              <w:rPr>
                <w:rFonts w:ascii="Sylfaen" w:hAnsi="Sylfaen"/>
                <w:sz w:val="20"/>
                <w:szCs w:val="20"/>
              </w:rPr>
              <w:t xml:space="preserve">4.1. </w:t>
            </w:r>
            <w:r w:rsidRPr="00DF3F1F">
              <w:rPr>
                <w:rFonts w:ascii="Sylfaen" w:hAnsi="Sylfaen"/>
                <w:sz w:val="20"/>
                <w:szCs w:val="20"/>
                <w:lang w:val="hy-AM"/>
              </w:rPr>
              <w:t xml:space="preserve"> </w:t>
            </w:r>
            <w:r w:rsidRPr="00DF3F1F">
              <w:rPr>
                <w:rFonts w:ascii="Sylfaen" w:hAnsi="Sylfaen"/>
                <w:color w:val="000000" w:themeColor="text1"/>
                <w:sz w:val="20"/>
                <w:szCs w:val="20"/>
              </w:rPr>
              <w:t xml:space="preserve">Цена Договора </w:t>
            </w:r>
            <w:r w:rsidRPr="003C0A96">
              <w:rPr>
                <w:rFonts w:ascii="Sylfaen" w:hAnsi="Sylfaen"/>
                <w:sz w:val="20"/>
                <w:szCs w:val="20"/>
              </w:rPr>
              <w:t>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Pr>
                <w:rFonts w:ascii="Sylfaen" w:hAnsi="Sylfaen"/>
                <w:sz w:val="20"/>
                <w:szCs w:val="20"/>
                <w:lang w:val="hy-AM"/>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p w:rsidR="00A2448D" w:rsidRPr="006B4138" w:rsidRDefault="00A2448D" w:rsidP="009579C9">
            <w:pPr>
              <w:shd w:val="clear" w:color="auto" w:fill="FFFFFF" w:themeFill="background1"/>
              <w:jc w:val="both"/>
              <w:rPr>
                <w:rFonts w:ascii="Sylfaen" w:hAnsi="Sylfaen"/>
                <w:sz w:val="20"/>
                <w:szCs w:val="20"/>
              </w:rPr>
            </w:pPr>
          </w:p>
        </w:tc>
      </w:tr>
      <w:tr w:rsidR="00A2448D" w:rsidRPr="003B1961" w:rsidTr="009579C9">
        <w:tc>
          <w:tcPr>
            <w:tcW w:w="5386" w:type="dxa"/>
            <w:tcBorders>
              <w:top w:val="nil"/>
              <w:left w:val="nil"/>
              <w:bottom w:val="nil"/>
              <w:right w:val="nil"/>
            </w:tcBorders>
          </w:tcPr>
          <w:p w:rsidR="00A2448D" w:rsidRPr="00917052" w:rsidRDefault="00A2448D" w:rsidP="009579C9">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Ակտի</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A2448D" w:rsidRDefault="00A2448D" w:rsidP="009579C9">
            <w:pPr>
              <w:shd w:val="clear" w:color="auto" w:fill="FFFFFF" w:themeFill="background1"/>
              <w:jc w:val="both"/>
              <w:rPr>
                <w:rFonts w:ascii="Sylfaen" w:hAnsi="Sylfaen"/>
                <w:sz w:val="20"/>
                <w:szCs w:val="20"/>
                <w:lang w:val="hy-AM"/>
              </w:rPr>
            </w:pPr>
          </w:p>
          <w:p w:rsidR="00A2448D" w:rsidRPr="00873712" w:rsidRDefault="00A2448D" w:rsidP="009579C9">
            <w:pPr>
              <w:shd w:val="clear" w:color="auto" w:fill="FFFFFF" w:themeFill="background1"/>
              <w:jc w:val="both"/>
              <w:rPr>
                <w:rFonts w:ascii="Sylfaen" w:hAnsi="Sylfaen"/>
                <w:sz w:val="20"/>
                <w:szCs w:val="20"/>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tc>
      </w:tr>
      <w:tr w:rsidR="00A2448D" w:rsidRPr="00392D11" w:rsidTr="009579C9">
        <w:tc>
          <w:tcPr>
            <w:tcW w:w="5386" w:type="dxa"/>
            <w:tcBorders>
              <w:top w:val="nil"/>
              <w:left w:val="nil"/>
              <w:bottom w:val="nil"/>
              <w:right w:val="nil"/>
            </w:tcBorders>
          </w:tcPr>
          <w:p w:rsidR="00A2448D" w:rsidRPr="00392D11" w:rsidRDefault="00A2448D" w:rsidP="009579C9">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A2448D" w:rsidRPr="00392D11" w:rsidRDefault="00A2448D" w:rsidP="009579C9">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A2448D" w:rsidRPr="00392D1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A2448D" w:rsidRPr="00B95E75" w:rsidTr="009579C9">
        <w:tc>
          <w:tcPr>
            <w:tcW w:w="5386" w:type="dxa"/>
            <w:tcBorders>
              <w:top w:val="nil"/>
              <w:left w:val="nil"/>
              <w:bottom w:val="nil"/>
              <w:right w:val="nil"/>
            </w:tcBorders>
          </w:tcPr>
          <w:p w:rsidR="00A2448D"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w:t>
            </w:r>
            <w:r w:rsidRPr="00392D11">
              <w:rPr>
                <w:rFonts w:ascii="Sylfaen" w:hAnsi="Sylfaen"/>
                <w:color w:val="000000" w:themeColor="text1"/>
                <w:sz w:val="20"/>
                <w:szCs w:val="20"/>
                <w:lang w:val="hy-AM"/>
              </w:rPr>
              <w:lastRenderedPageBreak/>
              <w:t xml:space="preserve">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A2448D" w:rsidRPr="00392D11" w:rsidRDefault="00A2448D" w:rsidP="009579C9">
            <w:pPr>
              <w:shd w:val="clear" w:color="auto" w:fill="FFFFFF" w:themeFill="background1"/>
              <w:jc w:val="both"/>
              <w:rPr>
                <w:rFonts w:ascii="Sylfaen" w:hAnsi="Sylfaen"/>
                <w:b/>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lastRenderedPageBreak/>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w:t>
            </w:r>
            <w:r w:rsidRPr="00392D11">
              <w:rPr>
                <w:rFonts w:ascii="Sylfaen" w:hAnsi="Sylfaen"/>
                <w:color w:val="000000" w:themeColor="text1"/>
                <w:sz w:val="20"/>
                <w:szCs w:val="20"/>
              </w:rPr>
              <w:lastRenderedPageBreak/>
              <w:t xml:space="preserve">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A2448D" w:rsidRPr="00B95E75"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A2448D" w:rsidRPr="00392D11" w:rsidRDefault="00A2448D" w:rsidP="009579C9">
            <w:pPr>
              <w:shd w:val="clear" w:color="auto" w:fill="FFFFFF" w:themeFill="background1"/>
              <w:jc w:val="both"/>
              <w:rPr>
                <w:rFonts w:ascii="Sylfaen" w:hAnsi="Sylfaen"/>
                <w:b/>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A2448D" w:rsidRPr="00392D11" w:rsidRDefault="00A2448D" w:rsidP="009579C9">
            <w:pPr>
              <w:shd w:val="clear" w:color="auto" w:fill="FFFFFF" w:themeFill="background1"/>
              <w:jc w:val="both"/>
              <w:rPr>
                <w:rFonts w:ascii="Sylfaen" w:hAnsi="Sylfaen"/>
                <w:color w:val="000000" w:themeColor="text1"/>
                <w:sz w:val="20"/>
                <w:szCs w:val="20"/>
              </w:rPr>
            </w:pPr>
          </w:p>
        </w:tc>
      </w:tr>
      <w:tr w:rsidR="00A2448D" w:rsidRPr="003B1961" w:rsidTr="009579C9">
        <w:tc>
          <w:tcPr>
            <w:tcW w:w="5386" w:type="dxa"/>
            <w:tcBorders>
              <w:top w:val="nil"/>
              <w:left w:val="nil"/>
              <w:bottom w:val="nil"/>
              <w:right w:val="nil"/>
            </w:tcBorders>
          </w:tcPr>
          <w:p w:rsidR="00A2448D" w:rsidRPr="00ED577C" w:rsidRDefault="00A2448D" w:rsidP="009579C9">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A2448D" w:rsidRPr="001C1B56" w:rsidRDefault="00A2448D" w:rsidP="009579C9">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A2448D" w:rsidRPr="001C1B56" w:rsidRDefault="00A2448D" w:rsidP="009579C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A2448D" w:rsidRDefault="00A2448D" w:rsidP="009579C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A2448D" w:rsidRPr="00556E78" w:rsidRDefault="00A2448D" w:rsidP="009579C9">
            <w:pPr>
              <w:shd w:val="clear" w:color="auto" w:fill="FFFFFF" w:themeFill="background1"/>
              <w:jc w:val="both"/>
              <w:rPr>
                <w:rFonts w:ascii="Sylfaen" w:hAnsi="Sylfaen"/>
                <w:color w:val="000000" w:themeColor="text1"/>
                <w:sz w:val="20"/>
                <w:szCs w:val="20"/>
                <w:lang w:val="hy-AM"/>
              </w:rPr>
            </w:pPr>
          </w:p>
        </w:tc>
        <w:tc>
          <w:tcPr>
            <w:tcW w:w="4992" w:type="dxa"/>
            <w:tcBorders>
              <w:top w:val="nil"/>
              <w:left w:val="nil"/>
              <w:bottom w:val="nil"/>
              <w:right w:val="nil"/>
            </w:tcBorders>
          </w:tcPr>
          <w:p w:rsidR="00A2448D" w:rsidRPr="001C1B56" w:rsidRDefault="00A2448D" w:rsidP="009579C9">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A2448D" w:rsidRPr="001C1B56" w:rsidRDefault="00A2448D" w:rsidP="009579C9">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A2448D" w:rsidRPr="001C1B56" w:rsidRDefault="00A2448D" w:rsidP="009579C9">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A2448D" w:rsidRDefault="00A2448D" w:rsidP="009579C9">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A2448D" w:rsidRPr="00516912" w:rsidRDefault="00A2448D" w:rsidP="009579C9">
            <w:pPr>
              <w:jc w:val="both"/>
              <w:rPr>
                <w:rFonts w:ascii="Sylfaen" w:hAnsi="Sylfaen"/>
                <w:sz w:val="20"/>
                <w:szCs w:val="20"/>
              </w:rPr>
            </w:pPr>
            <w:r w:rsidRPr="00516912">
              <w:rPr>
                <w:rFonts w:ascii="Sylfaen" w:hAnsi="Sylfaen"/>
                <w:sz w:val="20"/>
                <w:szCs w:val="20"/>
              </w:rPr>
              <w:t xml:space="preserve"> </w:t>
            </w:r>
          </w:p>
        </w:tc>
      </w:tr>
      <w:tr w:rsidR="00A2448D" w:rsidRPr="00392D11" w:rsidTr="009579C9">
        <w:trPr>
          <w:trHeight w:val="325"/>
        </w:trPr>
        <w:tc>
          <w:tcPr>
            <w:tcW w:w="5386" w:type="dxa"/>
            <w:tcBorders>
              <w:top w:val="nil"/>
              <w:left w:val="nil"/>
              <w:bottom w:val="nil"/>
              <w:right w:val="nil"/>
            </w:tcBorders>
          </w:tcPr>
          <w:p w:rsidR="00A2448D" w:rsidRPr="00556E78"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tc>
      </w:tr>
      <w:tr w:rsidR="00A2448D" w:rsidRPr="003B1961" w:rsidTr="009579C9">
        <w:tc>
          <w:tcPr>
            <w:tcW w:w="5386" w:type="dxa"/>
            <w:tcBorders>
              <w:top w:val="nil"/>
              <w:left w:val="nil"/>
              <w:bottom w:val="nil"/>
              <w:right w:val="nil"/>
            </w:tcBorders>
          </w:tcPr>
          <w:p w:rsidR="00A2448D"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A2448D" w:rsidRPr="00392D1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A2448D" w:rsidRPr="003B196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A2448D" w:rsidRPr="003B1961" w:rsidTr="009579C9">
        <w:tc>
          <w:tcPr>
            <w:tcW w:w="5386" w:type="dxa"/>
            <w:tcBorders>
              <w:top w:val="nil"/>
              <w:left w:val="nil"/>
              <w:bottom w:val="nil"/>
              <w:right w:val="nil"/>
            </w:tcBorders>
          </w:tcPr>
          <w:p w:rsidR="00A2448D" w:rsidRDefault="00A2448D" w:rsidP="009579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A2448D" w:rsidRPr="00392D11" w:rsidTr="009579C9">
        <w:tc>
          <w:tcPr>
            <w:tcW w:w="5386" w:type="dxa"/>
            <w:tcBorders>
              <w:top w:val="nil"/>
              <w:left w:val="nil"/>
              <w:bottom w:val="nil"/>
              <w:right w:val="nil"/>
            </w:tcBorders>
          </w:tcPr>
          <w:p w:rsidR="00A2448D" w:rsidRPr="0000771E"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A2448D" w:rsidRPr="003B196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A2448D" w:rsidRPr="00392D11" w:rsidRDefault="00A2448D" w:rsidP="009579C9">
            <w:pPr>
              <w:shd w:val="clear" w:color="auto" w:fill="FFFFFF" w:themeFill="background1"/>
              <w:jc w:val="both"/>
              <w:rPr>
                <w:rFonts w:ascii="Sylfaen" w:hAnsi="Sylfaen"/>
                <w:b/>
                <w:sz w:val="20"/>
                <w:szCs w:val="20"/>
              </w:rPr>
            </w:pPr>
          </w:p>
        </w:tc>
      </w:tr>
      <w:tr w:rsidR="00A2448D" w:rsidRPr="003B1961" w:rsidTr="009579C9">
        <w:tc>
          <w:tcPr>
            <w:tcW w:w="5386" w:type="dxa"/>
            <w:tcBorders>
              <w:top w:val="nil"/>
              <w:left w:val="nil"/>
              <w:bottom w:val="nil"/>
              <w:right w:val="nil"/>
            </w:tcBorders>
          </w:tcPr>
          <w:p w:rsidR="00A2448D" w:rsidRPr="004574D7"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A2448D" w:rsidRPr="003B1961" w:rsidTr="009579C9">
        <w:tc>
          <w:tcPr>
            <w:tcW w:w="5386" w:type="dxa"/>
            <w:tcBorders>
              <w:top w:val="nil"/>
              <w:left w:val="nil"/>
              <w:bottom w:val="nil"/>
              <w:right w:val="nil"/>
            </w:tcBorders>
          </w:tcPr>
          <w:p w:rsidR="00A2448D" w:rsidRDefault="00A2448D" w:rsidP="009579C9">
            <w:pPr>
              <w:tabs>
                <w:tab w:val="left" w:pos="132"/>
              </w:tabs>
              <w:jc w:val="center"/>
              <w:rPr>
                <w:rFonts w:ascii="Sylfaen" w:hAnsi="Sylfaen" w:cs="Sylfae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p>
          <w:p w:rsidR="00A2448D" w:rsidRDefault="00A2448D" w:rsidP="009579C9">
            <w:pPr>
              <w:tabs>
                <w:tab w:val="left" w:pos="132"/>
              </w:tabs>
              <w:jc w:val="center"/>
              <w:rPr>
                <w:rFonts w:ascii="Sylfaen" w:hAnsi="Sylfaen" w:cs="Times Armenian"/>
                <w:b/>
                <w:sz w:val="20"/>
                <w:szCs w:val="20"/>
                <w:lang w:val="hy-AM"/>
              </w:rPr>
            </w:pP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A2448D" w:rsidRPr="00556E78" w:rsidRDefault="00A2448D" w:rsidP="009579C9">
            <w:pPr>
              <w:tabs>
                <w:tab w:val="left" w:pos="132"/>
              </w:tabs>
              <w:jc w:val="center"/>
              <w:rPr>
                <w:rFonts w:ascii="Sylfaen" w:hAnsi="Sylfaen" w:cs="Times Armenian"/>
                <w:b/>
                <w:sz w:val="20"/>
                <w:szCs w:val="20"/>
                <w:lang w:val="hy-AM"/>
              </w:rPr>
            </w:pPr>
          </w:p>
          <w:p w:rsidR="00A2448D" w:rsidRDefault="00A2448D" w:rsidP="009579C9">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lastRenderedPageBreak/>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A2448D" w:rsidRPr="00556E78" w:rsidRDefault="00A2448D" w:rsidP="009579C9">
            <w:pPr>
              <w:tabs>
                <w:tab w:val="left" w:pos="132"/>
              </w:tabs>
              <w:jc w:val="both"/>
              <w:rPr>
                <w:rFonts w:ascii="Sylfaen" w:hAnsi="Sylfaen"/>
                <w:color w:val="000000" w:themeColor="text1"/>
                <w:sz w:val="20"/>
                <w:szCs w:val="20"/>
                <w:lang w:val="hy-AM"/>
              </w:rPr>
            </w:pPr>
          </w:p>
        </w:tc>
        <w:tc>
          <w:tcPr>
            <w:tcW w:w="4992" w:type="dxa"/>
            <w:tcBorders>
              <w:top w:val="nil"/>
              <w:left w:val="nil"/>
              <w:bottom w:val="nil"/>
              <w:right w:val="nil"/>
            </w:tcBorders>
          </w:tcPr>
          <w:p w:rsidR="00A2448D" w:rsidRPr="00392D11" w:rsidRDefault="00A2448D" w:rsidP="009579C9">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A2448D" w:rsidRDefault="00A2448D" w:rsidP="009579C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A2448D" w:rsidRPr="00556E78" w:rsidRDefault="00A2448D" w:rsidP="009579C9">
            <w:pPr>
              <w:shd w:val="clear" w:color="auto" w:fill="FFFFFF" w:themeFill="background1"/>
              <w:jc w:val="center"/>
              <w:rPr>
                <w:rFonts w:ascii="Sylfaen" w:hAnsi="Sylfaen"/>
                <w:b/>
                <w:sz w:val="20"/>
                <w:szCs w:val="20"/>
                <w:lang w:val="hy-AM"/>
              </w:rPr>
            </w:pPr>
          </w:p>
          <w:p w:rsidR="00A2448D" w:rsidRPr="00392D11" w:rsidRDefault="00A2448D" w:rsidP="009579C9">
            <w:pPr>
              <w:shd w:val="clear" w:color="auto" w:fill="FFFFFF" w:themeFill="background1"/>
              <w:jc w:val="both"/>
              <w:rPr>
                <w:rFonts w:ascii="Sylfaen" w:hAnsi="Sylfaen"/>
                <w:sz w:val="20"/>
                <w:szCs w:val="20"/>
              </w:rPr>
            </w:pPr>
            <w:r w:rsidRPr="00392D11">
              <w:rPr>
                <w:rFonts w:ascii="Sylfaen" w:hAnsi="Sylfaen"/>
                <w:sz w:val="20"/>
                <w:szCs w:val="20"/>
              </w:rPr>
              <w:lastRenderedPageBreak/>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A2448D" w:rsidRPr="003B196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lastRenderedPageBreak/>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992" w:type="dxa"/>
            <w:tcBorders>
              <w:top w:val="nil"/>
              <w:left w:val="nil"/>
              <w:bottom w:val="nil"/>
              <w:right w:val="nil"/>
            </w:tcBorders>
          </w:tcPr>
          <w:p w:rsidR="00A2448D" w:rsidRDefault="00A2448D" w:rsidP="009579C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A2448D" w:rsidRPr="00392D11" w:rsidRDefault="00A2448D" w:rsidP="009579C9">
            <w:pPr>
              <w:widowControl w:val="0"/>
              <w:shd w:val="clear" w:color="auto" w:fill="FFFFFF"/>
              <w:autoSpaceDE w:val="0"/>
              <w:autoSpaceDN w:val="0"/>
              <w:adjustRightInd w:val="0"/>
              <w:jc w:val="both"/>
              <w:rPr>
                <w:rFonts w:ascii="Sylfaen" w:hAnsi="Sylfaen"/>
                <w:sz w:val="20"/>
                <w:szCs w:val="20"/>
              </w:rPr>
            </w:pPr>
          </w:p>
        </w:tc>
      </w:tr>
      <w:tr w:rsidR="00A2448D" w:rsidRPr="00392D11" w:rsidTr="009579C9">
        <w:trPr>
          <w:trHeight w:val="1367"/>
        </w:trPr>
        <w:tc>
          <w:tcPr>
            <w:tcW w:w="5386" w:type="dxa"/>
            <w:tcBorders>
              <w:top w:val="nil"/>
              <w:left w:val="nil"/>
              <w:bottom w:val="nil"/>
              <w:right w:val="nil"/>
            </w:tcBorders>
          </w:tcPr>
          <w:p w:rsidR="00A2448D" w:rsidRPr="004233C7" w:rsidRDefault="00A2448D" w:rsidP="009579C9">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004233C7">
              <w:rPr>
                <w:rFonts w:ascii="Sylfaen" w:hAnsi="Sylfaen"/>
                <w:sz w:val="20"/>
                <w:szCs w:val="20"/>
                <w:lang w:val="hy-AM"/>
              </w:rPr>
              <w:t>:</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Pr="00392D11" w:rsidRDefault="00A2448D" w:rsidP="009579C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A2448D" w:rsidRPr="003B1961" w:rsidTr="009579C9">
        <w:tc>
          <w:tcPr>
            <w:tcW w:w="5386" w:type="dxa"/>
            <w:tcBorders>
              <w:top w:val="nil"/>
              <w:left w:val="nil"/>
              <w:bottom w:val="nil"/>
              <w:right w:val="nil"/>
            </w:tcBorders>
          </w:tcPr>
          <w:p w:rsidR="00A2448D" w:rsidRDefault="00A2448D" w:rsidP="009579C9">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A2448D" w:rsidRPr="00392D11" w:rsidRDefault="00A2448D" w:rsidP="009579C9">
            <w:pPr>
              <w:tabs>
                <w:tab w:val="left" w:pos="132"/>
              </w:tabs>
              <w:ind w:firstLine="91"/>
              <w:jc w:val="center"/>
              <w:rPr>
                <w:rFonts w:ascii="Sylfaen" w:hAnsi="Sylfaen" w:cs="Sylfaen"/>
                <w:b/>
                <w:sz w:val="20"/>
                <w:szCs w:val="20"/>
                <w:lang w:val="pt-BR"/>
              </w:rPr>
            </w:pPr>
          </w:p>
          <w:p w:rsidR="00A2448D" w:rsidRDefault="00A2448D" w:rsidP="009579C9">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A2448D" w:rsidRPr="00392D11" w:rsidRDefault="00A2448D" w:rsidP="009579C9">
            <w:pPr>
              <w:tabs>
                <w:tab w:val="left" w:pos="132"/>
              </w:tabs>
              <w:jc w:val="both"/>
              <w:rPr>
                <w:rFonts w:ascii="Sylfaen" w:hAnsi="Sylfaen"/>
                <w:sz w:val="20"/>
                <w:szCs w:val="20"/>
                <w:lang w:val="hy-AM"/>
              </w:rPr>
            </w:pPr>
          </w:p>
        </w:tc>
        <w:tc>
          <w:tcPr>
            <w:tcW w:w="4992" w:type="dxa"/>
            <w:tcBorders>
              <w:top w:val="nil"/>
              <w:left w:val="nil"/>
              <w:bottom w:val="nil"/>
              <w:right w:val="nil"/>
            </w:tcBorders>
          </w:tcPr>
          <w:p w:rsidR="00A2448D" w:rsidRDefault="00A2448D" w:rsidP="009579C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A2448D" w:rsidRPr="00392D11" w:rsidRDefault="00A2448D" w:rsidP="009579C9">
            <w:pPr>
              <w:jc w:val="center"/>
              <w:rPr>
                <w:rFonts w:ascii="Sylfaen" w:hAnsi="Sylfaen"/>
                <w:b/>
                <w:sz w:val="20"/>
                <w:szCs w:val="20"/>
                <w:lang w:val="pt-BR"/>
              </w:rPr>
            </w:pPr>
          </w:p>
          <w:p w:rsidR="00A2448D" w:rsidRPr="00392D11" w:rsidRDefault="00A2448D" w:rsidP="009579C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A2448D" w:rsidRPr="003B1961" w:rsidTr="009579C9">
        <w:tc>
          <w:tcPr>
            <w:tcW w:w="5386" w:type="dxa"/>
            <w:tcBorders>
              <w:top w:val="nil"/>
              <w:left w:val="nil"/>
              <w:bottom w:val="nil"/>
              <w:right w:val="nil"/>
            </w:tcBorders>
          </w:tcPr>
          <w:p w:rsidR="00A2448D" w:rsidRPr="00392D11" w:rsidRDefault="00A2448D" w:rsidP="009579C9">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992" w:type="dxa"/>
            <w:tcBorders>
              <w:top w:val="nil"/>
              <w:left w:val="nil"/>
              <w:bottom w:val="nil"/>
              <w:right w:val="nil"/>
            </w:tcBorders>
          </w:tcPr>
          <w:p w:rsidR="00A2448D" w:rsidRPr="00392D11" w:rsidRDefault="00A2448D" w:rsidP="009579C9">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004233C7">
              <w:rPr>
                <w:rFonts w:ascii="Sylfaen" w:hAnsi="Sylfaen"/>
                <w:sz w:val="20"/>
                <w:szCs w:val="20"/>
              </w:rPr>
              <w:t xml:space="preserve"> Товара.</w:t>
            </w:r>
          </w:p>
        </w:tc>
      </w:tr>
      <w:tr w:rsidR="00A2448D" w:rsidRPr="003B1961" w:rsidTr="009579C9">
        <w:trPr>
          <w:trHeight w:val="1330"/>
        </w:trPr>
        <w:tc>
          <w:tcPr>
            <w:tcW w:w="5386" w:type="dxa"/>
            <w:tcBorders>
              <w:top w:val="nil"/>
              <w:left w:val="nil"/>
              <w:bottom w:val="nil"/>
              <w:right w:val="nil"/>
            </w:tcBorders>
          </w:tcPr>
          <w:p w:rsidR="00A2448D" w:rsidRDefault="00A2448D" w:rsidP="009579C9">
            <w:pPr>
              <w:autoSpaceDE w:val="0"/>
              <w:autoSpaceDN w:val="0"/>
              <w:adjustRightInd w:val="0"/>
              <w:jc w:val="both"/>
              <w:rPr>
                <w:rFonts w:ascii="Sylfaen" w:hAnsi="Sylfaen" w:cs="Sylfaen"/>
                <w:sz w:val="20"/>
                <w:szCs w:val="20"/>
                <w:lang w:val="hy-AM"/>
              </w:rPr>
            </w:pPr>
          </w:p>
          <w:p w:rsidR="00A2448D" w:rsidRPr="00392D11" w:rsidRDefault="00A2448D" w:rsidP="009579C9">
            <w:pPr>
              <w:autoSpaceDE w:val="0"/>
              <w:autoSpaceDN w:val="0"/>
              <w:adjustRightInd w:val="0"/>
              <w:jc w:val="both"/>
              <w:rPr>
                <w:rFonts w:ascii="Sylfaen" w:hAnsi="Sylfaen" w:cs="Sylfaen"/>
                <w:sz w:val="20"/>
                <w:szCs w:val="20"/>
                <w:highlight w:val="yellow"/>
                <w:lang w:val="hy-AM"/>
              </w:rPr>
            </w:pPr>
            <w:r w:rsidRPr="00392D11">
              <w:rPr>
                <w:rFonts w:ascii="Sylfaen" w:hAnsi="Sylfaen" w:cs="Sylfaen"/>
                <w:sz w:val="20"/>
                <w:szCs w:val="20"/>
                <w:lang w:val="hy-AM"/>
              </w:rPr>
              <w:t xml:space="preserve">7.3. </w:t>
            </w:r>
            <w:r w:rsidRPr="005D465E">
              <w:rPr>
                <w:rFonts w:ascii="Sylfaen" w:hAnsi="Sylfaen" w:cs="Sylfaen"/>
                <w:sz w:val="20"/>
                <w:szCs w:val="20"/>
                <w:lang w:val="hy-AM"/>
              </w:rPr>
              <w:t>Տուժանքների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992" w:type="dxa"/>
            <w:tcBorders>
              <w:top w:val="nil"/>
              <w:left w:val="nil"/>
              <w:bottom w:val="nil"/>
              <w:right w:val="nil"/>
            </w:tcBorders>
          </w:tcPr>
          <w:p w:rsidR="00A2448D" w:rsidRDefault="00A2448D" w:rsidP="009579C9">
            <w:pPr>
              <w:widowControl w:val="0"/>
              <w:tabs>
                <w:tab w:val="left" w:pos="-240"/>
                <w:tab w:val="left" w:pos="709"/>
                <w:tab w:val="left" w:pos="7982"/>
              </w:tabs>
              <w:suppressAutoHyphens/>
              <w:jc w:val="both"/>
              <w:rPr>
                <w:rFonts w:ascii="Sylfaen" w:hAnsi="Sylfaen"/>
                <w:sz w:val="20"/>
                <w:szCs w:val="20"/>
                <w:lang w:val="hy-AM"/>
              </w:rPr>
            </w:pPr>
          </w:p>
          <w:p w:rsidR="00A2448D" w:rsidRPr="00392D11" w:rsidRDefault="00A2448D" w:rsidP="009579C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F90EE8">
              <w:rPr>
                <w:rFonts w:ascii="Sylfaen" w:hAnsi="Sylfaen"/>
                <w:sz w:val="20"/>
                <w:szCs w:val="20"/>
              </w:rPr>
              <w:t>Уплата неустойки не освобождает Стороны от полного исполнения своих договорных обязательств и обязательств по устранению нарушений.</w:t>
            </w:r>
          </w:p>
        </w:tc>
      </w:tr>
      <w:tr w:rsidR="00A2448D" w:rsidRPr="00392D11" w:rsidTr="009579C9">
        <w:tc>
          <w:tcPr>
            <w:tcW w:w="5386" w:type="dxa"/>
            <w:tcBorders>
              <w:top w:val="nil"/>
              <w:left w:val="nil"/>
              <w:bottom w:val="nil"/>
              <w:right w:val="nil"/>
            </w:tcBorders>
          </w:tcPr>
          <w:p w:rsidR="00A2448D" w:rsidRPr="0000771E" w:rsidRDefault="00A2448D" w:rsidP="004574D7">
            <w:pPr>
              <w:autoSpaceDE w:val="0"/>
              <w:autoSpaceDN w:val="0"/>
              <w:adjustRightInd w:val="0"/>
              <w:rPr>
                <w:rFonts w:ascii="Sylfaen" w:hAnsi="Sylfaen" w:cs="Sylfaen"/>
                <w:sz w:val="20"/>
                <w:szCs w:val="20"/>
                <w:lang w:val="hy-AM"/>
              </w:rPr>
            </w:pPr>
          </w:p>
          <w:p w:rsidR="00A2448D" w:rsidRPr="00556E78" w:rsidRDefault="00A2448D" w:rsidP="009579C9">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992" w:type="dxa"/>
            <w:tcBorders>
              <w:top w:val="nil"/>
              <w:left w:val="nil"/>
              <w:bottom w:val="nil"/>
              <w:right w:val="nil"/>
            </w:tcBorders>
          </w:tcPr>
          <w:p w:rsidR="00A2448D" w:rsidRDefault="00A2448D" w:rsidP="004574D7">
            <w:pPr>
              <w:widowControl w:val="0"/>
              <w:tabs>
                <w:tab w:val="left" w:pos="-240"/>
                <w:tab w:val="left" w:pos="709"/>
                <w:tab w:val="left" w:pos="7982"/>
              </w:tabs>
              <w:suppressAutoHyphens/>
              <w:rPr>
                <w:rFonts w:ascii="Sylfaen" w:hAnsi="Sylfaen"/>
                <w:b/>
                <w:sz w:val="20"/>
                <w:szCs w:val="20"/>
              </w:rPr>
            </w:pPr>
          </w:p>
          <w:p w:rsidR="00A2448D" w:rsidRPr="00392D11" w:rsidRDefault="00A2448D" w:rsidP="009579C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A2448D" w:rsidRPr="003B1961" w:rsidTr="009579C9">
        <w:tc>
          <w:tcPr>
            <w:tcW w:w="5386" w:type="dxa"/>
            <w:tcBorders>
              <w:top w:val="nil"/>
              <w:left w:val="nil"/>
              <w:bottom w:val="nil"/>
              <w:right w:val="nil"/>
            </w:tcBorders>
          </w:tcPr>
          <w:p w:rsidR="00A2448D" w:rsidRDefault="00A2448D" w:rsidP="009579C9">
            <w:pPr>
              <w:shd w:val="clear" w:color="auto" w:fill="FFFFFF" w:themeFill="background1"/>
              <w:jc w:val="both"/>
              <w:rPr>
                <w:rFonts w:ascii="Sylfaen" w:hAnsi="Sylfaen"/>
                <w:sz w:val="20"/>
                <w:szCs w:val="20"/>
                <w:lang w:val="hy-AM"/>
              </w:rPr>
            </w:pPr>
          </w:p>
          <w:p w:rsidR="00A2448D" w:rsidRDefault="00A2448D" w:rsidP="009579C9">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Pr>
                <w:rFonts w:ascii="Sylfaen" w:hAnsi="Sylfaen" w:cs="Sylfaen"/>
                <w:sz w:val="20"/>
                <w:szCs w:val="20"/>
                <w:lang w:val="hy-AM"/>
              </w:rPr>
              <w:t>Կ</w:t>
            </w:r>
            <w:r w:rsidRPr="00392D11">
              <w:rPr>
                <w:rFonts w:ascii="Sylfaen" w:hAnsi="Sylfaen" w:cs="Sylfaen"/>
                <w:sz w:val="20"/>
                <w:szCs w:val="20"/>
                <w:lang w:val="hy-AM"/>
              </w:rPr>
              <w:t>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Pr>
                <w:rFonts w:ascii="Sylfaen" w:hAnsi="Sylfaen" w:cs="Sylfaen"/>
                <w:sz w:val="20"/>
                <w:szCs w:val="20"/>
                <w:lang w:val="hy-AM"/>
              </w:rPr>
              <w:t>ամսաթվից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00C02531" w:rsidRPr="00C02531">
              <w:rPr>
                <w:rFonts w:ascii="Sylfaen" w:hAnsi="Sylfaen" w:cs="Sylfaen"/>
                <w:sz w:val="20"/>
                <w:szCs w:val="20"/>
                <w:lang w:val="hy-AM"/>
              </w:rPr>
              <w:t>մեկ օրացուցային տարի</w:t>
            </w:r>
            <w:r w:rsidRPr="0000771E">
              <w:rPr>
                <w:rFonts w:ascii="Sylfaen" w:hAnsi="Sylfaen" w:cs="Sylfaen"/>
                <w:sz w:val="20"/>
                <w:szCs w:val="20"/>
                <w:lang w:val="hy-AM"/>
              </w:rPr>
              <w:t>,</w:t>
            </w:r>
            <w:r>
              <w:rPr>
                <w:rFonts w:ascii="Sylfaen" w:hAnsi="Sylfaen" w:cs="Sylfaen"/>
                <w:sz w:val="20"/>
                <w:szCs w:val="20"/>
                <w:lang w:val="hy-AM"/>
              </w:rPr>
              <w:t xml:space="preserve"> իսկ </w:t>
            </w:r>
            <w:r w:rsidRPr="006D5FD5">
              <w:rPr>
                <w:rFonts w:ascii="Sylfaen" w:hAnsi="Sylfaen" w:cs="Sylfaen"/>
                <w:sz w:val="20"/>
                <w:szCs w:val="20"/>
                <w:lang w:val="hy-AM"/>
              </w:rPr>
              <w:t>փոխհաշվարկների մասով</w:t>
            </w:r>
            <w:r>
              <w:rPr>
                <w:rFonts w:ascii="Sylfaen" w:hAnsi="Sylfaen" w:cs="Sylfaen"/>
                <w:sz w:val="20"/>
                <w:szCs w:val="20"/>
                <w:lang w:val="hy-AM"/>
              </w:rPr>
              <w:t>՝</w:t>
            </w:r>
            <w:r w:rsidRPr="006D5FD5">
              <w:rPr>
                <w:rFonts w:ascii="Sylfaen" w:hAnsi="Sylfaen" w:cs="Sylfaen"/>
                <w:sz w:val="20"/>
                <w:szCs w:val="20"/>
                <w:lang w:val="hy-AM"/>
              </w:rPr>
              <w:t xml:space="preserve"> մինչև դրանց ամբողջական կատարումը</w:t>
            </w:r>
            <w:r>
              <w:rPr>
                <w:rFonts w:ascii="Sylfaen" w:hAnsi="Sylfaen" w:cs="Sylfaen"/>
                <w:sz w:val="20"/>
                <w:szCs w:val="20"/>
                <w:lang w:val="hy-AM"/>
              </w:rPr>
              <w:t>։</w:t>
            </w:r>
          </w:p>
          <w:p w:rsidR="00A2448D" w:rsidRPr="00EC1AA4"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Default="00A2448D" w:rsidP="009579C9">
            <w:pPr>
              <w:widowControl w:val="0"/>
              <w:tabs>
                <w:tab w:val="left" w:pos="-240"/>
                <w:tab w:val="left" w:pos="709"/>
                <w:tab w:val="left" w:pos="7982"/>
              </w:tabs>
              <w:suppressAutoHyphens/>
              <w:jc w:val="both"/>
              <w:rPr>
                <w:rFonts w:ascii="Sylfaen" w:hAnsi="Sylfaen"/>
                <w:sz w:val="20"/>
                <w:szCs w:val="20"/>
                <w:lang w:val="hy-AM"/>
              </w:rPr>
            </w:pPr>
          </w:p>
          <w:p w:rsidR="00A2448D" w:rsidRPr="006D5FD5" w:rsidRDefault="00A2448D" w:rsidP="00C0253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w:t>
            </w:r>
            <w:r>
              <w:rPr>
                <w:rFonts w:ascii="Sylfaen" w:hAnsi="Sylfaen"/>
                <w:sz w:val="20"/>
                <w:szCs w:val="20"/>
              </w:rPr>
              <w:t>даты</w:t>
            </w:r>
            <w:r w:rsidRPr="00392D11">
              <w:rPr>
                <w:rFonts w:ascii="Sylfaen" w:hAnsi="Sylfaen"/>
                <w:sz w:val="20"/>
                <w:szCs w:val="20"/>
              </w:rPr>
              <w:t xml:space="preserve"> его подписания</w:t>
            </w:r>
            <w:r w:rsidRPr="00392D11">
              <w:rPr>
                <w:rFonts w:ascii="Sylfaen" w:hAnsi="Sylfaen"/>
                <w:sz w:val="20"/>
                <w:szCs w:val="20"/>
                <w:lang w:val="hy-AM"/>
              </w:rPr>
              <w:t xml:space="preserve"> </w:t>
            </w:r>
            <w:r>
              <w:rPr>
                <w:rFonts w:ascii="Sylfaen" w:hAnsi="Sylfaen"/>
                <w:sz w:val="20"/>
                <w:szCs w:val="20"/>
              </w:rPr>
              <w:t>С</w:t>
            </w:r>
            <w:r w:rsidRPr="00392D11">
              <w:rPr>
                <w:rFonts w:ascii="Sylfaen" w:hAnsi="Sylfaen"/>
                <w:sz w:val="20"/>
                <w:szCs w:val="20"/>
              </w:rPr>
              <w:t xml:space="preserve">торонами и действует </w:t>
            </w:r>
            <w:r w:rsidR="00C02531">
              <w:rPr>
                <w:rFonts w:ascii="Sylfaen" w:hAnsi="Sylfaen"/>
                <w:sz w:val="20"/>
                <w:szCs w:val="20"/>
              </w:rPr>
              <w:t>один календарный год</w:t>
            </w:r>
            <w:r w:rsidRPr="0000771E">
              <w:rPr>
                <w:rFonts w:ascii="Sylfaen" w:hAnsi="Sylfaen"/>
                <w:sz w:val="20"/>
                <w:szCs w:val="20"/>
                <w:lang w:val="hy-AM"/>
              </w:rPr>
              <w:t>,</w:t>
            </w:r>
            <w:r w:rsidRPr="0000771E">
              <w:rPr>
                <w:rFonts w:ascii="Sylfaen" w:hAnsi="Sylfaen"/>
                <w:sz w:val="20"/>
                <w:szCs w:val="20"/>
              </w:rPr>
              <w:t xml:space="preserve"> а</w:t>
            </w:r>
            <w:r w:rsidRPr="00CA3A2C">
              <w:rPr>
                <w:rFonts w:ascii="Sylfaen" w:hAnsi="Sylfaen"/>
                <w:sz w:val="20"/>
                <w:szCs w:val="20"/>
              </w:rPr>
              <w:t xml:space="preserve"> в части взаиморасчетов</w:t>
            </w:r>
            <w:r>
              <w:rPr>
                <w:rFonts w:ascii="Sylfaen" w:hAnsi="Sylfaen"/>
                <w:sz w:val="20"/>
                <w:szCs w:val="20"/>
                <w:lang w:val="hy-AM"/>
              </w:rPr>
              <w:t>-</w:t>
            </w:r>
            <w:r w:rsidRPr="00CA3A2C">
              <w:rPr>
                <w:rFonts w:ascii="Sylfaen" w:hAnsi="Sylfaen"/>
                <w:sz w:val="20"/>
                <w:szCs w:val="20"/>
              </w:rPr>
              <w:t xml:space="preserve"> до полного их исполнения</w:t>
            </w:r>
            <w:r>
              <w:rPr>
                <w:sz w:val="20"/>
                <w:szCs w:val="20"/>
                <w:lang w:val="hy-AM"/>
              </w:rPr>
              <w:t>․</w:t>
            </w:r>
          </w:p>
        </w:tc>
      </w:tr>
      <w:tr w:rsidR="00A2448D" w:rsidRPr="003B1961" w:rsidTr="009579C9">
        <w:trPr>
          <w:trHeight w:val="582"/>
        </w:trPr>
        <w:tc>
          <w:tcPr>
            <w:tcW w:w="5386" w:type="dxa"/>
            <w:tcBorders>
              <w:top w:val="nil"/>
              <w:left w:val="nil"/>
              <w:bottom w:val="nil"/>
              <w:right w:val="nil"/>
            </w:tcBorders>
          </w:tcPr>
          <w:p w:rsidR="00A2448D" w:rsidRPr="004233C7" w:rsidRDefault="00A2448D" w:rsidP="009579C9">
            <w:pPr>
              <w:shd w:val="clear" w:color="auto" w:fill="FFFFFF" w:themeFill="background1"/>
              <w:jc w:val="both"/>
              <w:rPr>
                <w:rFonts w:ascii="Sylfaen" w:hAnsi="Sylfaen"/>
                <w:sz w:val="20"/>
                <w:szCs w:val="20"/>
                <w:vertAlign w:val="superscript"/>
              </w:rPr>
            </w:pPr>
            <w:r w:rsidRPr="004233C7">
              <w:rPr>
                <w:rFonts w:ascii="Sylfaen" w:hAnsi="Sylfaen"/>
                <w:sz w:val="20"/>
                <w:szCs w:val="20"/>
                <w:lang w:val="hy-AM"/>
              </w:rPr>
              <w:t>8</w:t>
            </w:r>
            <w:r w:rsidRPr="004233C7">
              <w:rPr>
                <w:rFonts w:ascii="Sylfaen" w:hAnsi="Sylfaen" w:cs="Sylfaen"/>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r w:rsidRPr="004233C7">
              <w:rPr>
                <w:rFonts w:ascii="Sylfaen" w:hAnsi="Sylfaen" w:cs="Sylfaen"/>
                <w:sz w:val="20"/>
                <w:szCs w:val="20"/>
                <w:vertAlign w:val="superscript"/>
                <w:lang w:val="hy-AM"/>
              </w:rPr>
              <w:t>1</w:t>
            </w:r>
          </w:p>
        </w:tc>
        <w:tc>
          <w:tcPr>
            <w:tcW w:w="4992" w:type="dxa"/>
            <w:tcBorders>
              <w:top w:val="nil"/>
              <w:left w:val="nil"/>
              <w:bottom w:val="nil"/>
              <w:right w:val="nil"/>
            </w:tcBorders>
          </w:tcPr>
          <w:p w:rsidR="00A2448D" w:rsidRPr="004233C7" w:rsidRDefault="00A2448D" w:rsidP="004233C7">
            <w:pPr>
              <w:widowControl w:val="0"/>
              <w:tabs>
                <w:tab w:val="left" w:pos="-240"/>
                <w:tab w:val="left" w:pos="709"/>
                <w:tab w:val="left" w:pos="7982"/>
              </w:tabs>
              <w:suppressAutoHyphens/>
              <w:jc w:val="both"/>
              <w:rPr>
                <w:rFonts w:ascii="Sylfaen" w:hAnsi="Sylfaen"/>
                <w:sz w:val="20"/>
                <w:szCs w:val="20"/>
              </w:rPr>
            </w:pPr>
            <w:r w:rsidRPr="004233C7">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A2448D" w:rsidRPr="003B1961" w:rsidTr="009579C9">
        <w:tc>
          <w:tcPr>
            <w:tcW w:w="5386" w:type="dxa"/>
            <w:tcBorders>
              <w:top w:val="nil"/>
              <w:left w:val="nil"/>
              <w:bottom w:val="nil"/>
              <w:right w:val="nil"/>
            </w:tcBorders>
          </w:tcPr>
          <w:p w:rsidR="00A2448D" w:rsidRPr="006037BA" w:rsidRDefault="00A2448D" w:rsidP="009579C9">
            <w:pPr>
              <w:shd w:val="clear" w:color="auto" w:fill="FFFFFF" w:themeFill="background1"/>
              <w:jc w:val="both"/>
              <w:rPr>
                <w:rFonts w:ascii="Sylfaen" w:hAnsi="Sylfaen" w:cs="Sylfaen"/>
                <w:sz w:val="20"/>
                <w:szCs w:val="20"/>
                <w:lang w:val="hy-AM"/>
              </w:rPr>
            </w:pPr>
          </w:p>
          <w:p w:rsidR="00A2448D" w:rsidRPr="006037BA" w:rsidRDefault="00A2448D" w:rsidP="009579C9">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lastRenderedPageBreak/>
              <w:t>8.3. Պայման</w:t>
            </w:r>
            <w:r>
              <w:rPr>
                <w:rFonts w:ascii="Sylfaen" w:hAnsi="Sylfaen" w:cs="Sylfaen"/>
                <w:sz w:val="20"/>
                <w:szCs w:val="20"/>
                <w:lang w:val="hy-AM"/>
              </w:rPr>
              <w:t>ա</w:t>
            </w:r>
            <w:r w:rsidRPr="006037BA">
              <w:rPr>
                <w:rFonts w:ascii="Sylfaen" w:hAnsi="Sylfaen" w:cs="Sylfaen"/>
                <w:sz w:val="20"/>
                <w:szCs w:val="20"/>
                <w:lang w:val="hy-AM"/>
              </w:rPr>
              <w:t>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A2448D" w:rsidRPr="006037BA" w:rsidRDefault="00A2448D" w:rsidP="009579C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A2448D" w:rsidRPr="006037BA" w:rsidRDefault="00A2448D" w:rsidP="009579C9">
            <w:pPr>
              <w:shd w:val="clear" w:color="auto" w:fill="FFFFFF" w:themeFill="background1"/>
              <w:jc w:val="both"/>
              <w:rPr>
                <w:rFonts w:ascii="Sylfaen" w:hAnsi="Sylfaen"/>
                <w:sz w:val="20"/>
                <w:szCs w:val="20"/>
                <w:lang w:val="pt-BR"/>
              </w:rPr>
            </w:pPr>
            <w:r>
              <w:rPr>
                <w:rFonts w:ascii="Sylfaen" w:hAnsi="Sylfaen"/>
                <w:sz w:val="20"/>
                <w:szCs w:val="20"/>
                <w:lang w:val="pt-BR"/>
              </w:rPr>
              <w:t>-</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A2448D" w:rsidRPr="004233C7" w:rsidRDefault="00A2448D" w:rsidP="004233C7">
            <w:pPr>
              <w:shd w:val="clear" w:color="auto" w:fill="FFFFFF" w:themeFill="background1"/>
              <w:jc w:val="both"/>
              <w:rPr>
                <w:rFonts w:ascii="Sylfaen" w:hAnsi="Sylfaen"/>
                <w:sz w:val="20"/>
                <w:szCs w:val="20"/>
                <w:lang w:val="pt-BR"/>
              </w:rPr>
            </w:pPr>
            <w:r>
              <w:rPr>
                <w:rFonts w:ascii="Sylfaen" w:hAnsi="Sylfaen"/>
                <w:sz w:val="20"/>
                <w:szCs w:val="20"/>
                <w:lang w:val="pt-BR"/>
              </w:rPr>
              <w:t>-</w:t>
            </w:r>
            <w:r w:rsidRPr="006037BA">
              <w:rPr>
                <w:rFonts w:ascii="Sylfaen" w:hAnsi="Sylfaen" w:cs="Sylfaen"/>
                <w:sz w:val="20"/>
                <w:szCs w:val="20"/>
              </w:rPr>
              <w:t>ՀՀ</w:t>
            </w:r>
            <w:r>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004233C7">
              <w:rPr>
                <w:rFonts w:ascii="Sylfaen" w:hAnsi="Sylfaen"/>
                <w:sz w:val="20"/>
                <w:szCs w:val="20"/>
                <w:lang w:val="pt-BR"/>
              </w:rPr>
              <w:t>:</w:t>
            </w:r>
          </w:p>
        </w:tc>
        <w:tc>
          <w:tcPr>
            <w:tcW w:w="4992" w:type="dxa"/>
            <w:tcBorders>
              <w:top w:val="nil"/>
              <w:left w:val="nil"/>
              <w:bottom w:val="nil"/>
              <w:right w:val="nil"/>
            </w:tcBorders>
          </w:tcPr>
          <w:p w:rsidR="00A2448D" w:rsidRDefault="00A2448D" w:rsidP="009579C9">
            <w:pPr>
              <w:shd w:val="clear" w:color="auto" w:fill="FFFFFF" w:themeFill="background1"/>
              <w:jc w:val="both"/>
              <w:rPr>
                <w:rFonts w:ascii="Sylfaen" w:hAnsi="Sylfaen"/>
                <w:sz w:val="20"/>
                <w:szCs w:val="20"/>
                <w:lang w:val="hy-AM"/>
              </w:rPr>
            </w:pPr>
          </w:p>
          <w:p w:rsidR="00A2448D" w:rsidRPr="006037BA" w:rsidRDefault="00A2448D" w:rsidP="009579C9">
            <w:pPr>
              <w:shd w:val="clear" w:color="auto" w:fill="FFFFFF" w:themeFill="background1"/>
              <w:jc w:val="both"/>
              <w:rPr>
                <w:rFonts w:ascii="Sylfaen" w:hAnsi="Sylfaen"/>
                <w:sz w:val="20"/>
                <w:szCs w:val="20"/>
              </w:rPr>
            </w:pPr>
            <w:r w:rsidRPr="00392D11">
              <w:rPr>
                <w:rFonts w:ascii="Sylfaen" w:hAnsi="Sylfaen"/>
                <w:sz w:val="20"/>
                <w:szCs w:val="20"/>
                <w:lang w:val="hy-AM"/>
              </w:rPr>
              <w:lastRenderedPageBreak/>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A2448D" w:rsidRPr="006037BA" w:rsidRDefault="00A2448D" w:rsidP="009579C9">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A2448D" w:rsidRPr="006037BA" w:rsidRDefault="00A2448D" w:rsidP="009579C9">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A2448D" w:rsidRPr="00556E78" w:rsidRDefault="00A2448D" w:rsidP="009579C9">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tc>
      </w:tr>
      <w:tr w:rsidR="00A2448D" w:rsidRPr="00392D11" w:rsidTr="009579C9">
        <w:tc>
          <w:tcPr>
            <w:tcW w:w="5386" w:type="dxa"/>
            <w:tcBorders>
              <w:top w:val="nil"/>
              <w:left w:val="nil"/>
              <w:bottom w:val="nil"/>
              <w:right w:val="nil"/>
            </w:tcBorders>
          </w:tcPr>
          <w:p w:rsidR="00A2448D" w:rsidRDefault="00A2448D" w:rsidP="009579C9">
            <w:pPr>
              <w:shd w:val="clear" w:color="auto" w:fill="FFFFFF" w:themeFill="background1"/>
              <w:jc w:val="center"/>
              <w:rPr>
                <w:rFonts w:ascii="Sylfaen" w:hAnsi="Sylfaen"/>
                <w:b/>
                <w:color w:val="000000" w:themeColor="text1"/>
                <w:sz w:val="20"/>
                <w:szCs w:val="20"/>
                <w:lang w:val="hy-AM"/>
              </w:rPr>
            </w:pPr>
          </w:p>
          <w:p w:rsidR="00A2448D" w:rsidRPr="00392D11" w:rsidRDefault="00A2448D" w:rsidP="009579C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Default="00A2448D" w:rsidP="009579C9">
            <w:pPr>
              <w:shd w:val="clear" w:color="auto" w:fill="FFFFFF" w:themeFill="background1"/>
              <w:jc w:val="center"/>
              <w:rPr>
                <w:rFonts w:ascii="Sylfaen" w:hAnsi="Sylfaen"/>
                <w:b/>
                <w:color w:val="000000" w:themeColor="text1"/>
                <w:sz w:val="20"/>
                <w:szCs w:val="20"/>
                <w:lang w:val="hy-AM"/>
              </w:rPr>
            </w:pPr>
          </w:p>
          <w:p w:rsidR="00A2448D" w:rsidRPr="00392D11" w:rsidRDefault="00A2448D" w:rsidP="009579C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A2448D" w:rsidRPr="00392D11" w:rsidRDefault="00A2448D" w:rsidP="009579C9">
            <w:pPr>
              <w:shd w:val="clear" w:color="auto" w:fill="FFFFFF" w:themeFill="background1"/>
              <w:jc w:val="both"/>
              <w:rPr>
                <w:rFonts w:ascii="Sylfaen" w:hAnsi="Sylfaen"/>
                <w:sz w:val="20"/>
                <w:szCs w:val="20"/>
                <w:lang w:val="hy-AM"/>
              </w:rPr>
            </w:pPr>
          </w:p>
        </w:tc>
      </w:tr>
      <w:tr w:rsidR="00A2448D" w:rsidRPr="003B1961" w:rsidTr="009579C9">
        <w:tc>
          <w:tcPr>
            <w:tcW w:w="5386" w:type="dxa"/>
            <w:tcBorders>
              <w:top w:val="nil"/>
              <w:left w:val="nil"/>
              <w:bottom w:val="nil"/>
              <w:right w:val="nil"/>
            </w:tcBorders>
          </w:tcPr>
          <w:p w:rsidR="00A2448D" w:rsidRPr="00CE50CD" w:rsidRDefault="00A2448D" w:rsidP="009579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Pr="00CD7CCA"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A2448D" w:rsidRPr="003B196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992" w:type="dxa"/>
            <w:tcBorders>
              <w:top w:val="nil"/>
              <w:left w:val="nil"/>
              <w:bottom w:val="nil"/>
              <w:right w:val="nil"/>
            </w:tcBorders>
          </w:tcPr>
          <w:p w:rsidR="00A2448D" w:rsidRPr="00556E78"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A2448D" w:rsidRPr="00392D11" w:rsidTr="009579C9">
        <w:tc>
          <w:tcPr>
            <w:tcW w:w="5386" w:type="dxa"/>
            <w:tcBorders>
              <w:top w:val="nil"/>
              <w:left w:val="nil"/>
              <w:bottom w:val="nil"/>
              <w:right w:val="nil"/>
            </w:tcBorders>
          </w:tcPr>
          <w:p w:rsidR="00A2448D" w:rsidRDefault="00A2448D" w:rsidP="009579C9">
            <w:pPr>
              <w:shd w:val="clear" w:color="auto" w:fill="FFFFFF" w:themeFill="background1"/>
              <w:rPr>
                <w:rFonts w:ascii="Sylfaen" w:hAnsi="Sylfaen"/>
                <w:b/>
                <w:color w:val="000000" w:themeColor="text1"/>
                <w:sz w:val="20"/>
                <w:szCs w:val="20"/>
                <w:lang w:val="hy-AM"/>
              </w:rPr>
            </w:pPr>
          </w:p>
          <w:p w:rsidR="00A2448D" w:rsidRPr="00392D11" w:rsidRDefault="00A2448D" w:rsidP="009579C9">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Default="00A2448D" w:rsidP="004233C7">
            <w:pPr>
              <w:shd w:val="clear" w:color="auto" w:fill="FFFFFF" w:themeFill="background1"/>
              <w:rPr>
                <w:rFonts w:ascii="Sylfaen" w:hAnsi="Sylfaen"/>
                <w:b/>
                <w:color w:val="000000" w:themeColor="text1"/>
                <w:sz w:val="20"/>
                <w:szCs w:val="20"/>
              </w:rPr>
            </w:pPr>
          </w:p>
          <w:p w:rsidR="00A2448D" w:rsidRPr="00392D11" w:rsidRDefault="00A2448D" w:rsidP="009579C9">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A2448D" w:rsidRPr="00392D11" w:rsidRDefault="00A2448D" w:rsidP="009579C9">
            <w:pPr>
              <w:shd w:val="clear" w:color="auto" w:fill="FFFFFF" w:themeFill="background1"/>
              <w:jc w:val="both"/>
              <w:rPr>
                <w:rFonts w:ascii="Sylfaen" w:hAnsi="Sylfaen"/>
                <w:sz w:val="20"/>
                <w:szCs w:val="20"/>
                <w:lang w:val="hy-AM"/>
              </w:rPr>
            </w:pPr>
          </w:p>
        </w:tc>
      </w:tr>
      <w:tr w:rsidR="00A2448D" w:rsidRPr="003B1961" w:rsidTr="009579C9">
        <w:tc>
          <w:tcPr>
            <w:tcW w:w="5386"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992" w:type="dxa"/>
            <w:tcBorders>
              <w:top w:val="nil"/>
              <w:left w:val="nil"/>
              <w:bottom w:val="nil"/>
              <w:right w:val="nil"/>
            </w:tcBorders>
          </w:tcPr>
          <w:p w:rsidR="00A2448D" w:rsidRPr="00556E78" w:rsidRDefault="00A2448D" w:rsidP="009579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A2448D" w:rsidRPr="00392D11" w:rsidTr="009579C9">
        <w:tc>
          <w:tcPr>
            <w:tcW w:w="5386" w:type="dxa"/>
            <w:tcBorders>
              <w:top w:val="nil"/>
              <w:left w:val="nil"/>
              <w:bottom w:val="nil"/>
              <w:right w:val="nil"/>
            </w:tcBorders>
          </w:tcPr>
          <w:p w:rsidR="00A2448D" w:rsidRDefault="00A2448D" w:rsidP="009579C9">
            <w:pPr>
              <w:shd w:val="clear" w:color="auto" w:fill="FFFFFF" w:themeFill="background1"/>
              <w:jc w:val="center"/>
              <w:rPr>
                <w:rFonts w:ascii="Sylfaen" w:hAnsi="Sylfaen"/>
                <w:b/>
                <w:color w:val="000000" w:themeColor="text1"/>
                <w:sz w:val="20"/>
                <w:szCs w:val="20"/>
                <w:lang w:val="hy-AM"/>
              </w:rPr>
            </w:pPr>
          </w:p>
          <w:p w:rsidR="00A2448D" w:rsidRPr="00392D11" w:rsidRDefault="00A2448D" w:rsidP="009579C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A2448D" w:rsidRPr="00392D11" w:rsidRDefault="00A2448D" w:rsidP="009579C9">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A2448D" w:rsidRDefault="00A2448D" w:rsidP="009579C9">
            <w:pPr>
              <w:shd w:val="clear" w:color="auto" w:fill="FFFFFF" w:themeFill="background1"/>
              <w:jc w:val="center"/>
              <w:rPr>
                <w:rFonts w:ascii="Sylfaen" w:hAnsi="Sylfaen"/>
                <w:b/>
                <w:color w:val="000000" w:themeColor="text1"/>
                <w:sz w:val="20"/>
                <w:szCs w:val="20"/>
              </w:rPr>
            </w:pPr>
          </w:p>
          <w:p w:rsidR="00A2448D" w:rsidRPr="00392D11" w:rsidRDefault="00A2448D" w:rsidP="009579C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A2448D" w:rsidRPr="00392D11" w:rsidRDefault="00A2448D" w:rsidP="009579C9">
            <w:pPr>
              <w:shd w:val="clear" w:color="auto" w:fill="FFFFFF" w:themeFill="background1"/>
              <w:jc w:val="both"/>
              <w:rPr>
                <w:rFonts w:ascii="Sylfaen" w:hAnsi="Sylfaen"/>
                <w:sz w:val="20"/>
                <w:szCs w:val="20"/>
                <w:lang w:val="hy-AM"/>
              </w:rPr>
            </w:pPr>
          </w:p>
        </w:tc>
      </w:tr>
      <w:tr w:rsidR="00A2448D" w:rsidRPr="003B1961" w:rsidTr="009579C9">
        <w:tc>
          <w:tcPr>
            <w:tcW w:w="5386" w:type="dxa"/>
            <w:tcBorders>
              <w:top w:val="nil"/>
              <w:left w:val="nil"/>
              <w:bottom w:val="nil"/>
              <w:right w:val="nil"/>
            </w:tcBorders>
          </w:tcPr>
          <w:p w:rsidR="00A2448D" w:rsidRPr="00CA3A2C" w:rsidRDefault="00A2448D" w:rsidP="009579C9">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A2448D" w:rsidRPr="00CA3A2C" w:rsidRDefault="00A2448D" w:rsidP="009579C9">
            <w:pPr>
              <w:shd w:val="clear" w:color="auto" w:fill="FFFFFF" w:themeFill="background1"/>
              <w:jc w:val="both"/>
              <w:rPr>
                <w:rFonts w:ascii="Sylfaen" w:hAnsi="Sylfaen" w:cs="Sylfaen"/>
                <w:color w:val="000000" w:themeColor="text1"/>
                <w:sz w:val="20"/>
                <w:szCs w:val="20"/>
                <w:lang w:val="hy-AM"/>
              </w:rPr>
            </w:pPr>
          </w:p>
        </w:tc>
        <w:tc>
          <w:tcPr>
            <w:tcW w:w="4992" w:type="dxa"/>
            <w:tcBorders>
              <w:top w:val="nil"/>
              <w:left w:val="nil"/>
              <w:bottom w:val="nil"/>
              <w:right w:val="nil"/>
            </w:tcBorders>
          </w:tcPr>
          <w:p w:rsidR="00A2448D" w:rsidRPr="00CA3A2C" w:rsidRDefault="00A2448D" w:rsidP="009579C9">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A2448D" w:rsidRPr="003B1961" w:rsidTr="009579C9">
        <w:tc>
          <w:tcPr>
            <w:tcW w:w="5386" w:type="dxa"/>
            <w:tcBorders>
              <w:top w:val="nil"/>
              <w:left w:val="nil"/>
              <w:bottom w:val="nil"/>
              <w:right w:val="nil"/>
            </w:tcBorders>
          </w:tcPr>
          <w:p w:rsidR="00A2448D" w:rsidRDefault="00A2448D" w:rsidP="009579C9">
            <w:pPr>
              <w:shd w:val="clear" w:color="auto" w:fill="FFFFFF" w:themeFill="background1"/>
              <w:jc w:val="both"/>
              <w:rPr>
                <w:rFonts w:ascii="Sylfaen" w:hAnsi="Sylfaen"/>
                <w:color w:val="000000" w:themeColor="text1"/>
                <w:sz w:val="20"/>
                <w:szCs w:val="20"/>
                <w:shd w:val="clear" w:color="auto" w:fill="FFFFFF"/>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p w:rsidR="00A2448D" w:rsidRPr="00556E78" w:rsidRDefault="00A2448D" w:rsidP="009579C9">
            <w:pPr>
              <w:shd w:val="clear" w:color="auto" w:fill="FFFFFF" w:themeFill="background1"/>
              <w:jc w:val="both"/>
              <w:rPr>
                <w:rFonts w:ascii="Sylfaen" w:hAnsi="Sylfaen"/>
                <w:color w:val="000000" w:themeColor="text1"/>
                <w:sz w:val="20"/>
                <w:szCs w:val="20"/>
                <w:lang w:val="hy-AM"/>
              </w:rPr>
            </w:pPr>
          </w:p>
        </w:tc>
        <w:tc>
          <w:tcPr>
            <w:tcW w:w="4992" w:type="dxa"/>
            <w:tcBorders>
              <w:top w:val="nil"/>
              <w:left w:val="nil"/>
              <w:bottom w:val="nil"/>
              <w:right w:val="nil"/>
            </w:tcBorders>
          </w:tcPr>
          <w:p w:rsidR="00A2448D" w:rsidRPr="00556E78"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A2448D" w:rsidRPr="003B1961" w:rsidTr="009579C9">
        <w:tc>
          <w:tcPr>
            <w:tcW w:w="5386" w:type="dxa"/>
            <w:tcBorders>
              <w:top w:val="nil"/>
              <w:left w:val="nil"/>
              <w:bottom w:val="nil"/>
              <w:right w:val="nil"/>
            </w:tcBorders>
          </w:tcPr>
          <w:p w:rsidR="00A2448D" w:rsidRPr="00556E78"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92" w:type="dxa"/>
            <w:tcBorders>
              <w:top w:val="nil"/>
              <w:left w:val="nil"/>
              <w:bottom w:val="nil"/>
              <w:right w:val="nil"/>
            </w:tcBorders>
          </w:tcPr>
          <w:p w:rsidR="00A2448D" w:rsidRPr="00392D11" w:rsidRDefault="00A2448D" w:rsidP="009579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A2448D" w:rsidRPr="00392D11" w:rsidRDefault="00A2448D" w:rsidP="009579C9">
            <w:pPr>
              <w:shd w:val="clear" w:color="auto" w:fill="FFFFFF" w:themeFill="background1"/>
              <w:jc w:val="both"/>
              <w:rPr>
                <w:rFonts w:ascii="Sylfaen" w:hAnsi="Sylfaen"/>
                <w:sz w:val="20"/>
                <w:szCs w:val="20"/>
                <w:lang w:val="hy-AM"/>
              </w:rPr>
            </w:pPr>
          </w:p>
        </w:tc>
      </w:tr>
      <w:tr w:rsidR="00A2448D" w:rsidRPr="003B1961" w:rsidTr="009579C9">
        <w:trPr>
          <w:trHeight w:val="2817"/>
        </w:trPr>
        <w:tc>
          <w:tcPr>
            <w:tcW w:w="5386" w:type="dxa"/>
            <w:tcBorders>
              <w:top w:val="nil"/>
              <w:left w:val="nil"/>
              <w:bottom w:val="nil"/>
              <w:right w:val="nil"/>
            </w:tcBorders>
          </w:tcPr>
          <w:p w:rsidR="00A2448D" w:rsidRDefault="00A2448D" w:rsidP="009579C9">
            <w:pPr>
              <w:shd w:val="clear" w:color="auto" w:fill="FFFFFF" w:themeFill="background1"/>
              <w:jc w:val="both"/>
              <w:rPr>
                <w:rFonts w:ascii="Sylfaen" w:hAnsi="Sylfaen"/>
                <w:color w:val="000000" w:themeColor="text1"/>
                <w:sz w:val="20"/>
                <w:szCs w:val="20"/>
                <w:lang w:val="hy-AM"/>
              </w:rPr>
            </w:pPr>
          </w:p>
          <w:p w:rsidR="00A2448D" w:rsidRPr="00795CB2" w:rsidRDefault="00A2448D" w:rsidP="009579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992" w:type="dxa"/>
            <w:tcBorders>
              <w:top w:val="nil"/>
              <w:left w:val="nil"/>
              <w:bottom w:val="nil"/>
              <w:right w:val="nil"/>
            </w:tcBorders>
          </w:tcPr>
          <w:p w:rsidR="00A2448D" w:rsidRPr="002A6633" w:rsidRDefault="00A2448D" w:rsidP="009579C9">
            <w:pPr>
              <w:shd w:val="clear" w:color="auto" w:fill="FFFFFF" w:themeFill="background1"/>
              <w:jc w:val="both"/>
              <w:rPr>
                <w:rFonts w:ascii="Sylfaen" w:hAnsi="Sylfaen"/>
                <w:color w:val="000000" w:themeColor="text1"/>
                <w:sz w:val="20"/>
                <w:szCs w:val="20"/>
                <w:lang w:val="hy-AM"/>
              </w:rPr>
            </w:pPr>
          </w:p>
          <w:p w:rsidR="00A2448D" w:rsidRPr="00556E78" w:rsidRDefault="00A2448D" w:rsidP="009579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A2448D" w:rsidRPr="003B1961" w:rsidTr="009579C9">
        <w:tc>
          <w:tcPr>
            <w:tcW w:w="5386" w:type="dxa"/>
            <w:tcBorders>
              <w:top w:val="nil"/>
              <w:left w:val="nil"/>
              <w:bottom w:val="nil"/>
              <w:right w:val="nil"/>
            </w:tcBorders>
          </w:tcPr>
          <w:p w:rsidR="00A2448D" w:rsidRPr="009605D8" w:rsidRDefault="00A2448D" w:rsidP="009579C9">
            <w:pPr>
              <w:shd w:val="clear" w:color="auto" w:fill="FFFFFF" w:themeFill="background1"/>
              <w:jc w:val="both"/>
              <w:rPr>
                <w:rFonts w:ascii="Sylfaen" w:hAnsi="Sylfaen" w:cs="Sylfaen"/>
                <w:color w:val="000000" w:themeColor="text1"/>
                <w:sz w:val="4"/>
                <w:szCs w:val="4"/>
              </w:rPr>
            </w:pPr>
          </w:p>
          <w:p w:rsidR="00A2448D" w:rsidRPr="00556E78"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lastRenderedPageBreak/>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23047C">
              <w:rPr>
                <w:rFonts w:ascii="Sylfaen" w:hAnsi="Sylfaen"/>
                <w:color w:val="000000" w:themeColor="text1"/>
                <w:sz w:val="20"/>
                <w:szCs w:val="20"/>
                <w:lang w:val="hy-AM"/>
              </w:rPr>
              <w:t>3 (</w:t>
            </w:r>
            <w:r w:rsidRPr="00392D11">
              <w:rPr>
                <w:rFonts w:ascii="Sylfaen" w:hAnsi="Sylfaen" w:cs="Sylfaen"/>
                <w:color w:val="000000" w:themeColor="text1"/>
                <w:sz w:val="20"/>
                <w:szCs w:val="20"/>
                <w:lang w:val="hy-AM"/>
              </w:rPr>
              <w:t>երեք</w:t>
            </w:r>
            <w:r w:rsidRPr="0023047C">
              <w:rPr>
                <w:rFonts w:ascii="Sylfaen" w:hAnsi="Sylfaen" w:cs="Sylfaen"/>
                <w:color w:val="000000" w:themeColor="text1"/>
                <w:sz w:val="20"/>
                <w:szCs w:val="20"/>
                <w:lang w:val="hy-AM"/>
              </w:rPr>
              <w:t>)</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992" w:type="dxa"/>
            <w:tcBorders>
              <w:top w:val="nil"/>
              <w:left w:val="nil"/>
              <w:bottom w:val="nil"/>
              <w:right w:val="nil"/>
            </w:tcBorders>
          </w:tcPr>
          <w:p w:rsidR="00A2448D" w:rsidRPr="009605D8" w:rsidRDefault="00A2448D" w:rsidP="009579C9">
            <w:pPr>
              <w:shd w:val="clear" w:color="auto" w:fill="FFFFFF" w:themeFill="background1"/>
              <w:jc w:val="both"/>
              <w:rPr>
                <w:rFonts w:ascii="Sylfaen" w:hAnsi="Sylfaen"/>
                <w:color w:val="000000" w:themeColor="text1"/>
                <w:sz w:val="4"/>
                <w:szCs w:val="4"/>
                <w:lang w:val="hy-AM"/>
              </w:rPr>
            </w:pPr>
          </w:p>
          <w:p w:rsidR="00A2448D" w:rsidRPr="00795CB2" w:rsidRDefault="00A2448D" w:rsidP="009579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11.5</w:t>
            </w:r>
            <w:r w:rsidRPr="00392D11">
              <w:rPr>
                <w:rFonts w:ascii="Sylfaen" w:hAnsi="Sylfaen"/>
                <w:sz w:val="20"/>
                <w:szCs w:val="20"/>
              </w:rPr>
              <w:t xml:space="preserve">.   Договор составлен на армянском и русском языках, в </w:t>
            </w:r>
            <w:r w:rsidRPr="0023047C">
              <w:rPr>
                <w:rFonts w:ascii="Sylfaen" w:hAnsi="Sylfaen"/>
                <w:sz w:val="20"/>
                <w:szCs w:val="20"/>
              </w:rPr>
              <w:t>3 (</w:t>
            </w:r>
            <w:r>
              <w:rPr>
                <w:rFonts w:ascii="Sylfaen" w:hAnsi="Sylfaen"/>
                <w:sz w:val="20"/>
                <w:szCs w:val="20"/>
              </w:rPr>
              <w:t>трех</w:t>
            </w:r>
            <w:r w:rsidRPr="0023047C">
              <w:rPr>
                <w:rFonts w:ascii="Sylfaen" w:hAnsi="Sylfaen"/>
                <w:sz w:val="20"/>
                <w:szCs w:val="20"/>
              </w:rPr>
              <w:t xml:space="preserve">) </w:t>
            </w:r>
            <w:r w:rsidRPr="00392D11">
              <w:rPr>
                <w:rFonts w:ascii="Sylfaen" w:hAnsi="Sylfaen"/>
                <w:sz w:val="20"/>
                <w:szCs w:val="20"/>
              </w:rPr>
              <w:t>экземплярах, которые имеют равную юридическую силу, два экземпляра Покупателю, один - Поставщику.</w:t>
            </w:r>
          </w:p>
        </w:tc>
      </w:tr>
      <w:tr w:rsidR="00A2448D" w:rsidRPr="003B1961" w:rsidTr="009579C9">
        <w:trPr>
          <w:trHeight w:val="825"/>
        </w:trPr>
        <w:tc>
          <w:tcPr>
            <w:tcW w:w="5386" w:type="dxa"/>
            <w:tcBorders>
              <w:top w:val="nil"/>
              <w:left w:val="nil"/>
              <w:bottom w:val="nil"/>
              <w:right w:val="nil"/>
            </w:tcBorders>
          </w:tcPr>
          <w:p w:rsidR="00A2448D" w:rsidRPr="0000771E" w:rsidRDefault="00A2448D" w:rsidP="009579C9">
            <w:pPr>
              <w:shd w:val="clear" w:color="auto" w:fill="FFFFFF" w:themeFill="background1"/>
              <w:jc w:val="both"/>
              <w:rPr>
                <w:rFonts w:ascii="Sylfaen" w:hAnsi="Sylfaen"/>
                <w:color w:val="000000" w:themeColor="text1"/>
                <w:sz w:val="2"/>
                <w:szCs w:val="2"/>
                <w:lang w:val="hy-AM"/>
              </w:rPr>
            </w:pPr>
          </w:p>
          <w:p w:rsidR="00A2448D" w:rsidRPr="00556E78" w:rsidRDefault="00A2448D" w:rsidP="009579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935C0425EC3E47F2AD18A948C1E94B8F"/>
                </w:placeholder>
              </w:sdtPr>
              <w:sdtEndPr>
                <w:rPr>
                  <w:lang w:val="ru-RU"/>
                </w:rPr>
              </w:sdtEndPr>
              <w:sdtContent>
                <w:r w:rsidRPr="00551A24">
                  <w:rPr>
                    <w:rFonts w:ascii="Sylfaen" w:hAnsi="Sylfaen"/>
                    <w:color w:val="000000" w:themeColor="text1"/>
                    <w:sz w:val="20"/>
                    <w:szCs w:val="20"/>
                    <w:lang w:val="hy-AM"/>
                  </w:rPr>
                  <w:t xml:space="preserve">Թիվ 1 </w:t>
                </w:r>
              </w:sdtContent>
            </w:sdt>
            <w:r w:rsidRPr="00551A24">
              <w:rPr>
                <w:rFonts w:ascii="Sylfaen" w:hAnsi="Sylfaen" w:cs="Sylfaen"/>
                <w:color w:val="000000" w:themeColor="text1"/>
                <w:sz w:val="20"/>
                <w:szCs w:val="20"/>
                <w:lang w:val="hy-AM"/>
              </w:rPr>
              <w:t>Հավելվածը /Մասնագիր № 1/   հանդիսանում</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է</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Պայմանագրի</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անբաժանելի</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մասը</w:t>
            </w:r>
            <w:r w:rsidRPr="00551A24">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w:t>
            </w:r>
          </w:p>
        </w:tc>
        <w:tc>
          <w:tcPr>
            <w:tcW w:w="4992" w:type="dxa"/>
            <w:tcBorders>
              <w:top w:val="nil"/>
              <w:left w:val="nil"/>
              <w:bottom w:val="nil"/>
              <w:right w:val="nil"/>
            </w:tcBorders>
          </w:tcPr>
          <w:p w:rsidR="00A2448D" w:rsidRPr="0000771E" w:rsidRDefault="00A2448D" w:rsidP="009579C9">
            <w:pPr>
              <w:shd w:val="clear" w:color="auto" w:fill="FFFFFF" w:themeFill="background1"/>
              <w:jc w:val="both"/>
              <w:rPr>
                <w:rFonts w:ascii="Sylfaen" w:hAnsi="Sylfaen"/>
                <w:color w:val="000000" w:themeColor="text1"/>
                <w:sz w:val="2"/>
                <w:szCs w:val="2"/>
                <w:lang w:val="hy-AM"/>
              </w:rPr>
            </w:pPr>
          </w:p>
          <w:p w:rsidR="00A2448D" w:rsidRPr="00392D11" w:rsidRDefault="00A2448D" w:rsidP="009579C9">
            <w:pPr>
              <w:shd w:val="clear" w:color="auto" w:fill="FFFFFF" w:themeFill="background1"/>
              <w:jc w:val="both"/>
              <w:rPr>
                <w:rFonts w:ascii="Sylfaen" w:hAnsi="Sylfaen"/>
                <w:color w:val="000000" w:themeColor="text1"/>
                <w:sz w:val="20"/>
                <w:szCs w:val="20"/>
              </w:rPr>
            </w:pPr>
            <w:r w:rsidRPr="00551A24">
              <w:rPr>
                <w:rFonts w:ascii="Sylfaen" w:hAnsi="Sylfaen"/>
                <w:color w:val="000000" w:themeColor="text1"/>
                <w:sz w:val="20"/>
                <w:szCs w:val="20"/>
                <w:lang w:val="hy-AM"/>
              </w:rPr>
              <w:t>11</w:t>
            </w:r>
            <w:r w:rsidRPr="00551A24">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D64A32E885E4DB0ACC4AB25518F8D23"/>
                </w:placeholder>
              </w:sdtPr>
              <w:sdtEndPr/>
              <w:sdtContent>
                <w:r w:rsidRPr="00551A24">
                  <w:rPr>
                    <w:rFonts w:ascii="Sylfaen" w:hAnsi="Sylfaen"/>
                    <w:color w:val="000000" w:themeColor="text1"/>
                    <w:sz w:val="20"/>
                    <w:szCs w:val="20"/>
                  </w:rPr>
                  <w:t>№</w:t>
                </w:r>
                <w:sdt>
                  <w:sdtPr>
                    <w:rPr>
                      <w:rFonts w:ascii="Sylfaen" w:hAnsi="Sylfaen"/>
                      <w:color w:val="000000" w:themeColor="text1"/>
                      <w:sz w:val="20"/>
                      <w:szCs w:val="20"/>
                    </w:rPr>
                    <w:id w:val="1812973496"/>
                    <w:placeholder>
                      <w:docPart w:val="3D64A32E885E4DB0ACC4AB25518F8D23"/>
                    </w:placeholder>
                  </w:sdtPr>
                  <w:sdtEndPr/>
                  <w:sdtContent>
                    <w:r w:rsidRPr="00551A24">
                      <w:rPr>
                        <w:rFonts w:ascii="Sylfaen" w:hAnsi="Sylfaen"/>
                        <w:color w:val="000000" w:themeColor="text1"/>
                        <w:sz w:val="20"/>
                        <w:szCs w:val="20"/>
                      </w:rPr>
                      <w:t xml:space="preserve">1 (Спецификация № 1) </w:t>
                    </w:r>
                  </w:sdtContent>
                </w:sdt>
              </w:sdtContent>
            </w:sdt>
            <w:r w:rsidRPr="00551A24">
              <w:rPr>
                <w:rFonts w:ascii="Sylfaen" w:hAnsi="Sylfaen"/>
                <w:color w:val="000000" w:themeColor="text1"/>
                <w:sz w:val="20"/>
                <w:szCs w:val="20"/>
              </w:rPr>
              <w:t xml:space="preserve"> является неотъемлемой частью Договора.</w:t>
            </w:r>
          </w:p>
        </w:tc>
      </w:tr>
      <w:tr w:rsidR="004574D7" w:rsidRPr="003B1961" w:rsidTr="009579C9">
        <w:trPr>
          <w:gridAfter w:val="1"/>
          <w:wAfter w:w="4992" w:type="dxa"/>
        </w:trPr>
        <w:tc>
          <w:tcPr>
            <w:tcW w:w="5386" w:type="dxa"/>
            <w:tcBorders>
              <w:top w:val="nil"/>
              <w:left w:val="nil"/>
              <w:bottom w:val="nil"/>
              <w:right w:val="nil"/>
            </w:tcBorders>
          </w:tcPr>
          <w:p w:rsidR="004574D7" w:rsidRPr="00392D11" w:rsidRDefault="004574D7" w:rsidP="009579C9">
            <w:pPr>
              <w:shd w:val="clear" w:color="auto" w:fill="FFFFFF" w:themeFill="background1"/>
              <w:jc w:val="both"/>
              <w:rPr>
                <w:rFonts w:ascii="Sylfaen" w:hAnsi="Sylfaen" w:cs="Sylfaen"/>
                <w:sz w:val="20"/>
                <w:szCs w:val="20"/>
                <w:lang w:val="hy-AM"/>
              </w:rPr>
            </w:pPr>
          </w:p>
        </w:tc>
      </w:tr>
      <w:tr w:rsidR="00A2448D" w:rsidRPr="003B1961" w:rsidTr="009579C9">
        <w:tc>
          <w:tcPr>
            <w:tcW w:w="5386" w:type="dxa"/>
            <w:tcBorders>
              <w:top w:val="nil"/>
              <w:left w:val="nil"/>
              <w:bottom w:val="nil"/>
              <w:right w:val="nil"/>
            </w:tcBorders>
          </w:tcPr>
          <w:p w:rsidR="00A2448D" w:rsidRDefault="00A2448D" w:rsidP="009579C9">
            <w:pPr>
              <w:tabs>
                <w:tab w:val="left" w:pos="132"/>
              </w:tabs>
              <w:ind w:firstLine="91"/>
              <w:jc w:val="center"/>
              <w:rPr>
                <w:rFonts w:ascii="Sylfaen" w:hAnsi="Sylfaen" w:cs="Sylfaen"/>
                <w:b/>
                <w:sz w:val="20"/>
                <w:szCs w:val="20"/>
              </w:rPr>
            </w:pPr>
          </w:p>
          <w:p w:rsidR="00A2448D" w:rsidRPr="00392D11" w:rsidRDefault="00A2448D" w:rsidP="009579C9">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992" w:type="dxa"/>
            <w:tcBorders>
              <w:top w:val="nil"/>
              <w:left w:val="nil"/>
              <w:bottom w:val="nil"/>
              <w:right w:val="nil"/>
            </w:tcBorders>
          </w:tcPr>
          <w:p w:rsidR="00A2448D" w:rsidRDefault="00A2448D" w:rsidP="004574D7">
            <w:pPr>
              <w:shd w:val="clear" w:color="auto" w:fill="FFFFFF" w:themeFill="background1"/>
              <w:rPr>
                <w:rFonts w:ascii="Sylfaen" w:hAnsi="Sylfaen"/>
                <w:b/>
                <w:color w:val="000000" w:themeColor="text1"/>
                <w:sz w:val="20"/>
                <w:szCs w:val="20"/>
              </w:rPr>
            </w:pPr>
          </w:p>
          <w:p w:rsidR="00A2448D" w:rsidRPr="00392D11" w:rsidRDefault="00A2448D" w:rsidP="009579C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A2448D" w:rsidRPr="00392D11" w:rsidRDefault="00A2448D" w:rsidP="009579C9">
            <w:pPr>
              <w:jc w:val="center"/>
              <w:rPr>
                <w:rFonts w:ascii="Sylfaen" w:hAnsi="Sylfaen"/>
                <w:sz w:val="20"/>
                <w:szCs w:val="20"/>
              </w:rPr>
            </w:pPr>
          </w:p>
        </w:tc>
      </w:tr>
      <w:tr w:rsidR="00A2448D" w:rsidRPr="00392D11" w:rsidTr="009579C9">
        <w:trPr>
          <w:trHeight w:val="80"/>
        </w:trPr>
        <w:tc>
          <w:tcPr>
            <w:tcW w:w="5386" w:type="dxa"/>
            <w:tcBorders>
              <w:top w:val="nil"/>
              <w:left w:val="nil"/>
              <w:bottom w:val="nil"/>
              <w:right w:val="nil"/>
            </w:tcBorders>
          </w:tcPr>
          <w:p w:rsidR="00A2448D" w:rsidRPr="00150B8E" w:rsidRDefault="00A2448D" w:rsidP="009579C9">
            <w:pPr>
              <w:spacing w:before="120" w:after="120"/>
              <w:jc w:val="center"/>
              <w:rPr>
                <w:rFonts w:ascii="Sylfaen" w:hAnsi="Sylfaen" w:cs="Sylfaen"/>
                <w:b/>
                <w:sz w:val="21"/>
                <w:szCs w:val="21"/>
                <w:lang w:val="hy-AM"/>
              </w:rPr>
            </w:pPr>
            <w:r w:rsidRPr="00150B8E">
              <w:rPr>
                <w:rFonts w:ascii="Sylfaen" w:hAnsi="Sylfaen" w:cs="Sylfaen"/>
                <w:b/>
                <w:sz w:val="21"/>
                <w:szCs w:val="21"/>
                <w:lang w:val="hy-AM"/>
              </w:rPr>
              <w:t>«Գնորդ»</w:t>
            </w:r>
          </w:p>
        </w:tc>
        <w:tc>
          <w:tcPr>
            <w:tcW w:w="4992" w:type="dxa"/>
            <w:tcBorders>
              <w:top w:val="nil"/>
              <w:left w:val="nil"/>
              <w:bottom w:val="nil"/>
              <w:right w:val="nil"/>
            </w:tcBorders>
          </w:tcPr>
          <w:p w:rsidR="00A2448D" w:rsidRPr="00150B8E" w:rsidRDefault="00A2448D" w:rsidP="009579C9">
            <w:pPr>
              <w:spacing w:before="120" w:after="120"/>
              <w:jc w:val="center"/>
              <w:rPr>
                <w:rFonts w:ascii="Sylfaen" w:hAnsi="Sylfaen"/>
                <w:b/>
                <w:sz w:val="21"/>
                <w:szCs w:val="21"/>
                <w:lang w:val="hy-AM"/>
              </w:rPr>
            </w:pPr>
            <w:r w:rsidRPr="00150B8E">
              <w:rPr>
                <w:rFonts w:ascii="Sylfaen" w:hAnsi="Sylfaen"/>
                <w:b/>
                <w:sz w:val="21"/>
                <w:szCs w:val="21"/>
                <w:lang w:val="hy-AM"/>
              </w:rPr>
              <w:t>«</w:t>
            </w:r>
            <w:r w:rsidRPr="00150B8E">
              <w:rPr>
                <w:rFonts w:ascii="Sylfaen" w:hAnsi="Sylfaen"/>
                <w:b/>
                <w:sz w:val="21"/>
                <w:szCs w:val="21"/>
              </w:rPr>
              <w:t>Покупатель</w:t>
            </w:r>
            <w:r w:rsidRPr="00150B8E">
              <w:rPr>
                <w:rFonts w:ascii="Sylfaen" w:hAnsi="Sylfaen"/>
                <w:b/>
                <w:sz w:val="21"/>
                <w:szCs w:val="21"/>
                <w:lang w:val="hy-AM"/>
              </w:rPr>
              <w:t>»</w:t>
            </w:r>
          </w:p>
        </w:tc>
      </w:tr>
      <w:tr w:rsidR="00A2448D" w:rsidRPr="00392D11" w:rsidTr="009579C9">
        <w:trPr>
          <w:trHeight w:val="80"/>
        </w:trPr>
        <w:tc>
          <w:tcPr>
            <w:tcW w:w="5386" w:type="dxa"/>
            <w:tcBorders>
              <w:top w:val="nil"/>
              <w:left w:val="nil"/>
              <w:bottom w:val="nil"/>
              <w:right w:val="nil"/>
            </w:tcBorders>
          </w:tcPr>
          <w:p w:rsidR="00A2448D" w:rsidRPr="00392D11" w:rsidRDefault="00A2448D" w:rsidP="009579C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A2448D" w:rsidRPr="00392D11" w:rsidRDefault="00A2448D" w:rsidP="009579C9">
            <w:pPr>
              <w:shd w:val="clear" w:color="auto" w:fill="FFFFFF" w:themeFill="background1"/>
              <w:jc w:val="center"/>
              <w:rPr>
                <w:rFonts w:ascii="Sylfaen" w:hAnsi="Sylfaen"/>
                <w:sz w:val="20"/>
                <w:szCs w:val="20"/>
                <w:lang w:val="hy-AM"/>
              </w:rPr>
            </w:pPr>
            <w:r w:rsidRPr="00DB5CEA">
              <w:rPr>
                <w:rFonts w:ascii="Sylfaen" w:hAnsi="Sylfaen" w:cs="Sylfaen"/>
                <w:sz w:val="20"/>
                <w:szCs w:val="20"/>
                <w:lang w:val="hy-AM"/>
              </w:rPr>
              <w:t>Հասցե</w:t>
            </w:r>
            <w:r>
              <w:rPr>
                <w:rFonts w:ascii="Sylfaen" w:hAnsi="Sylfaen" w:cs="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A2448D" w:rsidRPr="00392D11" w:rsidRDefault="00A2448D" w:rsidP="009579C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A2448D" w:rsidRPr="00392D11" w:rsidRDefault="00A2448D" w:rsidP="009579C9">
            <w:pPr>
              <w:shd w:val="clear" w:color="auto" w:fill="FFFFFF" w:themeFill="background1"/>
              <w:jc w:val="center"/>
              <w:rPr>
                <w:rFonts w:ascii="Sylfaen" w:hAnsi="Sylfaen" w:cs="Sylfaen"/>
                <w:sz w:val="20"/>
                <w:szCs w:val="20"/>
                <w:lang w:val="hy-AM"/>
              </w:rPr>
            </w:pPr>
            <w:r w:rsidRPr="00DB5CEA">
              <w:rPr>
                <w:rFonts w:ascii="Sylfaen" w:hAnsi="Sylfaen" w:cs="Sylfaen"/>
                <w:sz w:val="20"/>
                <w:szCs w:val="20"/>
                <w:lang w:val="hy-AM"/>
              </w:rPr>
              <w:t xml:space="preserve">Բանկ՝ </w:t>
            </w: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A2448D" w:rsidRPr="00392D11" w:rsidRDefault="00A2448D" w:rsidP="009579C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A2448D" w:rsidRDefault="00A2448D" w:rsidP="009579C9">
            <w:pPr>
              <w:spacing w:before="120" w:after="120"/>
              <w:jc w:val="center"/>
              <w:rPr>
                <w:rFonts w:ascii="Sylfaen" w:hAnsi="Sylfaen" w:cs="Sylfaen"/>
                <w:sz w:val="20"/>
                <w:szCs w:val="20"/>
                <w:lang w:val="hy-AM"/>
              </w:rPr>
            </w:pPr>
            <w:r w:rsidRPr="00392D11">
              <w:rPr>
                <w:rFonts w:ascii="Sylfaen" w:hAnsi="Sylfaen" w:cs="Sylfaen"/>
                <w:sz w:val="20"/>
                <w:szCs w:val="20"/>
                <w:lang w:val="hy-AM"/>
              </w:rPr>
              <w:t>Հ/Հ</w:t>
            </w:r>
            <w:r>
              <w:rPr>
                <w:rFonts w:ascii="Sylfaen" w:hAnsi="Sylfaen" w:cs="Sylfaen"/>
                <w:sz w:val="20"/>
                <w:szCs w:val="20"/>
                <w:lang w:val="hy-AM"/>
              </w:rPr>
              <w:t>՝</w:t>
            </w:r>
            <w:r w:rsidRPr="00392D11">
              <w:rPr>
                <w:rFonts w:ascii="Sylfaen" w:hAnsi="Sylfaen" w:cs="Sylfaen"/>
                <w:sz w:val="20"/>
                <w:szCs w:val="20"/>
                <w:lang w:val="hy-AM"/>
              </w:rPr>
              <w:t xml:space="preserve"> 16041102326200</w:t>
            </w:r>
          </w:p>
          <w:p w:rsidR="00A2448D" w:rsidRPr="00392D11" w:rsidRDefault="00A2448D" w:rsidP="009579C9">
            <w:pPr>
              <w:spacing w:before="120" w:after="120"/>
              <w:jc w:val="center"/>
              <w:rPr>
                <w:rFonts w:ascii="Sylfaen" w:hAnsi="Sylfaen" w:cs="Sylfaen"/>
                <w:b/>
                <w:sz w:val="20"/>
                <w:szCs w:val="20"/>
                <w:lang w:val="hy-AM"/>
              </w:rPr>
            </w:pPr>
          </w:p>
        </w:tc>
        <w:tc>
          <w:tcPr>
            <w:tcW w:w="4992" w:type="dxa"/>
            <w:tcBorders>
              <w:top w:val="nil"/>
              <w:left w:val="nil"/>
              <w:bottom w:val="nil"/>
              <w:right w:val="nil"/>
            </w:tcBorders>
          </w:tcPr>
          <w:p w:rsidR="00A2448D" w:rsidRPr="00392D11" w:rsidRDefault="00A2448D" w:rsidP="009579C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A2448D" w:rsidRPr="00392D11" w:rsidRDefault="00A2448D" w:rsidP="009579C9">
            <w:pPr>
              <w:jc w:val="center"/>
              <w:rPr>
                <w:rFonts w:ascii="Sylfaen" w:hAnsi="Sylfaen"/>
                <w:sz w:val="20"/>
                <w:szCs w:val="20"/>
              </w:rPr>
            </w:pPr>
            <w:r>
              <w:rPr>
                <w:rFonts w:ascii="Sylfaen" w:hAnsi="Sylfaen"/>
                <w:sz w:val="20"/>
                <w:szCs w:val="20"/>
              </w:rPr>
              <w:t>А</w:t>
            </w:r>
            <w:r w:rsidRPr="00DB5CEA">
              <w:rPr>
                <w:rFonts w:ascii="Sylfaen" w:hAnsi="Sylfaen"/>
                <w:sz w:val="20"/>
                <w:szCs w:val="20"/>
              </w:rPr>
              <w:t>дрес:</w:t>
            </w:r>
            <w:r>
              <w:rPr>
                <w:rFonts w:ascii="Sylfaen" w:hAnsi="Sylfaen"/>
                <w:sz w:val="20"/>
                <w:szCs w:val="20"/>
                <w:lang w:val="hy-AM"/>
              </w:rPr>
              <w:t xml:space="preserve"> </w:t>
            </w:r>
            <w:r w:rsidRPr="00392D11">
              <w:rPr>
                <w:rFonts w:ascii="Sylfaen" w:hAnsi="Sylfaen"/>
                <w:sz w:val="20"/>
                <w:szCs w:val="20"/>
              </w:rPr>
              <w:t>РА, г. Ереван, проспект Тигран Меца 50</w:t>
            </w:r>
          </w:p>
          <w:p w:rsidR="00A2448D" w:rsidRPr="00392D11" w:rsidRDefault="00A2448D" w:rsidP="009579C9">
            <w:pPr>
              <w:jc w:val="center"/>
              <w:rPr>
                <w:rFonts w:ascii="Sylfaen" w:hAnsi="Sylfaen"/>
                <w:sz w:val="20"/>
                <w:szCs w:val="20"/>
              </w:rPr>
            </w:pPr>
            <w:r w:rsidRPr="00392D11">
              <w:rPr>
                <w:rFonts w:ascii="Sylfaen" w:hAnsi="Sylfaen"/>
                <w:sz w:val="20"/>
                <w:szCs w:val="20"/>
              </w:rPr>
              <w:t xml:space="preserve">ИНН: 00448268 </w:t>
            </w:r>
          </w:p>
          <w:p w:rsidR="00A2448D" w:rsidRPr="00392D11" w:rsidRDefault="00A2448D" w:rsidP="009579C9">
            <w:pPr>
              <w:jc w:val="center"/>
              <w:rPr>
                <w:rFonts w:ascii="Sylfaen" w:hAnsi="Sylfaen"/>
                <w:sz w:val="20"/>
                <w:szCs w:val="20"/>
              </w:rPr>
            </w:pPr>
            <w:r w:rsidRPr="00DB5CEA">
              <w:rPr>
                <w:rFonts w:ascii="Sylfaen" w:hAnsi="Sylfaen"/>
                <w:sz w:val="20"/>
                <w:szCs w:val="20"/>
              </w:rPr>
              <w:t xml:space="preserve">Банк: </w:t>
            </w: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A2448D" w:rsidRPr="00392D11" w:rsidRDefault="00A2448D" w:rsidP="009579C9">
            <w:pPr>
              <w:jc w:val="center"/>
              <w:rPr>
                <w:rFonts w:ascii="Sylfaen" w:hAnsi="Sylfaen"/>
                <w:sz w:val="20"/>
                <w:szCs w:val="20"/>
              </w:rPr>
            </w:pPr>
            <w:r w:rsidRPr="00392D11">
              <w:rPr>
                <w:rFonts w:ascii="Sylfaen" w:hAnsi="Sylfaen"/>
                <w:sz w:val="20"/>
                <w:szCs w:val="20"/>
              </w:rPr>
              <w:t>филиал Эребуни</w:t>
            </w:r>
          </w:p>
          <w:p w:rsidR="00A2448D" w:rsidRPr="00DB5CEA" w:rsidRDefault="00A2448D" w:rsidP="009579C9">
            <w:pPr>
              <w:spacing w:before="120" w:after="120"/>
              <w:jc w:val="center"/>
              <w:rPr>
                <w:rFonts w:ascii="Sylfaen" w:hAnsi="Sylfaen"/>
                <w:b/>
                <w:sz w:val="20"/>
                <w:szCs w:val="20"/>
                <w:lang w:val="hy-AM"/>
              </w:rPr>
            </w:pPr>
            <w:r>
              <w:rPr>
                <w:rFonts w:ascii="Sylfaen" w:hAnsi="Sylfaen"/>
                <w:sz w:val="20"/>
                <w:szCs w:val="20"/>
              </w:rPr>
              <w:t>р/с: 16041102326200</w:t>
            </w:r>
          </w:p>
        </w:tc>
      </w:tr>
      <w:tr w:rsidR="00A2448D" w:rsidRPr="003B1961" w:rsidTr="009579C9">
        <w:trPr>
          <w:trHeight w:val="906"/>
        </w:trPr>
        <w:tc>
          <w:tcPr>
            <w:tcW w:w="5386" w:type="dxa"/>
            <w:tcBorders>
              <w:top w:val="nil"/>
              <w:left w:val="nil"/>
              <w:bottom w:val="nil"/>
              <w:right w:val="nil"/>
            </w:tcBorders>
          </w:tcPr>
          <w:p w:rsidR="00A2448D" w:rsidRDefault="00A2448D" w:rsidP="009579C9">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A2448D" w:rsidRPr="00D854D6" w:rsidRDefault="00A2448D" w:rsidP="009579C9">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w:t>
            </w:r>
            <w:r w:rsidRPr="00150B8E">
              <w:rPr>
                <w:rFonts w:ascii="Sylfaen" w:hAnsi="Sylfaen"/>
                <w:sz w:val="20"/>
                <w:szCs w:val="20"/>
              </w:rPr>
              <w:t>_____</w:t>
            </w:r>
            <w:r w:rsidRPr="00D854D6">
              <w:rPr>
                <w:rFonts w:ascii="Sylfaen" w:hAnsi="Sylfaen"/>
                <w:sz w:val="20"/>
                <w:szCs w:val="20"/>
                <w:lang w:val="hy-AM"/>
              </w:rPr>
              <w:t>__</w:t>
            </w:r>
            <w:r w:rsidRPr="00D854D6">
              <w:rPr>
                <w:rFonts w:ascii="Sylfaen" w:hAnsi="Sylfaen" w:cs="Sylfaen"/>
                <w:sz w:val="20"/>
                <w:szCs w:val="20"/>
                <w:lang w:val="hy-AM"/>
              </w:rPr>
              <w:t xml:space="preserve"> Ա.Վ.Մելնիկով</w:t>
            </w:r>
          </w:p>
          <w:p w:rsidR="00A2448D" w:rsidRPr="00392D11" w:rsidRDefault="00A2448D" w:rsidP="009579C9">
            <w:pPr>
              <w:rPr>
                <w:rFonts w:ascii="Sylfaen" w:hAnsi="Sylfaen" w:cs="Sylfaen"/>
                <w:sz w:val="20"/>
                <w:szCs w:val="20"/>
                <w:lang w:val="hy-AM"/>
              </w:rPr>
            </w:pPr>
            <w:r>
              <w:rPr>
                <w:rFonts w:ascii="Sylfaen" w:hAnsi="Sylfaen" w:cs="Sylfaen"/>
                <w:sz w:val="20"/>
                <w:szCs w:val="20"/>
                <w:lang w:val="hy-AM"/>
              </w:rPr>
              <w:t xml:space="preserve">                            </w:t>
            </w:r>
            <w:r w:rsidRPr="0049333C">
              <w:rPr>
                <w:rFonts w:ascii="Sylfaen" w:hAnsi="Sylfaen" w:cs="Sylfaen"/>
                <w:sz w:val="20"/>
                <w:szCs w:val="20"/>
              </w:rPr>
              <w:t xml:space="preserve"> </w:t>
            </w:r>
            <w:r>
              <w:rPr>
                <w:rFonts w:ascii="Sylfaen" w:hAnsi="Sylfaen" w:cs="Sylfaen"/>
                <w:sz w:val="20"/>
                <w:szCs w:val="20"/>
                <w:lang w:val="hy-AM"/>
              </w:rPr>
              <w:t xml:space="preserve"> </w:t>
            </w:r>
            <w:r w:rsidRPr="00150B8E">
              <w:rPr>
                <w:rFonts w:ascii="Sylfaen" w:hAnsi="Sylfaen" w:cs="Sylfaen"/>
                <w:color w:val="000000" w:themeColor="text1"/>
                <w:sz w:val="22"/>
                <w:szCs w:val="22"/>
                <w:vertAlign w:val="superscript"/>
                <w:lang w:val="hy-AM"/>
              </w:rPr>
              <w:t>ԿՏ ստորագրություն</w:t>
            </w:r>
          </w:p>
        </w:tc>
        <w:tc>
          <w:tcPr>
            <w:tcW w:w="4992" w:type="dxa"/>
            <w:tcBorders>
              <w:top w:val="nil"/>
              <w:left w:val="nil"/>
              <w:bottom w:val="nil"/>
              <w:right w:val="nil"/>
            </w:tcBorders>
          </w:tcPr>
          <w:p w:rsidR="00A2448D" w:rsidRDefault="00A2448D" w:rsidP="009579C9">
            <w:pPr>
              <w:rPr>
                <w:rFonts w:ascii="Sylfaen" w:hAnsi="Sylfaen"/>
                <w:sz w:val="20"/>
                <w:szCs w:val="20"/>
                <w:lang w:val="hy-AM"/>
              </w:rPr>
            </w:pPr>
            <w:r w:rsidRPr="00392D11">
              <w:rPr>
                <w:rFonts w:ascii="Sylfaen" w:hAnsi="Sylfaen"/>
                <w:sz w:val="20"/>
                <w:szCs w:val="20"/>
                <w:lang w:val="hy-AM"/>
              </w:rPr>
              <w:t xml:space="preserve">Генеральный  </w:t>
            </w:r>
          </w:p>
          <w:p w:rsidR="00A2448D" w:rsidRPr="00D854D6" w:rsidRDefault="00A2448D" w:rsidP="009579C9">
            <w:pPr>
              <w:rPr>
                <w:rFonts w:ascii="Sylfaen" w:hAnsi="Sylfaen"/>
                <w:sz w:val="20"/>
                <w:szCs w:val="20"/>
                <w:lang w:val="hy-AM"/>
              </w:rPr>
            </w:pPr>
            <w:r w:rsidRPr="00392D11">
              <w:rPr>
                <w:rFonts w:ascii="Sylfaen" w:hAnsi="Sylfaen"/>
                <w:sz w:val="20"/>
                <w:szCs w:val="20"/>
                <w:lang w:val="hy-AM"/>
              </w:rPr>
              <w:t>директор:___________</w:t>
            </w:r>
            <w:r>
              <w:rPr>
                <w:rFonts w:ascii="Sylfaen" w:hAnsi="Sylfaen"/>
                <w:sz w:val="20"/>
                <w:szCs w:val="20"/>
              </w:rPr>
              <w:t>__</w:t>
            </w:r>
            <w:r w:rsidRPr="00392D11">
              <w:rPr>
                <w:rFonts w:ascii="Sylfaen" w:hAnsi="Sylfaen"/>
                <w:sz w:val="20"/>
                <w:szCs w:val="20"/>
                <w:lang w:val="hy-AM"/>
              </w:rPr>
              <w:t>___________А.В. Мельников</w:t>
            </w:r>
          </w:p>
          <w:p w:rsidR="00A2448D" w:rsidRPr="00150B8E" w:rsidRDefault="00A2448D" w:rsidP="009579C9">
            <w:pPr>
              <w:jc w:val="cente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МП подпись</w:t>
            </w:r>
          </w:p>
          <w:p w:rsidR="00A2448D" w:rsidRPr="00392D11" w:rsidRDefault="00A2448D" w:rsidP="009579C9">
            <w:pPr>
              <w:ind w:left="-142"/>
              <w:rPr>
                <w:rFonts w:ascii="Sylfaen" w:hAnsi="Sylfaen"/>
                <w:sz w:val="20"/>
                <w:szCs w:val="20"/>
                <w:lang w:val="hy-AM"/>
              </w:rPr>
            </w:pPr>
          </w:p>
        </w:tc>
      </w:tr>
      <w:tr w:rsidR="00A2448D" w:rsidRPr="00E34C3F" w:rsidTr="009579C9">
        <w:trPr>
          <w:trHeight w:val="3004"/>
        </w:trPr>
        <w:tc>
          <w:tcPr>
            <w:tcW w:w="5386" w:type="dxa"/>
            <w:tcBorders>
              <w:top w:val="nil"/>
              <w:left w:val="nil"/>
              <w:bottom w:val="nil"/>
              <w:right w:val="nil"/>
            </w:tcBorders>
          </w:tcPr>
          <w:p w:rsidR="00A2448D" w:rsidRPr="00AA1EAA" w:rsidRDefault="00A2448D" w:rsidP="009579C9">
            <w:pPr>
              <w:shd w:val="clear" w:color="auto" w:fill="FFFFFF" w:themeFill="background1"/>
              <w:jc w:val="center"/>
              <w:rPr>
                <w:rFonts w:ascii="Sylfaen" w:hAnsi="Sylfaen" w:cs="Sylfaen"/>
                <w:b/>
                <w:sz w:val="20"/>
                <w:szCs w:val="20"/>
                <w:lang w:val="hy-AM"/>
              </w:rPr>
            </w:pPr>
          </w:p>
          <w:p w:rsidR="00A2448D" w:rsidRPr="00150B8E" w:rsidRDefault="00A2448D" w:rsidP="009579C9">
            <w:pPr>
              <w:shd w:val="clear" w:color="auto" w:fill="FFFFFF" w:themeFill="background1"/>
              <w:jc w:val="center"/>
              <w:rPr>
                <w:rFonts w:ascii="Sylfaen" w:hAnsi="Sylfaen" w:cs="Sylfaen"/>
                <w:b/>
                <w:sz w:val="21"/>
                <w:szCs w:val="21"/>
                <w:lang w:val="hy-AM"/>
              </w:rPr>
            </w:pPr>
            <w:r w:rsidRPr="00150B8E">
              <w:rPr>
                <w:rFonts w:ascii="Sylfaen" w:hAnsi="Sylfaen" w:cs="Sylfaen"/>
                <w:b/>
                <w:sz w:val="21"/>
                <w:szCs w:val="21"/>
                <w:lang w:val="hy-AM"/>
              </w:rPr>
              <w:t>«Մատակարար»</w:t>
            </w:r>
          </w:p>
          <w:p w:rsidR="00A2448D" w:rsidRPr="00150B8E" w:rsidRDefault="00BA050D" w:rsidP="009579C9">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68FE1F9E64EF4AFF9F884219859A4BF0"/>
                </w:placeholder>
              </w:sdtPr>
              <w:sdtEndPr/>
              <w:sdtContent>
                <w:r w:rsidR="00A2448D" w:rsidRPr="00150B8E">
                  <w:rPr>
                    <w:sz w:val="21"/>
                    <w:szCs w:val="21"/>
                    <w:lang w:val="hy-AM"/>
                  </w:rPr>
                  <w:t xml:space="preserve"> </w:t>
                </w:r>
                <w:r w:rsidR="00A2448D" w:rsidRPr="00150B8E">
                  <w:rPr>
                    <w:rFonts w:ascii="Sylfaen" w:eastAsia="Calibri" w:hAnsi="Sylfaen"/>
                    <w:sz w:val="21"/>
                    <w:szCs w:val="21"/>
                    <w:lang w:val="hy-AM"/>
                  </w:rPr>
                  <w:t>«__________»_____</w:t>
                </w:r>
              </w:sdtContent>
            </w:sdt>
          </w:p>
          <w:p w:rsidR="00A2448D" w:rsidRPr="00861D16" w:rsidRDefault="00A2448D" w:rsidP="009579C9">
            <w:pPr>
              <w:shd w:val="clear" w:color="auto" w:fill="FFFFFF" w:themeFill="background1"/>
              <w:jc w:val="center"/>
              <w:rPr>
                <w:rFonts w:ascii="Sylfaen" w:hAnsi="Sylfaen" w:cs="Sylfaen"/>
                <w:sz w:val="20"/>
                <w:szCs w:val="20"/>
                <w:lang w:val="hy-AM"/>
              </w:rPr>
            </w:pPr>
            <w:r w:rsidRPr="00861D16">
              <w:rPr>
                <w:rFonts w:ascii="Sylfaen" w:hAnsi="Sylfaen" w:cs="Sylfaen"/>
                <w:sz w:val="20"/>
                <w:szCs w:val="20"/>
                <w:lang w:val="hy-AM"/>
              </w:rPr>
              <w:t>Հասցե՝</w:t>
            </w:r>
            <w:r w:rsidRPr="00861D16">
              <w:rPr>
                <w:rFonts w:ascii="Sylfaen" w:hAnsi="Sylfaen"/>
                <w:sz w:val="20"/>
                <w:szCs w:val="20"/>
                <w:lang w:val="hy-AM"/>
              </w:rPr>
              <w:t xml:space="preserve"> </w:t>
            </w:r>
            <w:r w:rsidRPr="003675F5">
              <w:rPr>
                <w:rFonts w:ascii="Sylfaen" w:hAnsi="Sylfaen"/>
                <w:i/>
                <w:color w:val="1F4E79" w:themeColor="accent1" w:themeShade="80"/>
                <w:sz w:val="21"/>
                <w:szCs w:val="21"/>
                <w:lang w:val="hy-AM"/>
              </w:rPr>
              <w:t>ՀՀ,</w:t>
            </w:r>
            <w:r>
              <w:rPr>
                <w:rFonts w:ascii="Sylfaen" w:hAnsi="Sylfaen"/>
                <w:i/>
                <w:color w:val="1F4E79" w:themeColor="accent1" w:themeShade="80"/>
                <w:sz w:val="21"/>
                <w:szCs w:val="21"/>
                <w:lang w:val="hy-AM"/>
              </w:rPr>
              <w:t xml:space="preserve"> ք. </w:t>
            </w:r>
            <w:r w:rsidRPr="003675F5">
              <w:rPr>
                <w:rFonts w:ascii="Sylfaen" w:hAnsi="Sylfaen"/>
                <w:i/>
                <w:color w:val="1F4E79" w:themeColor="accent1" w:themeShade="80"/>
                <w:sz w:val="21"/>
                <w:szCs w:val="21"/>
                <w:lang w:val="hy-AM"/>
              </w:rPr>
              <w:t>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A2448D" w:rsidRPr="00861D16" w:rsidRDefault="00A2448D" w:rsidP="009579C9">
            <w:pPr>
              <w:shd w:val="clear" w:color="auto" w:fill="FFFFFF" w:themeFill="background1"/>
              <w:jc w:val="center"/>
              <w:rPr>
                <w:rFonts w:ascii="Sylfaen" w:hAnsi="Sylfaen" w:cs="Sylfaen"/>
                <w:sz w:val="20"/>
                <w:szCs w:val="20"/>
                <w:lang w:val="hy-AM"/>
              </w:rPr>
            </w:pPr>
            <w:r w:rsidRPr="00861D16">
              <w:rPr>
                <w:rFonts w:ascii="Sylfaen" w:hAnsi="Sylfaen" w:cs="Sylfaen"/>
                <w:sz w:val="20"/>
                <w:szCs w:val="20"/>
                <w:lang w:val="hy-AM"/>
              </w:rPr>
              <w:t>ՀՎՀՀ՝</w:t>
            </w:r>
            <w:r w:rsidRPr="00861D16">
              <w:rPr>
                <w:rFonts w:ascii="Sylfaen" w:hAnsi="Sylfaen"/>
                <w:sz w:val="20"/>
                <w:szCs w:val="20"/>
                <w:lang w:val="hy-AM"/>
              </w:rPr>
              <w:t xml:space="preserve">  </w:t>
            </w:r>
            <w:r w:rsidRPr="003675F5">
              <w:rPr>
                <w:rFonts w:ascii="Sylfaen" w:hAnsi="Sylfaen" w:cs="Sylfaen"/>
                <w:sz w:val="21"/>
                <w:szCs w:val="21"/>
                <w:lang w:val="hy-AM"/>
              </w:rPr>
              <w:t>__________</w:t>
            </w:r>
            <w:r w:rsidRPr="00861D16">
              <w:rPr>
                <w:rFonts w:ascii="Sylfaen" w:hAnsi="Sylfaen" w:cs="Sylfaen"/>
                <w:sz w:val="20"/>
                <w:szCs w:val="20"/>
                <w:lang w:val="hy-AM"/>
              </w:rPr>
              <w:t xml:space="preserve"> </w:t>
            </w:r>
          </w:p>
          <w:p w:rsidR="00A2448D" w:rsidRPr="00861D16" w:rsidRDefault="00A2448D" w:rsidP="009579C9">
            <w:pPr>
              <w:shd w:val="clear" w:color="auto" w:fill="FFFFFF" w:themeFill="background1"/>
              <w:jc w:val="center"/>
              <w:rPr>
                <w:rFonts w:ascii="Sylfaen" w:hAnsi="Sylfaen" w:cs="Sylfaen"/>
                <w:sz w:val="20"/>
                <w:szCs w:val="20"/>
                <w:lang w:val="hy-AM"/>
              </w:rPr>
            </w:pPr>
            <w:r w:rsidRPr="00861D16">
              <w:rPr>
                <w:rFonts w:ascii="Sylfaen" w:hAnsi="Sylfaen" w:cs="Sylfaen"/>
                <w:sz w:val="20"/>
                <w:szCs w:val="20"/>
                <w:lang w:val="hy-AM"/>
              </w:rPr>
              <w:t xml:space="preserve">Բանկ՝ </w:t>
            </w:r>
            <w:r w:rsidRPr="003675F5">
              <w:rPr>
                <w:rFonts w:ascii="Sylfaen" w:hAnsi="Sylfaen" w:cs="Sylfaen"/>
                <w:sz w:val="21"/>
                <w:szCs w:val="21"/>
                <w:lang w:val="hy-AM"/>
              </w:rPr>
              <w:t xml:space="preserve"> «_______» _____</w:t>
            </w:r>
          </w:p>
          <w:p w:rsidR="00A2448D" w:rsidRPr="00861D16" w:rsidRDefault="00A2448D" w:rsidP="009579C9">
            <w:pPr>
              <w:shd w:val="clear" w:color="auto" w:fill="FFFFFF" w:themeFill="background1"/>
              <w:jc w:val="center"/>
              <w:rPr>
                <w:rFonts w:ascii="Sylfaen" w:hAnsi="Sylfaen"/>
                <w:sz w:val="20"/>
                <w:szCs w:val="20"/>
                <w:lang w:val="hy-AM"/>
              </w:rPr>
            </w:pPr>
            <w:r w:rsidRPr="00861D16">
              <w:rPr>
                <w:rFonts w:ascii="Sylfaen" w:hAnsi="Sylfaen"/>
                <w:sz w:val="20"/>
                <w:szCs w:val="20"/>
                <w:lang w:val="hy-AM"/>
              </w:rPr>
              <w:t xml:space="preserve">հ/հ՝ </w:t>
            </w:r>
            <w:r w:rsidRPr="003675F5">
              <w:rPr>
                <w:rFonts w:ascii="Sylfaen" w:hAnsi="Sylfaen" w:cs="Sylfaen"/>
                <w:sz w:val="21"/>
                <w:szCs w:val="21"/>
                <w:lang w:val="hy-AM"/>
              </w:rPr>
              <w:t>_________</w:t>
            </w:r>
            <w:r w:rsidRPr="00E12E41">
              <w:rPr>
                <w:rFonts w:ascii="Sylfaen" w:hAnsi="Sylfaen" w:cs="Sylfaen"/>
                <w:sz w:val="21"/>
                <w:szCs w:val="21"/>
                <w:lang w:val="hy-AM"/>
              </w:rPr>
              <w:t>__________</w:t>
            </w:r>
            <w:r w:rsidRPr="003675F5">
              <w:rPr>
                <w:rFonts w:ascii="Sylfaen" w:hAnsi="Sylfaen" w:cs="Sylfaen"/>
                <w:sz w:val="21"/>
                <w:szCs w:val="21"/>
                <w:lang w:val="hy-AM"/>
              </w:rPr>
              <w:t>_</w:t>
            </w:r>
          </w:p>
          <w:p w:rsidR="00A2448D" w:rsidRDefault="00A2448D" w:rsidP="009579C9">
            <w:pPr>
              <w:shd w:val="clear" w:color="auto" w:fill="FFFFFF" w:themeFill="background1"/>
              <w:jc w:val="center"/>
              <w:rPr>
                <w:rFonts w:ascii="Sylfaen" w:hAnsi="Sylfaen" w:cs="Sylfaen"/>
                <w:sz w:val="21"/>
                <w:szCs w:val="21"/>
                <w:lang w:val="hy-AM"/>
              </w:rPr>
            </w:pPr>
            <w:r w:rsidRPr="00861D16">
              <w:rPr>
                <w:rFonts w:ascii="Sylfaen" w:hAnsi="Sylfaen"/>
                <w:sz w:val="20"/>
                <w:szCs w:val="20"/>
                <w:lang w:val="hy-AM"/>
              </w:rPr>
              <w:t>Հեռ</w:t>
            </w:r>
            <w:r w:rsidRPr="00861D16">
              <w:rPr>
                <w:sz w:val="20"/>
                <w:szCs w:val="20"/>
                <w:lang w:val="hy-AM"/>
              </w:rPr>
              <w:t xml:space="preserve">․ </w:t>
            </w:r>
            <w:r w:rsidRPr="003675F5">
              <w:rPr>
                <w:rFonts w:ascii="Sylfaen" w:hAnsi="Sylfaen" w:cs="Sylfaen"/>
                <w:sz w:val="21"/>
                <w:szCs w:val="21"/>
                <w:lang w:val="hy-AM"/>
              </w:rPr>
              <w:t>__________</w:t>
            </w:r>
          </w:p>
          <w:p w:rsidR="00A2448D" w:rsidRPr="00AA1EAA" w:rsidRDefault="00A2448D" w:rsidP="009579C9">
            <w:pPr>
              <w:shd w:val="clear" w:color="auto" w:fill="FFFFFF" w:themeFill="background1"/>
              <w:jc w:val="center"/>
              <w:rPr>
                <w:rFonts w:ascii="Sylfaen" w:hAnsi="Sylfaen"/>
                <w:sz w:val="20"/>
                <w:szCs w:val="20"/>
                <w:lang w:val="hy-AM"/>
              </w:rPr>
            </w:pPr>
            <w:r w:rsidRPr="00861D16">
              <w:rPr>
                <w:rFonts w:ascii="Sylfaen" w:hAnsi="Sylfaen"/>
                <w:sz w:val="20"/>
                <w:szCs w:val="20"/>
                <w:lang w:val="hy-AM"/>
              </w:rPr>
              <w:t>Էլ</w:t>
            </w:r>
            <w:r w:rsidRPr="00861D16">
              <w:rPr>
                <w:sz w:val="20"/>
                <w:szCs w:val="20"/>
                <w:lang w:val="hy-AM"/>
              </w:rPr>
              <w:t>․</w:t>
            </w:r>
            <w:r w:rsidRPr="00861D16">
              <w:rPr>
                <w:rFonts w:ascii="Sylfaen" w:hAnsi="Sylfaen"/>
                <w:sz w:val="20"/>
                <w:szCs w:val="20"/>
                <w:lang w:val="hy-AM"/>
              </w:rPr>
              <w:t xml:space="preserve"> </w:t>
            </w:r>
            <w:r w:rsidRPr="00861D16">
              <w:rPr>
                <w:rFonts w:ascii="Sylfaen" w:hAnsi="Sylfaen" w:cs="Sylfaen"/>
                <w:sz w:val="20"/>
                <w:szCs w:val="20"/>
                <w:lang w:val="hy-AM"/>
              </w:rPr>
              <w:t>հասցե</w:t>
            </w:r>
            <w:r w:rsidRPr="00861D16">
              <w:rPr>
                <w:rFonts w:ascii="Sylfaen" w:hAnsi="Sylfaen"/>
                <w:sz w:val="20"/>
                <w:szCs w:val="20"/>
                <w:lang w:val="hy-AM"/>
              </w:rPr>
              <w:t>՝</w:t>
            </w:r>
            <w:r>
              <w:rPr>
                <w:rFonts w:ascii="Sylfaen" w:hAnsi="Sylfaen"/>
                <w:sz w:val="20"/>
                <w:szCs w:val="20"/>
              </w:rPr>
              <w:t xml:space="preserve"> </w:t>
            </w:r>
            <w:r w:rsidRPr="003675F5">
              <w:rPr>
                <w:rFonts w:ascii="Sylfaen" w:hAnsi="Sylfaen" w:cs="Sylfaen"/>
                <w:sz w:val="21"/>
                <w:szCs w:val="21"/>
                <w:lang w:val="hy-AM"/>
              </w:rPr>
              <w:t>____________________</w:t>
            </w:r>
          </w:p>
          <w:p w:rsidR="00A2448D" w:rsidRPr="00AA1EAA" w:rsidRDefault="00A2448D" w:rsidP="009579C9">
            <w:pPr>
              <w:shd w:val="clear" w:color="auto" w:fill="FFFFFF" w:themeFill="background1"/>
              <w:jc w:val="center"/>
              <w:rPr>
                <w:rFonts w:ascii="Sylfaen" w:hAnsi="Sylfaen"/>
                <w:sz w:val="20"/>
                <w:szCs w:val="20"/>
                <w:lang w:val="hy-AM"/>
              </w:rPr>
            </w:pPr>
          </w:p>
          <w:p w:rsidR="00A2448D" w:rsidRPr="00AA1EAA" w:rsidRDefault="00A2448D" w:rsidP="009579C9">
            <w:pPr>
              <w:shd w:val="clear" w:color="auto" w:fill="FFFFFF" w:themeFill="background1"/>
              <w:jc w:val="center"/>
              <w:rPr>
                <w:rFonts w:ascii="Sylfaen" w:hAnsi="Sylfaen"/>
                <w:sz w:val="20"/>
                <w:szCs w:val="20"/>
                <w:lang w:val="hy-AM"/>
              </w:rPr>
            </w:pPr>
          </w:p>
        </w:tc>
        <w:tc>
          <w:tcPr>
            <w:tcW w:w="4992" w:type="dxa"/>
            <w:tcBorders>
              <w:top w:val="nil"/>
              <w:left w:val="nil"/>
              <w:bottom w:val="nil"/>
              <w:right w:val="nil"/>
            </w:tcBorders>
            <w:shd w:val="clear" w:color="auto" w:fill="auto"/>
          </w:tcPr>
          <w:p w:rsidR="00A2448D" w:rsidRPr="00861D16" w:rsidRDefault="00A2448D" w:rsidP="009579C9">
            <w:pPr>
              <w:jc w:val="center"/>
              <w:rPr>
                <w:rFonts w:ascii="Sylfaen" w:hAnsi="Sylfaen"/>
                <w:b/>
                <w:sz w:val="20"/>
                <w:szCs w:val="20"/>
                <w:lang w:val="hy-AM"/>
              </w:rPr>
            </w:pPr>
          </w:p>
          <w:p w:rsidR="00A2448D" w:rsidRPr="00150B8E" w:rsidRDefault="00A2448D" w:rsidP="009579C9">
            <w:pPr>
              <w:jc w:val="center"/>
              <w:rPr>
                <w:rFonts w:ascii="Sylfaen" w:hAnsi="Sylfaen"/>
                <w:b/>
                <w:sz w:val="21"/>
                <w:szCs w:val="21"/>
                <w:lang w:val="hy-AM"/>
              </w:rPr>
            </w:pPr>
            <w:r w:rsidRPr="00150B8E">
              <w:rPr>
                <w:rFonts w:ascii="Sylfaen" w:hAnsi="Sylfaen"/>
                <w:b/>
                <w:sz w:val="21"/>
                <w:szCs w:val="21"/>
                <w:lang w:val="hy-AM"/>
              </w:rPr>
              <w:t>«Поставщик»</w:t>
            </w:r>
          </w:p>
          <w:p w:rsidR="00A2448D" w:rsidRPr="003675F5" w:rsidRDefault="00BA050D" w:rsidP="009579C9">
            <w:pPr>
              <w:shd w:val="clear" w:color="auto" w:fill="FFFFFF" w:themeFill="background1"/>
              <w:jc w:val="center"/>
              <w:rPr>
                <w:rFonts w:ascii="Sylfaen" w:hAnsi="Sylfaen"/>
                <w:sz w:val="21"/>
                <w:szCs w:val="21"/>
                <w:lang w:val="hy-AM"/>
              </w:rPr>
            </w:pPr>
            <w:sdt>
              <w:sdtPr>
                <w:rPr>
                  <w:rFonts w:ascii="Sylfaen" w:eastAsia="Calibri" w:hAnsi="Sylfaen"/>
                  <w:sz w:val="21"/>
                  <w:szCs w:val="21"/>
                </w:rPr>
                <w:id w:val="1271975657"/>
                <w:placeholder>
                  <w:docPart w:val="E9190A912B1340B79C1563FAAB1C94BB"/>
                </w:placeholder>
              </w:sdtPr>
              <w:sdtEndPr/>
              <w:sdtContent>
                <w:r w:rsidR="00A2448D" w:rsidRPr="00FD7F0C">
                  <w:rPr>
                    <w:rFonts w:ascii="Sylfaen" w:hAnsi="Sylfaen" w:cs="Sylfaen"/>
                    <w:sz w:val="21"/>
                    <w:szCs w:val="21"/>
                    <w:lang w:val="hy-AM"/>
                  </w:rPr>
                  <w:t>_____</w:t>
                </w:r>
                <w:r w:rsidR="00A2448D" w:rsidRPr="003675F5">
                  <w:rPr>
                    <w:rFonts w:ascii="Sylfaen" w:eastAsia="Calibri" w:hAnsi="Sylfaen"/>
                    <w:sz w:val="21"/>
                    <w:szCs w:val="21"/>
                    <w:lang w:val="hy-AM"/>
                  </w:rPr>
                  <w:t xml:space="preserve"> «</w:t>
                </w:r>
                <w:r w:rsidR="00A2448D" w:rsidRPr="00FD7F0C">
                  <w:rPr>
                    <w:rFonts w:ascii="Sylfaen" w:hAnsi="Sylfaen" w:cs="Sylfaen"/>
                    <w:sz w:val="21"/>
                    <w:szCs w:val="21"/>
                    <w:lang w:val="hy-AM"/>
                  </w:rPr>
                  <w:t>__________</w:t>
                </w:r>
                <w:r w:rsidR="00A2448D" w:rsidRPr="003675F5">
                  <w:rPr>
                    <w:rFonts w:ascii="Sylfaen" w:eastAsia="Calibri" w:hAnsi="Sylfaen"/>
                    <w:sz w:val="21"/>
                    <w:szCs w:val="21"/>
                    <w:lang w:val="hy-AM"/>
                  </w:rPr>
                  <w:t>»</w:t>
                </w:r>
              </w:sdtContent>
            </w:sdt>
          </w:p>
          <w:p w:rsidR="00A2448D" w:rsidRPr="00E12E41" w:rsidRDefault="00A2448D" w:rsidP="009579C9">
            <w:pPr>
              <w:shd w:val="clear" w:color="auto" w:fill="FFFFFF" w:themeFill="background1"/>
              <w:jc w:val="center"/>
              <w:outlineLvl w:val="0"/>
              <w:rPr>
                <w:rFonts w:ascii="Sylfaen" w:hAnsi="Sylfaen"/>
                <w:sz w:val="20"/>
                <w:szCs w:val="20"/>
                <w:lang w:val="hy-AM"/>
              </w:rPr>
            </w:pPr>
            <w:r w:rsidRPr="00E12E41">
              <w:rPr>
                <w:rFonts w:ascii="Sylfaen" w:hAnsi="Sylfaen"/>
                <w:sz w:val="20"/>
                <w:szCs w:val="20"/>
                <w:lang w:val="hy-AM"/>
              </w:rPr>
              <w:t xml:space="preserve"> А</w:t>
            </w:r>
            <w:r w:rsidRPr="00861D16">
              <w:rPr>
                <w:rFonts w:ascii="Sylfaen" w:hAnsi="Sylfaen"/>
                <w:sz w:val="20"/>
                <w:szCs w:val="20"/>
                <w:lang w:val="hy-AM"/>
              </w:rPr>
              <w:t>дрес:</w:t>
            </w:r>
            <w:r w:rsidRPr="003675F5">
              <w:rPr>
                <w:rFonts w:ascii="Sylfaen" w:hAnsi="Sylfaen"/>
                <w:i/>
                <w:color w:val="1F4E79" w:themeColor="accent1" w:themeShade="80"/>
                <w:sz w:val="21"/>
                <w:szCs w:val="21"/>
                <w:lang w:val="hy-AM"/>
              </w:rPr>
              <w:t xml:space="preserve"> РА, </w:t>
            </w:r>
            <w:r w:rsidRPr="00E12E41">
              <w:rPr>
                <w:rFonts w:ascii="Sylfaen" w:hAnsi="Sylfaen"/>
                <w:i/>
                <w:color w:val="1F4E79" w:themeColor="accent1" w:themeShade="80"/>
                <w:sz w:val="21"/>
                <w:szCs w:val="21"/>
                <w:lang w:val="hy-AM"/>
              </w:rPr>
              <w:t xml:space="preserve">г. </w:t>
            </w:r>
            <w:r w:rsidRPr="003675F5">
              <w:rPr>
                <w:rFonts w:ascii="Sylfaen" w:hAnsi="Sylfaen"/>
                <w:i/>
                <w:color w:val="1F4E79" w:themeColor="accent1" w:themeShade="80"/>
                <w:sz w:val="21"/>
                <w:szCs w:val="21"/>
                <w:lang w:val="hy-AM"/>
              </w:rPr>
              <w:t>Ереван</w:t>
            </w:r>
            <w:r w:rsidRPr="003675F5">
              <w:rPr>
                <w:rFonts w:ascii="Sylfaen" w:hAnsi="Sylfaen"/>
                <w:sz w:val="21"/>
                <w:szCs w:val="21"/>
                <w:lang w:val="hy-AM"/>
              </w:rPr>
              <w:t xml:space="preserve">, </w:t>
            </w:r>
            <w:r w:rsidRPr="00E12E41">
              <w:rPr>
                <w:rFonts w:ascii="Sylfaen" w:hAnsi="Sylfaen" w:cs="Sylfaen"/>
                <w:sz w:val="21"/>
                <w:szCs w:val="21"/>
                <w:lang w:val="hy-AM"/>
              </w:rPr>
              <w:t>__________</w:t>
            </w:r>
          </w:p>
          <w:p w:rsidR="00A2448D" w:rsidRDefault="00A2448D" w:rsidP="009579C9">
            <w:pPr>
              <w:shd w:val="clear" w:color="auto" w:fill="FFFFFF" w:themeFill="background1"/>
              <w:jc w:val="center"/>
              <w:rPr>
                <w:rFonts w:ascii="Sylfaen" w:hAnsi="Sylfaen" w:cs="Sylfaen"/>
                <w:sz w:val="21"/>
                <w:szCs w:val="21"/>
                <w:lang w:val="hy-AM"/>
              </w:rPr>
            </w:pPr>
            <w:r w:rsidRPr="00861D16">
              <w:rPr>
                <w:rFonts w:ascii="Sylfaen" w:hAnsi="Sylfaen"/>
                <w:sz w:val="20"/>
                <w:szCs w:val="20"/>
                <w:lang w:val="hy-AM"/>
              </w:rPr>
              <w:t>ИНН:</w:t>
            </w:r>
            <w:r w:rsidRPr="00E12E41">
              <w:rPr>
                <w:rFonts w:ascii="Sylfaen" w:hAnsi="Sylfaen"/>
                <w:sz w:val="20"/>
                <w:szCs w:val="20"/>
                <w:lang w:val="hy-AM"/>
              </w:rPr>
              <w:t xml:space="preserve"> </w:t>
            </w:r>
            <w:r w:rsidRPr="003675F5">
              <w:rPr>
                <w:rFonts w:ascii="Sylfaen" w:hAnsi="Sylfaen" w:cs="Sylfaen"/>
                <w:sz w:val="21"/>
                <w:szCs w:val="21"/>
                <w:lang w:val="hy-AM"/>
              </w:rPr>
              <w:t>__________</w:t>
            </w:r>
          </w:p>
          <w:p w:rsidR="00A2448D" w:rsidRPr="00E12E41" w:rsidRDefault="00A2448D" w:rsidP="009579C9">
            <w:pPr>
              <w:shd w:val="clear" w:color="auto" w:fill="FFFFFF" w:themeFill="background1"/>
              <w:jc w:val="center"/>
              <w:rPr>
                <w:rFonts w:ascii="Sylfaen" w:hAnsi="Sylfaen"/>
                <w:sz w:val="20"/>
                <w:szCs w:val="20"/>
                <w:lang w:val="hy-AM"/>
              </w:rPr>
            </w:pPr>
            <w:r w:rsidRPr="00861D16">
              <w:rPr>
                <w:rFonts w:ascii="Sylfaen" w:hAnsi="Sylfaen"/>
                <w:sz w:val="20"/>
                <w:szCs w:val="20"/>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A2448D" w:rsidRPr="00861D16" w:rsidRDefault="00A2448D" w:rsidP="009579C9">
            <w:pPr>
              <w:shd w:val="clear" w:color="auto" w:fill="FFFFFF" w:themeFill="background1"/>
              <w:jc w:val="center"/>
              <w:rPr>
                <w:rFonts w:ascii="Sylfaen" w:hAnsi="Sylfaen"/>
                <w:sz w:val="20"/>
                <w:szCs w:val="20"/>
              </w:rPr>
            </w:pPr>
            <w:r w:rsidRPr="00861D16">
              <w:rPr>
                <w:rFonts w:ascii="Sylfaen" w:hAnsi="Sylfaen"/>
                <w:sz w:val="20"/>
                <w:szCs w:val="20"/>
                <w:lang w:val="hy-AM"/>
              </w:rPr>
              <w:t>р/с:</w:t>
            </w:r>
            <w:r w:rsidRPr="00E12E41">
              <w:rPr>
                <w:lang w:val="hy-AM"/>
              </w:rPr>
              <w:t xml:space="preserve"> </w:t>
            </w:r>
            <w:r w:rsidRPr="003675F5">
              <w:rPr>
                <w:rFonts w:ascii="Sylfaen" w:hAnsi="Sylfaen" w:cs="Sylfaen"/>
                <w:sz w:val="21"/>
                <w:szCs w:val="21"/>
                <w:lang w:val="hy-AM"/>
              </w:rPr>
              <w:t>__________</w:t>
            </w:r>
            <w:r>
              <w:rPr>
                <w:rFonts w:ascii="Sylfaen" w:hAnsi="Sylfaen" w:cs="Sylfaen"/>
                <w:sz w:val="21"/>
                <w:szCs w:val="21"/>
              </w:rPr>
              <w:t>___________</w:t>
            </w:r>
            <w:r w:rsidRPr="00861D16">
              <w:rPr>
                <w:rFonts w:ascii="Sylfaen" w:hAnsi="Sylfaen"/>
                <w:sz w:val="20"/>
                <w:szCs w:val="20"/>
                <w:lang w:val="hy-AM"/>
              </w:rPr>
              <w:t xml:space="preserve"> </w:t>
            </w:r>
          </w:p>
          <w:p w:rsidR="00A2448D" w:rsidRPr="00861D16" w:rsidRDefault="00A2448D" w:rsidP="009579C9">
            <w:pPr>
              <w:rPr>
                <w:rFonts w:ascii="Sylfaen" w:hAnsi="Sylfaen" w:cs="Sylfaen"/>
                <w:sz w:val="20"/>
                <w:szCs w:val="20"/>
              </w:rPr>
            </w:pPr>
            <w:r>
              <w:rPr>
                <w:rFonts w:ascii="Sylfaen" w:hAnsi="Sylfaen"/>
                <w:sz w:val="20"/>
                <w:szCs w:val="20"/>
                <w:lang w:val="hy-AM"/>
              </w:rPr>
              <w:t xml:space="preserve">                      </w:t>
            </w:r>
            <w:r w:rsidRPr="00861D16">
              <w:rPr>
                <w:rFonts w:ascii="Sylfaen" w:hAnsi="Sylfaen"/>
                <w:sz w:val="20"/>
                <w:szCs w:val="20"/>
                <w:lang w:val="hy-AM"/>
              </w:rPr>
              <w:t>Тел</w:t>
            </w:r>
            <w:r w:rsidRPr="00861D16">
              <w:rPr>
                <w:rFonts w:ascii="Sylfaen" w:hAnsi="Sylfaen"/>
                <w:sz w:val="20"/>
                <w:szCs w:val="20"/>
              </w:rPr>
              <w:t>.:</w:t>
            </w:r>
            <w:r w:rsidRPr="00861D16">
              <w:rPr>
                <w:rFonts w:ascii="Sylfaen" w:hAnsi="Sylfaen"/>
                <w:sz w:val="20"/>
                <w:szCs w:val="20"/>
                <w:lang w:val="hy-AM"/>
              </w:rPr>
              <w:t xml:space="preserve">  </w:t>
            </w:r>
            <w:r w:rsidRPr="003675F5">
              <w:rPr>
                <w:rFonts w:ascii="Sylfaen" w:hAnsi="Sylfaen" w:cs="Sylfaen"/>
                <w:sz w:val="21"/>
                <w:szCs w:val="21"/>
                <w:lang w:val="hy-AM"/>
              </w:rPr>
              <w:t>__________</w:t>
            </w:r>
          </w:p>
          <w:p w:rsidR="00A2448D" w:rsidRPr="00861D16" w:rsidRDefault="00A2448D" w:rsidP="009579C9">
            <w:pPr>
              <w:jc w:val="center"/>
              <w:rPr>
                <w:rFonts w:ascii="Sylfaen" w:hAnsi="Sylfaen"/>
                <w:sz w:val="20"/>
                <w:szCs w:val="20"/>
              </w:rPr>
            </w:pPr>
            <w:r w:rsidRPr="00861D16">
              <w:rPr>
                <w:rFonts w:ascii="Sylfaen" w:hAnsi="Sylfaen" w:cs="Sylfaen"/>
                <w:sz w:val="20"/>
                <w:szCs w:val="20"/>
              </w:rPr>
              <w:t xml:space="preserve">Эл. адрес: </w:t>
            </w:r>
            <w:r w:rsidRPr="003675F5">
              <w:rPr>
                <w:rFonts w:ascii="Sylfaen" w:hAnsi="Sylfaen" w:cs="Sylfaen"/>
                <w:sz w:val="21"/>
                <w:szCs w:val="21"/>
                <w:lang w:val="hy-AM"/>
              </w:rPr>
              <w:t>____________________</w:t>
            </w:r>
          </w:p>
        </w:tc>
      </w:tr>
      <w:tr w:rsidR="00A2448D" w:rsidRPr="00E12E41" w:rsidTr="009579C9">
        <w:trPr>
          <w:trHeight w:val="906"/>
        </w:trPr>
        <w:tc>
          <w:tcPr>
            <w:tcW w:w="5386" w:type="dxa"/>
            <w:tcBorders>
              <w:top w:val="nil"/>
              <w:left w:val="nil"/>
              <w:bottom w:val="nil"/>
              <w:right w:val="nil"/>
            </w:tcBorders>
          </w:tcPr>
          <w:p w:rsidR="00A2448D" w:rsidRPr="00E12E41" w:rsidRDefault="00A2448D" w:rsidP="009579C9">
            <w:pPr>
              <w:shd w:val="clear" w:color="auto" w:fill="FFFFFF" w:themeFill="background1"/>
              <w:rPr>
                <w:rFonts w:ascii="Sylfaen" w:eastAsia="Calibri" w:hAnsi="Sylfaen"/>
                <w:color w:val="000000" w:themeColor="text1"/>
                <w:sz w:val="20"/>
                <w:szCs w:val="20"/>
              </w:rPr>
            </w:pP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Pr>
                <w:rFonts w:ascii="Sylfaen" w:eastAsia="Calibri" w:hAnsi="Sylfaen" w:cs="Sylfaen"/>
                <w:sz w:val="21"/>
                <w:szCs w:val="21"/>
              </w:rPr>
              <w:t xml:space="preserve">  </w:t>
            </w:r>
            <w:r w:rsidRPr="009E22F7">
              <w:rPr>
                <w:rFonts w:ascii="Sylfaen" w:hAnsi="Sylfaen" w:cs="Sylfaen"/>
                <w:color w:val="000000" w:themeColor="text1"/>
                <w:sz w:val="20"/>
                <w:szCs w:val="20"/>
                <w:lang w:val="hy-AM"/>
              </w:rPr>
              <w:t>_____</w:t>
            </w:r>
            <w:r>
              <w:rPr>
                <w:rFonts w:ascii="Sylfaen" w:hAnsi="Sylfaen" w:cs="Sylfaen"/>
                <w:color w:val="000000" w:themeColor="text1"/>
                <w:sz w:val="20"/>
                <w:szCs w:val="20"/>
              </w:rPr>
              <w:t>__________</w:t>
            </w:r>
            <w:r w:rsidRPr="009E22F7">
              <w:rPr>
                <w:rFonts w:ascii="Sylfaen" w:hAnsi="Sylfaen" w:cs="Sylfaen"/>
                <w:color w:val="000000" w:themeColor="text1"/>
                <w:sz w:val="20"/>
                <w:szCs w:val="20"/>
                <w:lang w:val="hy-AM"/>
              </w:rPr>
              <w:t>_______</w:t>
            </w:r>
            <w:r>
              <w:rPr>
                <w:rFonts w:ascii="Sylfaen" w:hAnsi="Sylfaen" w:cs="Sylfaen"/>
                <w:color w:val="000000" w:themeColor="text1"/>
                <w:sz w:val="20"/>
                <w:szCs w:val="20"/>
              </w:rPr>
              <w:t>______</w:t>
            </w:r>
            <w:r w:rsidRPr="009E22F7">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 </w:t>
            </w:r>
            <w:r w:rsidRPr="00FD7F0C">
              <w:rPr>
                <w:rFonts w:ascii="Sylfaen" w:hAnsi="Sylfaen" w:cs="Sylfaen"/>
                <w:i/>
                <w:color w:val="1F4E79" w:themeColor="accent1" w:themeShade="80"/>
                <w:sz w:val="21"/>
                <w:szCs w:val="21"/>
                <w:lang w:val="hy-AM" w:bidi="he-IL"/>
              </w:rPr>
              <w:t>ԱԱՀ</w:t>
            </w:r>
          </w:p>
          <w:p w:rsidR="00A2448D" w:rsidRPr="00150B8E" w:rsidRDefault="00A2448D" w:rsidP="009579C9">
            <w:pPr>
              <w:jc w:val="both"/>
              <w:rPr>
                <w:rFonts w:ascii="Sylfaen" w:hAnsi="Sylfaen" w:cs="Sylfaen"/>
                <w:color w:val="000000" w:themeColor="text1"/>
                <w:sz w:val="22"/>
                <w:szCs w:val="22"/>
                <w:vertAlign w:val="superscript"/>
                <w:lang w:val="hy-AM"/>
              </w:rPr>
            </w:pPr>
            <w:r w:rsidRPr="00150B8E">
              <w:rPr>
                <w:rFonts w:ascii="Sylfaen" w:hAnsi="Sylfaen" w:cs="Sylfaen"/>
                <w:color w:val="000000" w:themeColor="text1"/>
                <w:sz w:val="22"/>
                <w:szCs w:val="22"/>
                <w:vertAlign w:val="superscript"/>
              </w:rPr>
              <w:t xml:space="preserve">                                                         </w:t>
            </w:r>
            <w:r w:rsidRPr="00150B8E">
              <w:rPr>
                <w:rFonts w:ascii="Sylfaen" w:hAnsi="Sylfaen" w:cs="Sylfaen"/>
                <w:color w:val="000000" w:themeColor="text1"/>
                <w:sz w:val="22"/>
                <w:szCs w:val="22"/>
                <w:vertAlign w:val="superscript"/>
                <w:lang w:val="hy-AM"/>
              </w:rPr>
              <w:t>ԿՏ ստորագրություն</w:t>
            </w:r>
          </w:p>
        </w:tc>
        <w:tc>
          <w:tcPr>
            <w:tcW w:w="4992" w:type="dxa"/>
            <w:tcBorders>
              <w:top w:val="nil"/>
              <w:left w:val="nil"/>
              <w:bottom w:val="nil"/>
              <w:right w:val="nil"/>
            </w:tcBorders>
            <w:shd w:val="clear" w:color="auto" w:fill="auto"/>
          </w:tcPr>
          <w:p w:rsidR="00A2448D" w:rsidRDefault="00A2448D" w:rsidP="009579C9">
            <w:pPr>
              <w:ind w:left="-142"/>
              <w:jc w:val="right"/>
              <w:rPr>
                <w:rFonts w:ascii="Sylfaen" w:hAnsi="Sylfaen" w:cs="Sylfaen"/>
                <w:sz w:val="21"/>
                <w:szCs w:val="21"/>
                <w:lang w:bidi="he-IL"/>
              </w:rPr>
            </w:pPr>
            <w:r w:rsidRPr="000E775F">
              <w:rPr>
                <w:rFonts w:ascii="Sylfaen" w:hAnsi="Sylfaen"/>
                <w:i/>
                <w:color w:val="1F4E79" w:themeColor="accent1" w:themeShade="80"/>
                <w:sz w:val="20"/>
                <w:szCs w:val="20"/>
              </w:rPr>
              <w:t>Должность</w:t>
            </w:r>
            <w:r>
              <w:rPr>
                <w:rFonts w:ascii="Sylfaen" w:hAnsi="Sylfaen"/>
                <w:i/>
                <w:color w:val="1F4E79" w:themeColor="accent1" w:themeShade="80"/>
                <w:sz w:val="20"/>
                <w:szCs w:val="20"/>
              </w:rPr>
              <w:t xml:space="preserve"> </w:t>
            </w:r>
            <w:r>
              <w:rPr>
                <w:rFonts w:eastAsia="Calibri"/>
                <w:color w:val="000000" w:themeColor="text1"/>
                <w:sz w:val="20"/>
                <w:szCs w:val="20"/>
              </w:rPr>
              <w:t>:  ________________</w:t>
            </w:r>
            <w:r w:rsidRPr="00861D16">
              <w:rPr>
                <w:rFonts w:eastAsia="Calibri"/>
                <w:color w:val="000000" w:themeColor="text1"/>
                <w:sz w:val="20"/>
                <w:szCs w:val="20"/>
              </w:rPr>
              <w:t>_____________</w:t>
            </w:r>
            <w:r w:rsidRPr="00861D16">
              <w:rPr>
                <w:rFonts w:ascii="Sylfaen" w:hAnsi="Sylfaen" w:cs="Sylfaen"/>
                <w:color w:val="000000" w:themeColor="text1"/>
                <w:sz w:val="21"/>
                <w:szCs w:val="21"/>
                <w:lang w:bidi="he-IL"/>
              </w:rPr>
              <w:t xml:space="preserve"> </w:t>
            </w:r>
            <w:r w:rsidRPr="00FD7F0C">
              <w:rPr>
                <w:rFonts w:ascii="Sylfaen" w:hAnsi="Sylfaen" w:cs="Sylfaen"/>
                <w:color w:val="1F4E79" w:themeColor="accent1" w:themeShade="80"/>
                <w:sz w:val="21"/>
                <w:szCs w:val="21"/>
                <w:lang w:bidi="he-IL"/>
              </w:rPr>
              <w:t>ФИО</w:t>
            </w:r>
          </w:p>
          <w:p w:rsidR="00A2448D" w:rsidRPr="00150B8E" w:rsidRDefault="00A2448D" w:rsidP="009579C9">
            <w:pP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 xml:space="preserve">                                                                          МП подпись     </w:t>
            </w:r>
          </w:p>
          <w:p w:rsidR="00A2448D" w:rsidRPr="00861D16" w:rsidRDefault="00A2448D" w:rsidP="009579C9">
            <w:pPr>
              <w:rPr>
                <w:rFonts w:ascii="Sylfaen" w:hAnsi="Sylfaen"/>
                <w:color w:val="000000" w:themeColor="text1"/>
                <w:sz w:val="20"/>
                <w:szCs w:val="20"/>
                <w:lang w:val="hy-AM"/>
              </w:rPr>
            </w:pPr>
          </w:p>
        </w:tc>
      </w:tr>
    </w:tbl>
    <w:p w:rsidR="00A2448D" w:rsidRDefault="00A2448D" w:rsidP="00A2448D">
      <w:pPr>
        <w:widowControl w:val="0"/>
        <w:autoSpaceDE w:val="0"/>
        <w:autoSpaceDN w:val="0"/>
        <w:adjustRightInd w:val="0"/>
        <w:jc w:val="right"/>
        <w:rPr>
          <w:rFonts w:ascii="Sylfaen" w:hAnsi="Sylfaen"/>
          <w:sz w:val="20"/>
          <w:szCs w:val="20"/>
        </w:rPr>
      </w:pPr>
    </w:p>
    <w:p w:rsidR="00A2448D" w:rsidRDefault="00A2448D"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4574D7" w:rsidRDefault="004574D7" w:rsidP="00A2448D">
      <w:pPr>
        <w:widowControl w:val="0"/>
        <w:autoSpaceDE w:val="0"/>
        <w:autoSpaceDN w:val="0"/>
        <w:adjustRightInd w:val="0"/>
        <w:jc w:val="right"/>
        <w:rPr>
          <w:rFonts w:ascii="Sylfaen" w:hAnsi="Sylfaen"/>
          <w:sz w:val="20"/>
          <w:szCs w:val="20"/>
        </w:rPr>
      </w:pPr>
    </w:p>
    <w:p w:rsidR="00A2448D" w:rsidRPr="00F962DA" w:rsidRDefault="00A2448D" w:rsidP="00A2448D">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w:t>
      </w:r>
      <w:r w:rsidRPr="00F962DA">
        <w:rPr>
          <w:rFonts w:ascii="Sylfaen" w:hAnsi="Sylfaen"/>
          <w:sz w:val="20"/>
          <w:szCs w:val="20"/>
        </w:rPr>
        <w:t xml:space="preserve"> № 1/</w:t>
      </w:r>
      <w:r w:rsidRPr="00392D11">
        <w:rPr>
          <w:rFonts w:ascii="Sylfaen" w:hAnsi="Sylfaen"/>
          <w:sz w:val="20"/>
          <w:szCs w:val="20"/>
        </w:rPr>
        <w:t>Հավելված</w:t>
      </w:r>
      <w:r w:rsidRPr="00F962DA">
        <w:rPr>
          <w:rFonts w:ascii="Sylfaen" w:hAnsi="Sylfaen"/>
          <w:sz w:val="20"/>
          <w:szCs w:val="20"/>
        </w:rPr>
        <w:t xml:space="preserve"> № 1</w:t>
      </w:r>
    </w:p>
    <w:p w:rsidR="00A2448D" w:rsidRPr="00F962DA" w:rsidRDefault="00A2448D" w:rsidP="00A2448D">
      <w:pPr>
        <w:widowControl w:val="0"/>
        <w:autoSpaceDE w:val="0"/>
        <w:autoSpaceDN w:val="0"/>
        <w:adjustRightInd w:val="0"/>
        <w:jc w:val="right"/>
        <w:rPr>
          <w:rFonts w:ascii="Sylfaen" w:hAnsi="Sylfaen"/>
          <w:sz w:val="20"/>
          <w:szCs w:val="20"/>
        </w:rPr>
      </w:pPr>
      <w:r w:rsidRPr="00F962DA">
        <w:rPr>
          <w:rFonts w:ascii="Sylfaen" w:hAnsi="Sylfaen"/>
          <w:sz w:val="20"/>
          <w:szCs w:val="20"/>
        </w:rPr>
        <w:t xml:space="preserve">                                                            </w:t>
      </w:r>
      <w:r w:rsidRPr="00392D11">
        <w:rPr>
          <w:rFonts w:ascii="Sylfaen" w:hAnsi="Sylfaen"/>
          <w:sz w:val="20"/>
          <w:szCs w:val="20"/>
        </w:rPr>
        <w:t>к</w:t>
      </w:r>
      <w:r w:rsidRPr="00F962DA">
        <w:rPr>
          <w:rFonts w:ascii="Sylfaen" w:hAnsi="Sylfaen"/>
          <w:sz w:val="20"/>
          <w:szCs w:val="20"/>
        </w:rPr>
        <w:t xml:space="preserve"> </w:t>
      </w:r>
      <w:r w:rsidRPr="00392D11">
        <w:rPr>
          <w:rFonts w:ascii="Sylfaen" w:hAnsi="Sylfaen"/>
          <w:sz w:val="20"/>
          <w:szCs w:val="20"/>
        </w:rPr>
        <w:t>Договору</w:t>
      </w:r>
      <w:r w:rsidRPr="00F962DA">
        <w:rPr>
          <w:rFonts w:ascii="Sylfaen" w:hAnsi="Sylfaen"/>
          <w:sz w:val="20"/>
          <w:szCs w:val="20"/>
        </w:rPr>
        <w:t xml:space="preserve"> №_____/ </w:t>
      </w:r>
      <w:r w:rsidRPr="00392D11">
        <w:rPr>
          <w:rFonts w:ascii="Sylfaen" w:hAnsi="Sylfaen"/>
          <w:sz w:val="20"/>
          <w:szCs w:val="20"/>
        </w:rPr>
        <w:t>թիվ</w:t>
      </w:r>
      <w:r w:rsidRPr="00F962DA">
        <w:rPr>
          <w:rFonts w:ascii="Sylfaen" w:hAnsi="Sylfaen"/>
          <w:sz w:val="20"/>
          <w:szCs w:val="20"/>
        </w:rPr>
        <w:t xml:space="preserve"> ____________ </w:t>
      </w:r>
      <w:r w:rsidRPr="00392D11">
        <w:rPr>
          <w:rFonts w:ascii="Sylfaen" w:hAnsi="Sylfaen"/>
          <w:sz w:val="20"/>
          <w:szCs w:val="20"/>
        </w:rPr>
        <w:t>Պայմանագրի</w:t>
      </w:r>
    </w:p>
    <w:p w:rsidR="00A2448D" w:rsidRPr="00392D11" w:rsidRDefault="00A2448D" w:rsidP="00A2448D">
      <w:pPr>
        <w:widowControl w:val="0"/>
        <w:autoSpaceDE w:val="0"/>
        <w:autoSpaceDN w:val="0"/>
        <w:adjustRightInd w:val="0"/>
        <w:jc w:val="right"/>
        <w:rPr>
          <w:rFonts w:ascii="Sylfaen" w:hAnsi="Sylfaen"/>
          <w:sz w:val="20"/>
          <w:szCs w:val="20"/>
        </w:rPr>
      </w:pPr>
      <w:r w:rsidRPr="00F962DA">
        <w:rPr>
          <w:rFonts w:ascii="Sylfaen" w:hAnsi="Sylfaen"/>
          <w:sz w:val="20"/>
          <w:szCs w:val="20"/>
        </w:rPr>
        <w:t xml:space="preserve">                  </w:t>
      </w:r>
      <w:r w:rsidRPr="00392D11">
        <w:rPr>
          <w:rFonts w:ascii="Sylfaen" w:hAnsi="Sylfaen"/>
          <w:sz w:val="20"/>
          <w:szCs w:val="20"/>
        </w:rPr>
        <w:t>Спецификация № 1 к Договору ________________ от «____» __________ 202</w:t>
      </w:r>
      <w:r>
        <w:rPr>
          <w:rFonts w:ascii="Sylfaen" w:hAnsi="Sylfaen"/>
          <w:sz w:val="20"/>
          <w:szCs w:val="20"/>
        </w:rPr>
        <w:t xml:space="preserve"> </w:t>
      </w:r>
      <w:r w:rsidRPr="00392D11">
        <w:rPr>
          <w:rFonts w:ascii="Sylfaen" w:hAnsi="Sylfaen"/>
          <w:sz w:val="20"/>
          <w:szCs w:val="20"/>
        </w:rPr>
        <w:t>г.</w:t>
      </w:r>
    </w:p>
    <w:p w:rsidR="00A2448D" w:rsidRDefault="00A2448D" w:rsidP="00A2448D">
      <w:pPr>
        <w:tabs>
          <w:tab w:val="left" w:pos="8610"/>
        </w:tabs>
        <w:jc w:val="right"/>
        <w:rPr>
          <w:rFonts w:ascii="Sylfaen" w:hAnsi="Sylfaen"/>
          <w:sz w:val="20"/>
          <w:szCs w:val="20"/>
        </w:rPr>
      </w:pPr>
      <w:r w:rsidRPr="00392D11">
        <w:rPr>
          <w:rFonts w:ascii="Sylfaen" w:hAnsi="Sylfaen"/>
          <w:sz w:val="20"/>
          <w:szCs w:val="20"/>
        </w:rPr>
        <w:t xml:space="preserve">                   Մասնագիր № 1 «____»</w:t>
      </w:r>
      <w:r>
        <w:rPr>
          <w:rFonts w:ascii="Sylfaen" w:hAnsi="Sylfaen"/>
          <w:sz w:val="20"/>
          <w:szCs w:val="20"/>
          <w:lang w:val="hy-AM"/>
        </w:rPr>
        <w:t xml:space="preserve"> </w:t>
      </w:r>
      <w:r w:rsidRPr="00392D11">
        <w:rPr>
          <w:rFonts w:ascii="Sylfaen" w:hAnsi="Sylfaen"/>
          <w:sz w:val="20"/>
          <w:szCs w:val="20"/>
        </w:rPr>
        <w:t xml:space="preserve">  ____________ 202</w:t>
      </w:r>
      <w:r>
        <w:rPr>
          <w:rFonts w:ascii="Sylfaen" w:hAnsi="Sylfaen"/>
          <w:sz w:val="20"/>
          <w:szCs w:val="20"/>
        </w:rPr>
        <w:t xml:space="preserve"> </w:t>
      </w:r>
      <w:r w:rsidRPr="00392D11">
        <w:rPr>
          <w:rFonts w:ascii="Sylfaen" w:hAnsi="Sylfaen"/>
          <w:sz w:val="20"/>
          <w:szCs w:val="20"/>
        </w:rPr>
        <w:t>թ.  թիվ __________Պայմանագրի</w:t>
      </w:r>
    </w:p>
    <w:p w:rsidR="00A2448D" w:rsidRDefault="00A2448D" w:rsidP="00A2448D">
      <w:pPr>
        <w:tabs>
          <w:tab w:val="left" w:pos="8610"/>
        </w:tabs>
        <w:jc w:val="right"/>
        <w:rPr>
          <w:rFonts w:ascii="Sylfaen" w:hAnsi="Sylfaen"/>
          <w:sz w:val="20"/>
          <w:szCs w:val="20"/>
        </w:rPr>
      </w:pPr>
    </w:p>
    <w:p w:rsidR="00A2448D" w:rsidRPr="003B1961" w:rsidRDefault="00A2448D" w:rsidP="00A2448D">
      <w:pPr>
        <w:tabs>
          <w:tab w:val="left" w:pos="8610"/>
        </w:tabs>
        <w:jc w:val="center"/>
        <w:rPr>
          <w:rFonts w:ascii="Sylfaen" w:hAnsi="Sylfaen"/>
          <w:b/>
          <w:sz w:val="20"/>
          <w:szCs w:val="20"/>
        </w:rPr>
      </w:pPr>
      <w:r w:rsidRPr="003B1961">
        <w:rPr>
          <w:rFonts w:ascii="Sylfaen" w:hAnsi="Sylfaen"/>
          <w:b/>
          <w:sz w:val="20"/>
          <w:szCs w:val="20"/>
        </w:rPr>
        <w:t>Лот №1</w:t>
      </w:r>
    </w:p>
    <w:p w:rsidR="00A2448D" w:rsidRDefault="00A2448D" w:rsidP="00A2448D">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sidRPr="007E6C36">
        <w:rPr>
          <w:rFonts w:ascii="Sylfaen" w:hAnsi="Sylfaen"/>
          <w:b/>
          <w:color w:val="000000"/>
          <w:sz w:val="20"/>
          <w:szCs w:val="20"/>
        </w:rPr>
        <w:t>1</w:t>
      </w:r>
    </w:p>
    <w:p w:rsidR="00A2448D" w:rsidRDefault="00A2448D" w:rsidP="00A2448D">
      <w:pPr>
        <w:widowControl w:val="0"/>
        <w:autoSpaceDE w:val="0"/>
        <w:autoSpaceDN w:val="0"/>
        <w:adjustRightInd w:val="0"/>
        <w:jc w:val="center"/>
        <w:rPr>
          <w:rFonts w:ascii="Sylfaen" w:hAnsi="Sylfaen"/>
          <w:b/>
          <w:color w:val="000000"/>
          <w:sz w:val="20"/>
          <w:szCs w:val="20"/>
        </w:rPr>
      </w:pPr>
    </w:p>
    <w:p w:rsidR="00A2448D" w:rsidRPr="007D2EBA" w:rsidRDefault="00A2448D" w:rsidP="00A2448D">
      <w:pPr>
        <w:widowControl w:val="0"/>
        <w:autoSpaceDE w:val="0"/>
        <w:autoSpaceDN w:val="0"/>
        <w:adjustRightInd w:val="0"/>
        <w:jc w:val="center"/>
        <w:rPr>
          <w:rFonts w:ascii="Sylfaen" w:hAnsi="Sylfaen"/>
          <w:b/>
          <w:color w:val="000000"/>
          <w:sz w:val="6"/>
          <w:szCs w:val="6"/>
        </w:rPr>
      </w:pPr>
    </w:p>
    <w:tbl>
      <w:tblPr>
        <w:tblW w:w="10841" w:type="dxa"/>
        <w:tblInd w:w="-147" w:type="dxa"/>
        <w:tblLayout w:type="fixed"/>
        <w:tblLook w:val="04A0" w:firstRow="1" w:lastRow="0" w:firstColumn="1" w:lastColumn="0" w:noHBand="0" w:noVBand="1"/>
      </w:tblPr>
      <w:tblGrid>
        <w:gridCol w:w="319"/>
        <w:gridCol w:w="2072"/>
        <w:gridCol w:w="586"/>
        <w:gridCol w:w="1485"/>
        <w:gridCol w:w="637"/>
        <w:gridCol w:w="1275"/>
        <w:gridCol w:w="1434"/>
        <w:gridCol w:w="1275"/>
        <w:gridCol w:w="265"/>
        <w:gridCol w:w="1493"/>
      </w:tblGrid>
      <w:tr w:rsidR="00AD0DC8" w:rsidRPr="00BA050D" w:rsidTr="005A0967">
        <w:trPr>
          <w:trHeight w:val="1555"/>
        </w:trPr>
        <w:tc>
          <w:tcPr>
            <w:tcW w:w="3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0DC8" w:rsidRPr="00E563CE" w:rsidRDefault="00AD0DC8" w:rsidP="009579C9">
            <w:pPr>
              <w:jc w:val="center"/>
              <w:rPr>
                <w:rFonts w:ascii="Sylfaen" w:hAnsi="Sylfaen"/>
                <w:b/>
                <w:bCs/>
                <w:color w:val="000000"/>
                <w:sz w:val="18"/>
              </w:rPr>
            </w:pPr>
            <w:r w:rsidRPr="00E563CE">
              <w:rPr>
                <w:rFonts w:eastAsia="Calibri"/>
                <w:sz w:val="26"/>
                <w:szCs w:val="26"/>
                <w:lang w:val="hy-AM"/>
              </w:rPr>
              <w:tab/>
            </w:r>
            <w:r w:rsidRPr="00320218">
              <w:rPr>
                <w:rFonts w:ascii="Sylfaen" w:hAnsi="Sylfaen"/>
                <w:b/>
                <w:bCs/>
                <w:color w:val="000000"/>
                <w:sz w:val="18"/>
              </w:rPr>
              <w:t>№</w:t>
            </w:r>
          </w:p>
        </w:tc>
        <w:tc>
          <w:tcPr>
            <w:tcW w:w="2072" w:type="dxa"/>
            <w:tcBorders>
              <w:top w:val="single" w:sz="4" w:space="0" w:color="auto"/>
              <w:left w:val="nil"/>
              <w:bottom w:val="single" w:sz="4" w:space="0" w:color="auto"/>
              <w:right w:val="single" w:sz="4" w:space="0" w:color="auto"/>
            </w:tcBorders>
            <w:shd w:val="clear" w:color="000000" w:fill="FFFFFF"/>
            <w:vAlign w:val="center"/>
            <w:hideMark/>
          </w:tcPr>
          <w:p w:rsidR="00AD0DC8" w:rsidRPr="00E563CE" w:rsidRDefault="00AD0DC8" w:rsidP="009579C9">
            <w:pPr>
              <w:jc w:val="center"/>
              <w:rPr>
                <w:rFonts w:ascii="Sylfaen" w:eastAsia="Calibri" w:hAnsi="Sylfaen"/>
                <w:b/>
                <w:bCs/>
                <w:sz w:val="18"/>
                <w:szCs w:val="26"/>
              </w:rPr>
            </w:pPr>
          </w:p>
          <w:p w:rsidR="00AD0DC8" w:rsidRPr="00E563CE" w:rsidRDefault="00AD0DC8" w:rsidP="009579C9">
            <w:pPr>
              <w:jc w:val="center"/>
              <w:rPr>
                <w:rFonts w:ascii="Sylfaen" w:hAnsi="Sylfaen"/>
                <w:b/>
                <w:bCs/>
                <w:color w:val="000000"/>
                <w:sz w:val="18"/>
              </w:rPr>
            </w:pPr>
            <w:r w:rsidRPr="00E563CE">
              <w:rPr>
                <w:rFonts w:ascii="Sylfaen" w:eastAsia="Calibri" w:hAnsi="Sylfaen"/>
                <w:b/>
                <w:bCs/>
                <w:sz w:val="18"/>
                <w:szCs w:val="26"/>
              </w:rPr>
              <w:t>Наименование / Ապրանքի անվանումը</w:t>
            </w:r>
          </w:p>
        </w:tc>
        <w:tc>
          <w:tcPr>
            <w:tcW w:w="586" w:type="dxa"/>
            <w:tcBorders>
              <w:top w:val="single" w:sz="4" w:space="0" w:color="auto"/>
              <w:left w:val="nil"/>
              <w:bottom w:val="single" w:sz="4" w:space="0" w:color="auto"/>
              <w:right w:val="single" w:sz="4" w:space="0" w:color="auto"/>
            </w:tcBorders>
            <w:shd w:val="clear" w:color="000000" w:fill="FFFFFF"/>
            <w:vAlign w:val="center"/>
          </w:tcPr>
          <w:p w:rsidR="00AD0DC8" w:rsidRPr="00E563CE" w:rsidRDefault="00AD0DC8" w:rsidP="009579C9">
            <w:pPr>
              <w:jc w:val="center"/>
              <w:rPr>
                <w:rFonts w:ascii="Sylfaen" w:eastAsia="Calibri" w:hAnsi="Sylfaen"/>
                <w:b/>
                <w:bCs/>
                <w:sz w:val="18"/>
                <w:szCs w:val="26"/>
              </w:rPr>
            </w:pPr>
          </w:p>
          <w:p w:rsidR="00AD0DC8" w:rsidRPr="00E563CE" w:rsidRDefault="00AD0DC8" w:rsidP="009579C9">
            <w:pPr>
              <w:jc w:val="center"/>
              <w:rPr>
                <w:rFonts w:ascii="Sylfaen" w:eastAsia="Calibri" w:hAnsi="Sylfaen"/>
                <w:b/>
                <w:bCs/>
                <w:sz w:val="18"/>
                <w:szCs w:val="26"/>
              </w:rPr>
            </w:pPr>
            <w:r w:rsidRPr="00E563CE">
              <w:rPr>
                <w:rFonts w:ascii="Sylfaen" w:eastAsia="Calibri" w:hAnsi="Sylfaen"/>
                <w:b/>
                <w:bCs/>
                <w:sz w:val="18"/>
                <w:szCs w:val="26"/>
              </w:rPr>
              <w:t>ед. изм/չմ</w:t>
            </w:r>
          </w:p>
        </w:tc>
        <w:tc>
          <w:tcPr>
            <w:tcW w:w="14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0DC8" w:rsidRDefault="00AD0DC8" w:rsidP="009579C9">
            <w:pPr>
              <w:jc w:val="center"/>
              <w:rPr>
                <w:rFonts w:ascii="Sylfaen" w:eastAsia="Calibri" w:hAnsi="Sylfaen"/>
                <w:b/>
                <w:bCs/>
                <w:sz w:val="18"/>
                <w:szCs w:val="26"/>
              </w:rPr>
            </w:pPr>
          </w:p>
          <w:p w:rsidR="00AD0DC8" w:rsidRPr="00E563CE" w:rsidRDefault="00AD0DC8" w:rsidP="009579C9">
            <w:pPr>
              <w:jc w:val="center"/>
              <w:rPr>
                <w:rFonts w:ascii="Sylfaen" w:hAnsi="Sylfaen"/>
                <w:b/>
                <w:bCs/>
                <w:color w:val="000000"/>
                <w:sz w:val="18"/>
              </w:rPr>
            </w:pPr>
            <w:r w:rsidRPr="00E563CE">
              <w:rPr>
                <w:rFonts w:ascii="Sylfaen" w:eastAsia="Calibri" w:hAnsi="Sylfaen"/>
                <w:b/>
                <w:bCs/>
                <w:sz w:val="18"/>
                <w:szCs w:val="26"/>
              </w:rPr>
              <w:t xml:space="preserve">Размер/ </w:t>
            </w:r>
            <w:r w:rsidRPr="00E563CE">
              <w:rPr>
                <w:rFonts w:ascii="Sylfaen" w:eastAsia="Calibri" w:hAnsi="Sylfaen"/>
                <w:b/>
                <w:bCs/>
                <w:sz w:val="18"/>
                <w:szCs w:val="26"/>
                <w:lang w:val="hy-AM"/>
              </w:rPr>
              <w:t>չափս</w:t>
            </w:r>
          </w:p>
        </w:tc>
        <w:tc>
          <w:tcPr>
            <w:tcW w:w="637" w:type="dxa"/>
            <w:tcBorders>
              <w:top w:val="single" w:sz="4" w:space="0" w:color="auto"/>
              <w:left w:val="nil"/>
              <w:bottom w:val="single" w:sz="4" w:space="0" w:color="auto"/>
              <w:right w:val="single" w:sz="4" w:space="0" w:color="auto"/>
            </w:tcBorders>
            <w:shd w:val="clear" w:color="000000" w:fill="FFFFFF"/>
            <w:vAlign w:val="center"/>
            <w:hideMark/>
          </w:tcPr>
          <w:p w:rsidR="00AD0DC8" w:rsidRPr="00E563CE" w:rsidRDefault="00AD0DC8" w:rsidP="009579C9">
            <w:pPr>
              <w:jc w:val="center"/>
              <w:rPr>
                <w:rFonts w:ascii="Sylfaen" w:hAnsi="Sylfaen"/>
                <w:b/>
                <w:bCs/>
                <w:color w:val="000000"/>
                <w:sz w:val="18"/>
              </w:rPr>
            </w:pPr>
            <w:r w:rsidRPr="00E563CE">
              <w:rPr>
                <w:rFonts w:ascii="Sylfaen" w:eastAsia="Calibri" w:hAnsi="Sylfaen"/>
                <w:b/>
                <w:bCs/>
                <w:sz w:val="18"/>
                <w:szCs w:val="26"/>
              </w:rPr>
              <w:t>Кол-во /  Քանակ</w:t>
            </w:r>
          </w:p>
        </w:tc>
        <w:tc>
          <w:tcPr>
            <w:tcW w:w="1275" w:type="dxa"/>
            <w:tcBorders>
              <w:top w:val="single" w:sz="4" w:space="0" w:color="auto"/>
              <w:left w:val="nil"/>
              <w:bottom w:val="single" w:sz="4" w:space="0" w:color="auto"/>
              <w:right w:val="single" w:sz="4" w:space="0" w:color="auto"/>
            </w:tcBorders>
            <w:vAlign w:val="center"/>
          </w:tcPr>
          <w:p w:rsidR="00AD0DC8" w:rsidRPr="00E563CE" w:rsidRDefault="00AD0DC8" w:rsidP="009579C9">
            <w:pPr>
              <w:jc w:val="center"/>
              <w:rPr>
                <w:rFonts w:ascii="Sylfaen" w:hAnsi="Sylfaen"/>
                <w:b/>
                <w:bCs/>
                <w:color w:val="000000"/>
                <w:sz w:val="18"/>
              </w:rPr>
            </w:pPr>
            <w:r w:rsidRPr="00E563CE">
              <w:rPr>
                <w:rFonts w:ascii="Sylfaen" w:eastAsia="Calibri" w:hAnsi="Sylfaen"/>
                <w:b/>
                <w:bCs/>
                <w:sz w:val="18"/>
                <w:szCs w:val="26"/>
              </w:rPr>
              <w:t xml:space="preserve">Цена за единицу в драмах РА без  НДС/ Միավորի գինը ՀՀ դրամ՝ </w:t>
            </w:r>
            <w:r w:rsidRPr="00E563CE">
              <w:rPr>
                <w:rFonts w:ascii="Sylfaen" w:eastAsia="Calibri" w:hAnsi="Sylfaen"/>
                <w:b/>
                <w:bCs/>
                <w:sz w:val="18"/>
                <w:szCs w:val="26"/>
                <w:lang w:val="hy-AM"/>
              </w:rPr>
              <w:t>առանց</w:t>
            </w:r>
            <w:r w:rsidRPr="00E563CE">
              <w:rPr>
                <w:rFonts w:ascii="Sylfaen" w:eastAsia="Calibri" w:hAnsi="Sylfaen"/>
                <w:b/>
                <w:bCs/>
                <w:sz w:val="18"/>
                <w:szCs w:val="26"/>
              </w:rPr>
              <w:t xml:space="preserve"> ԱԱՀ</w:t>
            </w:r>
          </w:p>
        </w:tc>
        <w:tc>
          <w:tcPr>
            <w:tcW w:w="1434" w:type="dxa"/>
            <w:tcBorders>
              <w:top w:val="single" w:sz="4" w:space="0" w:color="auto"/>
              <w:left w:val="single" w:sz="4" w:space="0" w:color="auto"/>
              <w:bottom w:val="single" w:sz="4" w:space="0" w:color="auto"/>
              <w:right w:val="single" w:sz="4" w:space="0" w:color="auto"/>
            </w:tcBorders>
            <w:vAlign w:val="center"/>
          </w:tcPr>
          <w:p w:rsidR="00AD0DC8" w:rsidRPr="00E563CE" w:rsidRDefault="00AD0DC8" w:rsidP="009579C9">
            <w:pPr>
              <w:jc w:val="center"/>
              <w:rPr>
                <w:rFonts w:ascii="Sylfaen" w:hAnsi="Sylfaen"/>
                <w:b/>
                <w:bCs/>
                <w:color w:val="000000"/>
                <w:sz w:val="18"/>
              </w:rPr>
            </w:pPr>
            <w:r w:rsidRPr="00E563CE">
              <w:rPr>
                <w:rFonts w:ascii="Sylfaen" w:eastAsia="Calibri" w:hAnsi="Sylfaen"/>
                <w:b/>
                <w:bCs/>
                <w:sz w:val="18"/>
                <w:szCs w:val="26"/>
                <w:lang w:val="hy-AM"/>
              </w:rPr>
              <w:t xml:space="preserve">Сумма в драмах </w:t>
            </w:r>
            <w:r w:rsidRPr="00E563CE">
              <w:rPr>
                <w:rFonts w:ascii="Sylfaen" w:eastAsia="Calibri" w:hAnsi="Sylfaen"/>
                <w:b/>
                <w:bCs/>
                <w:sz w:val="18"/>
                <w:szCs w:val="26"/>
              </w:rPr>
              <w:t xml:space="preserve">РА без  НДС/ Միավորի գինը ՀՀ դրամ՝ </w:t>
            </w:r>
            <w:r w:rsidRPr="00E563CE">
              <w:rPr>
                <w:rFonts w:ascii="Sylfaen" w:eastAsia="Calibri" w:hAnsi="Sylfaen"/>
                <w:b/>
                <w:bCs/>
                <w:sz w:val="18"/>
                <w:szCs w:val="26"/>
                <w:lang w:val="hy-AM"/>
              </w:rPr>
              <w:t>առանց</w:t>
            </w:r>
            <w:r w:rsidRPr="00E563CE">
              <w:rPr>
                <w:rFonts w:ascii="Sylfaen" w:eastAsia="Calibri" w:hAnsi="Sylfaen"/>
                <w:b/>
                <w:bCs/>
                <w:sz w:val="18"/>
                <w:szCs w:val="26"/>
              </w:rPr>
              <w:t xml:space="preserve"> ԱԱՀ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0DC8" w:rsidRPr="00E563CE" w:rsidRDefault="00AD0DC8" w:rsidP="009579C9">
            <w:pPr>
              <w:jc w:val="center"/>
              <w:rPr>
                <w:rFonts w:ascii="Sylfaen" w:hAnsi="Sylfaen"/>
                <w:b/>
                <w:bCs/>
                <w:color w:val="000000"/>
                <w:sz w:val="18"/>
              </w:rPr>
            </w:pPr>
            <w:r w:rsidRPr="00E563CE">
              <w:rPr>
                <w:rFonts w:ascii="Sylfaen" w:eastAsia="Calibri" w:hAnsi="Sylfaen"/>
                <w:b/>
                <w:bCs/>
                <w:sz w:val="18"/>
                <w:szCs w:val="26"/>
              </w:rPr>
              <w:t>Цена за единицу в драмах РА с  НДС/ Միավորի գինը ՀՀ դրամ՝ ներառյալ ԱԱՀ</w:t>
            </w:r>
          </w:p>
        </w:tc>
        <w:tc>
          <w:tcPr>
            <w:tcW w:w="265" w:type="dxa"/>
            <w:tcBorders>
              <w:top w:val="single" w:sz="4" w:space="0" w:color="auto"/>
              <w:left w:val="nil"/>
              <w:bottom w:val="single" w:sz="4" w:space="0" w:color="auto"/>
              <w:right w:val="nil"/>
            </w:tcBorders>
          </w:tcPr>
          <w:p w:rsidR="00AD0DC8" w:rsidRPr="00E563CE" w:rsidRDefault="00AD0DC8" w:rsidP="009579C9">
            <w:pPr>
              <w:jc w:val="center"/>
              <w:rPr>
                <w:rFonts w:ascii="Sylfaen" w:eastAsia="Calibri" w:hAnsi="Sylfaen"/>
                <w:b/>
                <w:bCs/>
                <w:sz w:val="18"/>
                <w:szCs w:val="26"/>
                <w:lang w:val="hy-AM"/>
              </w:rPr>
            </w:pPr>
          </w:p>
        </w:tc>
        <w:tc>
          <w:tcPr>
            <w:tcW w:w="1493" w:type="dxa"/>
            <w:tcBorders>
              <w:top w:val="single" w:sz="4" w:space="0" w:color="auto"/>
              <w:left w:val="nil"/>
              <w:bottom w:val="single" w:sz="4" w:space="0" w:color="auto"/>
              <w:right w:val="single" w:sz="4" w:space="0" w:color="auto"/>
            </w:tcBorders>
            <w:shd w:val="clear" w:color="auto" w:fill="auto"/>
            <w:vAlign w:val="center"/>
            <w:hideMark/>
          </w:tcPr>
          <w:p w:rsidR="00AD0DC8" w:rsidRPr="00E563CE" w:rsidRDefault="00AD0DC8" w:rsidP="009579C9">
            <w:pPr>
              <w:jc w:val="center"/>
              <w:rPr>
                <w:rFonts w:ascii="Sylfaen" w:hAnsi="Sylfaen"/>
                <w:b/>
                <w:bCs/>
                <w:color w:val="000000"/>
                <w:sz w:val="18"/>
                <w:lang w:val="hy-AM"/>
              </w:rPr>
            </w:pPr>
            <w:r w:rsidRPr="00E563CE">
              <w:rPr>
                <w:rFonts w:ascii="Sylfaen" w:eastAsia="Calibri" w:hAnsi="Sylfaen"/>
                <w:b/>
                <w:bCs/>
                <w:sz w:val="18"/>
                <w:szCs w:val="26"/>
                <w:lang w:val="hy-AM"/>
              </w:rPr>
              <w:t>Сумма в драмах РА с НДС/Ընդհանուր արժեքը ՀՀ դրամ՝ ներառյալ ԱԱՀ</w:t>
            </w:r>
          </w:p>
        </w:tc>
      </w:tr>
      <w:tr w:rsidR="00AD0DC8" w:rsidRPr="00A43835" w:rsidTr="005A0967">
        <w:trPr>
          <w:trHeight w:val="651"/>
        </w:trPr>
        <w:tc>
          <w:tcPr>
            <w:tcW w:w="319" w:type="dxa"/>
            <w:tcBorders>
              <w:top w:val="nil"/>
              <w:left w:val="single" w:sz="4" w:space="0" w:color="auto"/>
              <w:bottom w:val="single" w:sz="4" w:space="0" w:color="auto"/>
              <w:right w:val="single" w:sz="4" w:space="0" w:color="auto"/>
            </w:tcBorders>
            <w:shd w:val="clear" w:color="auto" w:fill="auto"/>
            <w:vAlign w:val="center"/>
          </w:tcPr>
          <w:p w:rsidR="00AD0DC8" w:rsidRPr="00A43835" w:rsidRDefault="00AD0DC8" w:rsidP="00AD0DC8">
            <w:pPr>
              <w:jc w:val="center"/>
              <w:rPr>
                <w:b/>
                <w:sz w:val="18"/>
              </w:rPr>
            </w:pPr>
            <w:r w:rsidRPr="00A43835">
              <w:rPr>
                <w:b/>
                <w:sz w:val="18"/>
              </w:rPr>
              <w:t>1</w:t>
            </w:r>
          </w:p>
        </w:tc>
        <w:tc>
          <w:tcPr>
            <w:tcW w:w="2072" w:type="dxa"/>
            <w:tcBorders>
              <w:top w:val="single" w:sz="4" w:space="0" w:color="auto"/>
              <w:left w:val="nil"/>
              <w:bottom w:val="single" w:sz="4" w:space="0" w:color="auto"/>
              <w:right w:val="single" w:sz="4" w:space="0" w:color="auto"/>
            </w:tcBorders>
            <w:shd w:val="clear" w:color="auto" w:fill="auto"/>
            <w:vAlign w:val="center"/>
          </w:tcPr>
          <w:p w:rsidR="00AD0DC8" w:rsidRDefault="00AD0DC8" w:rsidP="00BA050D">
            <w:pPr>
              <w:jc w:val="center"/>
              <w:rPr>
                <w:rFonts w:ascii="Calibri" w:hAnsi="Calibri" w:cs="Calibri"/>
                <w:color w:val="000000"/>
                <w:sz w:val="20"/>
                <w:szCs w:val="20"/>
              </w:rPr>
            </w:pPr>
            <w:r>
              <w:rPr>
                <w:rFonts w:ascii="Calibri" w:hAnsi="Calibri" w:cs="Calibri"/>
                <w:color w:val="000000"/>
                <w:sz w:val="20"/>
                <w:szCs w:val="20"/>
              </w:rPr>
              <w:t>МАТРАС ВАГОННЫЙ</w:t>
            </w:r>
          </w:p>
        </w:tc>
        <w:tc>
          <w:tcPr>
            <w:tcW w:w="586" w:type="dxa"/>
            <w:tcBorders>
              <w:top w:val="single" w:sz="4" w:space="0" w:color="auto"/>
              <w:left w:val="single" w:sz="4" w:space="0" w:color="auto"/>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ШТ</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1900Х600Х100</w:t>
            </w: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52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0"/>
                <w:szCs w:val="20"/>
              </w:rPr>
            </w:pPr>
          </w:p>
        </w:tc>
        <w:tc>
          <w:tcPr>
            <w:tcW w:w="1434" w:type="dxa"/>
            <w:tcBorders>
              <w:top w:val="single" w:sz="4" w:space="0" w:color="auto"/>
              <w:left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2"/>
                <w:szCs w:val="22"/>
              </w:rPr>
            </w:pPr>
          </w:p>
        </w:tc>
        <w:tc>
          <w:tcPr>
            <w:tcW w:w="265" w:type="dxa"/>
            <w:tcBorders>
              <w:top w:val="single" w:sz="4" w:space="0" w:color="auto"/>
              <w:left w:val="single" w:sz="4" w:space="0" w:color="auto"/>
              <w:bottom w:val="single" w:sz="4" w:space="0" w:color="auto"/>
            </w:tcBorders>
          </w:tcPr>
          <w:p w:rsidR="00AD0DC8" w:rsidRPr="00130F9D" w:rsidRDefault="00AD0DC8" w:rsidP="00AD0DC8">
            <w:pPr>
              <w:jc w:val="center"/>
              <w:rPr>
                <w:color w:val="000000"/>
                <w:sz w:val="18"/>
                <w:lang w:val="hy-AM"/>
              </w:rPr>
            </w:pPr>
          </w:p>
        </w:tc>
        <w:tc>
          <w:tcPr>
            <w:tcW w:w="1493" w:type="dxa"/>
            <w:tcBorders>
              <w:top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0"/>
                <w:szCs w:val="20"/>
              </w:rPr>
            </w:pPr>
          </w:p>
        </w:tc>
      </w:tr>
      <w:tr w:rsidR="00AD0DC8" w:rsidRPr="00A43835" w:rsidTr="005A0967">
        <w:trPr>
          <w:trHeight w:val="683"/>
        </w:trPr>
        <w:tc>
          <w:tcPr>
            <w:tcW w:w="319" w:type="dxa"/>
            <w:tcBorders>
              <w:top w:val="nil"/>
              <w:left w:val="single" w:sz="4" w:space="0" w:color="auto"/>
              <w:bottom w:val="single" w:sz="4" w:space="0" w:color="auto"/>
              <w:right w:val="single" w:sz="4" w:space="0" w:color="auto"/>
            </w:tcBorders>
            <w:shd w:val="clear" w:color="auto" w:fill="auto"/>
            <w:vAlign w:val="center"/>
          </w:tcPr>
          <w:p w:rsidR="00AD0DC8" w:rsidRPr="00A43835" w:rsidRDefault="00AD0DC8" w:rsidP="00AD0DC8">
            <w:pPr>
              <w:jc w:val="center"/>
              <w:rPr>
                <w:b/>
                <w:sz w:val="18"/>
              </w:rPr>
            </w:pPr>
            <w:r>
              <w:rPr>
                <w:b/>
                <w:sz w:val="18"/>
              </w:rPr>
              <w:t>2</w:t>
            </w:r>
          </w:p>
        </w:tc>
        <w:tc>
          <w:tcPr>
            <w:tcW w:w="2072" w:type="dxa"/>
            <w:tcBorders>
              <w:top w:val="nil"/>
              <w:left w:val="nil"/>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МАТРАС ВАГОННЫЙ</w:t>
            </w:r>
          </w:p>
        </w:tc>
        <w:tc>
          <w:tcPr>
            <w:tcW w:w="586" w:type="dxa"/>
            <w:tcBorders>
              <w:top w:val="nil"/>
              <w:left w:val="single" w:sz="4" w:space="0" w:color="auto"/>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ШТ</w:t>
            </w:r>
          </w:p>
        </w:tc>
        <w:tc>
          <w:tcPr>
            <w:tcW w:w="1485" w:type="dxa"/>
            <w:tcBorders>
              <w:top w:val="nil"/>
              <w:left w:val="single" w:sz="4" w:space="0" w:color="auto"/>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1700х600х100</w:t>
            </w:r>
          </w:p>
        </w:tc>
        <w:tc>
          <w:tcPr>
            <w:tcW w:w="637" w:type="dxa"/>
            <w:tcBorders>
              <w:top w:val="nil"/>
              <w:left w:val="single" w:sz="4" w:space="0" w:color="auto"/>
              <w:bottom w:val="single" w:sz="4" w:space="0" w:color="auto"/>
              <w:right w:val="single" w:sz="4" w:space="0" w:color="auto"/>
            </w:tcBorders>
            <w:shd w:val="clear" w:color="auto" w:fill="auto"/>
            <w:vAlign w:val="center"/>
          </w:tcPr>
          <w:p w:rsidR="00AD0DC8" w:rsidRDefault="00AD0DC8" w:rsidP="00AD0DC8">
            <w:pPr>
              <w:jc w:val="center"/>
              <w:rPr>
                <w:rFonts w:ascii="Calibri" w:hAnsi="Calibri" w:cs="Calibri"/>
                <w:color w:val="000000"/>
                <w:sz w:val="20"/>
                <w:szCs w:val="20"/>
              </w:rPr>
            </w:pPr>
            <w:r>
              <w:rPr>
                <w:rFonts w:ascii="Calibri" w:hAnsi="Calibri" w:cs="Calibri"/>
                <w:color w:val="000000"/>
                <w:sz w:val="20"/>
                <w:szCs w:val="20"/>
              </w:rPr>
              <w:t>8</w:t>
            </w:r>
          </w:p>
        </w:tc>
        <w:tc>
          <w:tcPr>
            <w:tcW w:w="1275" w:type="dxa"/>
            <w:tcBorders>
              <w:top w:val="nil"/>
              <w:left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0"/>
                <w:szCs w:val="20"/>
              </w:rPr>
            </w:pPr>
          </w:p>
        </w:tc>
        <w:tc>
          <w:tcPr>
            <w:tcW w:w="1434" w:type="dxa"/>
            <w:tcBorders>
              <w:top w:val="nil"/>
              <w:left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0"/>
                <w:szCs w:val="20"/>
              </w:rPr>
            </w:pPr>
          </w:p>
        </w:tc>
        <w:tc>
          <w:tcPr>
            <w:tcW w:w="1275" w:type="dxa"/>
            <w:tcBorders>
              <w:top w:val="nil"/>
              <w:left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2"/>
                <w:szCs w:val="22"/>
              </w:rPr>
            </w:pPr>
          </w:p>
        </w:tc>
        <w:tc>
          <w:tcPr>
            <w:tcW w:w="265" w:type="dxa"/>
            <w:tcBorders>
              <w:top w:val="single" w:sz="4" w:space="0" w:color="auto"/>
              <w:left w:val="single" w:sz="4" w:space="0" w:color="auto"/>
              <w:bottom w:val="single" w:sz="4" w:space="0" w:color="auto"/>
            </w:tcBorders>
          </w:tcPr>
          <w:p w:rsidR="00AD0DC8" w:rsidRPr="00130F9D" w:rsidRDefault="00AD0DC8" w:rsidP="00AD0DC8">
            <w:pPr>
              <w:jc w:val="center"/>
              <w:rPr>
                <w:color w:val="000000"/>
                <w:sz w:val="18"/>
                <w:lang w:val="hy-AM"/>
              </w:rPr>
            </w:pPr>
          </w:p>
        </w:tc>
        <w:tc>
          <w:tcPr>
            <w:tcW w:w="1493" w:type="dxa"/>
            <w:tcBorders>
              <w:top w:val="single" w:sz="4" w:space="0" w:color="auto"/>
              <w:bottom w:val="single" w:sz="4" w:space="0" w:color="auto"/>
              <w:right w:val="single" w:sz="4" w:space="0" w:color="auto"/>
            </w:tcBorders>
            <w:shd w:val="clear" w:color="auto" w:fill="auto"/>
            <w:vAlign w:val="bottom"/>
          </w:tcPr>
          <w:p w:rsidR="00AD0DC8" w:rsidRDefault="00AD0DC8" w:rsidP="00AD0DC8">
            <w:pPr>
              <w:jc w:val="right"/>
              <w:rPr>
                <w:rFonts w:ascii="Calibri" w:hAnsi="Calibri" w:cs="Calibri"/>
                <w:color w:val="000000"/>
                <w:sz w:val="20"/>
                <w:szCs w:val="20"/>
              </w:rPr>
            </w:pPr>
          </w:p>
        </w:tc>
      </w:tr>
      <w:tr w:rsidR="00A2448D" w:rsidRPr="00A43835" w:rsidTr="00AD0DC8">
        <w:trPr>
          <w:trHeight w:val="640"/>
        </w:trPr>
        <w:tc>
          <w:tcPr>
            <w:tcW w:w="10841" w:type="dxa"/>
            <w:gridSpan w:val="10"/>
            <w:tcBorders>
              <w:top w:val="nil"/>
              <w:left w:val="single" w:sz="4" w:space="0" w:color="auto"/>
              <w:bottom w:val="single" w:sz="4" w:space="0" w:color="auto"/>
              <w:right w:val="single" w:sz="4" w:space="0" w:color="auto"/>
            </w:tcBorders>
            <w:shd w:val="clear" w:color="000000" w:fill="FFFFFF"/>
            <w:vAlign w:val="center"/>
            <w:hideMark/>
          </w:tcPr>
          <w:p w:rsidR="00A2448D" w:rsidRPr="007D2EBA" w:rsidRDefault="00A2448D" w:rsidP="009579C9">
            <w:pPr>
              <w:jc w:val="center"/>
              <w:rPr>
                <w:color w:val="000000"/>
                <w:sz w:val="18"/>
                <w:szCs w:val="22"/>
                <w:lang w:val="hy-AM"/>
              </w:rPr>
            </w:pPr>
            <w:r w:rsidRPr="00130F9D">
              <w:rPr>
                <w:rFonts w:ascii="Timesnewarmenia" w:hAnsi="Timesnewarmenia" w:cs="Calibri"/>
                <w:b/>
                <w:color w:val="000000"/>
                <w:sz w:val="20"/>
                <w:szCs w:val="20"/>
                <w:lang w:val="hy-AM"/>
              </w:rPr>
              <w:t xml:space="preserve">Итого:          </w:t>
            </w:r>
            <w:r w:rsidRPr="00130F9D">
              <w:rPr>
                <w:rFonts w:cs="Calibri"/>
                <w:b/>
                <w:color w:val="000000"/>
                <w:sz w:val="20"/>
                <w:szCs w:val="20"/>
                <w:lang w:val="hy-AM"/>
              </w:rPr>
              <w:t>__________ (_____________)</w:t>
            </w:r>
            <w:r w:rsidRPr="00E563CE">
              <w:rPr>
                <w:b/>
                <w:bCs/>
                <w:sz w:val="20"/>
                <w:szCs w:val="20"/>
                <w:lang w:val="hy-AM"/>
              </w:rPr>
              <w:t xml:space="preserve"> драм РА</w:t>
            </w:r>
            <w:r w:rsidRPr="00130F9D">
              <w:rPr>
                <w:b/>
                <w:bCs/>
                <w:sz w:val="20"/>
                <w:szCs w:val="20"/>
                <w:lang w:val="hy-AM"/>
              </w:rPr>
              <w:t xml:space="preserve"> </w:t>
            </w:r>
            <w:r w:rsidRPr="000B6B9E">
              <w:rPr>
                <w:b/>
                <w:bCs/>
                <w:sz w:val="20"/>
                <w:szCs w:val="20"/>
                <w:lang w:val="hy-AM"/>
              </w:rPr>
              <w:t xml:space="preserve">, </w:t>
            </w:r>
            <w:r w:rsidRPr="00130F9D">
              <w:rPr>
                <w:b/>
                <w:bCs/>
                <w:sz w:val="20"/>
                <w:szCs w:val="20"/>
                <w:lang w:val="hy-AM"/>
              </w:rPr>
              <w:t>включая</w:t>
            </w:r>
            <w:r w:rsidRPr="00E563CE">
              <w:rPr>
                <w:b/>
                <w:bCs/>
                <w:sz w:val="20"/>
                <w:szCs w:val="20"/>
                <w:lang w:val="hy-AM"/>
              </w:rPr>
              <w:t xml:space="preserve"> НДС</w:t>
            </w:r>
          </w:p>
          <w:p w:rsidR="00A2448D" w:rsidRPr="00E563CE" w:rsidRDefault="00A2448D" w:rsidP="009579C9">
            <w:pPr>
              <w:jc w:val="center"/>
              <w:rPr>
                <w:b/>
                <w:bCs/>
                <w:sz w:val="20"/>
                <w:szCs w:val="20"/>
                <w:lang w:val="hy-AM"/>
              </w:rPr>
            </w:pPr>
          </w:p>
          <w:p w:rsidR="00A2448D" w:rsidRPr="007D2EBA" w:rsidRDefault="00A2448D" w:rsidP="009579C9">
            <w:pPr>
              <w:jc w:val="center"/>
              <w:rPr>
                <w:color w:val="000000"/>
                <w:sz w:val="20"/>
                <w:szCs w:val="20"/>
                <w:lang w:val="hy-AM"/>
              </w:rPr>
            </w:pPr>
            <w:r w:rsidRPr="00E563CE">
              <w:rPr>
                <w:b/>
                <w:bCs/>
                <w:sz w:val="20"/>
                <w:szCs w:val="20"/>
                <w:lang w:val="hy-AM"/>
              </w:rPr>
              <w:t>Ընդամենը</w:t>
            </w:r>
            <w:r w:rsidRPr="00130F9D">
              <w:rPr>
                <w:b/>
                <w:bCs/>
                <w:sz w:val="20"/>
                <w:szCs w:val="20"/>
                <w:lang w:val="hy-AM"/>
              </w:rPr>
              <w:t xml:space="preserve">` </w:t>
            </w:r>
            <w:r w:rsidRPr="00E563CE">
              <w:rPr>
                <w:b/>
                <w:bCs/>
                <w:sz w:val="20"/>
                <w:szCs w:val="20"/>
                <w:lang w:val="hy-AM"/>
              </w:rPr>
              <w:t xml:space="preserve"> ___________</w:t>
            </w:r>
            <w:r w:rsidRPr="00E563CE">
              <w:rPr>
                <w:b/>
                <w:sz w:val="20"/>
                <w:szCs w:val="20"/>
                <w:lang w:val="hy-AM"/>
              </w:rPr>
              <w:t>(_____________</w:t>
            </w:r>
            <w:r w:rsidRPr="00E563CE">
              <w:rPr>
                <w:rFonts w:cs="Calibri"/>
                <w:b/>
                <w:color w:val="000000"/>
                <w:sz w:val="20"/>
                <w:szCs w:val="20"/>
                <w:lang w:val="hy-AM"/>
              </w:rPr>
              <w:t>)</w:t>
            </w:r>
            <w:r w:rsidRPr="00E563CE">
              <w:rPr>
                <w:b/>
                <w:bCs/>
                <w:sz w:val="20"/>
                <w:szCs w:val="20"/>
                <w:lang w:val="hy-AM"/>
              </w:rPr>
              <w:t xml:space="preserve"> ՀՀ դրամ՝ ներառյալ ԱԱՀ</w:t>
            </w:r>
            <w:r w:rsidRPr="00E563CE">
              <w:rPr>
                <w:color w:val="000000"/>
                <w:sz w:val="20"/>
                <w:szCs w:val="20"/>
                <w:lang w:val="hy-AM"/>
              </w:rPr>
              <w:t> </w:t>
            </w:r>
          </w:p>
        </w:tc>
      </w:tr>
    </w:tbl>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4233C7">
      <w:pPr>
        <w:tabs>
          <w:tab w:val="left" w:pos="8610"/>
        </w:tabs>
        <w:jc w:val="center"/>
        <w:rPr>
          <w:rFonts w:ascii="Sylfaen" w:hAnsi="Sylfaen"/>
          <w:sz w:val="2"/>
          <w:szCs w:val="2"/>
          <w:lang w:val="hy-AM"/>
        </w:rPr>
      </w:pPr>
    </w:p>
    <w:p w:rsidR="00A2448D" w:rsidRDefault="00A2448D" w:rsidP="004233C7">
      <w:pPr>
        <w:tabs>
          <w:tab w:val="left" w:pos="8610"/>
        </w:tabs>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4233C7">
      <w:pPr>
        <w:tabs>
          <w:tab w:val="left" w:pos="8610"/>
        </w:tabs>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p w:rsidR="00A2448D" w:rsidRDefault="00A2448D" w:rsidP="00A2448D">
      <w:pPr>
        <w:tabs>
          <w:tab w:val="left" w:pos="8610"/>
        </w:tabs>
        <w:jc w:val="right"/>
        <w:rPr>
          <w:rFonts w:ascii="Sylfaen" w:hAnsi="Sylfaen"/>
          <w:sz w:val="2"/>
          <w:szCs w:val="2"/>
          <w:lang w:val="hy-AM"/>
        </w:rPr>
      </w:pPr>
    </w:p>
    <w:tbl>
      <w:tblPr>
        <w:tblStyle w:val="18"/>
        <w:tblW w:w="9846" w:type="dxa"/>
        <w:tblInd w:w="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248"/>
        <w:gridCol w:w="5002"/>
      </w:tblGrid>
      <w:tr w:rsidR="004233C7" w:rsidRPr="00150B8E" w:rsidTr="006C7F76">
        <w:trPr>
          <w:trHeight w:val="1651"/>
        </w:trPr>
        <w:tc>
          <w:tcPr>
            <w:tcW w:w="4596" w:type="dxa"/>
          </w:tcPr>
          <w:p w:rsidR="004233C7" w:rsidRDefault="004233C7" w:rsidP="004233C7">
            <w:pPr>
              <w:spacing w:line="276" w:lineRule="auto"/>
              <w:rPr>
                <w:rFonts w:ascii="Sylfaen" w:eastAsiaTheme="minorHAnsi" w:hAnsi="Sylfaen"/>
                <w:b/>
                <w:sz w:val="21"/>
                <w:szCs w:val="21"/>
                <w:lang w:val="hy-AM"/>
              </w:rPr>
            </w:pPr>
          </w:p>
          <w:p w:rsidR="004233C7" w:rsidRDefault="004233C7" w:rsidP="006C7F76">
            <w:pPr>
              <w:spacing w:line="276" w:lineRule="auto"/>
              <w:jc w:val="center"/>
              <w:rPr>
                <w:rFonts w:ascii="Sylfaen" w:eastAsiaTheme="minorHAnsi" w:hAnsi="Sylfaen"/>
                <w:b/>
                <w:sz w:val="21"/>
                <w:szCs w:val="21"/>
                <w:lang w:val="hy-AM"/>
              </w:rPr>
            </w:pPr>
          </w:p>
          <w:p w:rsidR="004233C7" w:rsidRPr="00150B8E" w:rsidRDefault="004233C7" w:rsidP="006C7F76">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«Գնորդ»</w:t>
            </w:r>
          </w:p>
          <w:p w:rsidR="004233C7" w:rsidRPr="00150B8E" w:rsidRDefault="004233C7" w:rsidP="006C7F76">
            <w:pPr>
              <w:spacing w:line="276" w:lineRule="auto"/>
              <w:rPr>
                <w:rFonts w:ascii="Sylfaen" w:eastAsiaTheme="minorHAnsi" w:hAnsi="Sylfaen"/>
                <w:sz w:val="21"/>
                <w:szCs w:val="21"/>
                <w:lang w:val="hy-AM"/>
              </w:rPr>
            </w:pPr>
            <w:r w:rsidRPr="00150B8E">
              <w:rPr>
                <w:rFonts w:ascii="Sylfaen" w:eastAsiaTheme="minorHAnsi" w:hAnsi="Sylfaen"/>
                <w:sz w:val="21"/>
                <w:szCs w:val="21"/>
                <w:lang w:val="hy-AM"/>
              </w:rPr>
              <w:t>«Հարավկովկասյան երկաթուղի» ՓԲԸ</w:t>
            </w:r>
          </w:p>
          <w:p w:rsidR="004233C7" w:rsidRPr="00150B8E" w:rsidRDefault="004233C7" w:rsidP="006C7F76">
            <w:pPr>
              <w:spacing w:after="200" w:line="276" w:lineRule="auto"/>
              <w:rPr>
                <w:rFonts w:ascii="Sylfaen" w:eastAsiaTheme="minorHAnsi" w:hAnsi="Sylfaen"/>
                <w:b/>
                <w:sz w:val="21"/>
                <w:szCs w:val="21"/>
                <w:lang w:val="hy-AM"/>
              </w:rPr>
            </w:pPr>
          </w:p>
          <w:p w:rsidR="004233C7" w:rsidRPr="00150B8E" w:rsidRDefault="004233C7" w:rsidP="006C7F76">
            <w:pPr>
              <w:rPr>
                <w:rFonts w:ascii="Sylfaen" w:eastAsiaTheme="minorHAnsi" w:hAnsi="Sylfaen"/>
                <w:sz w:val="21"/>
                <w:szCs w:val="21"/>
                <w:lang w:val="hy-AM"/>
              </w:rPr>
            </w:pPr>
            <w:r w:rsidRPr="00150B8E">
              <w:rPr>
                <w:rFonts w:ascii="Sylfaen" w:eastAsiaTheme="minorHAnsi" w:hAnsi="Sylfaen"/>
                <w:sz w:val="21"/>
                <w:szCs w:val="21"/>
                <w:lang w:val="hy-AM"/>
              </w:rPr>
              <w:t xml:space="preserve">Գլխավոր </w:t>
            </w:r>
          </w:p>
          <w:p w:rsidR="004233C7" w:rsidRPr="00150B8E" w:rsidRDefault="004233C7" w:rsidP="006C7F76">
            <w:pPr>
              <w:rPr>
                <w:rFonts w:ascii="Sylfaen" w:eastAsiaTheme="minorHAnsi" w:hAnsi="Sylfaen"/>
                <w:b/>
                <w:sz w:val="21"/>
                <w:szCs w:val="21"/>
                <w:lang w:val="hy-AM"/>
              </w:rPr>
            </w:pPr>
            <w:r w:rsidRPr="00150B8E">
              <w:rPr>
                <w:rFonts w:ascii="Sylfaen" w:eastAsiaTheme="minorHAnsi" w:hAnsi="Sylfaen"/>
                <w:sz w:val="21"/>
                <w:szCs w:val="21"/>
                <w:lang w:val="hy-AM"/>
              </w:rPr>
              <w:t>տնօրեն՝ ___________________  Ա</w:t>
            </w:r>
            <w:r w:rsidRPr="00150B8E">
              <w:rPr>
                <w:rFonts w:ascii="Sylfaen" w:eastAsia="MS Mincho" w:hAnsi="Sylfaen"/>
                <w:sz w:val="21"/>
                <w:szCs w:val="21"/>
                <w:lang w:val="hy-AM"/>
              </w:rPr>
              <w:t>.</w:t>
            </w:r>
            <w:r w:rsidRPr="00150B8E">
              <w:rPr>
                <w:rFonts w:ascii="Sylfaen" w:eastAsiaTheme="minorHAnsi" w:hAnsi="Sylfaen"/>
                <w:sz w:val="21"/>
                <w:szCs w:val="21"/>
                <w:lang w:val="hy-AM"/>
              </w:rPr>
              <w:t>Վ. Մելնիկով</w:t>
            </w:r>
          </w:p>
        </w:tc>
        <w:tc>
          <w:tcPr>
            <w:tcW w:w="248" w:type="dxa"/>
          </w:tcPr>
          <w:p w:rsidR="004233C7" w:rsidRPr="00463929" w:rsidRDefault="004233C7" w:rsidP="006C7F76">
            <w:pPr>
              <w:spacing w:after="200" w:line="276" w:lineRule="auto"/>
              <w:rPr>
                <w:rFonts w:ascii="Sylfaen" w:eastAsia="Calibri" w:hAnsi="Sylfaen"/>
                <w:sz w:val="20"/>
                <w:szCs w:val="20"/>
                <w:lang w:val="hy-AM"/>
              </w:rPr>
            </w:pPr>
          </w:p>
        </w:tc>
        <w:tc>
          <w:tcPr>
            <w:tcW w:w="5002" w:type="dxa"/>
          </w:tcPr>
          <w:p w:rsidR="004233C7" w:rsidRDefault="004233C7" w:rsidP="004233C7">
            <w:pPr>
              <w:spacing w:line="360" w:lineRule="auto"/>
              <w:rPr>
                <w:rFonts w:eastAsiaTheme="minorHAnsi"/>
                <w:b/>
                <w:sz w:val="21"/>
                <w:szCs w:val="21"/>
                <w:lang w:val="hy-AM"/>
              </w:rPr>
            </w:pPr>
          </w:p>
          <w:p w:rsidR="004233C7" w:rsidRDefault="004233C7" w:rsidP="006C7F76">
            <w:pPr>
              <w:spacing w:line="360" w:lineRule="auto"/>
              <w:jc w:val="center"/>
              <w:rPr>
                <w:rFonts w:eastAsiaTheme="minorHAnsi"/>
                <w:b/>
                <w:sz w:val="21"/>
                <w:szCs w:val="21"/>
                <w:lang w:val="hy-AM"/>
              </w:rPr>
            </w:pPr>
          </w:p>
          <w:p w:rsidR="004233C7" w:rsidRPr="00150B8E" w:rsidRDefault="004233C7" w:rsidP="006C7F76">
            <w:pPr>
              <w:spacing w:line="360" w:lineRule="auto"/>
              <w:jc w:val="center"/>
              <w:rPr>
                <w:rFonts w:eastAsiaTheme="minorHAnsi"/>
                <w:b/>
                <w:sz w:val="21"/>
                <w:szCs w:val="21"/>
                <w:lang w:val="hy-AM"/>
              </w:rPr>
            </w:pPr>
            <w:r w:rsidRPr="00150B8E">
              <w:rPr>
                <w:rFonts w:eastAsiaTheme="minorHAnsi"/>
                <w:b/>
                <w:sz w:val="21"/>
                <w:szCs w:val="21"/>
                <w:lang w:val="hy-AM"/>
              </w:rPr>
              <w:t>«Покупатель»</w:t>
            </w:r>
          </w:p>
          <w:p w:rsidR="004233C7" w:rsidRPr="00150B8E" w:rsidRDefault="004233C7" w:rsidP="006C7F76">
            <w:pPr>
              <w:spacing w:line="360" w:lineRule="auto"/>
              <w:jc w:val="center"/>
              <w:rPr>
                <w:rFonts w:eastAsiaTheme="minorHAnsi"/>
                <w:sz w:val="21"/>
                <w:szCs w:val="21"/>
                <w:lang w:val="hy-AM"/>
              </w:rPr>
            </w:pPr>
            <w:r w:rsidRPr="00150B8E">
              <w:rPr>
                <w:rFonts w:eastAsiaTheme="minorHAnsi"/>
                <w:sz w:val="21"/>
                <w:szCs w:val="21"/>
                <w:lang w:val="hy-AM"/>
              </w:rPr>
              <w:t>ЗАО «Южно-Кавказская железная дорога»</w:t>
            </w:r>
          </w:p>
          <w:p w:rsidR="004233C7" w:rsidRPr="00150B8E" w:rsidRDefault="004233C7" w:rsidP="006C7F76">
            <w:pPr>
              <w:jc w:val="center"/>
              <w:rPr>
                <w:rFonts w:eastAsiaTheme="minorHAnsi"/>
                <w:sz w:val="21"/>
                <w:szCs w:val="21"/>
                <w:lang w:val="hy-AM"/>
              </w:rPr>
            </w:pPr>
          </w:p>
          <w:p w:rsidR="004233C7" w:rsidRPr="00150B8E" w:rsidRDefault="004233C7" w:rsidP="006C7F76">
            <w:pPr>
              <w:jc w:val="center"/>
              <w:rPr>
                <w:rFonts w:eastAsiaTheme="minorHAnsi"/>
                <w:sz w:val="21"/>
                <w:szCs w:val="21"/>
                <w:lang w:val="hy-AM"/>
              </w:rPr>
            </w:pPr>
          </w:p>
          <w:p w:rsidR="004233C7" w:rsidRPr="00150B8E" w:rsidRDefault="004233C7" w:rsidP="006C7F76">
            <w:pPr>
              <w:jc w:val="both"/>
              <w:rPr>
                <w:rFonts w:eastAsiaTheme="minorHAnsi"/>
                <w:sz w:val="21"/>
                <w:szCs w:val="21"/>
                <w:lang w:val="hy-AM"/>
              </w:rPr>
            </w:pPr>
            <w:r w:rsidRPr="00150B8E">
              <w:rPr>
                <w:rFonts w:eastAsiaTheme="minorHAnsi"/>
                <w:sz w:val="21"/>
                <w:szCs w:val="21"/>
                <w:lang w:val="hy-AM"/>
              </w:rPr>
              <w:t>Генеральный</w:t>
            </w:r>
          </w:p>
          <w:p w:rsidR="004233C7" w:rsidRPr="00150B8E" w:rsidRDefault="004233C7" w:rsidP="006C7F76">
            <w:pPr>
              <w:jc w:val="both"/>
              <w:rPr>
                <w:rFonts w:eastAsiaTheme="minorHAnsi"/>
                <w:sz w:val="21"/>
                <w:szCs w:val="21"/>
                <w:lang w:val="hy-AM"/>
              </w:rPr>
            </w:pPr>
            <w:r w:rsidRPr="00150B8E">
              <w:rPr>
                <w:rFonts w:eastAsiaTheme="minorHAnsi"/>
                <w:sz w:val="21"/>
                <w:szCs w:val="21"/>
                <w:lang w:val="hy-AM"/>
              </w:rPr>
              <w:t>директор։    __________</w:t>
            </w:r>
            <w:r w:rsidRPr="00150B8E">
              <w:rPr>
                <w:rFonts w:eastAsiaTheme="minorHAnsi"/>
                <w:sz w:val="21"/>
                <w:szCs w:val="21"/>
              </w:rPr>
              <w:t>______</w:t>
            </w:r>
            <w:r w:rsidRPr="00150B8E">
              <w:rPr>
                <w:rFonts w:eastAsiaTheme="minorHAnsi"/>
                <w:sz w:val="21"/>
                <w:szCs w:val="21"/>
                <w:lang w:val="hy-AM"/>
              </w:rPr>
              <w:t>__ А. В. Мельников</w:t>
            </w:r>
          </w:p>
        </w:tc>
      </w:tr>
      <w:tr w:rsidR="004233C7" w:rsidRPr="00150B8E" w:rsidTr="006C7F76">
        <w:trPr>
          <w:trHeight w:val="2218"/>
        </w:trPr>
        <w:tc>
          <w:tcPr>
            <w:tcW w:w="4596" w:type="dxa"/>
          </w:tcPr>
          <w:p w:rsidR="004233C7" w:rsidRPr="00150B8E" w:rsidRDefault="004233C7" w:rsidP="006C7F76">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 xml:space="preserve"> </w:t>
            </w:r>
          </w:p>
          <w:p w:rsidR="004233C7" w:rsidRDefault="004233C7" w:rsidP="006C7F76">
            <w:pPr>
              <w:spacing w:line="276" w:lineRule="auto"/>
              <w:jc w:val="center"/>
              <w:rPr>
                <w:rFonts w:ascii="Sylfaen" w:eastAsiaTheme="minorHAnsi" w:hAnsi="Sylfaen"/>
                <w:b/>
                <w:sz w:val="21"/>
                <w:szCs w:val="21"/>
                <w:lang w:val="hy-AM"/>
              </w:rPr>
            </w:pPr>
          </w:p>
          <w:p w:rsidR="004233C7" w:rsidRPr="00150B8E" w:rsidRDefault="004233C7" w:rsidP="006C7F76">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«Մատակարար»</w:t>
            </w:r>
          </w:p>
          <w:p w:rsidR="004233C7" w:rsidRPr="00150B8E" w:rsidRDefault="00BA050D" w:rsidP="006C7F76">
            <w:pPr>
              <w:spacing w:line="276" w:lineRule="auto"/>
              <w:jc w:val="center"/>
              <w:rPr>
                <w:rFonts w:ascii="Sylfaen" w:eastAsiaTheme="minorHAnsi" w:hAnsi="Sylfaen"/>
                <w:b/>
                <w:sz w:val="21"/>
                <w:szCs w:val="21"/>
                <w:lang w:val="hy-AM"/>
              </w:rPr>
            </w:pPr>
            <w:sdt>
              <w:sdtPr>
                <w:rPr>
                  <w:rFonts w:ascii="Sylfaen" w:eastAsia="Calibri" w:hAnsi="Sylfaen"/>
                  <w:sz w:val="21"/>
                  <w:szCs w:val="21"/>
                </w:rPr>
                <w:id w:val="1872960601"/>
                <w:placeholder>
                  <w:docPart w:val="0DA894C0DBA8491A859B383521B64DD8"/>
                </w:placeholder>
              </w:sdtPr>
              <w:sdtEndPr/>
              <w:sdtContent>
                <w:r w:rsidR="004233C7" w:rsidRPr="00150B8E">
                  <w:rPr>
                    <w:rFonts w:ascii="Sylfaen" w:eastAsia="Calibri" w:hAnsi="Sylfaen"/>
                    <w:sz w:val="21"/>
                    <w:szCs w:val="21"/>
                    <w:lang w:val="hy-AM"/>
                  </w:rPr>
                  <w:t>«</w:t>
                </w:r>
                <w:r w:rsidR="004233C7" w:rsidRPr="00150B8E">
                  <w:rPr>
                    <w:rFonts w:ascii="Sylfaen" w:hAnsi="Sylfaen" w:cs="Sylfaen"/>
                    <w:sz w:val="21"/>
                    <w:szCs w:val="21"/>
                    <w:lang w:val="hy-AM"/>
                  </w:rPr>
                  <w:t>__________</w:t>
                </w:r>
                <w:r w:rsidR="004233C7" w:rsidRPr="00150B8E">
                  <w:rPr>
                    <w:rFonts w:ascii="Sylfaen" w:eastAsia="Calibri" w:hAnsi="Sylfaen"/>
                    <w:sz w:val="21"/>
                    <w:szCs w:val="21"/>
                    <w:lang w:val="hy-AM"/>
                  </w:rPr>
                  <w:t>»</w:t>
                </w:r>
                <w:r w:rsidR="004233C7" w:rsidRPr="00150B8E">
                  <w:rPr>
                    <w:rFonts w:ascii="Sylfaen" w:hAnsi="Sylfaen" w:cs="Sylfaen"/>
                    <w:sz w:val="21"/>
                    <w:szCs w:val="21"/>
                    <w:lang w:val="hy-AM"/>
                  </w:rPr>
                  <w:t>_____</w:t>
                </w:r>
              </w:sdtContent>
            </w:sdt>
          </w:p>
          <w:p w:rsidR="004233C7" w:rsidRDefault="004233C7" w:rsidP="006C7F76">
            <w:pPr>
              <w:shd w:val="clear" w:color="auto" w:fill="FFFFFF" w:themeFill="background1"/>
              <w:rPr>
                <w:rFonts w:ascii="Sylfaen" w:eastAsiaTheme="minorHAnsi" w:hAnsi="Sylfaen"/>
                <w:b/>
                <w:sz w:val="21"/>
                <w:szCs w:val="21"/>
                <w:lang w:val="hy-AM"/>
              </w:rPr>
            </w:pPr>
          </w:p>
          <w:p w:rsidR="004233C7" w:rsidRPr="0049333C" w:rsidRDefault="004233C7" w:rsidP="006C7F76">
            <w:pPr>
              <w:shd w:val="clear" w:color="auto" w:fill="FFFFFF" w:themeFill="background1"/>
              <w:rPr>
                <w:rFonts w:ascii="Sylfaen" w:eastAsia="Calibri" w:hAnsi="Sylfaen"/>
                <w:color w:val="000000" w:themeColor="text1"/>
                <w:sz w:val="21"/>
                <w:szCs w:val="21"/>
                <w:lang w:val="hy-AM"/>
              </w:rPr>
            </w:pPr>
            <w:r w:rsidRPr="00150B8E">
              <w:rPr>
                <w:rFonts w:ascii="Sylfaen" w:eastAsia="Calibri" w:hAnsi="Sylfaen" w:cs="Sylfaen"/>
                <w:i/>
                <w:color w:val="1F4E79" w:themeColor="accent1" w:themeShade="80"/>
                <w:sz w:val="21"/>
                <w:szCs w:val="21"/>
                <w:lang w:val="hy-AM"/>
              </w:rPr>
              <w:t>Պաշտոն</w:t>
            </w:r>
            <w:r w:rsidRPr="00150B8E">
              <w:rPr>
                <w:rFonts w:ascii="Sylfaen" w:eastAsia="Calibri" w:hAnsi="Sylfaen" w:cs="Sylfaen"/>
                <w:sz w:val="21"/>
                <w:szCs w:val="21"/>
                <w:lang w:val="hy-AM"/>
              </w:rPr>
              <w:t>՝</w:t>
            </w:r>
            <w:r w:rsidRPr="0049333C">
              <w:rPr>
                <w:rFonts w:ascii="Sylfaen" w:eastAsia="Calibri" w:hAnsi="Sylfaen" w:cs="Sylfaen"/>
                <w:sz w:val="21"/>
                <w:szCs w:val="21"/>
                <w:lang w:val="hy-AM"/>
              </w:rPr>
              <w:t xml:space="preserve">  </w:t>
            </w:r>
            <w:r w:rsidRPr="00150B8E">
              <w:rPr>
                <w:rFonts w:ascii="Sylfaen" w:hAnsi="Sylfaen" w:cs="Sylfaen"/>
                <w:color w:val="000000" w:themeColor="text1"/>
                <w:sz w:val="21"/>
                <w:szCs w:val="21"/>
                <w:lang w:val="hy-AM"/>
              </w:rPr>
              <w:t>__</w:t>
            </w:r>
            <w:r w:rsidRPr="0049333C">
              <w:rPr>
                <w:rFonts w:ascii="Sylfaen" w:hAnsi="Sylfaen" w:cs="Sylfaen"/>
                <w:color w:val="000000" w:themeColor="text1"/>
                <w:sz w:val="21"/>
                <w:szCs w:val="21"/>
                <w:lang w:val="hy-AM"/>
              </w:rPr>
              <w:t>__________</w:t>
            </w:r>
            <w:r w:rsidRPr="00150B8E">
              <w:rPr>
                <w:rFonts w:ascii="Sylfaen" w:hAnsi="Sylfaen" w:cs="Sylfaen"/>
                <w:color w:val="000000" w:themeColor="text1"/>
                <w:sz w:val="21"/>
                <w:szCs w:val="21"/>
                <w:lang w:val="hy-AM"/>
              </w:rPr>
              <w:t>_______</w:t>
            </w:r>
            <w:r w:rsidRPr="0049333C">
              <w:rPr>
                <w:rFonts w:ascii="Sylfaen" w:hAnsi="Sylfaen" w:cs="Sylfaen"/>
                <w:color w:val="000000" w:themeColor="text1"/>
                <w:sz w:val="21"/>
                <w:szCs w:val="21"/>
                <w:lang w:val="hy-AM"/>
              </w:rPr>
              <w:t>______</w:t>
            </w:r>
            <w:r w:rsidRPr="00150B8E">
              <w:rPr>
                <w:rFonts w:ascii="Sylfaen" w:hAnsi="Sylfaen" w:cs="Sylfaen"/>
                <w:color w:val="000000" w:themeColor="text1"/>
                <w:sz w:val="21"/>
                <w:szCs w:val="21"/>
                <w:lang w:val="hy-AM"/>
              </w:rPr>
              <w:t xml:space="preserve"> </w:t>
            </w:r>
            <w:r w:rsidRPr="0049333C">
              <w:rPr>
                <w:rFonts w:ascii="Sylfaen" w:hAnsi="Sylfaen" w:cs="Sylfaen"/>
                <w:color w:val="000000" w:themeColor="text1"/>
                <w:sz w:val="21"/>
                <w:szCs w:val="21"/>
                <w:lang w:val="hy-AM"/>
              </w:rPr>
              <w:t xml:space="preserve"> </w:t>
            </w:r>
            <w:r w:rsidRPr="00150B8E">
              <w:rPr>
                <w:rFonts w:ascii="Sylfaen" w:hAnsi="Sylfaen" w:cs="Sylfaen"/>
                <w:i/>
                <w:color w:val="1F4E79" w:themeColor="accent1" w:themeShade="80"/>
                <w:sz w:val="21"/>
                <w:szCs w:val="21"/>
                <w:lang w:val="hy-AM" w:bidi="he-IL"/>
              </w:rPr>
              <w:t>ԱԱՀ</w:t>
            </w:r>
          </w:p>
          <w:p w:rsidR="004233C7" w:rsidRPr="00150B8E" w:rsidRDefault="004233C7" w:rsidP="006C7F76">
            <w:pPr>
              <w:shd w:val="clear" w:color="auto" w:fill="FFFFFF" w:themeFill="background1"/>
              <w:jc w:val="center"/>
              <w:rPr>
                <w:rFonts w:eastAsia="Calibri"/>
                <w:sz w:val="21"/>
                <w:szCs w:val="21"/>
                <w:lang w:val="hy-AM"/>
              </w:rPr>
            </w:pPr>
            <w:r w:rsidRPr="0049333C">
              <w:rPr>
                <w:rFonts w:ascii="Sylfaen" w:hAnsi="Sylfaen" w:cs="Sylfaen"/>
                <w:color w:val="000000" w:themeColor="text1"/>
                <w:sz w:val="21"/>
                <w:szCs w:val="21"/>
                <w:vertAlign w:val="superscript"/>
                <w:lang w:val="hy-AM"/>
              </w:rPr>
              <w:t xml:space="preserve">                               </w:t>
            </w:r>
            <w:r w:rsidRPr="00150B8E">
              <w:rPr>
                <w:rFonts w:ascii="Sylfaen" w:hAnsi="Sylfaen" w:cs="Sylfaen"/>
                <w:color w:val="000000" w:themeColor="text1"/>
                <w:sz w:val="21"/>
                <w:szCs w:val="21"/>
                <w:vertAlign w:val="superscript"/>
                <w:lang w:val="hy-AM"/>
              </w:rPr>
              <w:t>ԿՏ ստորագրություն</w:t>
            </w:r>
            <w:r w:rsidRPr="00150B8E">
              <w:rPr>
                <w:rFonts w:ascii="Sylfaen" w:eastAsiaTheme="minorHAnsi" w:hAnsi="Sylfaen"/>
                <w:b/>
                <w:sz w:val="21"/>
                <w:szCs w:val="21"/>
                <w:lang w:val="hy-AM"/>
              </w:rPr>
              <w:t xml:space="preserve"> </w:t>
            </w:r>
          </w:p>
        </w:tc>
        <w:tc>
          <w:tcPr>
            <w:tcW w:w="248" w:type="dxa"/>
          </w:tcPr>
          <w:p w:rsidR="004233C7" w:rsidRPr="00463929" w:rsidRDefault="004233C7" w:rsidP="006C7F76">
            <w:pPr>
              <w:spacing w:after="200" w:line="276" w:lineRule="auto"/>
              <w:rPr>
                <w:rFonts w:ascii="Sylfaen" w:eastAsia="Calibri" w:hAnsi="Sylfaen"/>
                <w:sz w:val="20"/>
                <w:szCs w:val="20"/>
                <w:lang w:val="hy-AM"/>
              </w:rPr>
            </w:pPr>
          </w:p>
        </w:tc>
        <w:tc>
          <w:tcPr>
            <w:tcW w:w="5002" w:type="dxa"/>
          </w:tcPr>
          <w:p w:rsidR="004233C7" w:rsidRPr="00150B8E" w:rsidRDefault="004233C7" w:rsidP="006C7F76">
            <w:pPr>
              <w:rPr>
                <w:rFonts w:eastAsiaTheme="minorHAnsi"/>
                <w:b/>
                <w:sz w:val="21"/>
                <w:szCs w:val="21"/>
                <w:lang w:val="hy-AM"/>
              </w:rPr>
            </w:pPr>
          </w:p>
          <w:p w:rsidR="004233C7" w:rsidRDefault="004233C7" w:rsidP="006C7F76">
            <w:pPr>
              <w:spacing w:line="276" w:lineRule="auto"/>
              <w:rPr>
                <w:rFonts w:eastAsiaTheme="minorHAnsi"/>
                <w:b/>
                <w:sz w:val="21"/>
                <w:szCs w:val="21"/>
                <w:lang w:val="hy-AM"/>
              </w:rPr>
            </w:pPr>
          </w:p>
          <w:p w:rsidR="004233C7" w:rsidRPr="00150B8E" w:rsidRDefault="004233C7" w:rsidP="006C7F76">
            <w:pPr>
              <w:spacing w:line="276" w:lineRule="auto"/>
              <w:jc w:val="center"/>
              <w:rPr>
                <w:rFonts w:eastAsiaTheme="minorHAnsi"/>
                <w:b/>
                <w:sz w:val="21"/>
                <w:szCs w:val="21"/>
              </w:rPr>
            </w:pPr>
            <w:r w:rsidRPr="00150B8E">
              <w:rPr>
                <w:rFonts w:eastAsiaTheme="minorHAnsi"/>
                <w:b/>
                <w:sz w:val="21"/>
                <w:szCs w:val="21"/>
              </w:rPr>
              <w:t>«Поставщик»</w:t>
            </w:r>
          </w:p>
          <w:p w:rsidR="004233C7" w:rsidRPr="00150B8E" w:rsidRDefault="00BA050D" w:rsidP="006C7F76">
            <w:pPr>
              <w:spacing w:line="360" w:lineRule="auto"/>
              <w:jc w:val="center"/>
              <w:rPr>
                <w:rFonts w:eastAsiaTheme="minorHAnsi"/>
                <w:sz w:val="21"/>
                <w:szCs w:val="21"/>
              </w:rPr>
            </w:pPr>
            <w:sdt>
              <w:sdtPr>
                <w:rPr>
                  <w:rFonts w:eastAsia="Calibri"/>
                  <w:sz w:val="21"/>
                  <w:szCs w:val="21"/>
                </w:rPr>
                <w:id w:val="-736862853"/>
                <w:placeholder>
                  <w:docPart w:val="F8C0EF51002B4223A47B9900E26CF170"/>
                </w:placeholder>
              </w:sdtPr>
              <w:sdtEndPr/>
              <w:sdtContent>
                <w:r w:rsidR="004233C7" w:rsidRPr="00150B8E">
                  <w:rPr>
                    <w:sz w:val="21"/>
                    <w:szCs w:val="21"/>
                    <w:lang w:val="hy-AM"/>
                  </w:rPr>
                  <w:t>_____</w:t>
                </w:r>
                <w:r w:rsidR="004233C7" w:rsidRPr="00150B8E">
                  <w:rPr>
                    <w:rFonts w:eastAsia="Calibri"/>
                    <w:sz w:val="21"/>
                    <w:szCs w:val="21"/>
                    <w:lang w:val="hy-AM"/>
                  </w:rPr>
                  <w:t xml:space="preserve"> «</w:t>
                </w:r>
                <w:r w:rsidR="004233C7" w:rsidRPr="00150B8E">
                  <w:rPr>
                    <w:sz w:val="21"/>
                    <w:szCs w:val="21"/>
                    <w:lang w:val="hy-AM"/>
                  </w:rPr>
                  <w:t>__________</w:t>
                </w:r>
                <w:r w:rsidR="004233C7" w:rsidRPr="00150B8E">
                  <w:rPr>
                    <w:rFonts w:eastAsia="Calibri"/>
                    <w:sz w:val="21"/>
                    <w:szCs w:val="21"/>
                    <w:lang w:val="hy-AM"/>
                  </w:rPr>
                  <w:t>»</w:t>
                </w:r>
              </w:sdtContent>
            </w:sdt>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Default="004233C7" w:rsidP="006C7F76">
            <w:pPr>
              <w:spacing w:line="360" w:lineRule="auto"/>
              <w:rPr>
                <w:rFonts w:eastAsiaTheme="minorHAnsi"/>
                <w:sz w:val="4"/>
                <w:szCs w:val="4"/>
              </w:rPr>
            </w:pPr>
          </w:p>
          <w:p w:rsidR="004233C7" w:rsidRPr="00150B8E" w:rsidRDefault="004233C7" w:rsidP="006C7F76">
            <w:pPr>
              <w:spacing w:line="360" w:lineRule="auto"/>
              <w:rPr>
                <w:rFonts w:eastAsiaTheme="minorHAnsi"/>
                <w:sz w:val="4"/>
                <w:szCs w:val="4"/>
              </w:rPr>
            </w:pPr>
          </w:p>
          <w:p w:rsidR="004233C7" w:rsidRPr="00150B8E" w:rsidRDefault="004233C7" w:rsidP="006C7F76">
            <w:pPr>
              <w:ind w:left="-142"/>
              <w:jc w:val="right"/>
              <w:rPr>
                <w:sz w:val="21"/>
                <w:szCs w:val="21"/>
                <w:lang w:bidi="he-IL"/>
              </w:rPr>
            </w:pPr>
            <w:r w:rsidRPr="00150B8E">
              <w:rPr>
                <w:i/>
                <w:color w:val="1F4E79" w:themeColor="accent1" w:themeShade="80"/>
                <w:sz w:val="21"/>
                <w:szCs w:val="21"/>
              </w:rPr>
              <w:t>Должность</w:t>
            </w:r>
            <w:r>
              <w:rPr>
                <w:rFonts w:eastAsia="Calibri"/>
                <w:color w:val="000000" w:themeColor="text1"/>
                <w:sz w:val="21"/>
                <w:szCs w:val="21"/>
              </w:rPr>
              <w:t xml:space="preserve">: </w:t>
            </w:r>
            <w:r w:rsidRPr="00150B8E">
              <w:rPr>
                <w:rFonts w:eastAsia="Calibri"/>
                <w:color w:val="000000" w:themeColor="text1"/>
                <w:sz w:val="21"/>
                <w:szCs w:val="21"/>
              </w:rPr>
              <w:t>__</w:t>
            </w:r>
            <w:r>
              <w:rPr>
                <w:rFonts w:eastAsia="Calibri"/>
                <w:color w:val="000000" w:themeColor="text1"/>
                <w:sz w:val="21"/>
                <w:szCs w:val="21"/>
              </w:rPr>
              <w:t>___</w:t>
            </w:r>
            <w:r w:rsidRPr="00150B8E">
              <w:rPr>
                <w:rFonts w:eastAsia="Calibri"/>
                <w:color w:val="000000" w:themeColor="text1"/>
                <w:sz w:val="21"/>
                <w:szCs w:val="21"/>
              </w:rPr>
              <w:t>_______________________</w:t>
            </w:r>
            <w:r w:rsidRPr="00150B8E">
              <w:rPr>
                <w:color w:val="000000" w:themeColor="text1"/>
                <w:sz w:val="21"/>
                <w:szCs w:val="21"/>
                <w:lang w:bidi="he-IL"/>
              </w:rPr>
              <w:t xml:space="preserve"> </w:t>
            </w:r>
            <w:r w:rsidRPr="00150B8E">
              <w:rPr>
                <w:color w:val="1F4E79" w:themeColor="accent1" w:themeShade="80"/>
                <w:sz w:val="21"/>
                <w:szCs w:val="21"/>
                <w:lang w:bidi="he-IL"/>
              </w:rPr>
              <w:t>ФИО</w:t>
            </w:r>
          </w:p>
          <w:p w:rsidR="004233C7" w:rsidRPr="00150B8E" w:rsidRDefault="004233C7" w:rsidP="006C7F76">
            <w:pPr>
              <w:rPr>
                <w:rFonts w:eastAsia="Calibri"/>
                <w:sz w:val="21"/>
                <w:szCs w:val="21"/>
                <w:lang w:val="hy-AM"/>
              </w:rPr>
            </w:pPr>
            <w:r w:rsidRPr="00150B8E">
              <w:rPr>
                <w:color w:val="000000" w:themeColor="text1"/>
                <w:sz w:val="21"/>
                <w:szCs w:val="21"/>
                <w:vertAlign w:val="superscript"/>
              </w:rPr>
              <w:t xml:space="preserve">                                                                          МП подпись     </w:t>
            </w:r>
          </w:p>
        </w:tc>
      </w:tr>
    </w:tbl>
    <w:p w:rsidR="00A2448D" w:rsidRPr="004233C7" w:rsidRDefault="00A2448D" w:rsidP="00A2448D">
      <w:pPr>
        <w:tabs>
          <w:tab w:val="left" w:pos="8610"/>
        </w:tabs>
        <w:jc w:val="right"/>
        <w:rPr>
          <w:rFonts w:ascii="Sylfaen" w:hAnsi="Sylfaen"/>
          <w:sz w:val="20"/>
          <w:szCs w:val="20"/>
          <w:lang w:val="hy-AM"/>
        </w:rPr>
      </w:pPr>
    </w:p>
    <w:p w:rsidR="00A2448D" w:rsidRPr="00F962DA" w:rsidRDefault="00A2448D" w:rsidP="00A2448D">
      <w:pPr>
        <w:widowControl w:val="0"/>
        <w:autoSpaceDE w:val="0"/>
        <w:autoSpaceDN w:val="0"/>
        <w:adjustRightInd w:val="0"/>
        <w:jc w:val="center"/>
        <w:rPr>
          <w:rFonts w:ascii="Sylfaen" w:hAnsi="Sylfaen"/>
          <w:b/>
          <w:color w:val="000000"/>
          <w:sz w:val="20"/>
          <w:szCs w:val="20"/>
        </w:rPr>
      </w:pPr>
    </w:p>
    <w:p w:rsidR="00A2448D" w:rsidRPr="00F962DA" w:rsidRDefault="00A2448D" w:rsidP="00A2448D">
      <w:pPr>
        <w:widowControl w:val="0"/>
        <w:autoSpaceDE w:val="0"/>
        <w:autoSpaceDN w:val="0"/>
        <w:adjustRightInd w:val="0"/>
        <w:jc w:val="center"/>
        <w:rPr>
          <w:rFonts w:ascii="Sylfaen" w:hAnsi="Sylfaen"/>
          <w:b/>
          <w:color w:val="000000"/>
          <w:sz w:val="20"/>
          <w:szCs w:val="20"/>
        </w:rPr>
      </w:pPr>
    </w:p>
    <w:p w:rsidR="004233C7" w:rsidRDefault="004233C7">
      <w:pPr>
        <w:spacing w:after="160" w:line="259" w:lineRule="auto"/>
        <w:rPr>
          <w:rFonts w:ascii="Sylfaen" w:hAnsi="Sylfaen"/>
          <w:b/>
          <w:color w:val="000000"/>
          <w:sz w:val="20"/>
          <w:szCs w:val="20"/>
        </w:rPr>
      </w:pPr>
      <w:r>
        <w:rPr>
          <w:rFonts w:ascii="Sylfaen" w:hAnsi="Sylfaen"/>
          <w:b/>
          <w:color w:val="000000"/>
          <w:sz w:val="20"/>
          <w:szCs w:val="20"/>
        </w:rPr>
        <w:br w:type="page"/>
      </w:r>
    </w:p>
    <w:p w:rsidR="002E1F64" w:rsidRDefault="002E1F64" w:rsidP="002E1F64">
      <w:pPr>
        <w:spacing w:line="276" w:lineRule="auto"/>
        <w:jc w:val="right"/>
        <w:rPr>
          <w:b/>
          <w:sz w:val="28"/>
        </w:rPr>
      </w:pPr>
      <w:r w:rsidRPr="002E1F64">
        <w:rPr>
          <w:b/>
          <w:sz w:val="28"/>
        </w:rPr>
        <w:lastRenderedPageBreak/>
        <w:t>Проект договора для нерезидентов РА</w:t>
      </w:r>
    </w:p>
    <w:p w:rsidR="002E1F64" w:rsidRPr="002E1F64" w:rsidRDefault="002E1F64" w:rsidP="002E1F64">
      <w:pPr>
        <w:spacing w:line="276" w:lineRule="auto"/>
        <w:jc w:val="right"/>
        <w:rPr>
          <w:b/>
          <w:sz w:val="28"/>
        </w:rPr>
      </w:pPr>
    </w:p>
    <w:p w:rsidR="004233C7" w:rsidRDefault="004233C7" w:rsidP="004233C7">
      <w:pPr>
        <w:spacing w:line="276" w:lineRule="auto"/>
        <w:jc w:val="center"/>
      </w:pPr>
      <w:r>
        <w:t>ДОГОВОР №_____________</w:t>
      </w:r>
    </w:p>
    <w:p w:rsidR="004233C7" w:rsidRDefault="004233C7" w:rsidP="004233C7">
      <w:pPr>
        <w:spacing w:line="276" w:lineRule="auto"/>
        <w:jc w:val="center"/>
      </w:pPr>
    </w:p>
    <w:p w:rsidR="004233C7" w:rsidRDefault="004233C7" w:rsidP="004233C7">
      <w:r>
        <w:t>г. Ереван</w:t>
      </w:r>
      <w:r>
        <w:tab/>
        <w:t xml:space="preserve">                                                                                     «___» «_________»</w:t>
      </w:r>
      <w:r>
        <w:tab/>
        <w:t xml:space="preserve">2026 г.     </w:t>
      </w:r>
    </w:p>
    <w:p w:rsidR="004233C7" w:rsidRDefault="004233C7" w:rsidP="004233C7">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w:t>
      </w:r>
      <w:r w:rsidR="002E1F64">
        <w:rPr>
          <w:b/>
          <w:bCs/>
          <w:color w:val="000000"/>
          <w:spacing w:val="-1"/>
        </w:rPr>
        <w:t xml:space="preserve">                     </w:t>
      </w:r>
      <w:r>
        <w:rPr>
          <w:b/>
          <w:bCs/>
          <w:color w:val="000000"/>
          <w:spacing w:val="-1"/>
        </w:rPr>
        <w:t xml:space="preserve">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4233C7" w:rsidRDefault="004233C7" w:rsidP="004233C7">
      <w:pPr>
        <w:shd w:val="clear" w:color="auto" w:fill="FFFFFF"/>
        <w:spacing w:line="276" w:lineRule="auto"/>
        <w:jc w:val="both"/>
      </w:pPr>
    </w:p>
    <w:p w:rsidR="004233C7" w:rsidRDefault="004233C7" w:rsidP="004233C7">
      <w:pPr>
        <w:widowControl w:val="0"/>
        <w:numPr>
          <w:ilvl w:val="0"/>
          <w:numId w:val="19"/>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4233C7" w:rsidRDefault="004233C7" w:rsidP="004233C7">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4233C7" w:rsidRDefault="004233C7" w:rsidP="004233C7">
      <w:pPr>
        <w:shd w:val="clear" w:color="auto" w:fill="FFFFFF"/>
        <w:tabs>
          <w:tab w:val="left" w:pos="1018"/>
        </w:tabs>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4233C7" w:rsidRDefault="004233C7" w:rsidP="004233C7">
      <w:pPr>
        <w:shd w:val="clear" w:color="auto" w:fill="FFFFFF"/>
        <w:tabs>
          <w:tab w:val="left" w:pos="851"/>
        </w:tabs>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233C7" w:rsidRDefault="004233C7" w:rsidP="004233C7">
      <w:pPr>
        <w:shd w:val="clear" w:color="auto" w:fill="FFFFFF"/>
        <w:tabs>
          <w:tab w:val="left" w:pos="851"/>
        </w:tabs>
        <w:spacing w:line="276" w:lineRule="auto"/>
        <w:jc w:val="both"/>
      </w:pPr>
      <w:r>
        <w:rPr>
          <w:color w:val="000000"/>
        </w:rPr>
        <w:t xml:space="preserve">2.2. Общая   сумма   Договора   определяется Спецификацией №1 – Приложение №1 к настоящему Договору, и составляет ___ </w:t>
      </w:r>
      <w:r>
        <w:t xml:space="preserve">(___) рублей, НДС-0%. </w:t>
      </w:r>
    </w:p>
    <w:p w:rsidR="004233C7" w:rsidRDefault="004233C7" w:rsidP="004233C7">
      <w:pPr>
        <w:shd w:val="clear" w:color="auto" w:fill="FFFFFF"/>
        <w:tabs>
          <w:tab w:val="left" w:pos="851"/>
        </w:tabs>
        <w:spacing w:line="276" w:lineRule="auto"/>
        <w:jc w:val="both"/>
      </w:pPr>
      <w:r>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4233C7" w:rsidRDefault="004233C7" w:rsidP="004233C7">
      <w:pPr>
        <w:shd w:val="clear" w:color="auto" w:fill="FFFFFF"/>
        <w:spacing w:line="276" w:lineRule="auto"/>
        <w:ind w:right="34"/>
        <w:jc w:val="both"/>
      </w:pPr>
      <w:r>
        <w:t xml:space="preserve"> 2.4 Предоплата не предусмотрена..</w:t>
      </w:r>
    </w:p>
    <w:p w:rsidR="004233C7" w:rsidRDefault="004233C7" w:rsidP="004233C7">
      <w:pPr>
        <w:shd w:val="clear" w:color="auto" w:fill="FFFFFF"/>
        <w:spacing w:line="276" w:lineRule="auto"/>
        <w:ind w:right="34"/>
        <w:jc w:val="both"/>
      </w:pPr>
      <w:r>
        <w:rPr>
          <w:color w:val="000000"/>
          <w:spacing w:val="1"/>
        </w:rPr>
        <w:t xml:space="preserve"> 2.5.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233C7" w:rsidRDefault="004233C7" w:rsidP="004233C7">
      <w:pPr>
        <w:shd w:val="clear" w:color="auto" w:fill="FFFFFF"/>
        <w:spacing w:line="276" w:lineRule="auto"/>
        <w:ind w:left="5" w:right="34" w:firstLine="346"/>
        <w:jc w:val="both"/>
      </w:pPr>
      <w:r>
        <w:t>-  сборы на территории страны ПОКУПАТЕЛЯ оплачивает ПОКУПАТЕЛЬ;</w:t>
      </w:r>
    </w:p>
    <w:p w:rsidR="004233C7" w:rsidRDefault="004233C7" w:rsidP="004233C7">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233C7" w:rsidRDefault="004233C7" w:rsidP="004233C7">
      <w:pPr>
        <w:shd w:val="clear" w:color="auto" w:fill="FFFFFF"/>
        <w:spacing w:line="276" w:lineRule="auto"/>
        <w:ind w:left="5" w:right="34" w:firstLine="346"/>
        <w:jc w:val="both"/>
      </w:pPr>
    </w:p>
    <w:p w:rsidR="004233C7" w:rsidRDefault="004233C7" w:rsidP="004233C7">
      <w:pPr>
        <w:shd w:val="clear" w:color="auto" w:fill="FFFFFF"/>
        <w:spacing w:line="276" w:lineRule="auto"/>
        <w:ind w:left="720"/>
        <w:jc w:val="center"/>
        <w:rPr>
          <w:color w:val="000000"/>
          <w:spacing w:val="-25"/>
        </w:rPr>
      </w:pPr>
      <w:r>
        <w:rPr>
          <w:color w:val="000000"/>
          <w:spacing w:val="-25"/>
        </w:rPr>
        <w:t>3. УСЛОВИЯ И СРОКИ ПОСТАВКИ</w:t>
      </w:r>
    </w:p>
    <w:p w:rsidR="00341BB8" w:rsidRDefault="00341BB8" w:rsidP="00341BB8">
      <w:pPr>
        <w:widowControl w:val="0"/>
        <w:numPr>
          <w:ilvl w:val="0"/>
          <w:numId w:val="21"/>
        </w:numPr>
        <w:shd w:val="clear" w:color="auto" w:fill="FFFFFF"/>
        <w:tabs>
          <w:tab w:val="left" w:pos="567"/>
        </w:tabs>
        <w:suppressAutoHyphens/>
        <w:autoSpaceDE w:val="0"/>
        <w:spacing w:line="276" w:lineRule="auto"/>
        <w:jc w:val="both"/>
        <w:rPr>
          <w:spacing w:val="6"/>
        </w:rPr>
      </w:pPr>
      <w:r w:rsidRPr="00341BB8">
        <w:rPr>
          <w:spacing w:val="6"/>
        </w:rPr>
        <w:t xml:space="preserve">Поставка Товара производится на условиях поставки DAP </w:t>
      </w:r>
    </w:p>
    <w:p w:rsidR="004233C7" w:rsidRDefault="004233C7" w:rsidP="00341BB8">
      <w:pPr>
        <w:widowControl w:val="0"/>
        <w:numPr>
          <w:ilvl w:val="0"/>
          <w:numId w:val="21"/>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в течение </w:t>
      </w:r>
      <w:r w:rsidR="00341BB8">
        <w:rPr>
          <w:spacing w:val="6"/>
        </w:rPr>
        <w:t>22</w:t>
      </w:r>
      <w:r>
        <w:rPr>
          <w:spacing w:val="6"/>
        </w:rPr>
        <w:t xml:space="preserve">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4233C7" w:rsidRDefault="004233C7" w:rsidP="004233C7">
      <w:pPr>
        <w:widowControl w:val="0"/>
        <w:numPr>
          <w:ilvl w:val="0"/>
          <w:numId w:val="21"/>
        </w:numPr>
        <w:shd w:val="clear" w:color="auto" w:fill="FFFFFF"/>
        <w:tabs>
          <w:tab w:val="left" w:pos="567"/>
        </w:tabs>
        <w:suppressAutoHyphens/>
        <w:autoSpaceDE w:val="0"/>
        <w:spacing w:line="276" w:lineRule="auto"/>
        <w:jc w:val="both"/>
        <w:rPr>
          <w:spacing w:val="6"/>
        </w:rPr>
      </w:pPr>
      <w:r>
        <w:rPr>
          <w:spacing w:val="6"/>
        </w:rPr>
        <w:t xml:space="preserve">Транспортировку Товара до склада ПОКУПАТЕЛЯ (Республика Армения, г. Ереван, пр. Арцаха, 32) оплачивает </w:t>
      </w:r>
      <w:r w:rsidR="00341BB8">
        <w:rPr>
          <w:spacing w:val="6"/>
        </w:rPr>
        <w:t>ПОСТАВЩИК</w:t>
      </w:r>
      <w:r>
        <w:rPr>
          <w:spacing w:val="6"/>
        </w:rPr>
        <w:t>.</w:t>
      </w:r>
    </w:p>
    <w:p w:rsidR="004233C7" w:rsidRDefault="004233C7" w:rsidP="004233C7">
      <w:pPr>
        <w:spacing w:line="276" w:lineRule="auto"/>
        <w:jc w:val="both"/>
      </w:pPr>
      <w:r>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233C7" w:rsidRDefault="004233C7" w:rsidP="004233C7">
      <w:pPr>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233C7" w:rsidRDefault="004233C7" w:rsidP="004233C7">
      <w:pPr>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233C7" w:rsidRDefault="004233C7" w:rsidP="004233C7">
      <w:pPr>
        <w:pStyle w:val="ConsPlusNormal"/>
        <w:spacing w:line="276" w:lineRule="auto"/>
        <w:jc w:val="both"/>
        <w:rPr>
          <w:sz w:val="24"/>
          <w:szCs w:val="24"/>
        </w:rPr>
      </w:pPr>
      <w:r>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233C7" w:rsidRDefault="004233C7" w:rsidP="004233C7">
      <w:pPr>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233C7" w:rsidRDefault="004233C7" w:rsidP="004233C7">
      <w:pPr>
        <w:pStyle w:val="ConsPlusNormal"/>
        <w:spacing w:line="276" w:lineRule="auto"/>
        <w:jc w:val="both"/>
        <w:rPr>
          <w:sz w:val="24"/>
          <w:szCs w:val="24"/>
        </w:rPr>
      </w:pPr>
      <w:r>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4233C7" w:rsidRDefault="004233C7" w:rsidP="004233C7">
      <w:pPr>
        <w:pStyle w:val="ConsPlusNormal"/>
        <w:spacing w:line="276" w:lineRule="auto"/>
        <w:ind w:firstLine="540"/>
        <w:jc w:val="both"/>
        <w:rPr>
          <w:sz w:val="24"/>
          <w:szCs w:val="24"/>
        </w:rPr>
      </w:pPr>
      <w:r>
        <w:rPr>
          <w:sz w:val="24"/>
          <w:szCs w:val="24"/>
        </w:rPr>
        <w:t>- соразмерного уменьшения покупной цены;</w:t>
      </w:r>
    </w:p>
    <w:p w:rsidR="004233C7" w:rsidRDefault="004233C7" w:rsidP="004233C7">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rsidR="004233C7" w:rsidRDefault="004233C7" w:rsidP="004233C7">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233C7" w:rsidRDefault="004233C7" w:rsidP="004233C7">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rsidR="004233C7" w:rsidRDefault="004233C7" w:rsidP="004233C7">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233C7" w:rsidRDefault="004233C7" w:rsidP="004233C7">
      <w:pPr>
        <w:pStyle w:val="ConsPlusNormal"/>
        <w:spacing w:line="276" w:lineRule="auto"/>
        <w:jc w:val="both"/>
        <w:rPr>
          <w:sz w:val="24"/>
          <w:szCs w:val="24"/>
        </w:rPr>
      </w:pPr>
      <w:r>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233C7" w:rsidRDefault="004233C7" w:rsidP="004233C7">
      <w:pPr>
        <w:pStyle w:val="ConsPlusNormal"/>
        <w:spacing w:line="276" w:lineRule="auto"/>
        <w:ind w:firstLine="540"/>
        <w:jc w:val="both"/>
        <w:rPr>
          <w:sz w:val="24"/>
          <w:szCs w:val="24"/>
        </w:rPr>
      </w:pPr>
      <w:r>
        <w:rPr>
          <w:sz w:val="24"/>
          <w:szCs w:val="24"/>
        </w:rPr>
        <w:t>- соразмерного уменьшения покупной цены;</w:t>
      </w:r>
    </w:p>
    <w:p w:rsidR="004233C7" w:rsidRDefault="004233C7" w:rsidP="004233C7">
      <w:pPr>
        <w:pStyle w:val="ConsPlusNormal"/>
        <w:spacing w:line="276" w:lineRule="auto"/>
        <w:ind w:firstLine="540"/>
        <w:jc w:val="both"/>
        <w:rPr>
          <w:sz w:val="24"/>
          <w:szCs w:val="24"/>
        </w:rPr>
      </w:pPr>
      <w:r>
        <w:rPr>
          <w:sz w:val="24"/>
          <w:szCs w:val="24"/>
        </w:rPr>
        <w:t>- доукомплектования Товаров в течение 30 (тридцати) календарных дней со дня получения рекламационного акта или претензии.</w:t>
      </w:r>
    </w:p>
    <w:p w:rsidR="004233C7" w:rsidRDefault="004233C7" w:rsidP="004233C7">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233C7" w:rsidRDefault="004233C7" w:rsidP="004233C7">
      <w:pPr>
        <w:pStyle w:val="ConsPlusNormal"/>
        <w:spacing w:line="276" w:lineRule="auto"/>
        <w:jc w:val="both"/>
        <w:rPr>
          <w:sz w:val="24"/>
          <w:szCs w:val="24"/>
        </w:rPr>
      </w:pPr>
      <w:r>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233C7" w:rsidRDefault="004233C7" w:rsidP="004233C7">
      <w:pPr>
        <w:pStyle w:val="ConsPlusNormal"/>
        <w:spacing w:line="276" w:lineRule="auto"/>
        <w:ind w:firstLine="540"/>
        <w:jc w:val="both"/>
        <w:rPr>
          <w:sz w:val="24"/>
          <w:szCs w:val="24"/>
        </w:rPr>
      </w:pPr>
      <w:r>
        <w:rPr>
          <w:sz w:val="24"/>
          <w:szCs w:val="24"/>
        </w:rPr>
        <w:t>- принять Товары, соответствующие условию об ассортименте, и отказаться от остальных Товаров;</w:t>
      </w:r>
    </w:p>
    <w:p w:rsidR="004233C7" w:rsidRDefault="004233C7" w:rsidP="004233C7">
      <w:pPr>
        <w:pStyle w:val="ConsPlusNormal"/>
        <w:spacing w:line="276" w:lineRule="auto"/>
        <w:ind w:firstLine="540"/>
        <w:jc w:val="both"/>
        <w:rPr>
          <w:sz w:val="24"/>
          <w:szCs w:val="24"/>
        </w:rPr>
      </w:pPr>
      <w:r>
        <w:rPr>
          <w:sz w:val="24"/>
          <w:szCs w:val="24"/>
        </w:rPr>
        <w:t>- отказаться от всех переданных Товаров;</w:t>
      </w:r>
    </w:p>
    <w:p w:rsidR="004233C7" w:rsidRDefault="004233C7" w:rsidP="004233C7">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233C7" w:rsidRDefault="004233C7" w:rsidP="004233C7">
      <w:pPr>
        <w:pStyle w:val="ConsPlusNormal"/>
        <w:spacing w:line="276" w:lineRule="auto"/>
        <w:ind w:firstLine="540"/>
        <w:jc w:val="both"/>
        <w:rPr>
          <w:sz w:val="24"/>
          <w:szCs w:val="24"/>
        </w:rPr>
      </w:pPr>
      <w:r>
        <w:rPr>
          <w:sz w:val="24"/>
          <w:szCs w:val="24"/>
        </w:rPr>
        <w:t>- принять все переданные Товары.</w:t>
      </w:r>
    </w:p>
    <w:p w:rsidR="004233C7" w:rsidRDefault="004233C7" w:rsidP="004233C7">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233C7" w:rsidRDefault="004233C7" w:rsidP="004233C7">
      <w:pPr>
        <w:shd w:val="clear" w:color="auto" w:fill="FFFFFF"/>
        <w:spacing w:line="276" w:lineRule="auto"/>
        <w:ind w:right="24"/>
        <w:rPr>
          <w:color w:val="000000"/>
          <w:spacing w:val="-1"/>
        </w:rPr>
      </w:pPr>
    </w:p>
    <w:p w:rsidR="004233C7" w:rsidRDefault="004233C7" w:rsidP="004233C7">
      <w:pPr>
        <w:shd w:val="clear" w:color="auto" w:fill="FFFFFF"/>
        <w:spacing w:line="276" w:lineRule="auto"/>
        <w:ind w:left="5" w:right="24" w:hanging="5"/>
        <w:jc w:val="center"/>
        <w:rPr>
          <w:color w:val="000000"/>
          <w:spacing w:val="-1"/>
        </w:rPr>
      </w:pPr>
      <w:r>
        <w:rPr>
          <w:color w:val="000000"/>
          <w:spacing w:val="-1"/>
        </w:rPr>
        <w:t>4. КАЧЕСТВО И ГАРАНТИИ</w:t>
      </w:r>
    </w:p>
    <w:p w:rsidR="004233C7" w:rsidRDefault="004233C7" w:rsidP="004233C7">
      <w:pPr>
        <w:spacing w:line="276" w:lineRule="auto"/>
        <w:ind w:hanging="5"/>
        <w:jc w:val="both"/>
        <w:rPr>
          <w:b/>
          <w:caps/>
        </w:rPr>
      </w:pPr>
      <w:r>
        <w:t>4.1. Гарантийный период на Товар составляет 12 (двенадцать) месяцев от даты ввода Товара в эксплуатацию.</w:t>
      </w:r>
    </w:p>
    <w:p w:rsidR="004233C7" w:rsidRDefault="004233C7" w:rsidP="004233C7">
      <w:pPr>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4233C7" w:rsidRDefault="004233C7" w:rsidP="004233C7">
      <w:pPr>
        <w:shd w:val="clear" w:color="auto" w:fill="FFFFFF"/>
        <w:tabs>
          <w:tab w:val="left" w:pos="864"/>
        </w:tabs>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4233C7" w:rsidRDefault="004233C7" w:rsidP="004233C7">
      <w:pPr>
        <w:shd w:val="clear" w:color="auto" w:fill="FFFFFF"/>
        <w:tabs>
          <w:tab w:val="left" w:pos="864"/>
        </w:tabs>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233C7" w:rsidRDefault="004233C7" w:rsidP="004233C7">
      <w:pPr>
        <w:shd w:val="clear" w:color="auto" w:fill="FFFFFF"/>
        <w:tabs>
          <w:tab w:val="left" w:pos="864"/>
        </w:tabs>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4233C7" w:rsidRDefault="004233C7" w:rsidP="004233C7">
      <w:pPr>
        <w:shd w:val="clear" w:color="auto" w:fill="FFFFFF"/>
        <w:tabs>
          <w:tab w:val="left" w:pos="567"/>
        </w:tabs>
        <w:suppressAutoHyphens/>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4233C7" w:rsidRDefault="004233C7" w:rsidP="004233C7">
      <w:pPr>
        <w:shd w:val="clear" w:color="auto" w:fill="FFFFFF"/>
        <w:tabs>
          <w:tab w:val="left" w:pos="567"/>
        </w:tabs>
        <w:suppressAutoHyphens/>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233C7" w:rsidRDefault="004233C7" w:rsidP="004233C7">
      <w:pPr>
        <w:shd w:val="clear" w:color="auto" w:fill="FFFFFF"/>
        <w:spacing w:line="276" w:lineRule="auto"/>
        <w:ind w:right="34"/>
        <w:rPr>
          <w:color w:val="000000"/>
          <w:spacing w:val="-1"/>
        </w:rPr>
      </w:pPr>
    </w:p>
    <w:p w:rsidR="004233C7" w:rsidRDefault="004233C7" w:rsidP="004233C7">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rsidR="004233C7" w:rsidRDefault="004233C7" w:rsidP="004233C7">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4233C7" w:rsidRDefault="004233C7" w:rsidP="004233C7">
      <w:pPr>
        <w:shd w:val="clear" w:color="auto" w:fill="FFFFFF"/>
        <w:tabs>
          <w:tab w:val="left" w:pos="259"/>
        </w:tabs>
        <w:spacing w:line="276" w:lineRule="auto"/>
        <w:jc w:val="both"/>
        <w:rPr>
          <w:color w:val="000000"/>
          <w:spacing w:val="-2"/>
        </w:rPr>
      </w:pPr>
      <w:r>
        <w:rPr>
          <w:color w:val="000000"/>
        </w:rPr>
        <w:lastRenderedPageBreak/>
        <w:t xml:space="preserve">- Счет-фактуру   3   экз.   (с реквизитами ПОСТАВЩИКА).  В   счете-фактуре     указывается   страна </w:t>
      </w:r>
      <w:r>
        <w:rPr>
          <w:color w:val="000000"/>
          <w:spacing w:val="-2"/>
        </w:rPr>
        <w:t>происхождения товара;</w:t>
      </w:r>
    </w:p>
    <w:p w:rsidR="004233C7" w:rsidRDefault="004233C7" w:rsidP="004233C7">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rsidR="004233C7" w:rsidRDefault="004233C7" w:rsidP="004233C7">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rsidR="004233C7" w:rsidRDefault="004233C7" w:rsidP="004233C7">
      <w:pPr>
        <w:shd w:val="clear" w:color="auto" w:fill="FFFFFF"/>
        <w:tabs>
          <w:tab w:val="left" w:pos="259"/>
        </w:tabs>
        <w:spacing w:line="276" w:lineRule="auto"/>
        <w:jc w:val="both"/>
      </w:pPr>
      <w:r>
        <w:t xml:space="preserve">- Товарную накладную - 2 экз., </w:t>
      </w:r>
    </w:p>
    <w:p w:rsidR="004233C7" w:rsidRDefault="004233C7" w:rsidP="004233C7">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4233C7" w:rsidRDefault="004233C7" w:rsidP="004233C7">
      <w:pPr>
        <w:shd w:val="clear" w:color="auto" w:fill="FFFFFF"/>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4233C7" w:rsidRDefault="004233C7" w:rsidP="004233C7">
      <w:pPr>
        <w:shd w:val="clear" w:color="auto" w:fill="FFFFFF"/>
        <w:spacing w:line="276" w:lineRule="auto"/>
        <w:ind w:left="14" w:right="19" w:hanging="14"/>
        <w:jc w:val="both"/>
        <w:rPr>
          <w:color w:val="000000"/>
          <w:spacing w:val="-1"/>
        </w:rPr>
      </w:pPr>
    </w:p>
    <w:p w:rsidR="004233C7" w:rsidRDefault="004233C7" w:rsidP="004233C7">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4233C7" w:rsidRDefault="004233C7" w:rsidP="004233C7">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4233C7" w:rsidRDefault="004233C7" w:rsidP="004233C7">
      <w:pPr>
        <w:widowControl w:val="0"/>
        <w:numPr>
          <w:ilvl w:val="1"/>
          <w:numId w:val="22"/>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4233C7" w:rsidRDefault="004233C7" w:rsidP="004233C7">
      <w:pPr>
        <w:pStyle w:val="ConsPlusNormal"/>
        <w:numPr>
          <w:ilvl w:val="1"/>
          <w:numId w:val="22"/>
        </w:numPr>
        <w:spacing w:line="276" w:lineRule="auto"/>
        <w:ind w:left="0" w:firstLine="0"/>
        <w:jc w:val="both"/>
        <w:rPr>
          <w:sz w:val="24"/>
          <w:szCs w:val="24"/>
        </w:rPr>
      </w:pPr>
      <w:r>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4233C7" w:rsidRDefault="004233C7" w:rsidP="004233C7">
      <w:pPr>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4233C7" w:rsidRDefault="004233C7" w:rsidP="004233C7">
      <w:pPr>
        <w:spacing w:line="276" w:lineRule="auto"/>
        <w:jc w:val="both"/>
      </w:pPr>
      <w:r>
        <w:t xml:space="preserve">6.5. Оплата неустойки не освобождает Сторон от исполнения договорных обязательств полностью. </w:t>
      </w:r>
    </w:p>
    <w:p w:rsidR="004233C7" w:rsidRDefault="004233C7" w:rsidP="004233C7">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233C7" w:rsidRDefault="004233C7" w:rsidP="004233C7">
      <w:pPr>
        <w:shd w:val="clear" w:color="auto" w:fill="FFFFFF"/>
        <w:tabs>
          <w:tab w:val="left" w:pos="1056"/>
        </w:tabs>
        <w:spacing w:line="276" w:lineRule="auto"/>
        <w:jc w:val="both"/>
        <w:rPr>
          <w:color w:val="000000"/>
          <w:spacing w:val="-1"/>
        </w:rPr>
      </w:pPr>
    </w:p>
    <w:p w:rsidR="004233C7" w:rsidRDefault="004233C7" w:rsidP="004233C7">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rsidR="004233C7" w:rsidRDefault="004233C7" w:rsidP="004233C7">
      <w:pPr>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233C7" w:rsidRDefault="004233C7" w:rsidP="004233C7">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233C7" w:rsidRDefault="004233C7" w:rsidP="004233C7">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4233C7" w:rsidRDefault="004233C7" w:rsidP="004233C7">
      <w:pPr>
        <w:spacing w:line="276" w:lineRule="auto"/>
        <w:jc w:val="both"/>
        <w:rPr>
          <w:bCs/>
        </w:rPr>
      </w:pPr>
      <w:r>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3228EE" w:rsidRDefault="003228EE" w:rsidP="004233C7">
      <w:pPr>
        <w:spacing w:line="276" w:lineRule="auto"/>
        <w:jc w:val="both"/>
        <w:rPr>
          <w:bCs/>
        </w:rPr>
      </w:pPr>
    </w:p>
    <w:p w:rsidR="003228EE" w:rsidRDefault="004233C7" w:rsidP="003228EE">
      <w:pPr>
        <w:pStyle w:val="a3"/>
        <w:numPr>
          <w:ilvl w:val="0"/>
          <w:numId w:val="22"/>
        </w:numPr>
        <w:jc w:val="center"/>
      </w:pPr>
      <w:r>
        <w:t>ПОРЯДОК РАЗРЕШЕНИЯ СПОРОВ</w:t>
      </w:r>
    </w:p>
    <w:p w:rsidR="003228EE" w:rsidRDefault="003228EE" w:rsidP="003228EE">
      <w:pPr>
        <w:pStyle w:val="a3"/>
        <w:ind w:left="360"/>
      </w:pPr>
    </w:p>
    <w:p w:rsidR="004233C7" w:rsidRDefault="004233C7" w:rsidP="004233C7">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4233C7" w:rsidRDefault="004233C7" w:rsidP="004233C7">
      <w:pPr>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4233C7" w:rsidRDefault="004233C7" w:rsidP="004233C7">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233C7" w:rsidRDefault="004233C7" w:rsidP="004233C7">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4233C7" w:rsidRDefault="004233C7" w:rsidP="004233C7">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4233C7" w:rsidRDefault="004233C7" w:rsidP="004233C7">
      <w:pPr>
        <w:spacing w:line="276" w:lineRule="auto"/>
        <w:jc w:val="both"/>
      </w:pPr>
      <w:r>
        <w:t>8.5. Решение суда будет окончательным и обязательным для исполнения Сторонами.</w:t>
      </w:r>
    </w:p>
    <w:p w:rsidR="004233C7" w:rsidRDefault="004233C7" w:rsidP="004233C7">
      <w:pPr>
        <w:shd w:val="clear" w:color="auto" w:fill="FFFFFF"/>
        <w:spacing w:line="276" w:lineRule="auto"/>
        <w:ind w:right="10"/>
        <w:jc w:val="both"/>
      </w:pPr>
    </w:p>
    <w:p w:rsidR="004233C7" w:rsidRDefault="004233C7" w:rsidP="004233C7">
      <w:pPr>
        <w:pStyle w:val="a3"/>
        <w:widowControl w:val="0"/>
        <w:numPr>
          <w:ilvl w:val="0"/>
          <w:numId w:val="23"/>
        </w:numPr>
        <w:autoSpaceDE w:val="0"/>
        <w:autoSpaceDN w:val="0"/>
        <w:adjustRightInd w:val="0"/>
        <w:spacing w:line="276" w:lineRule="auto"/>
        <w:contextualSpacing/>
        <w:jc w:val="center"/>
      </w:pPr>
      <w:r>
        <w:t>ПОРЯДОК ВНЕСЕНИЯ ИЗМЕНЕНИЙ,</w:t>
      </w:r>
    </w:p>
    <w:p w:rsidR="004233C7" w:rsidRDefault="004233C7" w:rsidP="004233C7">
      <w:pPr>
        <w:pStyle w:val="a3"/>
        <w:spacing w:line="276" w:lineRule="auto"/>
        <w:ind w:left="480"/>
        <w:jc w:val="center"/>
      </w:pPr>
      <w:r>
        <w:t>ДОПОЛНЕНИЙ В ДОГОВОР И ЕГО РАСТОРЖЕНИЯ</w:t>
      </w:r>
    </w:p>
    <w:p w:rsidR="004233C7" w:rsidRDefault="004233C7" w:rsidP="004233C7">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233C7" w:rsidRDefault="004233C7" w:rsidP="004233C7">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233C7" w:rsidRDefault="004233C7" w:rsidP="004233C7">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4233C7" w:rsidRDefault="004233C7" w:rsidP="004233C7">
      <w:pPr>
        <w:pStyle w:val="a3"/>
        <w:spacing w:line="276" w:lineRule="auto"/>
        <w:ind w:left="480"/>
        <w:jc w:val="both"/>
      </w:pPr>
      <w:r>
        <w:t xml:space="preserve">   </w:t>
      </w:r>
    </w:p>
    <w:p w:rsidR="004233C7" w:rsidRDefault="004233C7" w:rsidP="004233C7">
      <w:pPr>
        <w:pStyle w:val="a3"/>
        <w:widowControl w:val="0"/>
        <w:numPr>
          <w:ilvl w:val="0"/>
          <w:numId w:val="24"/>
        </w:numPr>
        <w:autoSpaceDE w:val="0"/>
        <w:autoSpaceDN w:val="0"/>
        <w:adjustRightInd w:val="0"/>
        <w:spacing w:line="276" w:lineRule="auto"/>
        <w:contextualSpacing/>
        <w:jc w:val="center"/>
      </w:pPr>
      <w:r>
        <w:t>ПРОЧИЕ УСЛОВИЯ</w:t>
      </w:r>
    </w:p>
    <w:p w:rsidR="004233C7" w:rsidRDefault="004233C7" w:rsidP="004233C7">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4233C7" w:rsidRDefault="004233C7" w:rsidP="004233C7">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233C7" w:rsidRDefault="004233C7" w:rsidP="004233C7">
      <w:pPr>
        <w:spacing w:line="276" w:lineRule="auto"/>
        <w:jc w:val="both"/>
      </w:pPr>
      <w:r>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4233C7" w:rsidRDefault="004233C7" w:rsidP="004233C7">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4233C7" w:rsidRDefault="004233C7" w:rsidP="004233C7">
      <w:pPr>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4233C7" w:rsidRDefault="004233C7" w:rsidP="004233C7">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4233C7" w:rsidRDefault="004233C7" w:rsidP="004233C7">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4233C7" w:rsidRDefault="004233C7" w:rsidP="004233C7">
      <w:pPr>
        <w:tabs>
          <w:tab w:val="left" w:pos="-240"/>
          <w:tab w:val="left" w:pos="709"/>
          <w:tab w:val="left" w:pos="7982"/>
        </w:tabs>
        <w:suppressAutoHyphens/>
        <w:jc w:val="both"/>
        <w:rPr>
          <w:color w:val="000000"/>
          <w:spacing w:val="-3"/>
        </w:rPr>
      </w:pPr>
      <w:r>
        <w:rPr>
          <w:color w:val="000000"/>
          <w:spacing w:val="3"/>
        </w:rPr>
        <w:t xml:space="preserve">10.8. Настоящий Договор вступает в силу с момента его подписания Сторонами и действует до «31» декабря </w:t>
      </w:r>
      <w:r>
        <w:rPr>
          <w:color w:val="000000"/>
        </w:rPr>
        <w:t>202</w:t>
      </w:r>
      <w:r w:rsidR="007A742E" w:rsidRPr="007A742E">
        <w:rPr>
          <w:color w:val="000000"/>
        </w:rPr>
        <w:t>6</w:t>
      </w:r>
      <w:r>
        <w:rPr>
          <w:color w:val="000000"/>
        </w:rPr>
        <w:t>г.</w:t>
      </w:r>
      <w:r>
        <w:rPr>
          <w:color w:val="000000"/>
          <w:spacing w:val="-3"/>
        </w:rPr>
        <w:t xml:space="preserve"> </w:t>
      </w:r>
    </w:p>
    <w:p w:rsidR="004233C7" w:rsidRDefault="004233C7" w:rsidP="004233C7">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4233C7" w:rsidRDefault="004233C7" w:rsidP="004233C7">
      <w:pPr>
        <w:shd w:val="clear" w:color="auto" w:fill="FFFFFF"/>
        <w:tabs>
          <w:tab w:val="left" w:pos="0"/>
        </w:tabs>
        <w:spacing w:line="276" w:lineRule="auto"/>
        <w:jc w:val="both"/>
        <w:rPr>
          <w:b/>
          <w:color w:val="000000"/>
          <w:spacing w:val="-3"/>
        </w:rPr>
      </w:pPr>
    </w:p>
    <w:p w:rsidR="004233C7" w:rsidRDefault="004233C7" w:rsidP="004233C7">
      <w:pPr>
        <w:shd w:val="clear" w:color="auto" w:fill="FFFFFF"/>
        <w:tabs>
          <w:tab w:val="left" w:pos="0"/>
        </w:tabs>
        <w:spacing w:line="276" w:lineRule="auto"/>
        <w:jc w:val="both"/>
        <w:rPr>
          <w:color w:val="000000"/>
          <w:spacing w:val="-3"/>
        </w:rPr>
      </w:pPr>
    </w:p>
    <w:p w:rsidR="004233C7" w:rsidRDefault="004233C7" w:rsidP="004233C7">
      <w:pPr>
        <w:pStyle w:val="a3"/>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p w:rsidR="00E2393C" w:rsidRDefault="00E2393C" w:rsidP="00E2393C">
      <w:pPr>
        <w:pStyle w:val="a3"/>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0624" w:type="dxa"/>
        <w:tblLook w:val="04A0" w:firstRow="1" w:lastRow="0" w:firstColumn="1" w:lastColumn="0" w:noHBand="0" w:noVBand="1"/>
      </w:tblPr>
      <w:tblGrid>
        <w:gridCol w:w="5082"/>
        <w:gridCol w:w="5542"/>
      </w:tblGrid>
      <w:tr w:rsidR="004233C7" w:rsidTr="004233C7">
        <w:trPr>
          <w:trHeight w:val="6758"/>
        </w:trPr>
        <w:tc>
          <w:tcPr>
            <w:tcW w:w="5082" w:type="dxa"/>
          </w:tcPr>
          <w:p w:rsidR="004233C7" w:rsidRDefault="004233C7" w:rsidP="00E2393C">
            <w:pPr>
              <w:shd w:val="clear" w:color="auto" w:fill="FFFFFF"/>
              <w:spacing w:line="256" w:lineRule="auto"/>
              <w:ind w:left="10"/>
              <w:jc w:val="center"/>
              <w:rPr>
                <w:b/>
                <w:color w:val="000000"/>
                <w:spacing w:val="7"/>
                <w:lang w:eastAsia="en-US"/>
              </w:rPr>
            </w:pPr>
            <w:r>
              <w:rPr>
                <w:b/>
                <w:lang w:eastAsia="en-US"/>
              </w:rPr>
              <w:t>ПОКУПАТЕЛЬ</w:t>
            </w:r>
          </w:p>
          <w:p w:rsidR="004233C7" w:rsidRDefault="004233C7" w:rsidP="00E2393C">
            <w:pPr>
              <w:shd w:val="clear" w:color="auto" w:fill="FFFFFF"/>
              <w:spacing w:line="256" w:lineRule="auto"/>
              <w:ind w:left="10"/>
              <w:jc w:val="center"/>
              <w:rPr>
                <w:b/>
                <w:lang w:eastAsia="en-US"/>
              </w:rPr>
            </w:pPr>
            <w:r>
              <w:rPr>
                <w:b/>
                <w:color w:val="000000"/>
                <w:spacing w:val="7"/>
                <w:lang w:eastAsia="en-US"/>
              </w:rPr>
              <w:t>ЗАО «Южно-Кавказская железная дорога»</w:t>
            </w:r>
          </w:p>
          <w:p w:rsidR="004233C7" w:rsidRDefault="004233C7" w:rsidP="00E2393C">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rsidR="004233C7" w:rsidRDefault="004233C7" w:rsidP="00E2393C">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rsidR="004233C7" w:rsidRDefault="004233C7" w:rsidP="00E2393C">
            <w:pPr>
              <w:shd w:val="clear" w:color="auto" w:fill="FFFFFF"/>
              <w:spacing w:line="256" w:lineRule="auto"/>
              <w:ind w:left="10"/>
              <w:jc w:val="center"/>
              <w:rPr>
                <w:lang w:eastAsia="en-US"/>
              </w:rPr>
            </w:pPr>
            <w:r>
              <w:rPr>
                <w:color w:val="000000"/>
                <w:spacing w:val="-1"/>
                <w:lang w:eastAsia="en-US"/>
              </w:rPr>
              <w:t>ИНН 1200448268, КПП 39237346</w:t>
            </w:r>
          </w:p>
          <w:p w:rsidR="004233C7" w:rsidRDefault="004233C7" w:rsidP="00E2393C">
            <w:pPr>
              <w:shd w:val="clear" w:color="auto" w:fill="FFFFFF"/>
              <w:spacing w:line="256" w:lineRule="auto"/>
              <w:ind w:left="10"/>
              <w:jc w:val="center"/>
              <w:rPr>
                <w:lang w:eastAsia="en-US"/>
              </w:rPr>
            </w:pPr>
            <w:r>
              <w:rPr>
                <w:color w:val="000000"/>
                <w:spacing w:val="-2"/>
                <w:lang w:eastAsia="en-US"/>
              </w:rPr>
              <w:t>БИК 044525187</w:t>
            </w:r>
          </w:p>
          <w:p w:rsidR="004233C7" w:rsidRDefault="004233C7" w:rsidP="00E2393C">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rsidR="004233C7" w:rsidRDefault="004233C7" w:rsidP="00E2393C">
            <w:pPr>
              <w:shd w:val="clear" w:color="auto" w:fill="FFFFFF"/>
              <w:spacing w:line="256" w:lineRule="auto"/>
              <w:ind w:left="10"/>
              <w:jc w:val="center"/>
              <w:rPr>
                <w:lang w:eastAsia="en-US"/>
              </w:rPr>
            </w:pPr>
            <w:r>
              <w:rPr>
                <w:color w:val="000000"/>
                <w:spacing w:val="-4"/>
                <w:lang w:eastAsia="en-US"/>
              </w:rPr>
              <w:t>РА,  г.   Ереван,</w:t>
            </w:r>
          </w:p>
          <w:p w:rsidR="004233C7" w:rsidRDefault="004233C7" w:rsidP="00E2393C">
            <w:pPr>
              <w:shd w:val="clear" w:color="auto" w:fill="FFFFFF"/>
              <w:spacing w:line="256" w:lineRule="auto"/>
              <w:ind w:left="10"/>
              <w:jc w:val="center"/>
              <w:rPr>
                <w:color w:val="000000"/>
                <w:spacing w:val="-2"/>
                <w:lang w:eastAsia="en-US"/>
              </w:rPr>
            </w:pPr>
            <w:r>
              <w:rPr>
                <w:color w:val="000000"/>
                <w:spacing w:val="-2"/>
                <w:lang w:eastAsia="en-US"/>
              </w:rPr>
              <w:t>ул. Налбадяна,46</w:t>
            </w:r>
          </w:p>
          <w:p w:rsidR="004233C7" w:rsidRDefault="004233C7" w:rsidP="00E2393C">
            <w:pPr>
              <w:shd w:val="clear" w:color="auto" w:fill="FFFFFF"/>
              <w:spacing w:line="256" w:lineRule="auto"/>
              <w:ind w:left="10"/>
              <w:jc w:val="center"/>
              <w:rPr>
                <w:lang w:eastAsia="en-US"/>
              </w:rPr>
            </w:pPr>
            <w:r>
              <w:rPr>
                <w:lang w:val="en-US" w:eastAsia="en-US"/>
              </w:rPr>
              <w:t>SWIFT</w:t>
            </w:r>
            <w:r w:rsidRPr="004233C7">
              <w:rPr>
                <w:lang w:eastAsia="en-US"/>
              </w:rPr>
              <w:t xml:space="preserve"> </w:t>
            </w:r>
            <w:r>
              <w:rPr>
                <w:lang w:val="en-US" w:eastAsia="en-US"/>
              </w:rPr>
              <w:t>ARMJAM</w:t>
            </w:r>
            <w:r>
              <w:rPr>
                <w:lang w:eastAsia="en-US"/>
              </w:rPr>
              <w:t>22</w:t>
            </w:r>
          </w:p>
          <w:p w:rsidR="004233C7" w:rsidRDefault="004233C7" w:rsidP="00E2393C">
            <w:pPr>
              <w:shd w:val="clear" w:color="auto" w:fill="FFFFFF"/>
              <w:spacing w:line="256" w:lineRule="auto"/>
              <w:ind w:left="10"/>
              <w:jc w:val="center"/>
              <w:rPr>
                <w:color w:val="000000"/>
                <w:spacing w:val="-4"/>
                <w:lang w:eastAsia="en-US"/>
              </w:rPr>
            </w:pPr>
            <w:r>
              <w:rPr>
                <w:color w:val="000000"/>
                <w:spacing w:val="-4"/>
                <w:lang w:eastAsia="en-US"/>
              </w:rPr>
              <w:t>р/с 16048000938200</w:t>
            </w:r>
          </w:p>
          <w:p w:rsidR="004233C7" w:rsidRDefault="004233C7" w:rsidP="00E2393C">
            <w:pPr>
              <w:shd w:val="clear" w:color="auto" w:fill="FFFFFF"/>
              <w:spacing w:line="256" w:lineRule="auto"/>
              <w:ind w:left="10"/>
              <w:jc w:val="center"/>
              <w:rPr>
                <w:color w:val="000000"/>
                <w:spacing w:val="7"/>
                <w:lang w:eastAsia="en-US"/>
              </w:rPr>
            </w:pPr>
            <w:r>
              <w:rPr>
                <w:color w:val="000000"/>
                <w:spacing w:val="7"/>
                <w:lang w:eastAsia="en-US"/>
              </w:rPr>
              <w:t>к/с 30111810355550000002</w:t>
            </w:r>
          </w:p>
          <w:p w:rsidR="004233C7" w:rsidRDefault="004233C7" w:rsidP="00E2393C">
            <w:pPr>
              <w:shd w:val="clear" w:color="auto" w:fill="FFFFFF"/>
              <w:spacing w:line="256" w:lineRule="auto"/>
              <w:ind w:left="10"/>
              <w:jc w:val="center"/>
              <w:rPr>
                <w:lang w:eastAsia="en-US"/>
              </w:rPr>
            </w:pPr>
          </w:p>
          <w:p w:rsidR="004233C7" w:rsidRDefault="004233C7" w:rsidP="00E2393C">
            <w:pPr>
              <w:framePr w:h="2208" w:hSpace="38" w:wrap="notBeside" w:vAnchor="text" w:hAnchor="page" w:x="6149" w:y="4852"/>
              <w:spacing w:line="256" w:lineRule="auto"/>
              <w:jc w:val="center"/>
              <w:rPr>
                <w:lang w:eastAsia="en-US"/>
              </w:rPr>
            </w:pPr>
          </w:p>
          <w:p w:rsidR="004233C7" w:rsidRDefault="004233C7" w:rsidP="00E2393C">
            <w:pPr>
              <w:shd w:val="clear" w:color="auto" w:fill="FFFFFF"/>
              <w:spacing w:before="10" w:line="256" w:lineRule="auto"/>
              <w:jc w:val="center"/>
              <w:rPr>
                <w:lang w:eastAsia="en-US"/>
              </w:rPr>
            </w:pPr>
            <w:r>
              <w:rPr>
                <w:lang w:eastAsia="en-US"/>
              </w:rPr>
              <w:t>Генеральный директор</w:t>
            </w:r>
          </w:p>
          <w:p w:rsidR="004233C7" w:rsidRDefault="004233C7" w:rsidP="00E2393C">
            <w:pPr>
              <w:shd w:val="clear" w:color="auto" w:fill="FFFFFF"/>
              <w:spacing w:before="10" w:line="276" w:lineRule="auto"/>
              <w:jc w:val="center"/>
              <w:rPr>
                <w:lang w:eastAsia="en-US"/>
              </w:rPr>
            </w:pPr>
          </w:p>
          <w:p w:rsidR="004233C7" w:rsidRDefault="004233C7" w:rsidP="00E2393C">
            <w:pPr>
              <w:shd w:val="clear" w:color="auto" w:fill="FFFFFF"/>
              <w:spacing w:before="10" w:line="276" w:lineRule="auto"/>
              <w:jc w:val="center"/>
              <w:rPr>
                <w:lang w:eastAsia="en-US"/>
              </w:rPr>
            </w:pPr>
            <w:r>
              <w:rPr>
                <w:lang w:eastAsia="en-US"/>
              </w:rPr>
              <w:t>___________________</w:t>
            </w:r>
          </w:p>
          <w:p w:rsidR="004233C7" w:rsidRDefault="004233C7" w:rsidP="00E2393C">
            <w:pPr>
              <w:shd w:val="clear" w:color="auto" w:fill="FFFFFF"/>
              <w:spacing w:before="10" w:line="276" w:lineRule="auto"/>
              <w:jc w:val="center"/>
              <w:rPr>
                <w:lang w:eastAsia="en-US"/>
              </w:rPr>
            </w:pPr>
            <w:r>
              <w:rPr>
                <w:lang w:eastAsia="en-US"/>
              </w:rPr>
              <w:t>м.п.</w:t>
            </w:r>
          </w:p>
          <w:p w:rsidR="004233C7" w:rsidRDefault="004233C7" w:rsidP="00E2393C">
            <w:pPr>
              <w:shd w:val="clear" w:color="auto" w:fill="FFFFFF"/>
              <w:spacing w:before="10" w:line="276" w:lineRule="auto"/>
              <w:jc w:val="center"/>
              <w:rPr>
                <w:lang w:eastAsia="en-US"/>
              </w:rPr>
            </w:pPr>
          </w:p>
          <w:p w:rsidR="004233C7" w:rsidRDefault="004233C7" w:rsidP="00E2393C">
            <w:pPr>
              <w:shd w:val="clear" w:color="auto" w:fill="FFFFFF"/>
              <w:spacing w:before="10" w:line="276" w:lineRule="auto"/>
              <w:jc w:val="center"/>
              <w:rPr>
                <w:lang w:eastAsia="en-US"/>
              </w:rPr>
            </w:pPr>
          </w:p>
          <w:p w:rsidR="004233C7" w:rsidRDefault="004233C7" w:rsidP="000E1757">
            <w:pPr>
              <w:spacing w:line="256" w:lineRule="auto"/>
              <w:rPr>
                <w:lang w:eastAsia="en-US"/>
              </w:rPr>
            </w:pPr>
          </w:p>
        </w:tc>
        <w:tc>
          <w:tcPr>
            <w:tcW w:w="5542" w:type="dxa"/>
          </w:tcPr>
          <w:p w:rsidR="004233C7" w:rsidRDefault="004233C7" w:rsidP="00E2393C">
            <w:pPr>
              <w:shd w:val="clear" w:color="auto" w:fill="FFFFFF"/>
              <w:spacing w:line="256" w:lineRule="auto"/>
              <w:jc w:val="center"/>
              <w:rPr>
                <w:b/>
                <w:lang w:eastAsia="en-US"/>
              </w:rPr>
            </w:pPr>
            <w:r>
              <w:rPr>
                <w:b/>
                <w:lang w:eastAsia="en-US"/>
              </w:rPr>
              <w:t>ПОСТАВЩИК</w:t>
            </w:r>
          </w:p>
          <w:p w:rsidR="004233C7" w:rsidRDefault="004233C7" w:rsidP="00E2393C">
            <w:pPr>
              <w:spacing w:line="256" w:lineRule="auto"/>
              <w:ind w:left="360"/>
              <w:jc w:val="center"/>
              <w:rPr>
                <w:b/>
                <w:lang w:eastAsia="en-US"/>
              </w:rPr>
            </w:pPr>
            <w:r>
              <w:rPr>
                <w:b/>
                <w:lang w:eastAsia="en-US"/>
              </w:rPr>
              <w:t>«___»</w:t>
            </w:r>
          </w:p>
          <w:p w:rsidR="004233C7" w:rsidRDefault="004233C7" w:rsidP="00E2393C">
            <w:pPr>
              <w:spacing w:line="256" w:lineRule="auto"/>
              <w:jc w:val="center"/>
              <w:rPr>
                <w:lang w:eastAsia="en-US"/>
              </w:rPr>
            </w:pPr>
          </w:p>
          <w:p w:rsidR="004233C7" w:rsidRDefault="004233C7" w:rsidP="00E2393C">
            <w:pPr>
              <w:spacing w:line="256" w:lineRule="auto"/>
              <w:jc w:val="center"/>
              <w:rPr>
                <w:lang w:eastAsia="en-US"/>
              </w:rPr>
            </w:pPr>
            <w:r>
              <w:rPr>
                <w:lang w:eastAsia="en-US"/>
              </w:rPr>
              <w:t>Адрес: ___</w:t>
            </w:r>
          </w:p>
          <w:p w:rsidR="004233C7" w:rsidRDefault="004233C7" w:rsidP="00E2393C">
            <w:pPr>
              <w:spacing w:line="256" w:lineRule="auto"/>
              <w:jc w:val="center"/>
              <w:rPr>
                <w:lang w:eastAsia="en-US"/>
              </w:rPr>
            </w:pPr>
            <w:r>
              <w:rPr>
                <w:lang w:eastAsia="en-US"/>
              </w:rPr>
              <w:t>ИНН: ___, КПП: ___</w:t>
            </w:r>
          </w:p>
          <w:p w:rsidR="004233C7" w:rsidRDefault="004233C7" w:rsidP="00E2393C">
            <w:pPr>
              <w:spacing w:line="256" w:lineRule="auto"/>
              <w:jc w:val="center"/>
              <w:rPr>
                <w:lang w:eastAsia="en-US"/>
              </w:rPr>
            </w:pPr>
            <w:r>
              <w:rPr>
                <w:lang w:eastAsia="en-US"/>
              </w:rPr>
              <w:t>БИК: ___</w:t>
            </w:r>
          </w:p>
          <w:p w:rsidR="004233C7" w:rsidRDefault="004233C7" w:rsidP="00E2393C">
            <w:pPr>
              <w:spacing w:line="256" w:lineRule="auto"/>
              <w:jc w:val="center"/>
              <w:rPr>
                <w:lang w:eastAsia="en-US"/>
              </w:rPr>
            </w:pPr>
            <w:r>
              <w:rPr>
                <w:lang w:eastAsia="en-US"/>
              </w:rPr>
              <w:t>Банк «___» ___</w:t>
            </w:r>
          </w:p>
          <w:p w:rsidR="004233C7" w:rsidRDefault="004233C7" w:rsidP="00E2393C">
            <w:pPr>
              <w:spacing w:line="256" w:lineRule="auto"/>
              <w:jc w:val="center"/>
              <w:rPr>
                <w:lang w:eastAsia="en-US"/>
              </w:rPr>
            </w:pPr>
            <w:r>
              <w:rPr>
                <w:lang w:eastAsia="en-US"/>
              </w:rPr>
              <w:t>р/с ___</w:t>
            </w:r>
          </w:p>
          <w:p w:rsidR="004233C7" w:rsidRDefault="004233C7" w:rsidP="00E2393C">
            <w:pPr>
              <w:spacing w:line="256" w:lineRule="auto"/>
              <w:jc w:val="center"/>
              <w:rPr>
                <w:lang w:eastAsia="en-US"/>
              </w:rPr>
            </w:pPr>
            <w:r>
              <w:rPr>
                <w:lang w:eastAsia="en-US"/>
              </w:rPr>
              <w:t>к/с ___</w:t>
            </w:r>
          </w:p>
          <w:p w:rsidR="004233C7" w:rsidRDefault="004233C7" w:rsidP="00E2393C">
            <w:pPr>
              <w:spacing w:line="256" w:lineRule="auto"/>
              <w:jc w:val="center"/>
              <w:rPr>
                <w:lang w:eastAsia="en-US"/>
              </w:rPr>
            </w:pPr>
            <w:r>
              <w:rPr>
                <w:lang w:eastAsia="en-US"/>
              </w:rPr>
              <w:t>тел.: ___</w:t>
            </w:r>
          </w:p>
          <w:p w:rsidR="004233C7" w:rsidRDefault="004233C7" w:rsidP="00E2393C">
            <w:pPr>
              <w:spacing w:line="256" w:lineRule="auto"/>
              <w:jc w:val="center"/>
              <w:rPr>
                <w:rStyle w:val="js-phone-number"/>
              </w:rPr>
            </w:pPr>
            <w:r>
              <w:rPr>
                <w:lang w:eastAsia="en-US"/>
              </w:rPr>
              <w:t>Эл.почта:</w:t>
            </w:r>
          </w:p>
          <w:p w:rsidR="004233C7" w:rsidRDefault="004233C7" w:rsidP="00E2393C">
            <w:pPr>
              <w:spacing w:line="256" w:lineRule="auto"/>
              <w:jc w:val="center"/>
            </w:pPr>
          </w:p>
          <w:p w:rsidR="004233C7" w:rsidRDefault="004233C7" w:rsidP="00E2393C">
            <w:pPr>
              <w:spacing w:line="256" w:lineRule="auto"/>
              <w:jc w:val="center"/>
              <w:rPr>
                <w:lang w:eastAsia="en-US"/>
              </w:rPr>
            </w:pPr>
          </w:p>
          <w:p w:rsidR="00E2393C" w:rsidRDefault="00E2393C" w:rsidP="00E2393C">
            <w:pPr>
              <w:shd w:val="clear" w:color="auto" w:fill="FFFFFF"/>
              <w:spacing w:line="256" w:lineRule="auto"/>
              <w:ind w:left="10"/>
              <w:jc w:val="center"/>
              <w:rPr>
                <w:lang w:eastAsia="en-US"/>
              </w:rPr>
            </w:pPr>
          </w:p>
          <w:p w:rsidR="00E2393C" w:rsidRDefault="00E2393C" w:rsidP="00E2393C">
            <w:pPr>
              <w:shd w:val="clear" w:color="auto" w:fill="FFFFFF"/>
              <w:spacing w:line="256" w:lineRule="auto"/>
              <w:ind w:left="10"/>
              <w:jc w:val="center"/>
              <w:rPr>
                <w:lang w:eastAsia="en-US"/>
              </w:rPr>
            </w:pPr>
          </w:p>
          <w:p w:rsidR="004233C7" w:rsidRDefault="004233C7" w:rsidP="003228EE">
            <w:pPr>
              <w:rPr>
                <w:color w:val="000000"/>
                <w:lang w:eastAsia="en-US"/>
              </w:rPr>
            </w:pPr>
            <w:r>
              <w:rPr>
                <w:lang w:eastAsia="en-US"/>
              </w:rPr>
              <w:t>Генеральный директор</w:t>
            </w:r>
          </w:p>
          <w:p w:rsidR="004233C7" w:rsidRDefault="004233C7" w:rsidP="00E2393C">
            <w:pPr>
              <w:spacing w:line="276" w:lineRule="auto"/>
              <w:jc w:val="center"/>
              <w:rPr>
                <w:lang w:eastAsia="en-US"/>
              </w:rPr>
            </w:pPr>
          </w:p>
          <w:p w:rsidR="004233C7" w:rsidRDefault="004233C7" w:rsidP="00E2393C">
            <w:pPr>
              <w:spacing w:line="276" w:lineRule="auto"/>
              <w:jc w:val="center"/>
              <w:rPr>
                <w:lang w:eastAsia="en-US"/>
              </w:rPr>
            </w:pPr>
            <w:r>
              <w:rPr>
                <w:lang w:eastAsia="en-US"/>
              </w:rPr>
              <w:t>________________</w:t>
            </w:r>
          </w:p>
          <w:p w:rsidR="004233C7" w:rsidRDefault="004233C7" w:rsidP="00E2393C">
            <w:pPr>
              <w:spacing w:line="276" w:lineRule="auto"/>
              <w:jc w:val="center"/>
              <w:rPr>
                <w:lang w:eastAsia="en-US"/>
              </w:rPr>
            </w:pPr>
            <w:r>
              <w:rPr>
                <w:lang w:eastAsia="en-US"/>
              </w:rPr>
              <w:t>м.п</w:t>
            </w:r>
          </w:p>
          <w:p w:rsidR="004233C7" w:rsidRDefault="004233C7" w:rsidP="00E2393C">
            <w:pPr>
              <w:shd w:val="clear" w:color="auto" w:fill="FFFFFF"/>
              <w:spacing w:line="276" w:lineRule="auto"/>
              <w:jc w:val="center"/>
              <w:rPr>
                <w:lang w:eastAsia="en-US"/>
              </w:rPr>
            </w:pPr>
          </w:p>
        </w:tc>
      </w:tr>
    </w:tbl>
    <w:p w:rsidR="004233C7" w:rsidRDefault="004233C7" w:rsidP="004233C7">
      <w:pPr>
        <w:rPr>
          <w:b/>
        </w:rPr>
        <w:sectPr w:rsidR="004233C7">
          <w:pgSz w:w="11907" w:h="16839"/>
          <w:pgMar w:top="709" w:right="567" w:bottom="1418" w:left="737" w:header="720" w:footer="720" w:gutter="0"/>
          <w:cols w:space="720"/>
        </w:sectPr>
      </w:pPr>
    </w:p>
    <w:p w:rsidR="004233C7" w:rsidRDefault="004233C7" w:rsidP="00E2393C">
      <w:pPr>
        <w:rPr>
          <w:b/>
        </w:rPr>
      </w:pPr>
    </w:p>
    <w:p w:rsidR="004233C7" w:rsidRDefault="004233C7" w:rsidP="004233C7">
      <w:pPr>
        <w:ind w:firstLine="708"/>
        <w:jc w:val="right"/>
        <w:rPr>
          <w:b/>
        </w:rPr>
      </w:pPr>
      <w:r>
        <w:rPr>
          <w:b/>
        </w:rPr>
        <w:t>Приложение № 1</w:t>
      </w:r>
    </w:p>
    <w:p w:rsidR="004233C7" w:rsidRDefault="004233C7" w:rsidP="004233C7">
      <w:pPr>
        <w:jc w:val="right"/>
        <w:rPr>
          <w:b/>
        </w:rPr>
      </w:pPr>
      <w:r>
        <w:rPr>
          <w:b/>
        </w:rPr>
        <w:t xml:space="preserve"> </w:t>
      </w:r>
    </w:p>
    <w:p w:rsidR="004233C7" w:rsidRDefault="004233C7" w:rsidP="004233C7">
      <w:pPr>
        <w:jc w:val="right"/>
      </w:pPr>
      <w:r>
        <w:t xml:space="preserve">    к договору № _____________ от «    »_______ 2025 г.</w:t>
      </w:r>
    </w:p>
    <w:p w:rsidR="004233C7" w:rsidRDefault="004233C7" w:rsidP="004233C7">
      <w:pPr>
        <w:shd w:val="clear" w:color="auto" w:fill="FFFFFF"/>
        <w:spacing w:line="240" w:lineRule="exact"/>
        <w:ind w:left="3610" w:firstLine="710"/>
        <w:rPr>
          <w:color w:val="000000"/>
        </w:rPr>
      </w:pPr>
    </w:p>
    <w:p w:rsidR="004233C7" w:rsidRDefault="004233C7" w:rsidP="004233C7">
      <w:pPr>
        <w:shd w:val="clear" w:color="auto" w:fill="FFFFFF"/>
        <w:spacing w:line="240" w:lineRule="exact"/>
        <w:ind w:left="3610" w:firstLine="710"/>
        <w:rPr>
          <w:color w:val="000000"/>
        </w:rPr>
      </w:pPr>
    </w:p>
    <w:p w:rsidR="004233C7" w:rsidRDefault="004233C7" w:rsidP="004233C7">
      <w:pPr>
        <w:pStyle w:val="af7"/>
        <w:spacing w:line="240" w:lineRule="exact"/>
        <w:jc w:val="center"/>
        <w:rPr>
          <w:rStyle w:val="afff0"/>
          <w:i w:val="0"/>
        </w:rPr>
      </w:pPr>
      <w:r>
        <w:rPr>
          <w:rStyle w:val="afff0"/>
          <w:i w:val="0"/>
          <w:color w:val="000000"/>
        </w:rPr>
        <w:t>СПЕЦИФИКАЦИЯ №1</w:t>
      </w:r>
    </w:p>
    <w:p w:rsidR="004233C7" w:rsidRDefault="004233C7" w:rsidP="004233C7">
      <w:pPr>
        <w:pStyle w:val="af7"/>
        <w:spacing w:line="240" w:lineRule="exact"/>
        <w:rPr>
          <w:rStyle w:val="afff0"/>
          <w:i w:val="0"/>
          <w:color w:val="000000"/>
        </w:rPr>
      </w:pPr>
    </w:p>
    <w:tbl>
      <w:tblPr>
        <w:tblW w:w="10774" w:type="dxa"/>
        <w:tblInd w:w="-147" w:type="dxa"/>
        <w:tblLayout w:type="fixed"/>
        <w:tblLook w:val="04A0" w:firstRow="1" w:lastRow="0" w:firstColumn="1" w:lastColumn="0" w:noHBand="0" w:noVBand="1"/>
      </w:tblPr>
      <w:tblGrid>
        <w:gridCol w:w="434"/>
        <w:gridCol w:w="2821"/>
        <w:gridCol w:w="1083"/>
        <w:gridCol w:w="1735"/>
        <w:gridCol w:w="867"/>
        <w:gridCol w:w="1849"/>
        <w:gridCol w:w="1985"/>
      </w:tblGrid>
      <w:tr w:rsidR="004233C7" w:rsidRPr="009B2D10" w:rsidTr="004233C7">
        <w:trPr>
          <w:trHeight w:val="1657"/>
        </w:trPr>
        <w:tc>
          <w:tcPr>
            <w:tcW w:w="4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233C7" w:rsidRPr="00E563CE" w:rsidRDefault="004233C7" w:rsidP="006C7F76">
            <w:pPr>
              <w:jc w:val="center"/>
              <w:rPr>
                <w:rFonts w:ascii="Sylfaen" w:hAnsi="Sylfaen"/>
                <w:b/>
                <w:bCs/>
                <w:color w:val="000000"/>
                <w:sz w:val="18"/>
              </w:rPr>
            </w:pPr>
            <w:r w:rsidRPr="00E563CE">
              <w:rPr>
                <w:rFonts w:eastAsia="Calibri"/>
                <w:sz w:val="26"/>
                <w:szCs w:val="26"/>
                <w:lang w:val="hy-AM"/>
              </w:rPr>
              <w:tab/>
            </w:r>
            <w:r w:rsidRPr="00320218">
              <w:rPr>
                <w:rFonts w:ascii="Sylfaen" w:hAnsi="Sylfaen"/>
                <w:b/>
                <w:bCs/>
                <w:color w:val="000000"/>
                <w:sz w:val="18"/>
              </w:rPr>
              <w:t>№</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rsidR="004233C7" w:rsidRPr="00E563CE" w:rsidRDefault="004233C7" w:rsidP="006C7F76">
            <w:pPr>
              <w:jc w:val="center"/>
              <w:rPr>
                <w:rFonts w:ascii="Sylfaen" w:eastAsia="Calibri" w:hAnsi="Sylfaen"/>
                <w:b/>
                <w:bCs/>
                <w:sz w:val="18"/>
                <w:szCs w:val="26"/>
              </w:rPr>
            </w:pPr>
          </w:p>
          <w:p w:rsidR="004233C7" w:rsidRPr="00E563CE" w:rsidRDefault="004233C7" w:rsidP="004233C7">
            <w:pPr>
              <w:jc w:val="center"/>
              <w:rPr>
                <w:rFonts w:ascii="Sylfaen" w:hAnsi="Sylfaen"/>
                <w:b/>
                <w:bCs/>
                <w:color w:val="000000"/>
                <w:sz w:val="18"/>
              </w:rPr>
            </w:pPr>
            <w:r>
              <w:rPr>
                <w:rFonts w:ascii="Sylfaen" w:eastAsia="Calibri" w:hAnsi="Sylfaen"/>
                <w:b/>
                <w:bCs/>
                <w:sz w:val="18"/>
                <w:szCs w:val="26"/>
              </w:rPr>
              <w:t xml:space="preserve">Наименование </w:t>
            </w:r>
          </w:p>
        </w:tc>
        <w:tc>
          <w:tcPr>
            <w:tcW w:w="1083" w:type="dxa"/>
            <w:tcBorders>
              <w:top w:val="single" w:sz="4" w:space="0" w:color="auto"/>
              <w:left w:val="nil"/>
              <w:bottom w:val="single" w:sz="4" w:space="0" w:color="auto"/>
              <w:right w:val="single" w:sz="4" w:space="0" w:color="auto"/>
            </w:tcBorders>
            <w:shd w:val="clear" w:color="000000" w:fill="FFFFFF"/>
            <w:vAlign w:val="center"/>
          </w:tcPr>
          <w:p w:rsidR="004233C7" w:rsidRPr="00E563CE" w:rsidRDefault="004233C7" w:rsidP="006C7F76">
            <w:pPr>
              <w:jc w:val="center"/>
              <w:rPr>
                <w:rFonts w:ascii="Sylfaen" w:eastAsia="Calibri" w:hAnsi="Sylfaen"/>
                <w:b/>
                <w:bCs/>
                <w:sz w:val="18"/>
                <w:szCs w:val="26"/>
              </w:rPr>
            </w:pPr>
          </w:p>
          <w:p w:rsidR="004233C7" w:rsidRPr="00E563CE" w:rsidRDefault="004233C7" w:rsidP="006C7F76">
            <w:pPr>
              <w:jc w:val="center"/>
              <w:rPr>
                <w:rFonts w:ascii="Sylfaen" w:eastAsia="Calibri" w:hAnsi="Sylfaen"/>
                <w:b/>
                <w:bCs/>
                <w:sz w:val="18"/>
                <w:szCs w:val="26"/>
              </w:rPr>
            </w:pPr>
            <w:r>
              <w:rPr>
                <w:rFonts w:ascii="Sylfaen" w:eastAsia="Calibri" w:hAnsi="Sylfaen"/>
                <w:b/>
                <w:bCs/>
                <w:sz w:val="18"/>
                <w:szCs w:val="26"/>
              </w:rPr>
              <w:t>ед. изм</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233C7" w:rsidRDefault="004233C7" w:rsidP="006C7F76">
            <w:pPr>
              <w:jc w:val="center"/>
              <w:rPr>
                <w:rFonts w:ascii="Sylfaen" w:eastAsia="Calibri" w:hAnsi="Sylfaen"/>
                <w:b/>
                <w:bCs/>
                <w:sz w:val="18"/>
                <w:szCs w:val="26"/>
              </w:rPr>
            </w:pPr>
          </w:p>
          <w:p w:rsidR="004233C7" w:rsidRPr="00E563CE" w:rsidRDefault="004233C7" w:rsidP="006C7F76">
            <w:pPr>
              <w:jc w:val="center"/>
              <w:rPr>
                <w:rFonts w:ascii="Sylfaen" w:hAnsi="Sylfaen"/>
                <w:b/>
                <w:bCs/>
                <w:color w:val="000000"/>
                <w:sz w:val="18"/>
              </w:rPr>
            </w:pPr>
            <w:r>
              <w:rPr>
                <w:rFonts w:ascii="Sylfaen" w:eastAsia="Calibri" w:hAnsi="Sylfaen"/>
                <w:b/>
                <w:bCs/>
                <w:sz w:val="18"/>
                <w:szCs w:val="26"/>
              </w:rPr>
              <w:t>Размер</w:t>
            </w:r>
          </w:p>
        </w:tc>
        <w:tc>
          <w:tcPr>
            <w:tcW w:w="867" w:type="dxa"/>
            <w:tcBorders>
              <w:top w:val="single" w:sz="4" w:space="0" w:color="auto"/>
              <w:left w:val="nil"/>
              <w:bottom w:val="single" w:sz="4" w:space="0" w:color="auto"/>
              <w:right w:val="single" w:sz="4" w:space="0" w:color="auto"/>
            </w:tcBorders>
            <w:shd w:val="clear" w:color="000000" w:fill="FFFFFF"/>
            <w:vAlign w:val="center"/>
            <w:hideMark/>
          </w:tcPr>
          <w:p w:rsidR="004233C7" w:rsidRPr="00E563CE" w:rsidRDefault="004233C7" w:rsidP="004233C7">
            <w:pPr>
              <w:jc w:val="center"/>
              <w:rPr>
                <w:rFonts w:ascii="Sylfaen" w:hAnsi="Sylfaen"/>
                <w:b/>
                <w:bCs/>
                <w:color w:val="000000"/>
                <w:sz w:val="18"/>
              </w:rPr>
            </w:pPr>
            <w:r>
              <w:rPr>
                <w:rFonts w:ascii="Sylfaen" w:eastAsia="Calibri" w:hAnsi="Sylfaen"/>
                <w:b/>
                <w:bCs/>
                <w:sz w:val="18"/>
                <w:szCs w:val="26"/>
              </w:rPr>
              <w:t xml:space="preserve">Кол-во </w:t>
            </w:r>
          </w:p>
        </w:tc>
        <w:tc>
          <w:tcPr>
            <w:tcW w:w="1849" w:type="dxa"/>
            <w:tcBorders>
              <w:top w:val="single" w:sz="4" w:space="0" w:color="auto"/>
              <w:left w:val="nil"/>
              <w:bottom w:val="single" w:sz="4" w:space="0" w:color="auto"/>
              <w:right w:val="single" w:sz="4" w:space="0" w:color="auto"/>
            </w:tcBorders>
            <w:vAlign w:val="center"/>
          </w:tcPr>
          <w:p w:rsidR="004233C7" w:rsidRPr="00E563CE" w:rsidRDefault="004233C7" w:rsidP="004233C7">
            <w:pPr>
              <w:jc w:val="center"/>
              <w:rPr>
                <w:rFonts w:ascii="Sylfaen" w:hAnsi="Sylfaen"/>
                <w:b/>
                <w:bCs/>
                <w:color w:val="000000"/>
                <w:sz w:val="18"/>
              </w:rPr>
            </w:pPr>
            <w:r w:rsidRPr="00E563CE">
              <w:rPr>
                <w:rFonts w:ascii="Sylfaen" w:eastAsia="Calibri" w:hAnsi="Sylfaen"/>
                <w:b/>
                <w:bCs/>
                <w:sz w:val="18"/>
                <w:szCs w:val="26"/>
              </w:rPr>
              <w:t xml:space="preserve">Цена за единицу в </w:t>
            </w:r>
            <w:r>
              <w:rPr>
                <w:rFonts w:ascii="Sylfaen" w:eastAsia="Calibri" w:hAnsi="Sylfaen"/>
                <w:b/>
                <w:bCs/>
                <w:sz w:val="18"/>
                <w:szCs w:val="26"/>
              </w:rPr>
              <w:t>рублях РФ</w:t>
            </w:r>
            <w:r w:rsidRPr="00E563CE">
              <w:rPr>
                <w:rFonts w:ascii="Sylfaen" w:eastAsia="Calibri" w:hAnsi="Sylfaen"/>
                <w:b/>
                <w:bCs/>
                <w:sz w:val="18"/>
                <w:szCs w:val="26"/>
              </w:rPr>
              <w:t xml:space="preserve"> без  НДС</w:t>
            </w:r>
          </w:p>
        </w:tc>
        <w:tc>
          <w:tcPr>
            <w:tcW w:w="1985" w:type="dxa"/>
            <w:tcBorders>
              <w:top w:val="single" w:sz="4" w:space="0" w:color="auto"/>
              <w:left w:val="single" w:sz="4" w:space="0" w:color="auto"/>
              <w:bottom w:val="single" w:sz="4" w:space="0" w:color="auto"/>
              <w:right w:val="single" w:sz="4" w:space="0" w:color="auto"/>
            </w:tcBorders>
            <w:vAlign w:val="center"/>
          </w:tcPr>
          <w:p w:rsidR="004233C7" w:rsidRPr="00E563CE" w:rsidRDefault="004233C7" w:rsidP="004233C7">
            <w:pPr>
              <w:jc w:val="center"/>
              <w:rPr>
                <w:rFonts w:ascii="Sylfaen" w:hAnsi="Sylfaen"/>
                <w:b/>
                <w:bCs/>
                <w:color w:val="000000"/>
                <w:sz w:val="18"/>
              </w:rPr>
            </w:pPr>
            <w:r w:rsidRPr="00E563CE">
              <w:rPr>
                <w:rFonts w:ascii="Sylfaen" w:eastAsia="Calibri" w:hAnsi="Sylfaen"/>
                <w:b/>
                <w:bCs/>
                <w:sz w:val="18"/>
                <w:szCs w:val="26"/>
                <w:lang w:val="hy-AM"/>
              </w:rPr>
              <w:t xml:space="preserve">Сумма в драмах </w:t>
            </w:r>
            <w:r>
              <w:rPr>
                <w:rFonts w:ascii="Sylfaen" w:eastAsia="Calibri" w:hAnsi="Sylfaen"/>
                <w:b/>
                <w:bCs/>
                <w:sz w:val="18"/>
                <w:szCs w:val="26"/>
              </w:rPr>
              <w:t>РА без  НДС</w:t>
            </w:r>
          </w:p>
        </w:tc>
      </w:tr>
      <w:tr w:rsidR="004233C7" w:rsidRPr="00A43835" w:rsidTr="004233C7">
        <w:trPr>
          <w:trHeight w:val="693"/>
        </w:trPr>
        <w:tc>
          <w:tcPr>
            <w:tcW w:w="434" w:type="dxa"/>
            <w:tcBorders>
              <w:top w:val="nil"/>
              <w:left w:val="single" w:sz="4" w:space="0" w:color="auto"/>
              <w:bottom w:val="single" w:sz="4" w:space="0" w:color="auto"/>
              <w:right w:val="single" w:sz="4" w:space="0" w:color="auto"/>
            </w:tcBorders>
            <w:shd w:val="clear" w:color="auto" w:fill="auto"/>
            <w:vAlign w:val="center"/>
          </w:tcPr>
          <w:p w:rsidR="004233C7" w:rsidRPr="00A43835" w:rsidRDefault="004233C7" w:rsidP="006C7F76">
            <w:pPr>
              <w:jc w:val="center"/>
              <w:rPr>
                <w:b/>
                <w:sz w:val="18"/>
              </w:rPr>
            </w:pPr>
            <w:r w:rsidRPr="00A43835">
              <w:rPr>
                <w:b/>
                <w:sz w:val="18"/>
              </w:rPr>
              <w:t>1</w:t>
            </w:r>
          </w:p>
        </w:tc>
        <w:tc>
          <w:tcPr>
            <w:tcW w:w="2821" w:type="dxa"/>
            <w:tcBorders>
              <w:top w:val="single" w:sz="4" w:space="0" w:color="auto"/>
              <w:left w:val="nil"/>
              <w:bottom w:val="single" w:sz="4" w:space="0" w:color="auto"/>
              <w:right w:val="single" w:sz="4" w:space="0" w:color="auto"/>
            </w:tcBorders>
            <w:shd w:val="clear" w:color="auto" w:fill="auto"/>
            <w:vAlign w:val="center"/>
          </w:tcPr>
          <w:p w:rsidR="004233C7" w:rsidRDefault="004233C7" w:rsidP="00BA050D">
            <w:pPr>
              <w:jc w:val="center"/>
              <w:rPr>
                <w:rFonts w:ascii="Calibri" w:hAnsi="Calibri" w:cs="Calibri"/>
                <w:color w:val="000000"/>
                <w:sz w:val="20"/>
                <w:szCs w:val="20"/>
              </w:rPr>
            </w:pPr>
            <w:r>
              <w:rPr>
                <w:rFonts w:ascii="Calibri" w:hAnsi="Calibri" w:cs="Calibri"/>
                <w:color w:val="000000"/>
                <w:sz w:val="20"/>
                <w:szCs w:val="20"/>
              </w:rPr>
              <w:t xml:space="preserve">МАТРАС </w:t>
            </w:r>
            <w:bookmarkStart w:id="50" w:name="_GoBack"/>
            <w:bookmarkEnd w:id="50"/>
            <w:r>
              <w:rPr>
                <w:rFonts w:ascii="Calibri" w:hAnsi="Calibri" w:cs="Calibri"/>
                <w:color w:val="000000"/>
                <w:sz w:val="20"/>
                <w:szCs w:val="20"/>
              </w:rPr>
              <w:t>ВАГОННЫЙ</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ШТ</w:t>
            </w:r>
          </w:p>
        </w:tc>
        <w:tc>
          <w:tcPr>
            <w:tcW w:w="1735" w:type="dxa"/>
            <w:tcBorders>
              <w:top w:val="single" w:sz="4" w:space="0" w:color="auto"/>
              <w:left w:val="single" w:sz="4" w:space="0" w:color="auto"/>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1900Х600Х100</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52</w:t>
            </w:r>
          </w:p>
        </w:tc>
        <w:tc>
          <w:tcPr>
            <w:tcW w:w="1849" w:type="dxa"/>
            <w:tcBorders>
              <w:top w:val="single" w:sz="4" w:space="0" w:color="auto"/>
              <w:left w:val="single" w:sz="4" w:space="0" w:color="auto"/>
              <w:bottom w:val="single" w:sz="4" w:space="0" w:color="auto"/>
              <w:right w:val="single" w:sz="4" w:space="0" w:color="auto"/>
            </w:tcBorders>
            <w:shd w:val="clear" w:color="auto" w:fill="auto"/>
            <w:vAlign w:val="bottom"/>
          </w:tcPr>
          <w:p w:rsidR="004233C7" w:rsidRDefault="004233C7" w:rsidP="006C7F76">
            <w:pPr>
              <w:jc w:val="right"/>
              <w:rPr>
                <w:rFonts w:ascii="Calibri" w:hAnsi="Calibri" w:cs="Calibri"/>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4233C7" w:rsidRDefault="004233C7" w:rsidP="006C7F76">
            <w:pPr>
              <w:jc w:val="right"/>
              <w:rPr>
                <w:rFonts w:ascii="Calibri" w:hAnsi="Calibri" w:cs="Calibri"/>
                <w:color w:val="000000"/>
                <w:sz w:val="20"/>
                <w:szCs w:val="20"/>
              </w:rPr>
            </w:pPr>
          </w:p>
        </w:tc>
      </w:tr>
      <w:tr w:rsidR="004233C7" w:rsidRPr="00A43835" w:rsidTr="004233C7">
        <w:trPr>
          <w:trHeight w:val="675"/>
        </w:trPr>
        <w:tc>
          <w:tcPr>
            <w:tcW w:w="434" w:type="dxa"/>
            <w:tcBorders>
              <w:top w:val="nil"/>
              <w:left w:val="single" w:sz="4" w:space="0" w:color="auto"/>
              <w:bottom w:val="single" w:sz="4" w:space="0" w:color="auto"/>
              <w:right w:val="single" w:sz="4" w:space="0" w:color="auto"/>
            </w:tcBorders>
            <w:shd w:val="clear" w:color="auto" w:fill="auto"/>
            <w:vAlign w:val="center"/>
          </w:tcPr>
          <w:p w:rsidR="004233C7" w:rsidRPr="00A43835" w:rsidRDefault="004233C7" w:rsidP="006C7F76">
            <w:pPr>
              <w:jc w:val="center"/>
              <w:rPr>
                <w:b/>
                <w:sz w:val="18"/>
              </w:rPr>
            </w:pPr>
            <w:r>
              <w:rPr>
                <w:b/>
                <w:sz w:val="18"/>
              </w:rPr>
              <w:t>2</w:t>
            </w:r>
          </w:p>
        </w:tc>
        <w:tc>
          <w:tcPr>
            <w:tcW w:w="2821" w:type="dxa"/>
            <w:tcBorders>
              <w:top w:val="nil"/>
              <w:left w:val="nil"/>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МАТРАС ВАГОННЫЙ</w:t>
            </w:r>
          </w:p>
        </w:tc>
        <w:tc>
          <w:tcPr>
            <w:tcW w:w="1083" w:type="dxa"/>
            <w:tcBorders>
              <w:top w:val="nil"/>
              <w:left w:val="single" w:sz="4" w:space="0" w:color="auto"/>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ШТ</w:t>
            </w:r>
          </w:p>
        </w:tc>
        <w:tc>
          <w:tcPr>
            <w:tcW w:w="1735" w:type="dxa"/>
            <w:tcBorders>
              <w:top w:val="nil"/>
              <w:left w:val="single" w:sz="4" w:space="0" w:color="auto"/>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1700х600х100</w:t>
            </w:r>
          </w:p>
        </w:tc>
        <w:tc>
          <w:tcPr>
            <w:tcW w:w="867" w:type="dxa"/>
            <w:tcBorders>
              <w:top w:val="nil"/>
              <w:left w:val="single" w:sz="4" w:space="0" w:color="auto"/>
              <w:bottom w:val="single" w:sz="4" w:space="0" w:color="auto"/>
              <w:right w:val="single" w:sz="4" w:space="0" w:color="auto"/>
            </w:tcBorders>
            <w:shd w:val="clear" w:color="auto" w:fill="auto"/>
            <w:vAlign w:val="center"/>
          </w:tcPr>
          <w:p w:rsidR="004233C7" w:rsidRDefault="004233C7" w:rsidP="006C7F76">
            <w:pPr>
              <w:jc w:val="center"/>
              <w:rPr>
                <w:rFonts w:ascii="Calibri" w:hAnsi="Calibri" w:cs="Calibri"/>
                <w:color w:val="000000"/>
                <w:sz w:val="20"/>
                <w:szCs w:val="20"/>
              </w:rPr>
            </w:pPr>
            <w:r>
              <w:rPr>
                <w:rFonts w:ascii="Calibri" w:hAnsi="Calibri" w:cs="Calibri"/>
                <w:color w:val="000000"/>
                <w:sz w:val="20"/>
                <w:szCs w:val="20"/>
              </w:rPr>
              <w:t>8</w:t>
            </w:r>
          </w:p>
        </w:tc>
        <w:tc>
          <w:tcPr>
            <w:tcW w:w="1849" w:type="dxa"/>
            <w:tcBorders>
              <w:top w:val="nil"/>
              <w:left w:val="single" w:sz="4" w:space="0" w:color="auto"/>
              <w:bottom w:val="single" w:sz="4" w:space="0" w:color="auto"/>
              <w:right w:val="single" w:sz="4" w:space="0" w:color="auto"/>
            </w:tcBorders>
            <w:shd w:val="clear" w:color="auto" w:fill="auto"/>
            <w:vAlign w:val="bottom"/>
          </w:tcPr>
          <w:p w:rsidR="004233C7" w:rsidRDefault="004233C7" w:rsidP="006C7F76">
            <w:pPr>
              <w:jc w:val="right"/>
              <w:rPr>
                <w:rFonts w:ascii="Calibri" w:hAnsi="Calibri" w:cs="Calibri"/>
                <w:color w:val="000000"/>
                <w:sz w:val="20"/>
                <w:szCs w:val="20"/>
              </w:rPr>
            </w:pPr>
          </w:p>
        </w:tc>
        <w:tc>
          <w:tcPr>
            <w:tcW w:w="1985" w:type="dxa"/>
            <w:tcBorders>
              <w:top w:val="nil"/>
              <w:left w:val="single" w:sz="4" w:space="0" w:color="auto"/>
              <w:bottom w:val="single" w:sz="4" w:space="0" w:color="auto"/>
              <w:right w:val="single" w:sz="4" w:space="0" w:color="auto"/>
            </w:tcBorders>
            <w:shd w:val="clear" w:color="auto" w:fill="auto"/>
            <w:vAlign w:val="bottom"/>
          </w:tcPr>
          <w:p w:rsidR="004233C7" w:rsidRDefault="004233C7" w:rsidP="006C7F76">
            <w:pPr>
              <w:jc w:val="right"/>
              <w:rPr>
                <w:rFonts w:ascii="Calibri" w:hAnsi="Calibri" w:cs="Calibri"/>
                <w:color w:val="000000"/>
                <w:sz w:val="20"/>
                <w:szCs w:val="20"/>
              </w:rPr>
            </w:pPr>
          </w:p>
        </w:tc>
      </w:tr>
      <w:tr w:rsidR="004233C7" w:rsidRPr="00A43835" w:rsidTr="004233C7">
        <w:trPr>
          <w:trHeight w:val="682"/>
        </w:trPr>
        <w:tc>
          <w:tcPr>
            <w:tcW w:w="10774" w:type="dxa"/>
            <w:gridSpan w:val="7"/>
            <w:tcBorders>
              <w:top w:val="nil"/>
              <w:left w:val="single" w:sz="4" w:space="0" w:color="auto"/>
              <w:bottom w:val="single" w:sz="4" w:space="0" w:color="auto"/>
              <w:right w:val="single" w:sz="4" w:space="0" w:color="auto"/>
            </w:tcBorders>
            <w:shd w:val="clear" w:color="000000" w:fill="FFFFFF"/>
            <w:vAlign w:val="center"/>
            <w:hideMark/>
          </w:tcPr>
          <w:p w:rsidR="004233C7" w:rsidRPr="004233C7" w:rsidRDefault="004233C7" w:rsidP="004233C7">
            <w:pPr>
              <w:jc w:val="center"/>
              <w:rPr>
                <w:color w:val="000000"/>
                <w:sz w:val="18"/>
                <w:szCs w:val="22"/>
                <w:lang w:val="hy-AM"/>
              </w:rPr>
            </w:pPr>
            <w:r w:rsidRPr="00130F9D">
              <w:rPr>
                <w:rFonts w:ascii="Timesnewarmenia" w:hAnsi="Timesnewarmenia" w:cs="Calibri"/>
                <w:b/>
                <w:color w:val="000000"/>
                <w:sz w:val="20"/>
                <w:szCs w:val="20"/>
                <w:lang w:val="hy-AM"/>
              </w:rPr>
              <w:t xml:space="preserve">Итого:          </w:t>
            </w:r>
            <w:r w:rsidRPr="00130F9D">
              <w:rPr>
                <w:rFonts w:cs="Calibri"/>
                <w:b/>
                <w:color w:val="000000"/>
                <w:sz w:val="20"/>
                <w:szCs w:val="20"/>
                <w:lang w:val="hy-AM"/>
              </w:rPr>
              <w:t>__________ (_____________)</w:t>
            </w:r>
            <w:r w:rsidRPr="00E563CE">
              <w:rPr>
                <w:b/>
                <w:bCs/>
                <w:sz w:val="20"/>
                <w:szCs w:val="20"/>
                <w:lang w:val="hy-AM"/>
              </w:rPr>
              <w:t xml:space="preserve"> драм РА</w:t>
            </w:r>
            <w:r w:rsidRPr="00130F9D">
              <w:rPr>
                <w:b/>
                <w:bCs/>
                <w:sz w:val="20"/>
                <w:szCs w:val="20"/>
                <w:lang w:val="hy-AM"/>
              </w:rPr>
              <w:t xml:space="preserve"> </w:t>
            </w:r>
            <w:r w:rsidRPr="000B6B9E">
              <w:rPr>
                <w:b/>
                <w:bCs/>
                <w:sz w:val="20"/>
                <w:szCs w:val="20"/>
                <w:lang w:val="hy-AM"/>
              </w:rPr>
              <w:t xml:space="preserve">, </w:t>
            </w:r>
            <w:r w:rsidRPr="00130F9D">
              <w:rPr>
                <w:b/>
                <w:bCs/>
                <w:sz w:val="20"/>
                <w:szCs w:val="20"/>
                <w:lang w:val="hy-AM"/>
              </w:rPr>
              <w:t>включая</w:t>
            </w:r>
            <w:r w:rsidRPr="00E563CE">
              <w:rPr>
                <w:b/>
                <w:bCs/>
                <w:sz w:val="20"/>
                <w:szCs w:val="20"/>
                <w:lang w:val="hy-AM"/>
              </w:rPr>
              <w:t xml:space="preserve"> НДС</w:t>
            </w:r>
          </w:p>
        </w:tc>
      </w:tr>
    </w:tbl>
    <w:p w:rsidR="004233C7" w:rsidRDefault="004233C7" w:rsidP="004233C7">
      <w:pPr>
        <w:pStyle w:val="af7"/>
        <w:spacing w:line="240" w:lineRule="exact"/>
        <w:rPr>
          <w:iCs/>
          <w:color w:val="000000"/>
        </w:rPr>
      </w:pPr>
      <w:r>
        <w:rPr>
          <w:rStyle w:val="afff0"/>
          <w:i w:val="0"/>
          <w:color w:val="000000"/>
        </w:rPr>
        <w:t xml:space="preserve"> </w:t>
      </w:r>
    </w:p>
    <w:p w:rsidR="004233C7" w:rsidRDefault="004233C7" w:rsidP="004233C7">
      <w:pPr>
        <w:pStyle w:val="a3"/>
        <w:shd w:val="clear" w:color="auto" w:fill="FFFFFF"/>
        <w:ind w:left="993"/>
        <w:jc w:val="both"/>
        <w:rPr>
          <w:color w:val="000000"/>
          <w:lang w:val="ru-RU"/>
        </w:rPr>
      </w:pPr>
    </w:p>
    <w:p w:rsidR="004233C7" w:rsidRDefault="004233C7" w:rsidP="004233C7">
      <w:pPr>
        <w:pStyle w:val="a3"/>
        <w:shd w:val="clear" w:color="auto" w:fill="FFFFFF"/>
        <w:ind w:left="993"/>
        <w:jc w:val="both"/>
        <w:rPr>
          <w:color w:val="000000"/>
        </w:rPr>
      </w:pPr>
    </w:p>
    <w:p w:rsidR="004233C7" w:rsidRDefault="004233C7" w:rsidP="007A742E">
      <w:pPr>
        <w:pStyle w:val="a3"/>
        <w:widowControl w:val="0"/>
        <w:numPr>
          <w:ilvl w:val="0"/>
          <w:numId w:val="26"/>
        </w:numPr>
        <w:shd w:val="clear" w:color="auto" w:fill="FFFFFF"/>
        <w:autoSpaceDE w:val="0"/>
        <w:autoSpaceDN w:val="0"/>
        <w:adjustRightInd w:val="0"/>
        <w:ind w:left="851" w:firstLine="142"/>
        <w:contextualSpacing/>
        <w:jc w:val="both"/>
        <w:rPr>
          <w:color w:val="000000"/>
        </w:rPr>
      </w:pPr>
      <w:r>
        <w:rPr>
          <w:color w:val="000000"/>
        </w:rPr>
        <w:t xml:space="preserve">Цена Товара указана на условиях </w:t>
      </w:r>
      <w:r w:rsidR="007A742E">
        <w:rPr>
          <w:color w:val="000000"/>
          <w:lang w:val="en-US"/>
        </w:rPr>
        <w:t>DAP</w:t>
      </w:r>
      <w:r>
        <w:rPr>
          <w:color w:val="000000"/>
        </w:rPr>
        <w:t xml:space="preserve"> (ИНКОТЕРМС в редакции 2020г.)</w:t>
      </w:r>
      <w:r>
        <w:rPr>
          <w:color w:val="000000"/>
          <w:spacing w:val="-1"/>
        </w:rPr>
        <w:t xml:space="preserve">. </w:t>
      </w:r>
    </w:p>
    <w:p w:rsidR="004233C7" w:rsidRDefault="004233C7" w:rsidP="004233C7">
      <w:pPr>
        <w:pStyle w:val="a3"/>
        <w:shd w:val="clear" w:color="auto" w:fill="FFFFFF"/>
        <w:ind w:left="993"/>
        <w:jc w:val="both"/>
        <w:rPr>
          <w:color w:val="000000"/>
          <w:spacing w:val="-1"/>
        </w:rPr>
      </w:pPr>
      <w:r>
        <w:t xml:space="preserve">2. </w:t>
      </w:r>
      <w:r>
        <w:rPr>
          <w:color w:val="000000"/>
          <w:spacing w:val="-1"/>
        </w:rPr>
        <w:t>Настоящее приложение является неотъемлемой частью настоящего Договора.</w:t>
      </w:r>
    </w:p>
    <w:p w:rsidR="004233C7" w:rsidRDefault="004233C7" w:rsidP="004233C7">
      <w:pPr>
        <w:pStyle w:val="a3"/>
        <w:shd w:val="clear" w:color="auto" w:fill="FFFFFF"/>
        <w:ind w:left="1134"/>
        <w:jc w:val="both"/>
        <w:rPr>
          <w:color w:val="000000"/>
          <w:spacing w:val="-1"/>
        </w:rPr>
      </w:pPr>
    </w:p>
    <w:p w:rsidR="004233C7" w:rsidRDefault="004233C7" w:rsidP="004233C7">
      <w:pPr>
        <w:pStyle w:val="a3"/>
        <w:shd w:val="clear" w:color="auto" w:fill="FFFFFF"/>
        <w:tabs>
          <w:tab w:val="left" w:pos="1276"/>
        </w:tabs>
        <w:suppressAutoHyphens/>
        <w:spacing w:line="276" w:lineRule="auto"/>
        <w:ind w:left="1134" w:firstLine="404"/>
        <w:jc w:val="both"/>
      </w:pPr>
    </w:p>
    <w:p w:rsidR="004233C7" w:rsidRDefault="004233C7" w:rsidP="004233C7">
      <w:pPr>
        <w:shd w:val="clear" w:color="auto" w:fill="FFFFFF"/>
        <w:ind w:left="10" w:firstLine="1124"/>
        <w:rPr>
          <w:b/>
        </w:rPr>
      </w:pPr>
      <w:r>
        <w:rPr>
          <w:b/>
          <w:color w:val="000000"/>
          <w:spacing w:val="-1"/>
        </w:rPr>
        <w:t xml:space="preserve">ПОКУПАТЕЛЬ                                                                                  </w:t>
      </w:r>
      <w:r>
        <w:rPr>
          <w:b/>
        </w:rPr>
        <w:t>ПОСТАВЩИК</w:t>
      </w:r>
    </w:p>
    <w:p w:rsidR="004233C7" w:rsidRDefault="004233C7" w:rsidP="004233C7">
      <w:pPr>
        <w:ind w:left="360"/>
        <w:rPr>
          <w:b/>
        </w:rPr>
      </w:pPr>
      <w:r>
        <w:rPr>
          <w:b/>
          <w:color w:val="000000"/>
          <w:spacing w:val="7"/>
        </w:rPr>
        <w:t xml:space="preserve">           ЗАО «ЮКЖД»</w:t>
      </w:r>
      <w:r>
        <w:rPr>
          <w:b/>
        </w:rPr>
        <w:t xml:space="preserve">                                                                          «___»</w:t>
      </w:r>
    </w:p>
    <w:p w:rsidR="004233C7" w:rsidRDefault="004233C7" w:rsidP="004233C7">
      <w:pPr>
        <w:shd w:val="clear" w:color="auto" w:fill="FFFFFF"/>
        <w:ind w:left="10" w:firstLine="2684"/>
        <w:rPr>
          <w:b/>
        </w:rPr>
      </w:pPr>
    </w:p>
    <w:p w:rsidR="004233C7" w:rsidRDefault="004233C7" w:rsidP="004233C7">
      <w:pPr>
        <w:shd w:val="clear" w:color="auto" w:fill="FFFFFF"/>
        <w:tabs>
          <w:tab w:val="left" w:pos="5475"/>
        </w:tabs>
        <w:jc w:val="both"/>
        <w:rPr>
          <w:color w:val="000000"/>
          <w:spacing w:val="-1"/>
        </w:rPr>
      </w:pPr>
      <w:r>
        <w:t xml:space="preserve">                 Генеральный директор ЗАО «ЮКЖД»                                        Директор </w:t>
      </w:r>
    </w:p>
    <w:p w:rsidR="004233C7" w:rsidRDefault="004233C7" w:rsidP="004233C7">
      <w:pPr>
        <w:shd w:val="clear" w:color="auto" w:fill="FFFFFF"/>
        <w:spacing w:line="276" w:lineRule="auto"/>
        <w:rPr>
          <w:color w:val="000000"/>
          <w:spacing w:val="-1"/>
        </w:rPr>
      </w:pPr>
      <w:r>
        <w:rPr>
          <w:color w:val="000000"/>
          <w:spacing w:val="-1"/>
        </w:rPr>
        <w:t xml:space="preserve">                  </w:t>
      </w:r>
      <w:r>
        <w:rPr>
          <w:color w:val="000000"/>
          <w:spacing w:val="-1"/>
        </w:rPr>
        <w:tab/>
      </w:r>
    </w:p>
    <w:p w:rsidR="004233C7" w:rsidRDefault="004233C7" w:rsidP="004233C7">
      <w:pPr>
        <w:shd w:val="clear" w:color="auto" w:fill="FFFFFF"/>
        <w:spacing w:line="276" w:lineRule="auto"/>
        <w:ind w:left="10" w:firstLine="2684"/>
        <w:rPr>
          <w:color w:val="000000"/>
        </w:rPr>
      </w:pPr>
      <w:r>
        <w:rPr>
          <w:color w:val="000000"/>
          <w:spacing w:val="-1"/>
        </w:rPr>
        <w:t xml:space="preserve">                                                                                </w:t>
      </w:r>
    </w:p>
    <w:p w:rsidR="004233C7" w:rsidRDefault="004233C7" w:rsidP="004233C7">
      <w:pPr>
        <w:shd w:val="clear" w:color="auto" w:fill="FFFFFF"/>
        <w:spacing w:line="276" w:lineRule="auto"/>
        <w:rPr>
          <w:b/>
        </w:rPr>
      </w:pPr>
      <w:r>
        <w:rPr>
          <w:b/>
          <w:color w:val="000000"/>
          <w:spacing w:val="-1"/>
        </w:rPr>
        <w:t xml:space="preserve">                  _______________ А.В.Мельников                                                      ______________</w:t>
      </w:r>
      <w:r>
        <w:rPr>
          <w:b/>
        </w:rPr>
        <w:t xml:space="preserve"> </w:t>
      </w:r>
    </w:p>
    <w:p w:rsidR="004233C7" w:rsidRDefault="004233C7" w:rsidP="004233C7">
      <w:pPr>
        <w:shd w:val="clear" w:color="auto" w:fill="FFFFFF"/>
        <w:tabs>
          <w:tab w:val="left" w:pos="567"/>
        </w:tabs>
        <w:suppressAutoHyphens/>
        <w:spacing w:line="276" w:lineRule="auto"/>
        <w:jc w:val="both"/>
      </w:pPr>
    </w:p>
    <w:p w:rsidR="004233C7" w:rsidRDefault="004233C7" w:rsidP="004233C7">
      <w:pPr>
        <w:shd w:val="clear" w:color="auto" w:fill="FFFFFF"/>
        <w:tabs>
          <w:tab w:val="left" w:pos="567"/>
        </w:tabs>
        <w:suppressAutoHyphens/>
        <w:spacing w:line="276" w:lineRule="auto"/>
        <w:jc w:val="both"/>
      </w:pPr>
    </w:p>
    <w:p w:rsidR="004233C7" w:rsidRDefault="004233C7" w:rsidP="004233C7">
      <w:pPr>
        <w:rPr>
          <w:sz w:val="22"/>
          <w:szCs w:val="22"/>
        </w:rPr>
      </w:pPr>
    </w:p>
    <w:p w:rsidR="004233C7" w:rsidRDefault="004233C7" w:rsidP="004233C7">
      <w:pPr>
        <w:rPr>
          <w:sz w:val="22"/>
          <w:szCs w:val="22"/>
        </w:rPr>
      </w:pPr>
    </w:p>
    <w:p w:rsidR="004233C7" w:rsidRDefault="004233C7" w:rsidP="004233C7">
      <w:pPr>
        <w:rPr>
          <w:sz w:val="22"/>
          <w:szCs w:val="22"/>
        </w:rPr>
      </w:pPr>
      <w:r>
        <w:rPr>
          <w:sz w:val="22"/>
          <w:szCs w:val="22"/>
        </w:rPr>
        <w:t>Координатор ЗАО «ЮКЖД»</w:t>
      </w:r>
    </w:p>
    <w:p w:rsidR="004233C7" w:rsidRDefault="004233C7" w:rsidP="004233C7">
      <w:pPr>
        <w:rPr>
          <w:sz w:val="22"/>
          <w:szCs w:val="22"/>
        </w:rPr>
      </w:pPr>
    </w:p>
    <w:p w:rsidR="00A2448D" w:rsidRDefault="00A2448D" w:rsidP="004233C7">
      <w:pPr>
        <w:widowControl w:val="0"/>
        <w:autoSpaceDE w:val="0"/>
        <w:autoSpaceDN w:val="0"/>
        <w:adjustRightInd w:val="0"/>
        <w:rPr>
          <w:rFonts w:ascii="Sylfaen" w:hAnsi="Sylfaen"/>
          <w:b/>
          <w:color w:val="000000"/>
          <w:sz w:val="20"/>
          <w:szCs w:val="20"/>
        </w:rPr>
      </w:pPr>
    </w:p>
    <w:sectPr w:rsidR="00A2448D"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F76" w:rsidRDefault="006C7F76" w:rsidP="0064449E">
      <w:r>
        <w:separator/>
      </w:r>
    </w:p>
  </w:endnote>
  <w:endnote w:type="continuationSeparator" w:id="0">
    <w:p w:rsidR="006C7F76" w:rsidRDefault="006C7F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3"/>
      <w:jc w:val="right"/>
    </w:pPr>
  </w:p>
  <w:p w:rsidR="006C7F76" w:rsidRDefault="006C7F7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3"/>
      <w:jc w:val="right"/>
    </w:pPr>
  </w:p>
  <w:p w:rsidR="006C7F76" w:rsidRDefault="006C7F7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F76" w:rsidRDefault="006C7F76" w:rsidP="0064449E">
      <w:r>
        <w:separator/>
      </w:r>
    </w:p>
  </w:footnote>
  <w:footnote w:type="continuationSeparator" w:id="0">
    <w:p w:rsidR="006C7F76" w:rsidRDefault="006C7F76" w:rsidP="0064449E">
      <w:r>
        <w:continuationSeparator/>
      </w:r>
    </w:p>
  </w:footnote>
  <w:footnote w:id="1">
    <w:p w:rsidR="006C7F76" w:rsidRPr="00C15AE2" w:rsidRDefault="006C7F76" w:rsidP="00D65389">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6C7F76" w:rsidRDefault="006C7F76" w:rsidP="00D65389">
      <w:pPr>
        <w:pStyle w:val="a8"/>
      </w:pPr>
      <w:r w:rsidRPr="005F4FF6">
        <w:rPr>
          <w:rStyle w:val="a7"/>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1"/>
      <w:jc w:val="center"/>
    </w:pPr>
    <w:r>
      <w:fldChar w:fldCharType="begin"/>
    </w:r>
    <w:r>
      <w:instrText xml:space="preserve"> PAGE   \* MERGEFORMAT </w:instrText>
    </w:r>
    <w:r>
      <w:fldChar w:fldCharType="separate"/>
    </w:r>
    <w:r>
      <w:rPr>
        <w:noProof/>
      </w:rPr>
      <w:t>7</w:t>
    </w:r>
    <w:r>
      <w:fldChar w:fldCharType="end"/>
    </w:r>
  </w:p>
  <w:p w:rsidR="006C7F76" w:rsidRDefault="006C7F7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1"/>
      <w:jc w:val="center"/>
    </w:pPr>
    <w:r>
      <w:fldChar w:fldCharType="begin"/>
    </w:r>
    <w:r>
      <w:instrText xml:space="preserve"> PAGE   \* MERGEFORMAT </w:instrText>
    </w:r>
    <w:r>
      <w:fldChar w:fldCharType="separate"/>
    </w:r>
    <w:r w:rsidR="00BA050D">
      <w:rPr>
        <w:noProof/>
      </w:rPr>
      <w:t>1</w:t>
    </w:r>
    <w:r>
      <w:fldChar w:fldCharType="end"/>
    </w:r>
  </w:p>
  <w:p w:rsidR="006C7F76" w:rsidRDefault="006C7F7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1"/>
      <w:jc w:val="center"/>
    </w:pPr>
    <w:r>
      <w:fldChar w:fldCharType="begin"/>
    </w:r>
    <w:r>
      <w:instrText xml:space="preserve"> PAGE   \* MERGEFORMAT </w:instrText>
    </w:r>
    <w:r>
      <w:fldChar w:fldCharType="separate"/>
    </w:r>
    <w:r w:rsidR="00BA050D">
      <w:rPr>
        <w:noProof/>
      </w:rPr>
      <w:t>5</w:t>
    </w:r>
    <w:r>
      <w:fldChar w:fldCharType="end"/>
    </w:r>
  </w:p>
  <w:p w:rsidR="006C7F76" w:rsidRPr="00345A79" w:rsidRDefault="006C7F7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1"/>
      <w:jc w:val="center"/>
    </w:pPr>
  </w:p>
  <w:p w:rsidR="006C7F76" w:rsidRDefault="006C7F7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76" w:rsidRDefault="006C7F7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43611D38"/>
    <w:multiLevelType w:val="multilevel"/>
    <w:tmpl w:val="7CB259E2"/>
    <w:lvl w:ilvl="0">
      <w:start w:val="6"/>
      <w:numFmt w:val="decimal"/>
      <w:lvlText w:val="%1."/>
      <w:lvlJc w:val="left"/>
      <w:pPr>
        <w:ind w:left="360" w:hanging="360"/>
      </w:pPr>
    </w:lvl>
    <w:lvl w:ilvl="1">
      <w:start w:val="1"/>
      <w:numFmt w:val="decimal"/>
      <w:lvlText w:val="%1.%2."/>
      <w:lvlJc w:val="left"/>
      <w:pPr>
        <w:ind w:left="725" w:hanging="360"/>
      </w:pPr>
    </w:lvl>
    <w:lvl w:ilvl="2">
      <w:start w:val="1"/>
      <w:numFmt w:val="decimal"/>
      <w:lvlText w:val="%1.%2.%3."/>
      <w:lvlJc w:val="left"/>
      <w:pPr>
        <w:ind w:left="1450" w:hanging="720"/>
      </w:pPr>
    </w:lvl>
    <w:lvl w:ilvl="3">
      <w:start w:val="1"/>
      <w:numFmt w:val="decimal"/>
      <w:lvlText w:val="%1.%2.%3.%4."/>
      <w:lvlJc w:val="left"/>
      <w:pPr>
        <w:ind w:left="1815" w:hanging="720"/>
      </w:pPr>
    </w:lvl>
    <w:lvl w:ilvl="4">
      <w:start w:val="1"/>
      <w:numFmt w:val="decimal"/>
      <w:lvlText w:val="%1.%2.%3.%4.%5."/>
      <w:lvlJc w:val="left"/>
      <w:pPr>
        <w:ind w:left="2540" w:hanging="1080"/>
      </w:pPr>
    </w:lvl>
    <w:lvl w:ilvl="5">
      <w:start w:val="1"/>
      <w:numFmt w:val="decimal"/>
      <w:lvlText w:val="%1.%2.%3.%4.%5.%6."/>
      <w:lvlJc w:val="left"/>
      <w:pPr>
        <w:ind w:left="2905" w:hanging="1080"/>
      </w:pPr>
    </w:lvl>
    <w:lvl w:ilvl="6">
      <w:start w:val="1"/>
      <w:numFmt w:val="decimal"/>
      <w:lvlText w:val="%1.%2.%3.%4.%5.%6.%7."/>
      <w:lvlJc w:val="left"/>
      <w:pPr>
        <w:ind w:left="3630" w:hanging="1440"/>
      </w:pPr>
    </w:lvl>
    <w:lvl w:ilvl="7">
      <w:start w:val="1"/>
      <w:numFmt w:val="decimal"/>
      <w:lvlText w:val="%1.%2.%3.%4.%5.%6.%7.%8."/>
      <w:lvlJc w:val="left"/>
      <w:pPr>
        <w:ind w:left="3995" w:hanging="1440"/>
      </w:pPr>
    </w:lvl>
    <w:lvl w:ilvl="8">
      <w:start w:val="1"/>
      <w:numFmt w:val="decimal"/>
      <w:lvlText w:val="%1.%2.%3.%4.%5.%6.%7.%8.%9."/>
      <w:lvlJc w:val="left"/>
      <w:pPr>
        <w:ind w:left="4720" w:hanging="1800"/>
      </w:pPr>
    </w:lvl>
  </w:abstractNum>
  <w:abstractNum w:abstractNumId="15"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A5B3882"/>
    <w:multiLevelType w:val="singleLevel"/>
    <w:tmpl w:val="3BF2114E"/>
    <w:lvl w:ilvl="0">
      <w:start w:val="1"/>
      <w:numFmt w:val="decimal"/>
      <w:lvlText w:val="1.%1."/>
      <w:legacy w:legacy="1" w:legacySpace="0" w:legacyIndent="394"/>
      <w:lvlJc w:val="left"/>
      <w:pPr>
        <w:ind w:left="0" w:firstLine="0"/>
      </w:pPr>
      <w:rPr>
        <w:rFonts w:ascii="Times New Roman" w:hAnsi="Times New Roman" w:cs="Times New Roman" w:hint="default"/>
      </w:rPr>
    </w:lvl>
  </w:abstractNum>
  <w:abstractNum w:abstractNumId="17" w15:restartNumberingAfterBreak="0">
    <w:nsid w:val="589C314F"/>
    <w:multiLevelType w:val="singleLevel"/>
    <w:tmpl w:val="E5B4C82C"/>
    <w:lvl w:ilvl="0">
      <w:start w:val="1"/>
      <w:numFmt w:val="decimal"/>
      <w:lvlText w:val="3.%1."/>
      <w:legacy w:legacy="1" w:legacySpace="0" w:legacyIndent="446"/>
      <w:lvlJc w:val="left"/>
      <w:pPr>
        <w:ind w:left="0" w:firstLine="0"/>
      </w:pPr>
      <w:rPr>
        <w:rFonts w:ascii="Times New Roman" w:hAnsi="Times New Roman" w:cs="Times New Roman"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3" w15:restartNumberingAfterBreak="0">
    <w:nsid w:val="65360714"/>
    <w:multiLevelType w:val="hybridMultilevel"/>
    <w:tmpl w:val="9948D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start w:val="1"/>
      <w:numFmt w:val="lowerLetter"/>
      <w:lvlText w:val="%2."/>
      <w:lvlJc w:val="left"/>
      <w:pPr>
        <w:ind w:left="1450" w:hanging="360"/>
      </w:pPr>
    </w:lvl>
    <w:lvl w:ilvl="2" w:tplc="0419001B">
      <w:start w:val="1"/>
      <w:numFmt w:val="lowerRoman"/>
      <w:lvlText w:val="%3."/>
      <w:lvlJc w:val="right"/>
      <w:pPr>
        <w:ind w:left="2170" w:hanging="180"/>
      </w:pPr>
    </w:lvl>
    <w:lvl w:ilvl="3" w:tplc="0419000F">
      <w:start w:val="1"/>
      <w:numFmt w:val="decimal"/>
      <w:lvlText w:val="%4."/>
      <w:lvlJc w:val="left"/>
      <w:pPr>
        <w:ind w:left="2890" w:hanging="360"/>
      </w:pPr>
    </w:lvl>
    <w:lvl w:ilvl="4" w:tplc="04190019">
      <w:start w:val="1"/>
      <w:numFmt w:val="lowerLetter"/>
      <w:lvlText w:val="%5."/>
      <w:lvlJc w:val="left"/>
      <w:pPr>
        <w:ind w:left="3610" w:hanging="360"/>
      </w:pPr>
    </w:lvl>
    <w:lvl w:ilvl="5" w:tplc="0419001B">
      <w:start w:val="1"/>
      <w:numFmt w:val="lowerRoman"/>
      <w:lvlText w:val="%6."/>
      <w:lvlJc w:val="right"/>
      <w:pPr>
        <w:ind w:left="4330" w:hanging="180"/>
      </w:pPr>
    </w:lvl>
    <w:lvl w:ilvl="6" w:tplc="0419000F">
      <w:start w:val="1"/>
      <w:numFmt w:val="decimal"/>
      <w:lvlText w:val="%7."/>
      <w:lvlJc w:val="left"/>
      <w:pPr>
        <w:ind w:left="5050" w:hanging="360"/>
      </w:pPr>
    </w:lvl>
    <w:lvl w:ilvl="7" w:tplc="04190019">
      <w:start w:val="1"/>
      <w:numFmt w:val="lowerLetter"/>
      <w:lvlText w:val="%8."/>
      <w:lvlJc w:val="left"/>
      <w:pPr>
        <w:ind w:left="5770" w:hanging="360"/>
      </w:pPr>
    </w:lvl>
    <w:lvl w:ilvl="8" w:tplc="0419001B">
      <w:start w:val="1"/>
      <w:numFmt w:val="lowerRoman"/>
      <w:lvlText w:val="%9."/>
      <w:lvlJc w:val="right"/>
      <w:pPr>
        <w:ind w:left="649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lvl>
    <w:lvl w:ilvl="1">
      <w:start w:val="1"/>
      <w:numFmt w:val="decimal"/>
      <w:lvlText w:val="%1.%2."/>
      <w:lvlJc w:val="left"/>
      <w:pPr>
        <w:ind w:left="874" w:hanging="480"/>
      </w:pPr>
    </w:lvl>
    <w:lvl w:ilvl="2">
      <w:start w:val="1"/>
      <w:numFmt w:val="decimal"/>
      <w:lvlText w:val="%1.%2.%3."/>
      <w:lvlJc w:val="left"/>
      <w:pPr>
        <w:ind w:left="1508" w:hanging="720"/>
      </w:pPr>
    </w:lvl>
    <w:lvl w:ilvl="3">
      <w:start w:val="1"/>
      <w:numFmt w:val="decimal"/>
      <w:lvlText w:val="%1.%2.%3.%4."/>
      <w:lvlJc w:val="left"/>
      <w:pPr>
        <w:ind w:left="1902" w:hanging="720"/>
      </w:pPr>
    </w:lvl>
    <w:lvl w:ilvl="4">
      <w:start w:val="1"/>
      <w:numFmt w:val="decimal"/>
      <w:lvlText w:val="%1.%2.%3.%4.%5."/>
      <w:lvlJc w:val="left"/>
      <w:pPr>
        <w:ind w:left="2656" w:hanging="1080"/>
      </w:pPr>
    </w:lvl>
    <w:lvl w:ilvl="5">
      <w:start w:val="1"/>
      <w:numFmt w:val="decimal"/>
      <w:lvlText w:val="%1.%2.%3.%4.%5.%6."/>
      <w:lvlJc w:val="left"/>
      <w:pPr>
        <w:ind w:left="3050" w:hanging="1080"/>
      </w:pPr>
    </w:lvl>
    <w:lvl w:ilvl="6">
      <w:start w:val="1"/>
      <w:numFmt w:val="decimal"/>
      <w:lvlText w:val="%1.%2.%3.%4.%5.%6.%7."/>
      <w:lvlJc w:val="left"/>
      <w:pPr>
        <w:ind w:left="3804" w:hanging="1440"/>
      </w:pPr>
    </w:lvl>
    <w:lvl w:ilvl="7">
      <w:start w:val="1"/>
      <w:numFmt w:val="decimal"/>
      <w:lvlText w:val="%1.%2.%3.%4.%5.%6.%7.%8."/>
      <w:lvlJc w:val="left"/>
      <w:pPr>
        <w:ind w:left="4198" w:hanging="1440"/>
      </w:pPr>
    </w:lvl>
    <w:lvl w:ilvl="8">
      <w:start w:val="1"/>
      <w:numFmt w:val="decimal"/>
      <w:lvlText w:val="%1.%2.%3.%4.%5.%6.%7.%8.%9."/>
      <w:lvlJc w:val="left"/>
      <w:pPr>
        <w:ind w:left="4952" w:hanging="1800"/>
      </w:p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8"/>
  </w:num>
  <w:num w:numId="2">
    <w:abstractNumId w:val="22"/>
  </w:num>
  <w:num w:numId="3">
    <w:abstractNumId w:val="7"/>
  </w:num>
  <w:num w:numId="4">
    <w:abstractNumId w:val="10"/>
  </w:num>
  <w:num w:numId="5">
    <w:abstractNumId w:val="18"/>
  </w:num>
  <w:num w:numId="6">
    <w:abstractNumId w:val="11"/>
  </w:num>
  <w:num w:numId="7">
    <w:abstractNumId w:val="19"/>
  </w:num>
  <w:num w:numId="8">
    <w:abstractNumId w:val="21"/>
  </w:num>
  <w:num w:numId="9">
    <w:abstractNumId w:val="4"/>
  </w:num>
  <w:num w:numId="10">
    <w:abstractNumId w:val="5"/>
  </w:num>
  <w:num w:numId="11">
    <w:abstractNumId w:val="25"/>
  </w:num>
  <w:num w:numId="12">
    <w:abstractNumId w:val="3"/>
  </w:num>
  <w:num w:numId="13">
    <w:abstractNumId w:val="9"/>
  </w:num>
  <w:num w:numId="14">
    <w:abstractNumId w:val="12"/>
  </w:num>
  <w:num w:numId="15">
    <w:abstractNumId w:val="20"/>
  </w:num>
  <w:num w:numId="16">
    <w:abstractNumId w:val="6"/>
  </w:num>
  <w:num w:numId="17">
    <w:abstractNumId w:val="13"/>
  </w:num>
  <w:num w:numId="18">
    <w:abstractNumId w:val="23"/>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num>
  <w:num w:numId="21">
    <w:abstractNumId w:val="17"/>
    <w:lvlOverride w:ilvl="0">
      <w:startOverride w:val="1"/>
    </w:lvlOverride>
  </w:num>
  <w:num w:numId="22">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90611"/>
    <w:rsid w:val="000947EA"/>
    <w:rsid w:val="00095075"/>
    <w:rsid w:val="00096B5E"/>
    <w:rsid w:val="000A1A72"/>
    <w:rsid w:val="000A2444"/>
    <w:rsid w:val="000A353C"/>
    <w:rsid w:val="000A3C63"/>
    <w:rsid w:val="000A5821"/>
    <w:rsid w:val="000B0535"/>
    <w:rsid w:val="000B05AE"/>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92E"/>
    <w:rsid w:val="000D7B7E"/>
    <w:rsid w:val="000E1757"/>
    <w:rsid w:val="000E203E"/>
    <w:rsid w:val="000E2830"/>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2F1"/>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2F6B"/>
    <w:rsid w:val="001938AD"/>
    <w:rsid w:val="0019394C"/>
    <w:rsid w:val="001956FE"/>
    <w:rsid w:val="001957C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1F68"/>
    <w:rsid w:val="001F2267"/>
    <w:rsid w:val="001F2E4B"/>
    <w:rsid w:val="001F4E0A"/>
    <w:rsid w:val="001F4E5C"/>
    <w:rsid w:val="001F6682"/>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69EE"/>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64"/>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28EE"/>
    <w:rsid w:val="00323AF9"/>
    <w:rsid w:val="00324B5D"/>
    <w:rsid w:val="00326913"/>
    <w:rsid w:val="00330390"/>
    <w:rsid w:val="00330FB0"/>
    <w:rsid w:val="0033208A"/>
    <w:rsid w:val="00332220"/>
    <w:rsid w:val="00334379"/>
    <w:rsid w:val="00336D22"/>
    <w:rsid w:val="0034002C"/>
    <w:rsid w:val="00340C89"/>
    <w:rsid w:val="00341BB8"/>
    <w:rsid w:val="003425F6"/>
    <w:rsid w:val="0034464E"/>
    <w:rsid w:val="00344881"/>
    <w:rsid w:val="0034573C"/>
    <w:rsid w:val="003512F8"/>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2F62"/>
    <w:rsid w:val="003C3282"/>
    <w:rsid w:val="003C3CCB"/>
    <w:rsid w:val="003C4C2F"/>
    <w:rsid w:val="003C6DA9"/>
    <w:rsid w:val="003C7219"/>
    <w:rsid w:val="003C73A5"/>
    <w:rsid w:val="003D7C41"/>
    <w:rsid w:val="003E0EF6"/>
    <w:rsid w:val="003E0FB7"/>
    <w:rsid w:val="003E2136"/>
    <w:rsid w:val="003E3998"/>
    <w:rsid w:val="003E4A5F"/>
    <w:rsid w:val="003E7E06"/>
    <w:rsid w:val="003F660A"/>
    <w:rsid w:val="004027EB"/>
    <w:rsid w:val="0040311E"/>
    <w:rsid w:val="00403F69"/>
    <w:rsid w:val="0040570E"/>
    <w:rsid w:val="0040636E"/>
    <w:rsid w:val="00411251"/>
    <w:rsid w:val="00412758"/>
    <w:rsid w:val="00415E89"/>
    <w:rsid w:val="00416EC3"/>
    <w:rsid w:val="00420685"/>
    <w:rsid w:val="004207F3"/>
    <w:rsid w:val="004233C7"/>
    <w:rsid w:val="00424D6A"/>
    <w:rsid w:val="00426C3D"/>
    <w:rsid w:val="00426E4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574D7"/>
    <w:rsid w:val="00460A93"/>
    <w:rsid w:val="00462A5F"/>
    <w:rsid w:val="00464D00"/>
    <w:rsid w:val="0047478D"/>
    <w:rsid w:val="00477CA0"/>
    <w:rsid w:val="004820F1"/>
    <w:rsid w:val="004828E0"/>
    <w:rsid w:val="00483213"/>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A797B"/>
    <w:rsid w:val="004B0B0D"/>
    <w:rsid w:val="004B13C8"/>
    <w:rsid w:val="004B1830"/>
    <w:rsid w:val="004B3019"/>
    <w:rsid w:val="004B40CD"/>
    <w:rsid w:val="004B69C8"/>
    <w:rsid w:val="004B76FA"/>
    <w:rsid w:val="004B7F64"/>
    <w:rsid w:val="004C005A"/>
    <w:rsid w:val="004C0D8A"/>
    <w:rsid w:val="004C1F0D"/>
    <w:rsid w:val="004C27EC"/>
    <w:rsid w:val="004C36DA"/>
    <w:rsid w:val="004C5DF2"/>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0745"/>
    <w:rsid w:val="004F1735"/>
    <w:rsid w:val="004F1B05"/>
    <w:rsid w:val="004F1B1F"/>
    <w:rsid w:val="004F1F76"/>
    <w:rsid w:val="004F2BEE"/>
    <w:rsid w:val="004F6542"/>
    <w:rsid w:val="004F6F62"/>
    <w:rsid w:val="00501589"/>
    <w:rsid w:val="00501AF4"/>
    <w:rsid w:val="00504F56"/>
    <w:rsid w:val="00506D9F"/>
    <w:rsid w:val="005102DE"/>
    <w:rsid w:val="00512523"/>
    <w:rsid w:val="00512C7E"/>
    <w:rsid w:val="005148EC"/>
    <w:rsid w:val="00517298"/>
    <w:rsid w:val="00520CC9"/>
    <w:rsid w:val="00525CC1"/>
    <w:rsid w:val="00527278"/>
    <w:rsid w:val="00530ACF"/>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911"/>
    <w:rsid w:val="00582F0F"/>
    <w:rsid w:val="00583C40"/>
    <w:rsid w:val="0058425D"/>
    <w:rsid w:val="00584FB9"/>
    <w:rsid w:val="005861AD"/>
    <w:rsid w:val="0058740B"/>
    <w:rsid w:val="005874DA"/>
    <w:rsid w:val="00591130"/>
    <w:rsid w:val="00594466"/>
    <w:rsid w:val="00594C8C"/>
    <w:rsid w:val="00595202"/>
    <w:rsid w:val="005A0967"/>
    <w:rsid w:val="005A5A5A"/>
    <w:rsid w:val="005A7BE8"/>
    <w:rsid w:val="005B055C"/>
    <w:rsid w:val="005B2AA5"/>
    <w:rsid w:val="005B54A9"/>
    <w:rsid w:val="005B5746"/>
    <w:rsid w:val="005C07DD"/>
    <w:rsid w:val="005C0CFF"/>
    <w:rsid w:val="005C6ECB"/>
    <w:rsid w:val="005C760D"/>
    <w:rsid w:val="005D0CC1"/>
    <w:rsid w:val="005D28D0"/>
    <w:rsid w:val="005D501D"/>
    <w:rsid w:val="005D6137"/>
    <w:rsid w:val="005D6397"/>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6BCE"/>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C7F76"/>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42E"/>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09"/>
    <w:rsid w:val="008002C4"/>
    <w:rsid w:val="00800913"/>
    <w:rsid w:val="008038F3"/>
    <w:rsid w:val="00804DBF"/>
    <w:rsid w:val="00805927"/>
    <w:rsid w:val="0081232F"/>
    <w:rsid w:val="00812915"/>
    <w:rsid w:val="00812C30"/>
    <w:rsid w:val="00814D82"/>
    <w:rsid w:val="00815256"/>
    <w:rsid w:val="00815B0A"/>
    <w:rsid w:val="008164EE"/>
    <w:rsid w:val="00816BD4"/>
    <w:rsid w:val="0081744B"/>
    <w:rsid w:val="00824BA2"/>
    <w:rsid w:val="00826112"/>
    <w:rsid w:val="00826BAE"/>
    <w:rsid w:val="00827BEB"/>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97FCF"/>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47917"/>
    <w:rsid w:val="0095113F"/>
    <w:rsid w:val="009516F9"/>
    <w:rsid w:val="00951F18"/>
    <w:rsid w:val="00953295"/>
    <w:rsid w:val="00954A23"/>
    <w:rsid w:val="00955BAC"/>
    <w:rsid w:val="00957217"/>
    <w:rsid w:val="00957869"/>
    <w:rsid w:val="009579AC"/>
    <w:rsid w:val="009579C9"/>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2D10"/>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353"/>
    <w:rsid w:val="00A174AE"/>
    <w:rsid w:val="00A207A6"/>
    <w:rsid w:val="00A22B6E"/>
    <w:rsid w:val="00A239CB"/>
    <w:rsid w:val="00A23EF8"/>
    <w:rsid w:val="00A2448D"/>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83A"/>
    <w:rsid w:val="00AB0AF1"/>
    <w:rsid w:val="00AB3947"/>
    <w:rsid w:val="00AB69BC"/>
    <w:rsid w:val="00AB6E81"/>
    <w:rsid w:val="00AB79A9"/>
    <w:rsid w:val="00AC014B"/>
    <w:rsid w:val="00AC0E58"/>
    <w:rsid w:val="00AC12F0"/>
    <w:rsid w:val="00AC1E26"/>
    <w:rsid w:val="00AC53AE"/>
    <w:rsid w:val="00AC6F4A"/>
    <w:rsid w:val="00AC7624"/>
    <w:rsid w:val="00AD051D"/>
    <w:rsid w:val="00AD0DC8"/>
    <w:rsid w:val="00AD0E34"/>
    <w:rsid w:val="00AD423F"/>
    <w:rsid w:val="00AD65F8"/>
    <w:rsid w:val="00AD6BDB"/>
    <w:rsid w:val="00AD7095"/>
    <w:rsid w:val="00AD7141"/>
    <w:rsid w:val="00AE0CFB"/>
    <w:rsid w:val="00AE0EE7"/>
    <w:rsid w:val="00AE14C5"/>
    <w:rsid w:val="00AE329E"/>
    <w:rsid w:val="00AE502B"/>
    <w:rsid w:val="00AE60FA"/>
    <w:rsid w:val="00AE64C1"/>
    <w:rsid w:val="00AF36FD"/>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202"/>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1E0"/>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541"/>
    <w:rsid w:val="00B95BF3"/>
    <w:rsid w:val="00B96A5F"/>
    <w:rsid w:val="00B96AD4"/>
    <w:rsid w:val="00B9758E"/>
    <w:rsid w:val="00BA050D"/>
    <w:rsid w:val="00BA190D"/>
    <w:rsid w:val="00BA316D"/>
    <w:rsid w:val="00BA39E5"/>
    <w:rsid w:val="00BA3E95"/>
    <w:rsid w:val="00BA4EE8"/>
    <w:rsid w:val="00BB081A"/>
    <w:rsid w:val="00BB3E34"/>
    <w:rsid w:val="00BB405B"/>
    <w:rsid w:val="00BB72A0"/>
    <w:rsid w:val="00BC0922"/>
    <w:rsid w:val="00BC4175"/>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2531"/>
    <w:rsid w:val="00C042EE"/>
    <w:rsid w:val="00C05B85"/>
    <w:rsid w:val="00C108E5"/>
    <w:rsid w:val="00C1193E"/>
    <w:rsid w:val="00C14183"/>
    <w:rsid w:val="00C15AE2"/>
    <w:rsid w:val="00C21A97"/>
    <w:rsid w:val="00C2278E"/>
    <w:rsid w:val="00C258B9"/>
    <w:rsid w:val="00C274DC"/>
    <w:rsid w:val="00C33627"/>
    <w:rsid w:val="00C350CA"/>
    <w:rsid w:val="00C367AA"/>
    <w:rsid w:val="00C36FC7"/>
    <w:rsid w:val="00C37AE0"/>
    <w:rsid w:val="00C40915"/>
    <w:rsid w:val="00C414EF"/>
    <w:rsid w:val="00C41778"/>
    <w:rsid w:val="00C41F1B"/>
    <w:rsid w:val="00C42448"/>
    <w:rsid w:val="00C42761"/>
    <w:rsid w:val="00C430D9"/>
    <w:rsid w:val="00C455E0"/>
    <w:rsid w:val="00C5090A"/>
    <w:rsid w:val="00C51E52"/>
    <w:rsid w:val="00C5637C"/>
    <w:rsid w:val="00C56516"/>
    <w:rsid w:val="00C57F4C"/>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87D1B"/>
    <w:rsid w:val="00C9146E"/>
    <w:rsid w:val="00C9247C"/>
    <w:rsid w:val="00C9323C"/>
    <w:rsid w:val="00C941B6"/>
    <w:rsid w:val="00C963A6"/>
    <w:rsid w:val="00CA0CFC"/>
    <w:rsid w:val="00CA2522"/>
    <w:rsid w:val="00CA4BD5"/>
    <w:rsid w:val="00CA5732"/>
    <w:rsid w:val="00CA6568"/>
    <w:rsid w:val="00CA6CCE"/>
    <w:rsid w:val="00CA713B"/>
    <w:rsid w:val="00CB1D79"/>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27D"/>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243B"/>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393C"/>
    <w:rsid w:val="00E25A29"/>
    <w:rsid w:val="00E2603B"/>
    <w:rsid w:val="00E26711"/>
    <w:rsid w:val="00E2766B"/>
    <w:rsid w:val="00E30E1B"/>
    <w:rsid w:val="00E3115C"/>
    <w:rsid w:val="00E31A89"/>
    <w:rsid w:val="00E329D2"/>
    <w:rsid w:val="00E334D5"/>
    <w:rsid w:val="00E335FF"/>
    <w:rsid w:val="00E342B5"/>
    <w:rsid w:val="00E36122"/>
    <w:rsid w:val="00E42431"/>
    <w:rsid w:val="00E43F8A"/>
    <w:rsid w:val="00E44730"/>
    <w:rsid w:val="00E45FED"/>
    <w:rsid w:val="00E47286"/>
    <w:rsid w:val="00E47D7C"/>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29D8"/>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49AF"/>
    <w:rsid w:val="00EF63F6"/>
    <w:rsid w:val="00EF759E"/>
    <w:rsid w:val="00EF7F70"/>
    <w:rsid w:val="00F02475"/>
    <w:rsid w:val="00F024DC"/>
    <w:rsid w:val="00F03FA8"/>
    <w:rsid w:val="00F043EB"/>
    <w:rsid w:val="00F04D33"/>
    <w:rsid w:val="00F104E6"/>
    <w:rsid w:val="00F105C4"/>
    <w:rsid w:val="00F125AE"/>
    <w:rsid w:val="00F12605"/>
    <w:rsid w:val="00F1261D"/>
    <w:rsid w:val="00F130EC"/>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372"/>
    <w:rsid w:val="00F44E1F"/>
    <w:rsid w:val="00F46D16"/>
    <w:rsid w:val="00F46FBE"/>
    <w:rsid w:val="00F47187"/>
    <w:rsid w:val="00F4793E"/>
    <w:rsid w:val="00F47C97"/>
    <w:rsid w:val="00F55568"/>
    <w:rsid w:val="00F55871"/>
    <w:rsid w:val="00F65036"/>
    <w:rsid w:val="00F66606"/>
    <w:rsid w:val="00F71031"/>
    <w:rsid w:val="00F71BDA"/>
    <w:rsid w:val="00F72E3B"/>
    <w:rsid w:val="00F76C55"/>
    <w:rsid w:val="00F772F4"/>
    <w:rsid w:val="00F80327"/>
    <w:rsid w:val="00F80DD2"/>
    <w:rsid w:val="00F80F0D"/>
    <w:rsid w:val="00F83E4B"/>
    <w:rsid w:val="00F84ADF"/>
    <w:rsid w:val="00F86A83"/>
    <w:rsid w:val="00F91B2A"/>
    <w:rsid w:val="00F927B4"/>
    <w:rsid w:val="00F949DE"/>
    <w:rsid w:val="00FA0D46"/>
    <w:rsid w:val="00FA13F2"/>
    <w:rsid w:val="00FA283C"/>
    <w:rsid w:val="00FA4C8A"/>
    <w:rsid w:val="00FA50AA"/>
    <w:rsid w:val="00FB13C3"/>
    <w:rsid w:val="00FB60BD"/>
    <w:rsid w:val="00FB733B"/>
    <w:rsid w:val="00FB7AF0"/>
    <w:rsid w:val="00FB7FEA"/>
    <w:rsid w:val="00FC0D03"/>
    <w:rsid w:val="00FC34A0"/>
    <w:rsid w:val="00FC3831"/>
    <w:rsid w:val="00FC3B4F"/>
    <w:rsid w:val="00FC50C0"/>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9F13EA"/>
  <w15:chartTrackingRefBased/>
  <w15:docId w15:val="{A86FC4B3-4B90-4371-836C-35ED199B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0508926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1811081">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5760252">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54150469">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35804998">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892420934">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3931007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BAB52F3C91438F9B7466BF90B650BC"/>
        <w:category>
          <w:name w:val="Общие"/>
          <w:gallery w:val="placeholder"/>
        </w:category>
        <w:types>
          <w:type w:val="bbPlcHdr"/>
        </w:types>
        <w:behaviors>
          <w:behavior w:val="content"/>
        </w:behaviors>
        <w:guid w:val="{3E3A6438-52D4-4709-9D69-6D6AF8A30A01}"/>
      </w:docPartPr>
      <w:docPartBody>
        <w:p w:rsidR="00EF793F" w:rsidRDefault="00EF793F">
          <w:pPr>
            <w:pStyle w:val="6DBAB52F3C91438F9B7466BF90B650BC"/>
          </w:pPr>
          <w:r w:rsidRPr="00754BF9">
            <w:rPr>
              <w:rStyle w:val="a3"/>
            </w:rPr>
            <w:t>Место для ввода текста.</w:t>
          </w:r>
        </w:p>
      </w:docPartBody>
    </w:docPart>
    <w:docPart>
      <w:docPartPr>
        <w:name w:val="6166B7B6C40F4CE78B955CBCEC25FC67"/>
        <w:category>
          <w:name w:val="Общие"/>
          <w:gallery w:val="placeholder"/>
        </w:category>
        <w:types>
          <w:type w:val="bbPlcHdr"/>
        </w:types>
        <w:behaviors>
          <w:behavior w:val="content"/>
        </w:behaviors>
        <w:guid w:val="{2F7E45B8-782E-403B-BAD5-A25146A479E1}"/>
      </w:docPartPr>
      <w:docPartBody>
        <w:p w:rsidR="00EF793F" w:rsidRDefault="00EF793F">
          <w:pPr>
            <w:pStyle w:val="6166B7B6C40F4CE78B955CBCEC25FC67"/>
          </w:pPr>
          <w:r w:rsidRPr="00754BF9">
            <w:rPr>
              <w:rStyle w:val="a3"/>
            </w:rPr>
            <w:t>Место для ввода текста.</w:t>
          </w:r>
        </w:p>
      </w:docPartBody>
    </w:docPart>
    <w:docPart>
      <w:docPartPr>
        <w:name w:val="D87C4C47F08442A5BDF0CD977DFE2685"/>
        <w:category>
          <w:name w:val="Общие"/>
          <w:gallery w:val="placeholder"/>
        </w:category>
        <w:types>
          <w:type w:val="bbPlcHdr"/>
        </w:types>
        <w:behaviors>
          <w:behavior w:val="content"/>
        </w:behaviors>
        <w:guid w:val="{E6CDA850-374E-472F-931A-471C1A09B7E8}"/>
      </w:docPartPr>
      <w:docPartBody>
        <w:p w:rsidR="00EF793F" w:rsidRDefault="00EF793F">
          <w:pPr>
            <w:pStyle w:val="D87C4C47F08442A5BDF0CD977DFE2685"/>
          </w:pPr>
          <w:r w:rsidRPr="00754BF9">
            <w:rPr>
              <w:rStyle w:val="a3"/>
            </w:rPr>
            <w:t>Место для ввода текста.</w:t>
          </w:r>
        </w:p>
      </w:docPartBody>
    </w:docPart>
    <w:docPart>
      <w:docPartPr>
        <w:name w:val="935C0425EC3E47F2AD18A948C1E94B8F"/>
        <w:category>
          <w:name w:val="Общие"/>
          <w:gallery w:val="placeholder"/>
        </w:category>
        <w:types>
          <w:type w:val="bbPlcHdr"/>
        </w:types>
        <w:behaviors>
          <w:behavior w:val="content"/>
        </w:behaviors>
        <w:guid w:val="{8DBBD459-D00A-4022-8557-0D313313D45A}"/>
      </w:docPartPr>
      <w:docPartBody>
        <w:p w:rsidR="00EF793F" w:rsidRDefault="00EF793F">
          <w:pPr>
            <w:pStyle w:val="935C0425EC3E47F2AD18A948C1E94B8F"/>
          </w:pPr>
          <w:r w:rsidRPr="00754BF9">
            <w:rPr>
              <w:rStyle w:val="a3"/>
            </w:rPr>
            <w:t>Место для ввода текста.</w:t>
          </w:r>
        </w:p>
      </w:docPartBody>
    </w:docPart>
    <w:docPart>
      <w:docPartPr>
        <w:name w:val="3D64A32E885E4DB0ACC4AB25518F8D23"/>
        <w:category>
          <w:name w:val="Общие"/>
          <w:gallery w:val="placeholder"/>
        </w:category>
        <w:types>
          <w:type w:val="bbPlcHdr"/>
        </w:types>
        <w:behaviors>
          <w:behavior w:val="content"/>
        </w:behaviors>
        <w:guid w:val="{70AEB5E1-B8E8-4AA4-AD9B-A5F8EEAA3C50}"/>
      </w:docPartPr>
      <w:docPartBody>
        <w:p w:rsidR="00EF793F" w:rsidRDefault="00EF793F">
          <w:pPr>
            <w:pStyle w:val="3D64A32E885E4DB0ACC4AB25518F8D23"/>
          </w:pPr>
          <w:r w:rsidRPr="00754BF9">
            <w:rPr>
              <w:rStyle w:val="a3"/>
            </w:rPr>
            <w:t>Место для ввода текста.</w:t>
          </w:r>
        </w:p>
      </w:docPartBody>
    </w:docPart>
    <w:docPart>
      <w:docPartPr>
        <w:name w:val="68FE1F9E64EF4AFF9F884219859A4BF0"/>
        <w:category>
          <w:name w:val="Общие"/>
          <w:gallery w:val="placeholder"/>
        </w:category>
        <w:types>
          <w:type w:val="bbPlcHdr"/>
        </w:types>
        <w:behaviors>
          <w:behavior w:val="content"/>
        </w:behaviors>
        <w:guid w:val="{236E7118-F18B-457C-B66D-CEC421910779}"/>
      </w:docPartPr>
      <w:docPartBody>
        <w:p w:rsidR="00EF793F" w:rsidRDefault="00EF793F">
          <w:pPr>
            <w:pStyle w:val="68FE1F9E64EF4AFF9F884219859A4BF0"/>
          </w:pPr>
          <w:r w:rsidRPr="00754BF9">
            <w:rPr>
              <w:rStyle w:val="a3"/>
            </w:rPr>
            <w:t>Место для ввода текста.</w:t>
          </w:r>
        </w:p>
      </w:docPartBody>
    </w:docPart>
    <w:docPart>
      <w:docPartPr>
        <w:name w:val="E9190A912B1340B79C1563FAAB1C94BB"/>
        <w:category>
          <w:name w:val="Общие"/>
          <w:gallery w:val="placeholder"/>
        </w:category>
        <w:types>
          <w:type w:val="bbPlcHdr"/>
        </w:types>
        <w:behaviors>
          <w:behavior w:val="content"/>
        </w:behaviors>
        <w:guid w:val="{E101C99C-FDBF-45C2-8337-9DCA84C573B8}"/>
      </w:docPartPr>
      <w:docPartBody>
        <w:p w:rsidR="00EF793F" w:rsidRDefault="00EF793F">
          <w:pPr>
            <w:pStyle w:val="E9190A912B1340B79C1563FAAB1C94BB"/>
          </w:pPr>
          <w:r w:rsidRPr="00754BF9">
            <w:rPr>
              <w:rStyle w:val="a3"/>
            </w:rPr>
            <w:t>Место для ввода текста.</w:t>
          </w:r>
        </w:p>
      </w:docPartBody>
    </w:docPart>
    <w:docPart>
      <w:docPartPr>
        <w:name w:val="0DA894C0DBA8491A859B383521B64DD8"/>
        <w:category>
          <w:name w:val="Общие"/>
          <w:gallery w:val="placeholder"/>
        </w:category>
        <w:types>
          <w:type w:val="bbPlcHdr"/>
        </w:types>
        <w:behaviors>
          <w:behavior w:val="content"/>
        </w:behaviors>
        <w:guid w:val="{36C9C011-24F3-4A44-906F-FEBBFD545F98}"/>
      </w:docPartPr>
      <w:docPartBody>
        <w:p w:rsidR="005E104E" w:rsidRDefault="000E554D" w:rsidP="000E554D">
          <w:pPr>
            <w:pStyle w:val="0DA894C0DBA8491A859B383521B64DD8"/>
          </w:pPr>
          <w:r w:rsidRPr="00754BF9">
            <w:rPr>
              <w:rStyle w:val="a3"/>
            </w:rPr>
            <w:t>Место для ввода текста.</w:t>
          </w:r>
        </w:p>
      </w:docPartBody>
    </w:docPart>
    <w:docPart>
      <w:docPartPr>
        <w:name w:val="F8C0EF51002B4223A47B9900E26CF170"/>
        <w:category>
          <w:name w:val="Общие"/>
          <w:gallery w:val="placeholder"/>
        </w:category>
        <w:types>
          <w:type w:val="bbPlcHdr"/>
        </w:types>
        <w:behaviors>
          <w:behavior w:val="content"/>
        </w:behaviors>
        <w:guid w:val="{B4FFAC6E-1853-4205-B187-E4169D85C3F9}"/>
      </w:docPartPr>
      <w:docPartBody>
        <w:p w:rsidR="005E104E" w:rsidRDefault="000E554D" w:rsidP="000E554D">
          <w:pPr>
            <w:pStyle w:val="F8C0EF51002B4223A47B9900E26CF17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0E554D"/>
    <w:rsid w:val="00113665"/>
    <w:rsid w:val="001440D3"/>
    <w:rsid w:val="00152E6E"/>
    <w:rsid w:val="00160097"/>
    <w:rsid w:val="0017616C"/>
    <w:rsid w:val="001A129B"/>
    <w:rsid w:val="002060F7"/>
    <w:rsid w:val="002338BC"/>
    <w:rsid w:val="0024324A"/>
    <w:rsid w:val="002A5EAD"/>
    <w:rsid w:val="002D26C3"/>
    <w:rsid w:val="004410F9"/>
    <w:rsid w:val="00496C79"/>
    <w:rsid w:val="00572003"/>
    <w:rsid w:val="0057735C"/>
    <w:rsid w:val="005A0455"/>
    <w:rsid w:val="005C5876"/>
    <w:rsid w:val="005E104E"/>
    <w:rsid w:val="005E5252"/>
    <w:rsid w:val="00633F6B"/>
    <w:rsid w:val="00635DA5"/>
    <w:rsid w:val="006C348A"/>
    <w:rsid w:val="006F1C41"/>
    <w:rsid w:val="007412EE"/>
    <w:rsid w:val="00763D5E"/>
    <w:rsid w:val="00822724"/>
    <w:rsid w:val="00851728"/>
    <w:rsid w:val="008D1143"/>
    <w:rsid w:val="008F4013"/>
    <w:rsid w:val="009802D4"/>
    <w:rsid w:val="0098236B"/>
    <w:rsid w:val="009D3FA2"/>
    <w:rsid w:val="00A06FB2"/>
    <w:rsid w:val="00A21A0D"/>
    <w:rsid w:val="00A30630"/>
    <w:rsid w:val="00AF60FB"/>
    <w:rsid w:val="00B2516D"/>
    <w:rsid w:val="00B5062A"/>
    <w:rsid w:val="00B6299E"/>
    <w:rsid w:val="00BD0674"/>
    <w:rsid w:val="00BF3128"/>
    <w:rsid w:val="00C33853"/>
    <w:rsid w:val="00C92701"/>
    <w:rsid w:val="00CD4C62"/>
    <w:rsid w:val="00D30599"/>
    <w:rsid w:val="00D63FEE"/>
    <w:rsid w:val="00D8771E"/>
    <w:rsid w:val="00DC758F"/>
    <w:rsid w:val="00DD28FC"/>
    <w:rsid w:val="00E03E3F"/>
    <w:rsid w:val="00E12877"/>
    <w:rsid w:val="00E757FC"/>
    <w:rsid w:val="00ED66C7"/>
    <w:rsid w:val="00EF793F"/>
    <w:rsid w:val="00F3332A"/>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554D"/>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6DBAB52F3C91438F9B7466BF90B650BC">
    <w:name w:val="6DBAB52F3C91438F9B7466BF90B650BC"/>
  </w:style>
  <w:style w:type="paragraph" w:customStyle="1" w:styleId="6166B7B6C40F4CE78B955CBCEC25FC67">
    <w:name w:val="6166B7B6C40F4CE78B955CBCEC25FC67"/>
  </w:style>
  <w:style w:type="paragraph" w:customStyle="1" w:styleId="D87C4C47F08442A5BDF0CD977DFE2685">
    <w:name w:val="D87C4C47F08442A5BDF0CD977DFE2685"/>
  </w:style>
  <w:style w:type="paragraph" w:customStyle="1" w:styleId="935C0425EC3E47F2AD18A948C1E94B8F">
    <w:name w:val="935C0425EC3E47F2AD18A948C1E94B8F"/>
  </w:style>
  <w:style w:type="paragraph" w:customStyle="1" w:styleId="3D64A32E885E4DB0ACC4AB25518F8D23">
    <w:name w:val="3D64A32E885E4DB0ACC4AB25518F8D23"/>
  </w:style>
  <w:style w:type="paragraph" w:customStyle="1" w:styleId="68FE1F9E64EF4AFF9F884219859A4BF0">
    <w:name w:val="68FE1F9E64EF4AFF9F884219859A4BF0"/>
  </w:style>
  <w:style w:type="paragraph" w:customStyle="1" w:styleId="E9190A912B1340B79C1563FAAB1C94BB">
    <w:name w:val="E9190A912B1340B79C1563FAAB1C94BB"/>
  </w:style>
  <w:style w:type="paragraph" w:customStyle="1" w:styleId="B5D40DA002C843ECB13A45BDABF61064">
    <w:name w:val="B5D40DA002C843ECB13A45BDABF61064"/>
  </w:style>
  <w:style w:type="paragraph" w:customStyle="1" w:styleId="D0BED0EA349D40F8B61086A009CBC854">
    <w:name w:val="D0BED0EA349D40F8B61086A009CBC854"/>
  </w:style>
  <w:style w:type="paragraph" w:customStyle="1" w:styleId="0DA894C0DBA8491A859B383521B64DD8">
    <w:name w:val="0DA894C0DBA8491A859B383521B64DD8"/>
    <w:rsid w:val="000E554D"/>
  </w:style>
  <w:style w:type="paragraph" w:customStyle="1" w:styleId="F8C0EF51002B4223A47B9900E26CF170">
    <w:name w:val="F8C0EF51002B4223A47B9900E26CF170"/>
    <w:rsid w:val="000E55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CA43B-85B6-4C1F-8575-DAC4234A6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51</Pages>
  <Words>16760</Words>
  <Characters>95534</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34</cp:revision>
  <cp:lastPrinted>2026-03-03T11:49:00Z</cp:lastPrinted>
  <dcterms:created xsi:type="dcterms:W3CDTF">2026-04-09T12:42:00Z</dcterms:created>
  <dcterms:modified xsi:type="dcterms:W3CDTF">2026-10-07T11:22:00Z</dcterms:modified>
</cp:coreProperties>
</file>