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52272532"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8614F2"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8614F2" w:rsidRPr="008614F2">
        <w:rPr>
          <w:b/>
          <w:bCs/>
          <w:sz w:val="28"/>
          <w:szCs w:val="28"/>
        </w:rPr>
        <w:t xml:space="preserve">дроссельных перемычек и электротяговых соединителей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8614F2" w:rsidRPr="008614F2">
        <w:rPr>
          <w:b/>
          <w:bCs/>
          <w:color w:val="000000"/>
          <w:sz w:val="28"/>
          <w:szCs w:val="28"/>
        </w:rPr>
        <w:t>1</w:t>
      </w:r>
      <w:r w:rsidR="00471199">
        <w:rPr>
          <w:b/>
          <w:bCs/>
          <w:color w:val="000000"/>
          <w:sz w:val="28"/>
          <w:szCs w:val="28"/>
        </w:rPr>
        <w:t>22</w:t>
      </w:r>
    </w:p>
    <w:p w:rsidR="008633EF" w:rsidRPr="00AD0E34" w:rsidRDefault="008633EF" w:rsidP="008633EF">
      <w:pPr>
        <w:jc w:val="center"/>
        <w:rPr>
          <w:b/>
          <w:bCs/>
          <w:sz w:val="28"/>
          <w:szCs w:val="28"/>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443109"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443109"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F0086F"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B431E0">
        <w:rPr>
          <w:sz w:val="28"/>
          <w:szCs w:val="28"/>
        </w:rPr>
        <w:t>1</w:t>
      </w:r>
      <w:r w:rsidR="00471199">
        <w:rPr>
          <w:sz w:val="28"/>
          <w:szCs w:val="28"/>
          <w:lang w:val="en-US"/>
        </w:rPr>
        <w:t>22</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00F74">
        <w:trPr>
          <w:trHeight w:val="1612"/>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2669EE"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1679C5" w:rsidRPr="001679C5">
              <w:rPr>
                <w:bCs/>
                <w:sz w:val="28"/>
                <w:szCs w:val="28"/>
              </w:rPr>
              <w:t>дроссельных перемычек и электротяговых соединителей</w:t>
            </w:r>
          </w:p>
          <w:tbl>
            <w:tblPr>
              <w:tblW w:w="5973" w:type="dxa"/>
              <w:tblLayout w:type="fixed"/>
              <w:tblLook w:val="04A0" w:firstRow="1" w:lastRow="0" w:firstColumn="1" w:lastColumn="0" w:noHBand="0" w:noVBand="1"/>
            </w:tblPr>
            <w:tblGrid>
              <w:gridCol w:w="321"/>
              <w:gridCol w:w="1632"/>
              <w:gridCol w:w="1189"/>
              <w:gridCol w:w="1134"/>
              <w:gridCol w:w="850"/>
              <w:gridCol w:w="847"/>
            </w:tblGrid>
            <w:tr w:rsidR="00F0086F" w:rsidRPr="00F0086F" w:rsidTr="00F0086F">
              <w:trPr>
                <w:trHeight w:val="51"/>
              </w:trPr>
              <w:tc>
                <w:tcPr>
                  <w:tcW w:w="3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w:t>
                  </w:r>
                </w:p>
              </w:tc>
              <w:tc>
                <w:tcPr>
                  <w:tcW w:w="1632" w:type="dxa"/>
                  <w:tcBorders>
                    <w:top w:val="single" w:sz="4" w:space="0" w:color="auto"/>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Название продукции/услуги</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Марка, чертеж</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Размер</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ЕИ</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к-во</w:t>
                  </w:r>
                </w:p>
              </w:tc>
            </w:tr>
            <w:tr w:rsidR="00F0086F" w:rsidRPr="00F0086F" w:rsidTr="00F0086F">
              <w:trPr>
                <w:trHeight w:val="29"/>
              </w:trPr>
              <w:tc>
                <w:tcPr>
                  <w:tcW w:w="321" w:type="dxa"/>
                  <w:tcBorders>
                    <w:top w:val="nil"/>
                    <w:left w:val="single" w:sz="4" w:space="0" w:color="auto"/>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1</w:t>
                  </w:r>
                </w:p>
              </w:tc>
              <w:tc>
                <w:tcPr>
                  <w:tcW w:w="1632"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ПЕРЕМЫЧКА ДРОССЕЛЬНАЯ ЭЛАСТИЧНАЯ</w:t>
                  </w:r>
                </w:p>
              </w:tc>
              <w:tc>
                <w:tcPr>
                  <w:tcW w:w="1189"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17360-22-00-13 ДМСЭ</w:t>
                  </w:r>
                </w:p>
              </w:tc>
              <w:tc>
                <w:tcPr>
                  <w:tcW w:w="1134"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95Х2Х1,6М</w:t>
                  </w:r>
                </w:p>
              </w:tc>
              <w:tc>
                <w:tcPr>
                  <w:tcW w:w="850"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ШТ</w:t>
                  </w:r>
                </w:p>
              </w:tc>
              <w:tc>
                <w:tcPr>
                  <w:tcW w:w="847"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16</w:t>
                  </w:r>
                </w:p>
              </w:tc>
            </w:tr>
            <w:tr w:rsidR="00F0086F" w:rsidRPr="00F0086F" w:rsidTr="00F0086F">
              <w:trPr>
                <w:trHeight w:val="370"/>
              </w:trPr>
              <w:tc>
                <w:tcPr>
                  <w:tcW w:w="321" w:type="dxa"/>
                  <w:tcBorders>
                    <w:top w:val="nil"/>
                    <w:left w:val="single" w:sz="4" w:space="0" w:color="auto"/>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2</w:t>
                  </w:r>
                </w:p>
              </w:tc>
              <w:tc>
                <w:tcPr>
                  <w:tcW w:w="1632"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ПЕРЕМЫЧКА ДРОССЕЛЬНАЯ ЭЛАСТИЧНАЯ</w:t>
                  </w:r>
                </w:p>
              </w:tc>
              <w:tc>
                <w:tcPr>
                  <w:tcW w:w="1189"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17360-22-00-16 ДМСЭ</w:t>
                  </w:r>
                </w:p>
              </w:tc>
              <w:tc>
                <w:tcPr>
                  <w:tcW w:w="1134"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95Х2Х3,6М</w:t>
                  </w:r>
                </w:p>
              </w:tc>
              <w:tc>
                <w:tcPr>
                  <w:tcW w:w="850"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ШТ</w:t>
                  </w:r>
                </w:p>
              </w:tc>
              <w:tc>
                <w:tcPr>
                  <w:tcW w:w="847"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16</w:t>
                  </w:r>
                </w:p>
              </w:tc>
            </w:tr>
            <w:tr w:rsidR="00F0086F" w:rsidRPr="00F0086F" w:rsidTr="00F0086F">
              <w:trPr>
                <w:trHeight w:val="414"/>
              </w:trPr>
              <w:tc>
                <w:tcPr>
                  <w:tcW w:w="321" w:type="dxa"/>
                  <w:tcBorders>
                    <w:top w:val="nil"/>
                    <w:left w:val="single" w:sz="4" w:space="0" w:color="auto"/>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0"/>
                    </w:rPr>
                  </w:pPr>
                  <w:r w:rsidRPr="00F0086F">
                    <w:rPr>
                      <w:b/>
                      <w:bCs/>
                      <w:color w:val="000000"/>
                      <w:sz w:val="16"/>
                      <w:szCs w:val="20"/>
                    </w:rPr>
                    <w:t>3</w:t>
                  </w:r>
                </w:p>
              </w:tc>
              <w:tc>
                <w:tcPr>
                  <w:tcW w:w="1632"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СОЕДИНИТЕЛЬ ЭЛЕКТРОТЯГОВЫЙ ЭЛАСТИЧНЫЙ</w:t>
                  </w:r>
                </w:p>
              </w:tc>
              <w:tc>
                <w:tcPr>
                  <w:tcW w:w="1189"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17360-26-00-08 ЭМСЭ</w:t>
                  </w:r>
                </w:p>
              </w:tc>
              <w:tc>
                <w:tcPr>
                  <w:tcW w:w="1134"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95Х3,3М</w:t>
                  </w:r>
                </w:p>
              </w:tc>
              <w:tc>
                <w:tcPr>
                  <w:tcW w:w="850"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ШТ</w:t>
                  </w:r>
                </w:p>
              </w:tc>
              <w:tc>
                <w:tcPr>
                  <w:tcW w:w="847"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color w:val="000000"/>
                      <w:sz w:val="16"/>
                      <w:szCs w:val="18"/>
                    </w:rPr>
                  </w:pPr>
                  <w:r w:rsidRPr="00F0086F">
                    <w:rPr>
                      <w:color w:val="000000"/>
                      <w:sz w:val="16"/>
                      <w:szCs w:val="18"/>
                    </w:rPr>
                    <w:t>3</w:t>
                  </w:r>
                </w:p>
              </w:tc>
            </w:tr>
            <w:tr w:rsidR="00F0086F" w:rsidRPr="00F0086F" w:rsidTr="00F0086F">
              <w:trPr>
                <w:trHeight w:val="163"/>
              </w:trPr>
              <w:tc>
                <w:tcPr>
                  <w:tcW w:w="321" w:type="dxa"/>
                  <w:tcBorders>
                    <w:top w:val="nil"/>
                    <w:left w:val="single" w:sz="4" w:space="0" w:color="auto"/>
                    <w:bottom w:val="single" w:sz="4" w:space="0" w:color="auto"/>
                    <w:right w:val="single" w:sz="4" w:space="0" w:color="auto"/>
                  </w:tcBorders>
                  <w:shd w:val="clear" w:color="auto" w:fill="auto"/>
                  <w:noWrap/>
                  <w:vAlign w:val="center"/>
                  <w:hideMark/>
                </w:tcPr>
                <w:p w:rsidR="00F0086F" w:rsidRPr="00F0086F" w:rsidRDefault="00F0086F" w:rsidP="00F0086F">
                  <w:pPr>
                    <w:jc w:val="center"/>
                    <w:rPr>
                      <w:color w:val="000000"/>
                      <w:sz w:val="16"/>
                      <w:szCs w:val="22"/>
                    </w:rPr>
                  </w:pPr>
                  <w:r w:rsidRPr="00F0086F">
                    <w:rPr>
                      <w:color w:val="000000"/>
                      <w:sz w:val="16"/>
                      <w:szCs w:val="22"/>
                    </w:rPr>
                    <w:t> </w:t>
                  </w:r>
                </w:p>
              </w:tc>
              <w:tc>
                <w:tcPr>
                  <w:tcW w:w="1632"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30"/>
                    </w:rPr>
                  </w:pPr>
                  <w:r w:rsidRPr="00F0086F">
                    <w:rPr>
                      <w:b/>
                      <w:bCs/>
                      <w:color w:val="000000"/>
                      <w:sz w:val="16"/>
                      <w:szCs w:val="30"/>
                    </w:rPr>
                    <w:t>Итого</w:t>
                  </w:r>
                </w:p>
              </w:tc>
              <w:tc>
                <w:tcPr>
                  <w:tcW w:w="1189"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8"/>
                    </w:rPr>
                  </w:pPr>
                  <w:r w:rsidRPr="00F0086F">
                    <w:rPr>
                      <w:b/>
                      <w:bCs/>
                      <w:color w:val="000000"/>
                      <w:sz w:val="16"/>
                      <w:szCs w:val="28"/>
                    </w:rPr>
                    <w:t> </w:t>
                  </w:r>
                </w:p>
              </w:tc>
              <w:tc>
                <w:tcPr>
                  <w:tcW w:w="1134" w:type="dxa"/>
                  <w:tcBorders>
                    <w:top w:val="nil"/>
                    <w:left w:val="nil"/>
                    <w:bottom w:val="single" w:sz="4" w:space="0" w:color="auto"/>
                    <w:right w:val="single" w:sz="4" w:space="0" w:color="auto"/>
                  </w:tcBorders>
                  <w:shd w:val="clear" w:color="auto" w:fill="auto"/>
                  <w:vAlign w:val="center"/>
                  <w:hideMark/>
                </w:tcPr>
                <w:p w:rsidR="00F0086F" w:rsidRPr="00F0086F" w:rsidRDefault="00F0086F" w:rsidP="00F0086F">
                  <w:pPr>
                    <w:jc w:val="center"/>
                    <w:rPr>
                      <w:b/>
                      <w:bCs/>
                      <w:color w:val="000000"/>
                      <w:sz w:val="16"/>
                      <w:szCs w:val="28"/>
                    </w:rPr>
                  </w:pPr>
                  <w:r w:rsidRPr="00F0086F">
                    <w:rPr>
                      <w:b/>
                      <w:bCs/>
                      <w:color w:val="000000"/>
                      <w:sz w:val="16"/>
                      <w:szCs w:val="28"/>
                    </w:rPr>
                    <w:t> </w:t>
                  </w:r>
                </w:p>
              </w:tc>
              <w:tc>
                <w:tcPr>
                  <w:tcW w:w="850" w:type="dxa"/>
                  <w:tcBorders>
                    <w:top w:val="nil"/>
                    <w:left w:val="nil"/>
                    <w:bottom w:val="single" w:sz="4" w:space="0" w:color="auto"/>
                    <w:right w:val="single" w:sz="4" w:space="0" w:color="auto"/>
                  </w:tcBorders>
                  <w:shd w:val="clear" w:color="auto" w:fill="auto"/>
                  <w:noWrap/>
                  <w:vAlign w:val="center"/>
                  <w:hideMark/>
                </w:tcPr>
                <w:p w:rsidR="00F0086F" w:rsidRPr="00F0086F" w:rsidRDefault="00F0086F" w:rsidP="00F0086F">
                  <w:pPr>
                    <w:jc w:val="center"/>
                    <w:rPr>
                      <w:b/>
                      <w:bCs/>
                      <w:color w:val="000000"/>
                      <w:sz w:val="16"/>
                      <w:szCs w:val="28"/>
                    </w:rPr>
                  </w:pPr>
                  <w:r w:rsidRPr="00F0086F">
                    <w:rPr>
                      <w:b/>
                      <w:bCs/>
                      <w:color w:val="000000"/>
                      <w:sz w:val="16"/>
                      <w:szCs w:val="28"/>
                    </w:rPr>
                    <w:t> </w:t>
                  </w:r>
                </w:p>
              </w:tc>
              <w:tc>
                <w:tcPr>
                  <w:tcW w:w="847" w:type="dxa"/>
                  <w:tcBorders>
                    <w:top w:val="nil"/>
                    <w:left w:val="nil"/>
                    <w:bottom w:val="single" w:sz="4" w:space="0" w:color="auto"/>
                    <w:right w:val="single" w:sz="4" w:space="0" w:color="auto"/>
                  </w:tcBorders>
                  <w:shd w:val="clear" w:color="auto" w:fill="auto"/>
                  <w:noWrap/>
                  <w:vAlign w:val="center"/>
                  <w:hideMark/>
                </w:tcPr>
                <w:p w:rsidR="00F0086F" w:rsidRPr="00F0086F" w:rsidRDefault="00F0086F" w:rsidP="00F0086F">
                  <w:pPr>
                    <w:jc w:val="center"/>
                    <w:rPr>
                      <w:b/>
                      <w:bCs/>
                      <w:color w:val="000000"/>
                      <w:sz w:val="16"/>
                      <w:szCs w:val="30"/>
                    </w:rPr>
                  </w:pPr>
                  <w:r w:rsidRPr="00F0086F">
                    <w:rPr>
                      <w:b/>
                      <w:bCs/>
                      <w:color w:val="000000"/>
                      <w:sz w:val="16"/>
                      <w:szCs w:val="30"/>
                    </w:rPr>
                    <w:t> </w:t>
                  </w:r>
                </w:p>
              </w:tc>
            </w:tr>
          </w:tbl>
          <w:p w:rsidR="00F44372" w:rsidRPr="002669EE" w:rsidRDefault="00F44372"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0D2539"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0D2539" w:rsidRPr="000D2539">
              <w:rPr>
                <w:color w:val="000000" w:themeColor="text1"/>
                <w:sz w:val="28"/>
                <w:szCs w:val="20"/>
              </w:rPr>
              <w:t xml:space="preserve">ЦС г. </w:t>
            </w:r>
            <w:r w:rsidR="00F44372" w:rsidRPr="000D2539">
              <w:rPr>
                <w:color w:val="000000" w:themeColor="text1"/>
                <w:sz w:val="28"/>
                <w:szCs w:val="20"/>
              </w:rPr>
              <w:t>Ереван</w:t>
            </w:r>
            <w:r w:rsidR="00F44372">
              <w:rPr>
                <w:color w:val="000000" w:themeColor="text1"/>
                <w:sz w:val="28"/>
                <w:szCs w:val="20"/>
              </w:rPr>
              <w:t>, ул.</w:t>
            </w:r>
            <w:r w:rsidR="00F44372" w:rsidRPr="000D2539">
              <w:rPr>
                <w:color w:val="000000" w:themeColor="text1"/>
                <w:sz w:val="28"/>
                <w:szCs w:val="20"/>
              </w:rPr>
              <w:t xml:space="preserve"> Арцаха</w:t>
            </w:r>
            <w:r w:rsidR="000D2539" w:rsidRPr="000D2539">
              <w:rPr>
                <w:color w:val="000000" w:themeColor="text1"/>
                <w:sz w:val="28"/>
                <w:szCs w:val="20"/>
              </w:rPr>
              <w:t xml:space="preserve"> 32</w:t>
            </w:r>
          </w:p>
          <w:p w:rsidR="008633EF" w:rsidRPr="000D2539" w:rsidRDefault="008633EF" w:rsidP="00F0086F">
            <w:pPr>
              <w:spacing w:line="276" w:lineRule="auto"/>
              <w:jc w:val="both"/>
              <w:rPr>
                <w:color w:val="000000" w:themeColor="text1"/>
                <w:sz w:val="28"/>
                <w:szCs w:val="28"/>
              </w:rPr>
            </w:pPr>
            <w:r w:rsidRPr="008D55B9">
              <w:rPr>
                <w:b/>
                <w:bCs/>
                <w:sz w:val="28"/>
                <w:szCs w:val="28"/>
              </w:rPr>
              <w:t xml:space="preserve">Сроки поставки: </w:t>
            </w:r>
            <w:r w:rsidR="00120149">
              <w:rPr>
                <w:color w:val="000000" w:themeColor="text1"/>
                <w:sz w:val="28"/>
                <w:szCs w:val="20"/>
              </w:rPr>
              <w:t>в течение</w:t>
            </w:r>
            <w:r w:rsidR="003E7E06">
              <w:rPr>
                <w:color w:val="000000" w:themeColor="text1"/>
                <w:sz w:val="28"/>
                <w:szCs w:val="20"/>
              </w:rPr>
              <w:t xml:space="preserve"> </w:t>
            </w:r>
            <w:r w:rsidR="00F0086F" w:rsidRPr="00F0086F">
              <w:rPr>
                <w:color w:val="000000" w:themeColor="text1"/>
                <w:sz w:val="28"/>
                <w:szCs w:val="20"/>
              </w:rPr>
              <w:t>30 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 xml:space="preserve">Сведения о начальной (максимальной) цене договора, максимальное значение цены договора, </w:t>
            </w:r>
            <w:r w:rsidRPr="00287E00">
              <w:rPr>
                <w:color w:val="000000" w:themeColor="text1"/>
                <w:szCs w:val="20"/>
              </w:rPr>
              <w:lastRenderedPageBreak/>
              <w:t>либо цена единицы товара, работы, услуги и максимальное значение цены договора.</w:t>
            </w:r>
          </w:p>
        </w:tc>
        <w:tc>
          <w:tcPr>
            <w:tcW w:w="6237" w:type="dxa"/>
          </w:tcPr>
          <w:p w:rsidR="00626BCE" w:rsidRDefault="00B855EB" w:rsidP="00B431E0">
            <w:pPr>
              <w:spacing w:line="276" w:lineRule="auto"/>
              <w:jc w:val="both"/>
              <w:rPr>
                <w:color w:val="000000" w:themeColor="text1"/>
                <w:sz w:val="28"/>
                <w:szCs w:val="20"/>
              </w:rPr>
            </w:pPr>
            <w:r w:rsidRPr="00B855EB">
              <w:rPr>
                <w:color w:val="000000" w:themeColor="text1"/>
                <w:sz w:val="28"/>
                <w:szCs w:val="20"/>
              </w:rPr>
              <w:lastRenderedPageBreak/>
              <w:t>Начальная (максимальная) цена договора определена и обоснована посредством применения метода сопоставимых рыночных цен</w:t>
            </w:r>
            <w:r w:rsidR="00120149">
              <w:rPr>
                <w:color w:val="000000" w:themeColor="text1"/>
                <w:sz w:val="28"/>
                <w:szCs w:val="20"/>
              </w:rPr>
              <w:t>,</w:t>
            </w:r>
            <w:r w:rsidRPr="00B855EB">
              <w:rPr>
                <w:color w:val="000000" w:themeColor="text1"/>
                <w:sz w:val="28"/>
                <w:szCs w:val="20"/>
              </w:rPr>
              <w:t xml:space="preserve"> и </w:t>
            </w:r>
            <w:r w:rsidRPr="00B431E0">
              <w:rPr>
                <w:color w:val="000000" w:themeColor="text1"/>
                <w:sz w:val="28"/>
                <w:szCs w:val="20"/>
              </w:rPr>
              <w:t>составляет</w:t>
            </w:r>
            <w:r w:rsidRPr="00B855EB">
              <w:rPr>
                <w:color w:val="000000" w:themeColor="text1"/>
                <w:sz w:val="28"/>
                <w:szCs w:val="20"/>
              </w:rPr>
              <w:t xml:space="preserve">: </w:t>
            </w:r>
          </w:p>
          <w:p w:rsidR="00D64248" w:rsidRPr="00F0086F" w:rsidRDefault="00F0086F" w:rsidP="00970FF1">
            <w:pPr>
              <w:spacing w:line="276" w:lineRule="auto"/>
              <w:jc w:val="both"/>
              <w:rPr>
                <w:color w:val="000000" w:themeColor="text1"/>
                <w:sz w:val="28"/>
                <w:szCs w:val="20"/>
              </w:rPr>
            </w:pPr>
            <w:r w:rsidRPr="00F0086F">
              <w:rPr>
                <w:color w:val="000000" w:themeColor="text1"/>
                <w:sz w:val="28"/>
                <w:szCs w:val="20"/>
              </w:rPr>
              <w:lastRenderedPageBreak/>
              <w:t xml:space="preserve">961 520 (девятьсот шестьдесят одна тысяча пятьсот двадцать) драм РА без НДС или 1 153 824 (один миллион сто пятьдесят три тысячи восемьсот двадцать четыре) драм РА с НДС </w:t>
            </w:r>
            <w:r>
              <w:rPr>
                <w:color w:val="000000" w:themeColor="text1"/>
                <w:sz w:val="28"/>
                <w:szCs w:val="20"/>
              </w:rPr>
              <w:t xml:space="preserve">или </w:t>
            </w:r>
            <w:r w:rsidRPr="00F0086F">
              <w:rPr>
                <w:color w:val="000000" w:themeColor="text1"/>
                <w:sz w:val="28"/>
                <w:szCs w:val="20"/>
              </w:rPr>
              <w:t>225 708,92 (двести двадцать пять тысяч семьсот восемь) рубля и дев</w:t>
            </w:r>
            <w:r>
              <w:rPr>
                <w:color w:val="000000" w:themeColor="text1"/>
                <w:sz w:val="28"/>
                <w:szCs w:val="20"/>
              </w:rPr>
              <w:t>яносто две копе</w:t>
            </w:r>
            <w:r w:rsidR="00970FF1">
              <w:rPr>
                <w:color w:val="000000" w:themeColor="text1"/>
                <w:sz w:val="28"/>
                <w:szCs w:val="20"/>
              </w:rPr>
              <w:t>йки</w:t>
            </w:r>
            <w:r>
              <w:rPr>
                <w:color w:val="000000" w:themeColor="text1"/>
                <w:sz w:val="28"/>
                <w:szCs w:val="20"/>
              </w:rPr>
              <w:t xml:space="preserve"> РФ без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8633EF" w:rsidP="00F41F52">
            <w:pPr>
              <w:spacing w:line="276" w:lineRule="auto"/>
              <w:jc w:val="both"/>
              <w:rPr>
                <w:bCs/>
                <w:sz w:val="28"/>
                <w:szCs w:val="28"/>
              </w:rPr>
            </w:pPr>
            <w:r w:rsidRPr="00F44372">
              <w:rPr>
                <w:bCs/>
                <w:sz w:val="28"/>
                <w:szCs w:val="28"/>
              </w:rPr>
              <w:t>«</w:t>
            </w:r>
            <w:r w:rsidR="00471199">
              <w:rPr>
                <w:bCs/>
                <w:sz w:val="28"/>
                <w:szCs w:val="28"/>
              </w:rPr>
              <w:t>01</w:t>
            </w:r>
            <w:r w:rsidR="00BA4EE8">
              <w:rPr>
                <w:bCs/>
                <w:sz w:val="28"/>
                <w:szCs w:val="28"/>
              </w:rPr>
              <w:t xml:space="preserve">» </w:t>
            </w:r>
            <w:r w:rsidR="00471199">
              <w:rPr>
                <w:bCs/>
                <w:sz w:val="28"/>
                <w:szCs w:val="28"/>
              </w:rPr>
              <w:t>октября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с 9:00 до 18:00, перерыв с 13:00 до 14:00 (время местное)).</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BA4EE8">
              <w:rPr>
                <w:bCs/>
                <w:sz w:val="28"/>
                <w:szCs w:val="28"/>
              </w:rPr>
              <w:t>«</w:t>
            </w:r>
            <w:r w:rsidR="00471199">
              <w:rPr>
                <w:bCs/>
                <w:sz w:val="28"/>
                <w:szCs w:val="28"/>
              </w:rPr>
              <w:t>12</w:t>
            </w:r>
            <w:r w:rsidR="00984A80" w:rsidRPr="00BA4EE8">
              <w:rPr>
                <w:bCs/>
                <w:sz w:val="28"/>
                <w:szCs w:val="28"/>
              </w:rPr>
              <w:t xml:space="preserve">» </w:t>
            </w:r>
            <w:r w:rsidR="00471199">
              <w:rPr>
                <w:bCs/>
                <w:sz w:val="28"/>
                <w:szCs w:val="28"/>
              </w:rPr>
              <w:t>октября</w:t>
            </w:r>
            <w:r w:rsidR="00471199" w:rsidRPr="00F44372">
              <w:rPr>
                <w:bCs/>
                <w:sz w:val="28"/>
                <w:szCs w:val="28"/>
              </w:rPr>
              <w:t xml:space="preserve"> </w:t>
            </w:r>
            <w:r w:rsidR="00935B8E" w:rsidRPr="004A797B">
              <w:rPr>
                <w:bCs/>
                <w:sz w:val="28"/>
                <w:szCs w:val="28"/>
              </w:rPr>
              <w:t>202</w:t>
            </w:r>
            <w:r w:rsidR="00B855EB" w:rsidRPr="004A797B">
              <w:rPr>
                <w:bCs/>
                <w:sz w:val="28"/>
                <w:szCs w:val="28"/>
              </w:rPr>
              <w:t>6</w:t>
            </w:r>
            <w:r w:rsidRPr="004A797B">
              <w:rPr>
                <w:bCs/>
                <w:sz w:val="28"/>
                <w:szCs w:val="28"/>
              </w:rPr>
              <w:t xml:space="preserve"> г. </w:t>
            </w:r>
            <w:r w:rsidR="00F41F52" w:rsidRPr="004A797B">
              <w:rPr>
                <w:bCs/>
                <w:sz w:val="28"/>
                <w:szCs w:val="28"/>
              </w:rPr>
              <w:t>(с 9:00 до 1</w:t>
            </w:r>
            <w:r w:rsidR="00800209" w:rsidRPr="004A797B">
              <w:rPr>
                <w:bCs/>
                <w:sz w:val="28"/>
                <w:szCs w:val="28"/>
              </w:rPr>
              <w:t>8</w:t>
            </w:r>
            <w:r w:rsidR="00F41F52" w:rsidRPr="004A797B">
              <w:rPr>
                <w:bCs/>
                <w:sz w:val="28"/>
                <w:szCs w:val="28"/>
              </w:rPr>
              <w:t>:00, перерыв с</w:t>
            </w:r>
            <w:r w:rsidR="00A71B36" w:rsidRPr="004A797B">
              <w:rPr>
                <w:bCs/>
                <w:sz w:val="28"/>
                <w:szCs w:val="28"/>
              </w:rPr>
              <w:t xml:space="preserve"> 13:00 до 14:00 (время</w:t>
            </w:r>
            <w:r w:rsidR="00A71B36">
              <w:rPr>
                <w:bCs/>
                <w:sz w:val="28"/>
                <w:szCs w:val="28"/>
              </w:rPr>
              <w:t xml:space="preserve">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w:t>
            </w:r>
            <w:r w:rsidRPr="00D20AE0">
              <w:rPr>
                <w:sz w:val="28"/>
                <w:szCs w:val="28"/>
              </w:rPr>
              <w:lastRenderedPageBreak/>
              <w:t>(лоту)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w:t>
            </w:r>
            <w:r w:rsidRPr="00D20AE0">
              <w:lastRenderedPageBreak/>
              <w:t>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8633EF" w:rsidRPr="00BA4EE8" w:rsidRDefault="008633EF" w:rsidP="00C9146E">
            <w:pPr>
              <w:spacing w:line="360" w:lineRule="exact"/>
              <w:jc w:val="both"/>
              <w:rPr>
                <w:sz w:val="28"/>
                <w:szCs w:val="28"/>
              </w:rPr>
            </w:pPr>
            <w:r w:rsidRPr="00BA4EE8">
              <w:rPr>
                <w:sz w:val="28"/>
                <w:szCs w:val="28"/>
              </w:rPr>
              <w:t>«</w:t>
            </w:r>
            <w:r w:rsidR="00471199">
              <w:rPr>
                <w:sz w:val="28"/>
                <w:szCs w:val="28"/>
              </w:rPr>
              <w:t>01</w:t>
            </w:r>
            <w:r w:rsidRPr="00BA4EE8">
              <w:rPr>
                <w:sz w:val="28"/>
                <w:szCs w:val="28"/>
              </w:rPr>
              <w:t xml:space="preserve">» </w:t>
            </w:r>
            <w:r w:rsidR="00471199">
              <w:rPr>
                <w:bCs/>
                <w:sz w:val="28"/>
                <w:szCs w:val="28"/>
              </w:rPr>
              <w:t>октября</w:t>
            </w:r>
            <w:r w:rsidR="00471199" w:rsidRPr="00F44372">
              <w:rPr>
                <w:bCs/>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471199">
            <w:pPr>
              <w:spacing w:line="360" w:lineRule="exact"/>
              <w:jc w:val="both"/>
              <w:rPr>
                <w:sz w:val="28"/>
                <w:szCs w:val="28"/>
              </w:rPr>
            </w:pPr>
            <w:r w:rsidRPr="00BA4EE8">
              <w:rPr>
                <w:sz w:val="28"/>
                <w:szCs w:val="28"/>
              </w:rPr>
              <w:t>«</w:t>
            </w:r>
            <w:r w:rsidR="00471199">
              <w:rPr>
                <w:sz w:val="28"/>
                <w:szCs w:val="28"/>
              </w:rPr>
              <w:t>07</w:t>
            </w:r>
            <w:r w:rsidRPr="00BA4EE8">
              <w:rPr>
                <w:sz w:val="28"/>
                <w:szCs w:val="28"/>
              </w:rPr>
              <w:t>»</w:t>
            </w:r>
            <w:r w:rsidR="009579AC" w:rsidRPr="00BA4EE8">
              <w:rPr>
                <w:sz w:val="28"/>
                <w:szCs w:val="28"/>
              </w:rPr>
              <w:t xml:space="preserve"> </w:t>
            </w:r>
            <w:r w:rsidR="00471199">
              <w:rPr>
                <w:bCs/>
                <w:sz w:val="28"/>
                <w:szCs w:val="28"/>
              </w:rPr>
              <w:t>октября</w:t>
            </w:r>
            <w:r w:rsidR="00471199" w:rsidRPr="00F44372">
              <w:rPr>
                <w:bCs/>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B431E0" w:rsidRPr="00D20AE0" w:rsidTr="0056399A">
        <w:tc>
          <w:tcPr>
            <w:tcW w:w="813" w:type="dxa"/>
          </w:tcPr>
          <w:p w:rsidR="00B431E0" w:rsidRPr="00D20AE0" w:rsidRDefault="00B431E0" w:rsidP="00B431E0">
            <w:pPr>
              <w:spacing w:line="276" w:lineRule="auto"/>
              <w:rPr>
                <w:sz w:val="28"/>
                <w:szCs w:val="28"/>
              </w:rPr>
            </w:pPr>
            <w:r w:rsidRPr="00D20AE0">
              <w:rPr>
                <w:sz w:val="28"/>
                <w:szCs w:val="28"/>
              </w:rPr>
              <w:t>1.14</w:t>
            </w:r>
          </w:p>
        </w:tc>
        <w:tc>
          <w:tcPr>
            <w:tcW w:w="3718" w:type="dxa"/>
          </w:tcPr>
          <w:p w:rsidR="00B431E0" w:rsidRPr="00D20AE0" w:rsidRDefault="00B431E0" w:rsidP="00B431E0">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B431E0" w:rsidRPr="00F44372"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Оплата осуществляется в безналичной форме путем перечисления денежных средств на счет контрагента. </w:t>
            </w:r>
          </w:p>
          <w:p w:rsidR="00B431E0" w:rsidRPr="00F44372"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 xml:space="preserve">По условиям запроса котировок предоплата не предусмотрена. </w:t>
            </w:r>
          </w:p>
          <w:p w:rsidR="00B431E0" w:rsidRPr="00D20AE0" w:rsidRDefault="00B431E0" w:rsidP="00B431E0">
            <w:pPr>
              <w:widowControl w:val="0"/>
              <w:shd w:val="clear" w:color="auto" w:fill="FFFFFF"/>
              <w:autoSpaceDE w:val="0"/>
              <w:autoSpaceDN w:val="0"/>
              <w:adjustRightInd w:val="0"/>
              <w:spacing w:line="276" w:lineRule="auto"/>
              <w:jc w:val="both"/>
              <w:rPr>
                <w:sz w:val="28"/>
                <w:szCs w:val="28"/>
              </w:rPr>
            </w:pPr>
            <w:r w:rsidRPr="00F44372">
              <w:rPr>
                <w:sz w:val="28"/>
                <w:szCs w:val="28"/>
              </w:rPr>
              <w:t>Покупатель осуществляет оплату в течение 15 (пятнадцати) рабочих дней с момента поставки товара</w:t>
            </w:r>
            <w:r>
              <w:rPr>
                <w:sz w:val="28"/>
                <w:szCs w:val="28"/>
              </w:rPr>
              <w:t>.</w:t>
            </w:r>
          </w:p>
        </w:tc>
      </w:tr>
      <w:tr w:rsidR="00F71031" w:rsidRPr="00D20AE0" w:rsidTr="0056399A">
        <w:tc>
          <w:tcPr>
            <w:tcW w:w="813" w:type="dxa"/>
          </w:tcPr>
          <w:p w:rsidR="00F71031" w:rsidRPr="00D20AE0" w:rsidRDefault="00F71031" w:rsidP="00F71031">
            <w:pPr>
              <w:spacing w:line="276" w:lineRule="auto"/>
              <w:rPr>
                <w:sz w:val="28"/>
                <w:szCs w:val="28"/>
              </w:rPr>
            </w:pPr>
            <w:r w:rsidRPr="00D20AE0">
              <w:rPr>
                <w:sz w:val="28"/>
                <w:szCs w:val="28"/>
              </w:rPr>
              <w:t>1.15</w:t>
            </w:r>
          </w:p>
        </w:tc>
        <w:tc>
          <w:tcPr>
            <w:tcW w:w="3718" w:type="dxa"/>
          </w:tcPr>
          <w:p w:rsidR="00F71031" w:rsidRPr="00D20AE0" w:rsidRDefault="00F71031" w:rsidP="00F71031">
            <w:pPr>
              <w:spacing w:line="276" w:lineRule="auto"/>
              <w:rPr>
                <w:sz w:val="28"/>
                <w:szCs w:val="28"/>
              </w:rPr>
            </w:pPr>
            <w:r w:rsidRPr="00D20AE0">
              <w:rPr>
                <w:sz w:val="28"/>
                <w:szCs w:val="28"/>
              </w:rPr>
              <w:t xml:space="preserve">Порядок формирования цены договора </w:t>
            </w:r>
          </w:p>
        </w:tc>
        <w:tc>
          <w:tcPr>
            <w:tcW w:w="6237" w:type="dxa"/>
          </w:tcPr>
          <w:p w:rsidR="00F71031" w:rsidRPr="00045D32" w:rsidRDefault="00F71031" w:rsidP="00F71031">
            <w:pPr>
              <w:spacing w:line="276" w:lineRule="auto"/>
              <w:jc w:val="both"/>
              <w:rPr>
                <w:bCs/>
                <w:sz w:val="28"/>
                <w:szCs w:val="28"/>
              </w:rPr>
            </w:pPr>
            <w:r w:rsidRPr="00A82F1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и транспортные расходы,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A71B36" w:rsidRDefault="00F80327" w:rsidP="00F80327">
            <w:pPr>
              <w:spacing w:line="276" w:lineRule="auto"/>
            </w:pPr>
            <w:r>
              <w:rPr>
                <w:sz w:val="28"/>
                <w:szCs w:val="28"/>
              </w:rPr>
              <w:t>Приложение №5 (Проект договора)</w:t>
            </w:r>
            <w:r w:rsidR="00A71B36">
              <w:t xml:space="preserve">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BA4EE8">
        <w:rPr>
          <w:b/>
          <w:i/>
          <w:sz w:val="28"/>
          <w:szCs w:val="28"/>
          <w:highlight w:val="yellow"/>
        </w:rPr>
        <w:t>наименование процедуры закупки, номер. Не вскрывать до 1</w:t>
      </w:r>
      <w:r w:rsidR="00B96A5F" w:rsidRPr="00BA4EE8">
        <w:rPr>
          <w:b/>
          <w:i/>
          <w:sz w:val="28"/>
          <w:szCs w:val="28"/>
          <w:highlight w:val="yellow"/>
        </w:rPr>
        <w:t>8</w:t>
      </w:r>
      <w:r w:rsidRPr="00BA4EE8">
        <w:rPr>
          <w:b/>
          <w:i/>
          <w:sz w:val="28"/>
          <w:szCs w:val="28"/>
          <w:highlight w:val="yellow"/>
        </w:rPr>
        <w:t xml:space="preserve"> часов 00 времени </w:t>
      </w:r>
      <w:r w:rsidR="000E4282" w:rsidRPr="00BA4EE8">
        <w:rPr>
          <w:b/>
          <w:i/>
          <w:sz w:val="28"/>
          <w:szCs w:val="28"/>
          <w:highlight w:val="yellow"/>
        </w:rPr>
        <w:t xml:space="preserve">             «</w:t>
      </w:r>
      <w:r w:rsidR="00471199">
        <w:rPr>
          <w:b/>
          <w:i/>
          <w:sz w:val="28"/>
          <w:szCs w:val="28"/>
          <w:highlight w:val="yellow"/>
        </w:rPr>
        <w:t>12</w:t>
      </w:r>
      <w:r w:rsidRPr="00BA4EE8">
        <w:rPr>
          <w:b/>
          <w:i/>
          <w:sz w:val="28"/>
          <w:szCs w:val="28"/>
          <w:highlight w:val="yellow"/>
        </w:rPr>
        <w:t>»</w:t>
      </w:r>
      <w:r w:rsidR="000E4282" w:rsidRPr="00BA4EE8">
        <w:rPr>
          <w:b/>
          <w:i/>
          <w:sz w:val="28"/>
          <w:szCs w:val="28"/>
          <w:highlight w:val="yellow"/>
        </w:rPr>
        <w:t xml:space="preserve"> </w:t>
      </w:r>
      <w:r w:rsidR="00471199" w:rsidRPr="00471199">
        <w:rPr>
          <w:b/>
          <w:bCs/>
          <w:i/>
          <w:sz w:val="28"/>
          <w:szCs w:val="28"/>
          <w:highlight w:val="yellow"/>
        </w:rPr>
        <w:t xml:space="preserve">октября </w:t>
      </w:r>
      <w:r w:rsidR="00B855EB" w:rsidRPr="00BA4EE8">
        <w:rPr>
          <w:b/>
          <w:i/>
          <w:sz w:val="28"/>
          <w:szCs w:val="28"/>
          <w:highlight w:val="yellow"/>
        </w:rPr>
        <w:t>2026</w:t>
      </w:r>
      <w:r w:rsidRPr="00BA4EE8">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1679C5">
        <w:rPr>
          <w:sz w:val="28"/>
          <w:szCs w:val="28"/>
        </w:rPr>
        <w:t>1</w:t>
      </w:r>
      <w:r w:rsidR="00471199">
        <w:rPr>
          <w:sz w:val="28"/>
          <w:szCs w:val="28"/>
        </w:rPr>
        <w:t>22</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bCs/>
        </w:rPr>
      </w:pPr>
      <w:bookmarkStart w:id="41" w:name="_Toc128044850"/>
      <w:r w:rsidRPr="00D20AE0">
        <w:rPr>
          <w:b/>
        </w:rPr>
        <w:t>Техническое задание на поставку</w:t>
      </w:r>
      <w:r w:rsidR="00896747" w:rsidRPr="00D20AE0">
        <w:rPr>
          <w:b/>
        </w:rPr>
        <w:t xml:space="preserve"> </w:t>
      </w:r>
      <w:r w:rsidR="001679C5" w:rsidRPr="001679C5">
        <w:rPr>
          <w:b/>
          <w:bCs/>
        </w:rPr>
        <w:t>дроссельных перемычек и электротяговых соединителей</w:t>
      </w:r>
    </w:p>
    <w:p w:rsidR="00443109" w:rsidRDefault="00443109" w:rsidP="00896747">
      <w:pPr>
        <w:pStyle w:val="ConsPlusNormal"/>
        <w:jc w:val="center"/>
        <w:rPr>
          <w:b/>
        </w:rPr>
      </w:pPr>
      <w:bookmarkStart w:id="42" w:name="_GoBack"/>
      <w:bookmarkEnd w:id="42"/>
    </w:p>
    <w:tbl>
      <w:tblPr>
        <w:tblW w:w="15405" w:type="dxa"/>
        <w:tblInd w:w="-5" w:type="dxa"/>
        <w:tblLook w:val="04A0" w:firstRow="1" w:lastRow="0" w:firstColumn="1" w:lastColumn="0" w:noHBand="0" w:noVBand="1"/>
      </w:tblPr>
      <w:tblGrid>
        <w:gridCol w:w="581"/>
        <w:gridCol w:w="2139"/>
        <w:gridCol w:w="1642"/>
        <w:gridCol w:w="1377"/>
        <w:gridCol w:w="1158"/>
        <w:gridCol w:w="1160"/>
        <w:gridCol w:w="1449"/>
        <w:gridCol w:w="1255"/>
        <w:gridCol w:w="1017"/>
        <w:gridCol w:w="1309"/>
        <w:gridCol w:w="1158"/>
        <w:gridCol w:w="1160"/>
      </w:tblGrid>
      <w:tr w:rsidR="006E4706" w:rsidRPr="006E4706" w:rsidTr="00F0086F">
        <w:trPr>
          <w:trHeight w:val="256"/>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w:t>
            </w:r>
          </w:p>
        </w:tc>
        <w:tc>
          <w:tcPr>
            <w:tcW w:w="2139"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Название продукции/услуги</w:t>
            </w:r>
          </w:p>
        </w:tc>
        <w:tc>
          <w:tcPr>
            <w:tcW w:w="1642"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Марка, чертеж</w:t>
            </w:r>
          </w:p>
        </w:tc>
        <w:tc>
          <w:tcPr>
            <w:tcW w:w="1377"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Размер</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ЕИ</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к-во</w:t>
            </w:r>
          </w:p>
        </w:tc>
        <w:tc>
          <w:tcPr>
            <w:tcW w:w="1448"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цена драм РА без НДС</w:t>
            </w:r>
          </w:p>
        </w:tc>
        <w:tc>
          <w:tcPr>
            <w:tcW w:w="1255"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сумма драм РА без НДС</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цена драм РА с НДС</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сумма драм РА с  НДС</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цена руб РФ без НДС</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b/>
                <w:bCs/>
                <w:color w:val="000000"/>
                <w:sz w:val="20"/>
                <w:szCs w:val="20"/>
              </w:rPr>
            </w:pPr>
            <w:r w:rsidRPr="006E4706">
              <w:rPr>
                <w:b/>
                <w:bCs/>
                <w:color w:val="000000"/>
                <w:sz w:val="20"/>
                <w:szCs w:val="20"/>
              </w:rPr>
              <w:t>сумма руб РФ без НДС</w:t>
            </w:r>
          </w:p>
        </w:tc>
      </w:tr>
      <w:tr w:rsidR="006E4706" w:rsidRPr="006E4706" w:rsidTr="00F0086F">
        <w:trPr>
          <w:trHeight w:val="422"/>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1</w:t>
            </w:r>
          </w:p>
        </w:tc>
        <w:tc>
          <w:tcPr>
            <w:tcW w:w="2139"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ПЕРЕМЫЧКА ДРОССЕЛЬНАЯ ЭЛАСТИЧНАЯ</w:t>
            </w:r>
          </w:p>
        </w:tc>
        <w:tc>
          <w:tcPr>
            <w:tcW w:w="1642"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17360-22-00-13 ДМСЭ</w:t>
            </w:r>
          </w:p>
        </w:tc>
        <w:tc>
          <w:tcPr>
            <w:tcW w:w="1377"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95Х2Х1,6М</w:t>
            </w:r>
          </w:p>
        </w:tc>
        <w:tc>
          <w:tcPr>
            <w:tcW w:w="1158"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ШТ</w:t>
            </w:r>
          </w:p>
        </w:tc>
        <w:tc>
          <w:tcPr>
            <w:tcW w:w="1158"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16</w:t>
            </w:r>
          </w:p>
        </w:tc>
        <w:tc>
          <w:tcPr>
            <w:tcW w:w="144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20 637,23</w:t>
            </w:r>
          </w:p>
        </w:tc>
        <w:tc>
          <w:tcPr>
            <w:tcW w:w="1255"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330 195,68</w:t>
            </w:r>
          </w:p>
        </w:tc>
        <w:tc>
          <w:tcPr>
            <w:tcW w:w="1017"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24 764,68</w:t>
            </w:r>
          </w:p>
        </w:tc>
        <w:tc>
          <w:tcPr>
            <w:tcW w:w="1309"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396 234,88</w:t>
            </w:r>
          </w:p>
        </w:tc>
        <w:tc>
          <w:tcPr>
            <w:tcW w:w="115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20"/>
                <w:szCs w:val="20"/>
              </w:rPr>
            </w:pPr>
            <w:r w:rsidRPr="006E4706">
              <w:rPr>
                <w:color w:val="000000"/>
                <w:sz w:val="20"/>
                <w:szCs w:val="20"/>
              </w:rPr>
              <w:t>4 844,42</w:t>
            </w:r>
          </w:p>
        </w:tc>
        <w:tc>
          <w:tcPr>
            <w:tcW w:w="115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20"/>
                <w:szCs w:val="20"/>
              </w:rPr>
            </w:pPr>
            <w:r w:rsidRPr="006E4706">
              <w:rPr>
                <w:color w:val="000000"/>
                <w:sz w:val="20"/>
                <w:szCs w:val="20"/>
              </w:rPr>
              <w:t>77 510,72</w:t>
            </w:r>
          </w:p>
        </w:tc>
      </w:tr>
      <w:tr w:rsidR="006E4706" w:rsidRPr="006E4706" w:rsidTr="00F0086F">
        <w:trPr>
          <w:trHeight w:val="422"/>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2</w:t>
            </w:r>
          </w:p>
        </w:tc>
        <w:tc>
          <w:tcPr>
            <w:tcW w:w="2139"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ПЕРЕМЫЧКА ДРОССЕЛЬНАЯ ЭЛАСТИЧНАЯ</w:t>
            </w:r>
          </w:p>
        </w:tc>
        <w:tc>
          <w:tcPr>
            <w:tcW w:w="1642"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17360-22-00-16 ДМСЭ</w:t>
            </w:r>
          </w:p>
        </w:tc>
        <w:tc>
          <w:tcPr>
            <w:tcW w:w="1377"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95Х2Х3,6М</w:t>
            </w:r>
          </w:p>
        </w:tc>
        <w:tc>
          <w:tcPr>
            <w:tcW w:w="1158"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ШТ</w:t>
            </w:r>
          </w:p>
        </w:tc>
        <w:tc>
          <w:tcPr>
            <w:tcW w:w="1158"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16</w:t>
            </w:r>
          </w:p>
        </w:tc>
        <w:tc>
          <w:tcPr>
            <w:tcW w:w="144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36 474,12</w:t>
            </w:r>
          </w:p>
        </w:tc>
        <w:tc>
          <w:tcPr>
            <w:tcW w:w="1255"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583 585,92</w:t>
            </w:r>
          </w:p>
        </w:tc>
        <w:tc>
          <w:tcPr>
            <w:tcW w:w="1017"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43 768,94</w:t>
            </w:r>
          </w:p>
        </w:tc>
        <w:tc>
          <w:tcPr>
            <w:tcW w:w="1309"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700 303,04</w:t>
            </w:r>
          </w:p>
        </w:tc>
        <w:tc>
          <w:tcPr>
            <w:tcW w:w="115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20"/>
                <w:szCs w:val="20"/>
              </w:rPr>
            </w:pPr>
            <w:r w:rsidRPr="006E4706">
              <w:rPr>
                <w:color w:val="000000"/>
                <w:sz w:val="20"/>
                <w:szCs w:val="20"/>
              </w:rPr>
              <w:t>8 562,00</w:t>
            </w:r>
          </w:p>
        </w:tc>
        <w:tc>
          <w:tcPr>
            <w:tcW w:w="115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20"/>
                <w:szCs w:val="20"/>
              </w:rPr>
            </w:pPr>
            <w:r w:rsidRPr="006E4706">
              <w:rPr>
                <w:color w:val="000000"/>
                <w:sz w:val="20"/>
                <w:szCs w:val="20"/>
              </w:rPr>
              <w:t>136 992,00</w:t>
            </w:r>
          </w:p>
        </w:tc>
      </w:tr>
      <w:tr w:rsidR="006E4706" w:rsidRPr="006E4706" w:rsidTr="00F0086F">
        <w:trPr>
          <w:trHeight w:val="493"/>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3</w:t>
            </w:r>
          </w:p>
        </w:tc>
        <w:tc>
          <w:tcPr>
            <w:tcW w:w="2139"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СОЕДИНИТЕЛЬ ЭЛЕКТРОТЯГОВЫЙ ЭЛАСТИЧНЫЙ</w:t>
            </w:r>
          </w:p>
        </w:tc>
        <w:tc>
          <w:tcPr>
            <w:tcW w:w="1642"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17360-26-00-08 ЭМСЭ</w:t>
            </w:r>
          </w:p>
        </w:tc>
        <w:tc>
          <w:tcPr>
            <w:tcW w:w="1377"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95Х3,3М</w:t>
            </w:r>
          </w:p>
        </w:tc>
        <w:tc>
          <w:tcPr>
            <w:tcW w:w="1158"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ШТ</w:t>
            </w:r>
          </w:p>
        </w:tc>
        <w:tc>
          <w:tcPr>
            <w:tcW w:w="1158" w:type="dxa"/>
            <w:tcBorders>
              <w:top w:val="nil"/>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20"/>
                <w:szCs w:val="20"/>
              </w:rPr>
            </w:pPr>
            <w:r w:rsidRPr="006E4706">
              <w:rPr>
                <w:color w:val="000000"/>
                <w:sz w:val="20"/>
                <w:szCs w:val="20"/>
              </w:rPr>
              <w:t>3</w:t>
            </w:r>
          </w:p>
        </w:tc>
        <w:tc>
          <w:tcPr>
            <w:tcW w:w="144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15 912,80</w:t>
            </w:r>
          </w:p>
        </w:tc>
        <w:tc>
          <w:tcPr>
            <w:tcW w:w="1255"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47 738,40</w:t>
            </w:r>
          </w:p>
        </w:tc>
        <w:tc>
          <w:tcPr>
            <w:tcW w:w="1017"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19 095,36</w:t>
            </w:r>
          </w:p>
        </w:tc>
        <w:tc>
          <w:tcPr>
            <w:tcW w:w="1309"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57 286,08</w:t>
            </w:r>
          </w:p>
        </w:tc>
        <w:tc>
          <w:tcPr>
            <w:tcW w:w="115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20"/>
                <w:szCs w:val="20"/>
              </w:rPr>
            </w:pPr>
            <w:r w:rsidRPr="006E4706">
              <w:rPr>
                <w:color w:val="000000"/>
                <w:sz w:val="20"/>
                <w:szCs w:val="20"/>
              </w:rPr>
              <w:t>3 735,40</w:t>
            </w:r>
          </w:p>
        </w:tc>
        <w:tc>
          <w:tcPr>
            <w:tcW w:w="1158" w:type="dxa"/>
            <w:tcBorders>
              <w:top w:val="nil"/>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20"/>
                <w:szCs w:val="20"/>
              </w:rPr>
            </w:pPr>
            <w:r w:rsidRPr="006E4706">
              <w:rPr>
                <w:color w:val="000000"/>
                <w:sz w:val="20"/>
                <w:szCs w:val="20"/>
              </w:rPr>
              <w:t>11 206,20</w:t>
            </w:r>
          </w:p>
        </w:tc>
      </w:tr>
      <w:tr w:rsidR="006E4706" w:rsidRPr="006E4706" w:rsidTr="00F0086F">
        <w:trPr>
          <w:trHeight w:val="107"/>
        </w:trPr>
        <w:tc>
          <w:tcPr>
            <w:tcW w:w="950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4706" w:rsidRPr="006E4706" w:rsidRDefault="006E4706" w:rsidP="006E4706">
            <w:pPr>
              <w:jc w:val="center"/>
              <w:rPr>
                <w:color w:val="000000"/>
                <w:sz w:val="22"/>
                <w:szCs w:val="22"/>
              </w:rPr>
            </w:pPr>
            <w:r w:rsidRPr="006E4706">
              <w:rPr>
                <w:color w:val="000000"/>
                <w:sz w:val="22"/>
                <w:szCs w:val="22"/>
              </w:rPr>
              <w:t> </w:t>
            </w:r>
            <w:r w:rsidRPr="006E4706">
              <w:rPr>
                <w:color w:val="000000"/>
              </w:rPr>
              <w:t>Итого:</w:t>
            </w:r>
          </w:p>
        </w:tc>
        <w:tc>
          <w:tcPr>
            <w:tcW w:w="1255" w:type="dxa"/>
            <w:tcBorders>
              <w:top w:val="single" w:sz="4" w:space="0" w:color="auto"/>
              <w:left w:val="nil"/>
              <w:bottom w:val="single" w:sz="4" w:space="0" w:color="auto"/>
              <w:right w:val="single" w:sz="4" w:space="0" w:color="auto"/>
            </w:tcBorders>
            <w:shd w:val="clear" w:color="000000" w:fill="FFFFFF"/>
            <w:vAlign w:val="center"/>
            <w:hideMark/>
          </w:tcPr>
          <w:p w:rsidR="006E4706" w:rsidRPr="006E4706" w:rsidRDefault="006E4706" w:rsidP="006E4706">
            <w:pPr>
              <w:jc w:val="center"/>
              <w:rPr>
                <w:color w:val="000000"/>
                <w:sz w:val="18"/>
                <w:szCs w:val="18"/>
              </w:rPr>
            </w:pPr>
            <w:r w:rsidRPr="006E4706">
              <w:rPr>
                <w:color w:val="000000"/>
                <w:sz w:val="18"/>
                <w:szCs w:val="18"/>
              </w:rPr>
              <w:t>961 520,00</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18"/>
                <w:szCs w:val="18"/>
              </w:rPr>
            </w:pPr>
            <w:r w:rsidRPr="006E4706">
              <w:rPr>
                <w:color w:val="000000"/>
                <w:sz w:val="18"/>
                <w:szCs w:val="18"/>
              </w:rPr>
              <w:t> </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rsidR="006E4706" w:rsidRPr="006E4706" w:rsidRDefault="006E4706" w:rsidP="006E4706">
            <w:pPr>
              <w:jc w:val="center"/>
              <w:rPr>
                <w:color w:val="000000"/>
                <w:sz w:val="18"/>
                <w:szCs w:val="18"/>
              </w:rPr>
            </w:pPr>
            <w:r w:rsidRPr="006E4706">
              <w:rPr>
                <w:color w:val="000000"/>
                <w:sz w:val="18"/>
                <w:szCs w:val="18"/>
              </w:rPr>
              <w:t>1 153 824,00</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rsidR="006E4706" w:rsidRPr="006E4706" w:rsidRDefault="006E4706" w:rsidP="006E4706">
            <w:pPr>
              <w:jc w:val="center"/>
              <w:rPr>
                <w:rFonts w:ascii="Calibri" w:hAnsi="Calibri" w:cs="Calibri"/>
                <w:color w:val="000000"/>
                <w:sz w:val="22"/>
                <w:szCs w:val="22"/>
              </w:rPr>
            </w:pPr>
            <w:r w:rsidRPr="006E4706">
              <w:rPr>
                <w:rFonts w:ascii="Calibri" w:hAnsi="Calibri" w:cs="Calibri"/>
                <w:color w:val="000000"/>
                <w:sz w:val="22"/>
                <w:szCs w:val="22"/>
              </w:rPr>
              <w:t> </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rsidR="006E4706" w:rsidRPr="006E4706" w:rsidRDefault="006E4706" w:rsidP="006E4706">
            <w:pPr>
              <w:jc w:val="center"/>
              <w:rPr>
                <w:color w:val="000000"/>
                <w:sz w:val="20"/>
                <w:szCs w:val="20"/>
              </w:rPr>
            </w:pPr>
            <w:r w:rsidRPr="006E4706">
              <w:rPr>
                <w:color w:val="000000"/>
                <w:sz w:val="20"/>
                <w:szCs w:val="20"/>
              </w:rPr>
              <w:t>225 708,92</w:t>
            </w:r>
          </w:p>
        </w:tc>
      </w:tr>
      <w:tr w:rsidR="006E4706" w:rsidRPr="006E4706" w:rsidTr="00F0086F">
        <w:trPr>
          <w:trHeight w:val="107"/>
        </w:trPr>
        <w:tc>
          <w:tcPr>
            <w:tcW w:w="8057" w:type="dxa"/>
            <w:gridSpan w:val="6"/>
            <w:tcBorders>
              <w:top w:val="single" w:sz="4" w:space="0" w:color="auto"/>
              <w:left w:val="single" w:sz="4" w:space="0" w:color="auto"/>
              <w:bottom w:val="single" w:sz="4" w:space="0" w:color="auto"/>
              <w:right w:val="single" w:sz="4" w:space="0" w:color="auto"/>
            </w:tcBorders>
            <w:shd w:val="clear" w:color="auto" w:fill="auto"/>
            <w:noWrap/>
          </w:tcPr>
          <w:p w:rsidR="00F0086F" w:rsidRDefault="00F0086F" w:rsidP="006E4706"/>
          <w:p w:rsidR="006E4706" w:rsidRPr="001C208A" w:rsidRDefault="006E4706" w:rsidP="006E4706">
            <w:r w:rsidRPr="001C208A">
              <w:t>Порядок формирования начальной (максимальной) цены договора</w:t>
            </w:r>
          </w:p>
        </w:tc>
        <w:tc>
          <w:tcPr>
            <w:tcW w:w="7348" w:type="dxa"/>
            <w:gridSpan w:val="6"/>
            <w:tcBorders>
              <w:top w:val="single" w:sz="4" w:space="0" w:color="auto"/>
              <w:left w:val="nil"/>
              <w:bottom w:val="single" w:sz="4" w:space="0" w:color="auto"/>
              <w:right w:val="single" w:sz="4" w:space="0" w:color="auto"/>
            </w:tcBorders>
            <w:shd w:val="clear" w:color="auto" w:fill="auto"/>
            <w:noWrap/>
          </w:tcPr>
          <w:p w:rsidR="006E4706" w:rsidRDefault="006E4706" w:rsidP="00F0086F">
            <w:pPr>
              <w:jc w:val="both"/>
            </w:pPr>
            <w:r w:rsidRPr="001C208A">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00F0086F" w:rsidRPr="00F0086F">
              <w:t>961 520 (девятьсот шестьдесят одна тысяча пятьсот двадцать) драм РА без НДС или 1 153 824 (один миллион сто пятьдесят три тысячи восемьсот двадцать четыре) драм РА с НДС или 225 708,92 (двести двадцать пять тысяч семьсот восемь) рубля и девяносто две копеек РФ без НДС</w:t>
            </w:r>
          </w:p>
        </w:tc>
      </w:tr>
    </w:tbl>
    <w:p w:rsidR="00F0086F" w:rsidRDefault="00F0086F" w:rsidP="00F0086F">
      <w:pPr>
        <w:pStyle w:val="ConsPlusNormal"/>
        <w:rPr>
          <w:b/>
        </w:rPr>
      </w:pPr>
    </w:p>
    <w:tbl>
      <w:tblPr>
        <w:tblW w:w="15469" w:type="dxa"/>
        <w:tblInd w:w="-10" w:type="dxa"/>
        <w:tblLook w:val="04A0" w:firstRow="1" w:lastRow="0" w:firstColumn="1" w:lastColumn="0" w:noHBand="0" w:noVBand="1"/>
      </w:tblPr>
      <w:tblGrid>
        <w:gridCol w:w="3937"/>
        <w:gridCol w:w="11532"/>
      </w:tblGrid>
      <w:tr w:rsidR="00C430D9"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2. Требования к товару</w:t>
            </w:r>
          </w:p>
        </w:tc>
      </w:tr>
      <w:tr w:rsidR="00C430D9" w:rsidRPr="00B431E0" w:rsidTr="00A2448D">
        <w:trPr>
          <w:trHeight w:val="509"/>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F0086F" w:rsidRPr="00F0086F" w:rsidRDefault="00F0086F" w:rsidP="00F0086F">
            <w:pPr>
              <w:rPr>
                <w:b/>
                <w:bCs/>
                <w:color w:val="000000" w:themeColor="text1"/>
                <w:sz w:val="22"/>
                <w:szCs w:val="22"/>
              </w:rPr>
            </w:pPr>
            <w:r w:rsidRPr="00F0086F">
              <w:rPr>
                <w:b/>
                <w:bCs/>
                <w:color w:val="000000" w:themeColor="text1"/>
                <w:sz w:val="22"/>
                <w:szCs w:val="22"/>
              </w:rPr>
              <w:t xml:space="preserve">Продукция должна быть маркирована и упакована в упаковку, обеспечивающую сохранность Продукции при перевозке и хранении, согласно ГОСТ, ТУ, ОСТ. </w:t>
            </w:r>
          </w:p>
          <w:p w:rsidR="00F0086F" w:rsidRPr="00F0086F" w:rsidRDefault="00F0086F" w:rsidP="00F0086F">
            <w:pPr>
              <w:rPr>
                <w:b/>
                <w:bCs/>
                <w:color w:val="000000" w:themeColor="text1"/>
                <w:sz w:val="22"/>
                <w:szCs w:val="22"/>
              </w:rPr>
            </w:pPr>
            <w:r w:rsidRPr="00F0086F">
              <w:rPr>
                <w:b/>
                <w:bCs/>
                <w:color w:val="000000" w:themeColor="text1"/>
                <w:sz w:val="22"/>
                <w:szCs w:val="22"/>
              </w:rPr>
              <w:t>Поставщик вместе с товаром должен предоставить Сертификат соответствия на поставляемый товар.</w:t>
            </w:r>
          </w:p>
          <w:p w:rsidR="00C430D9" w:rsidRPr="00B431E0" w:rsidRDefault="00F0086F" w:rsidP="00F0086F">
            <w:pPr>
              <w:rPr>
                <w:b/>
                <w:bCs/>
                <w:color w:val="000000"/>
                <w:sz w:val="22"/>
                <w:szCs w:val="22"/>
              </w:rPr>
            </w:pPr>
            <w:r w:rsidRPr="00F0086F">
              <w:rPr>
                <w:b/>
                <w:bCs/>
                <w:color w:val="000000" w:themeColor="text1"/>
                <w:sz w:val="22"/>
                <w:szCs w:val="22"/>
              </w:rPr>
              <w:t>Срок изготовления товара не больше одного года на момент поставки.</w:t>
            </w:r>
          </w:p>
        </w:tc>
      </w:tr>
      <w:tr w:rsidR="00C430D9" w:rsidRPr="00B431E0" w:rsidTr="00006047">
        <w:trPr>
          <w:trHeight w:val="281"/>
        </w:trPr>
        <w:tc>
          <w:tcPr>
            <w:tcW w:w="15469"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C430D9" w:rsidRPr="00B431E0" w:rsidRDefault="00C430D9" w:rsidP="00A2448D">
            <w:pPr>
              <w:rPr>
                <w:b/>
                <w:bCs/>
                <w:color w:val="000000"/>
                <w:sz w:val="22"/>
                <w:szCs w:val="22"/>
              </w:rPr>
            </w:pPr>
            <w:r w:rsidRPr="00B431E0">
              <w:rPr>
                <w:b/>
                <w:bCs/>
                <w:color w:val="000000" w:themeColor="text1"/>
                <w:sz w:val="22"/>
                <w:szCs w:val="22"/>
              </w:rPr>
              <w:t>3.</w:t>
            </w:r>
            <w:r w:rsidRPr="00B431E0">
              <w:rPr>
                <w:i/>
                <w:iCs/>
                <w:color w:val="000000"/>
                <w:sz w:val="22"/>
                <w:szCs w:val="22"/>
              </w:rPr>
              <w:t xml:space="preserve"> </w:t>
            </w:r>
            <w:r w:rsidRPr="00B431E0">
              <w:rPr>
                <w:b/>
                <w:bCs/>
                <w:color w:val="000000"/>
                <w:sz w:val="22"/>
                <w:szCs w:val="22"/>
              </w:rPr>
              <w:t>Место, условия и порядок поставки товаров</w:t>
            </w:r>
          </w:p>
        </w:tc>
      </w:tr>
      <w:tr w:rsidR="00006047" w:rsidRPr="00B431E0" w:rsidTr="00006047">
        <w:trPr>
          <w:trHeight w:val="281"/>
        </w:trPr>
        <w:tc>
          <w:tcPr>
            <w:tcW w:w="3937" w:type="dxa"/>
            <w:tcBorders>
              <w:top w:val="single" w:sz="8" w:space="0" w:color="auto"/>
              <w:left w:val="single" w:sz="8" w:space="0" w:color="auto"/>
              <w:bottom w:val="single" w:sz="4" w:space="0" w:color="auto"/>
              <w:right w:val="single" w:sz="8" w:space="0" w:color="000000"/>
            </w:tcBorders>
            <w:shd w:val="clear" w:color="auto" w:fill="auto"/>
            <w:vAlign w:val="center"/>
          </w:tcPr>
          <w:p w:rsidR="00006047" w:rsidRDefault="00006047" w:rsidP="00006047">
            <w:pPr>
              <w:rPr>
                <w:color w:val="000000"/>
              </w:rPr>
            </w:pPr>
            <w:r>
              <w:rPr>
                <w:color w:val="000000"/>
              </w:rPr>
              <w:t>Место поставки товаров</w:t>
            </w:r>
          </w:p>
        </w:tc>
        <w:tc>
          <w:tcPr>
            <w:tcW w:w="11532" w:type="dxa"/>
            <w:tcBorders>
              <w:top w:val="single" w:sz="8" w:space="0" w:color="auto"/>
              <w:left w:val="single" w:sz="8" w:space="0" w:color="auto"/>
              <w:bottom w:val="single" w:sz="4" w:space="0" w:color="auto"/>
              <w:right w:val="single" w:sz="8" w:space="0" w:color="000000"/>
            </w:tcBorders>
            <w:shd w:val="clear" w:color="auto" w:fill="auto"/>
            <w:vAlign w:val="center"/>
          </w:tcPr>
          <w:p w:rsidR="00006047" w:rsidRDefault="00006047" w:rsidP="00006047">
            <w:pPr>
              <w:rPr>
                <w:color w:val="000000"/>
              </w:rPr>
            </w:pPr>
            <w:r>
              <w:rPr>
                <w:color w:val="000000"/>
              </w:rPr>
              <w:t xml:space="preserve"> г. Ереван, Арцаха32, Центральный склад ЗАО "ЮКЖД"</w:t>
            </w:r>
          </w:p>
        </w:tc>
      </w:tr>
      <w:tr w:rsidR="00970FF1" w:rsidRPr="00B431E0" w:rsidTr="00043D32">
        <w:trPr>
          <w:trHeight w:val="281"/>
        </w:trPr>
        <w:tc>
          <w:tcPr>
            <w:tcW w:w="3937" w:type="dxa"/>
            <w:tcBorders>
              <w:top w:val="single" w:sz="8" w:space="0" w:color="auto"/>
              <w:left w:val="single" w:sz="8" w:space="0" w:color="auto"/>
              <w:bottom w:val="single" w:sz="4" w:space="0" w:color="auto"/>
              <w:right w:val="single" w:sz="8" w:space="0" w:color="000000"/>
            </w:tcBorders>
            <w:shd w:val="clear" w:color="auto" w:fill="auto"/>
          </w:tcPr>
          <w:p w:rsidR="00970FF1" w:rsidRPr="006644E8" w:rsidRDefault="00970FF1" w:rsidP="00970FF1">
            <w:pPr>
              <w:jc w:val="both"/>
              <w:rPr>
                <w:bCs/>
                <w:color w:val="000000" w:themeColor="text1"/>
              </w:rPr>
            </w:pPr>
            <w:r>
              <w:rPr>
                <w:bCs/>
                <w:color w:val="000000" w:themeColor="text1"/>
              </w:rPr>
              <w:t>Условия поставка</w:t>
            </w:r>
          </w:p>
        </w:tc>
        <w:tc>
          <w:tcPr>
            <w:tcW w:w="11532" w:type="dxa"/>
            <w:tcBorders>
              <w:top w:val="single" w:sz="8" w:space="0" w:color="auto"/>
              <w:left w:val="single" w:sz="8" w:space="0" w:color="auto"/>
              <w:bottom w:val="single" w:sz="4" w:space="0" w:color="auto"/>
              <w:right w:val="single" w:sz="8" w:space="0" w:color="000000"/>
            </w:tcBorders>
            <w:shd w:val="clear" w:color="auto" w:fill="auto"/>
          </w:tcPr>
          <w:p w:rsidR="00970FF1" w:rsidRPr="006644E8" w:rsidRDefault="00970FF1" w:rsidP="00970FF1">
            <w:pPr>
              <w:jc w:val="both"/>
              <w:rPr>
                <w:bCs/>
                <w:color w:val="000000" w:themeColor="text1"/>
              </w:rPr>
            </w:pPr>
            <w:r>
              <w:rPr>
                <w:bCs/>
                <w:color w:val="000000" w:themeColor="text1"/>
                <w:lang w:val="en-US"/>
              </w:rPr>
              <w:t>FC</w:t>
            </w:r>
            <w:r w:rsidRPr="00BD7F59">
              <w:rPr>
                <w:bCs/>
                <w:color w:val="000000" w:themeColor="text1"/>
                <w:lang w:val="en-US"/>
              </w:rPr>
              <w:t>A</w:t>
            </w:r>
            <w:r>
              <w:rPr>
                <w:bCs/>
                <w:color w:val="000000" w:themeColor="text1"/>
              </w:rPr>
              <w:t xml:space="preserve"> (инкотермс </w:t>
            </w:r>
            <w:r w:rsidRPr="00D824BF">
              <w:rPr>
                <w:bCs/>
                <w:color w:val="000000" w:themeColor="text1"/>
              </w:rPr>
              <w:t>2020</w:t>
            </w:r>
            <w:r>
              <w:rPr>
                <w:bCs/>
                <w:color w:val="000000" w:themeColor="text1"/>
              </w:rPr>
              <w:t>)</w:t>
            </w:r>
          </w:p>
        </w:tc>
      </w:tr>
      <w:tr w:rsidR="00970FF1" w:rsidRPr="00B431E0" w:rsidTr="00006047">
        <w:trPr>
          <w:trHeight w:val="85"/>
        </w:trPr>
        <w:tc>
          <w:tcPr>
            <w:tcW w:w="39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Сроки поставки товаров</w:t>
            </w:r>
          </w:p>
        </w:tc>
        <w:tc>
          <w:tcPr>
            <w:tcW w:w="115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 xml:space="preserve">Поставка товара производится в течении </w:t>
            </w:r>
            <w:r>
              <w:rPr>
                <w:bCs/>
                <w:color w:val="000000" w:themeColor="text1"/>
                <w:sz w:val="22"/>
                <w:szCs w:val="22"/>
              </w:rPr>
              <w:t>30</w:t>
            </w:r>
            <w:r w:rsidRPr="00B431E0">
              <w:rPr>
                <w:bCs/>
                <w:color w:val="000000" w:themeColor="text1"/>
                <w:sz w:val="22"/>
                <w:szCs w:val="22"/>
              </w:rPr>
              <w:t xml:space="preserve"> рабочих дней после подписания договора</w:t>
            </w:r>
          </w:p>
        </w:tc>
      </w:tr>
      <w:tr w:rsidR="00970FF1" w:rsidRPr="00B431E0" w:rsidTr="00006047">
        <w:trPr>
          <w:trHeight w:val="515"/>
        </w:trPr>
        <w:tc>
          <w:tcPr>
            <w:tcW w:w="3937" w:type="dxa"/>
            <w:tcBorders>
              <w:top w:val="single" w:sz="4"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b/>
                <w:bCs/>
                <w:color w:val="000000"/>
                <w:sz w:val="22"/>
                <w:szCs w:val="22"/>
              </w:rPr>
            </w:pPr>
            <w:r w:rsidRPr="00B431E0">
              <w:rPr>
                <w:b/>
                <w:bCs/>
                <w:color w:val="000000" w:themeColor="text1"/>
                <w:sz w:val="22"/>
                <w:szCs w:val="22"/>
              </w:rPr>
              <w:lastRenderedPageBreak/>
              <w:t>4.  Срок действия договора</w:t>
            </w:r>
          </w:p>
        </w:tc>
        <w:tc>
          <w:tcPr>
            <w:tcW w:w="11532" w:type="dxa"/>
            <w:tcBorders>
              <w:top w:val="single" w:sz="4" w:space="0" w:color="auto"/>
              <w:left w:val="nil"/>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b/>
                <w:bCs/>
                <w:color w:val="000000"/>
                <w:sz w:val="22"/>
                <w:szCs w:val="22"/>
              </w:rPr>
            </w:pPr>
            <w:r w:rsidRPr="00B431E0">
              <w:rPr>
                <w:b/>
                <w:bCs/>
                <w:color w:val="000000" w:themeColor="text1"/>
                <w:sz w:val="22"/>
                <w:szCs w:val="22"/>
              </w:rPr>
              <w:t>5. Форма, сроки и порядок оплаты</w:t>
            </w:r>
          </w:p>
        </w:tc>
      </w:tr>
      <w:tr w:rsidR="00970FF1" w:rsidRPr="00B431E0" w:rsidTr="00006047">
        <w:trPr>
          <w:trHeight w:val="53"/>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Форма оплаты</w:t>
            </w:r>
          </w:p>
        </w:tc>
        <w:tc>
          <w:tcPr>
            <w:tcW w:w="11532" w:type="dxa"/>
            <w:tcBorders>
              <w:top w:val="single" w:sz="8" w:space="0" w:color="auto"/>
              <w:left w:val="nil"/>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970FF1" w:rsidRPr="00B431E0" w:rsidTr="00006047">
        <w:trPr>
          <w:trHeight w:val="75"/>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Авансирование</w:t>
            </w:r>
          </w:p>
        </w:tc>
        <w:tc>
          <w:tcPr>
            <w:tcW w:w="11532" w:type="dxa"/>
            <w:tcBorders>
              <w:top w:val="single" w:sz="8" w:space="0" w:color="auto"/>
              <w:left w:val="nil"/>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color w:val="000000" w:themeColor="text1"/>
                <w:sz w:val="22"/>
                <w:szCs w:val="22"/>
              </w:rPr>
              <w:t>По условиям открытого конкурса предоплата не предусмотрена.</w:t>
            </w:r>
          </w:p>
        </w:tc>
      </w:tr>
      <w:tr w:rsidR="00970FF1" w:rsidRPr="00B431E0" w:rsidTr="00006047">
        <w:trPr>
          <w:trHeight w:val="159"/>
        </w:trPr>
        <w:tc>
          <w:tcPr>
            <w:tcW w:w="3937"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Срок и порядок оплаты</w:t>
            </w:r>
          </w:p>
        </w:tc>
        <w:tc>
          <w:tcPr>
            <w:tcW w:w="11532" w:type="dxa"/>
            <w:tcBorders>
              <w:top w:val="single" w:sz="8" w:space="0" w:color="auto"/>
              <w:left w:val="nil"/>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Покупатель осуществляет оплату в течение 15 (Пятнадцать) рабочих дней с момента поставки товара.</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b/>
                <w:bCs/>
                <w:color w:val="000000"/>
                <w:sz w:val="22"/>
                <w:szCs w:val="22"/>
              </w:rPr>
            </w:pPr>
            <w:r w:rsidRPr="00B431E0">
              <w:rPr>
                <w:b/>
                <w:bCs/>
                <w:color w:val="000000" w:themeColor="text1"/>
                <w:sz w:val="22"/>
                <w:szCs w:val="22"/>
              </w:rPr>
              <w:t>6.Выбор победителя</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По итогам конкурентной закупки определяется один победитель.</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b/>
                <w:bCs/>
                <w:color w:val="000000"/>
                <w:sz w:val="22"/>
                <w:szCs w:val="22"/>
              </w:rPr>
            </w:pPr>
            <w:r w:rsidRPr="00B431E0">
              <w:rPr>
                <w:b/>
                <w:bCs/>
                <w:color w:val="000000" w:themeColor="text1"/>
                <w:sz w:val="22"/>
                <w:szCs w:val="22"/>
              </w:rPr>
              <w:t>7.Количество договоров и их виды</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color w:val="000000"/>
                <w:sz w:val="22"/>
                <w:szCs w:val="22"/>
              </w:rPr>
            </w:pPr>
            <w:r w:rsidRPr="00B431E0">
              <w:rPr>
                <w:bCs/>
                <w:color w:val="000000" w:themeColor="text1"/>
                <w:sz w:val="22"/>
                <w:szCs w:val="22"/>
              </w:rPr>
              <w:t>По итогам запроса котировки заключается один договор поставки.</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70FF1" w:rsidRPr="00B431E0" w:rsidRDefault="00970FF1" w:rsidP="00970FF1">
            <w:pPr>
              <w:rPr>
                <w:b/>
                <w:bCs/>
                <w:color w:val="000000"/>
                <w:sz w:val="22"/>
                <w:szCs w:val="22"/>
              </w:rPr>
            </w:pPr>
            <w:r w:rsidRPr="00B431E0">
              <w:rPr>
                <w:b/>
                <w:bCs/>
                <w:color w:val="000000" w:themeColor="text1"/>
                <w:sz w:val="22"/>
                <w:szCs w:val="22"/>
              </w:rPr>
              <w:t>8.Поставщик гарантирует качество товара.</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tcPr>
          <w:p w:rsidR="00970FF1" w:rsidRPr="0099029F" w:rsidRDefault="00970FF1" w:rsidP="00970FF1">
            <w:pPr>
              <w:jc w:val="both"/>
              <w:rPr>
                <w:b/>
                <w:bCs/>
                <w:color w:val="000000" w:themeColor="text1"/>
                <w:sz w:val="22"/>
                <w:szCs w:val="18"/>
              </w:rPr>
            </w:pPr>
            <w:r w:rsidRPr="0099029F">
              <w:rPr>
                <w:b/>
                <w:bCs/>
                <w:color w:val="000000" w:themeColor="text1"/>
                <w:sz w:val="22"/>
                <w:szCs w:val="18"/>
              </w:rPr>
              <w:t>9.Продукция должна соответствовать требованиям Марки, указанные в перечне или аналогу</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tcPr>
          <w:p w:rsidR="00970FF1" w:rsidRPr="0099029F" w:rsidRDefault="00970FF1" w:rsidP="00970FF1">
            <w:pPr>
              <w:jc w:val="both"/>
              <w:rPr>
                <w:b/>
                <w:bCs/>
                <w:color w:val="000000" w:themeColor="text1"/>
                <w:sz w:val="22"/>
                <w:szCs w:val="18"/>
              </w:rPr>
            </w:pPr>
            <w:r w:rsidRPr="0099029F">
              <w:rPr>
                <w:b/>
                <w:bCs/>
                <w:color w:val="000000" w:themeColor="text1"/>
                <w:sz w:val="22"/>
                <w:szCs w:val="18"/>
              </w:rPr>
              <w:t>10.На поставляемую продукцию должен быть сертификат качества.</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tcPr>
          <w:p w:rsidR="00970FF1" w:rsidRPr="0099029F" w:rsidRDefault="00970FF1" w:rsidP="00970FF1">
            <w:pPr>
              <w:jc w:val="both"/>
              <w:rPr>
                <w:b/>
                <w:bCs/>
                <w:color w:val="000000" w:themeColor="text1"/>
                <w:sz w:val="22"/>
                <w:szCs w:val="18"/>
              </w:rPr>
            </w:pPr>
            <w:r w:rsidRPr="0099029F">
              <w:rPr>
                <w:b/>
                <w:bCs/>
                <w:color w:val="000000" w:themeColor="text1"/>
                <w:sz w:val="22"/>
                <w:szCs w:val="18"/>
              </w:rPr>
              <w:t>11.Вся документация и информация должна быть предоставлена в соответствии с ГОСТ или ТУ.</w:t>
            </w:r>
          </w:p>
        </w:tc>
      </w:tr>
      <w:tr w:rsidR="00970FF1" w:rsidRPr="00B431E0" w:rsidTr="00A2448D">
        <w:trPr>
          <w:trHeight w:val="281"/>
        </w:trPr>
        <w:tc>
          <w:tcPr>
            <w:tcW w:w="15469" w:type="dxa"/>
            <w:gridSpan w:val="2"/>
            <w:tcBorders>
              <w:top w:val="single" w:sz="8" w:space="0" w:color="auto"/>
              <w:left w:val="single" w:sz="8" w:space="0" w:color="auto"/>
              <w:bottom w:val="single" w:sz="8" w:space="0" w:color="auto"/>
              <w:right w:val="single" w:sz="8" w:space="0" w:color="000000"/>
            </w:tcBorders>
            <w:shd w:val="clear" w:color="auto" w:fill="auto"/>
          </w:tcPr>
          <w:p w:rsidR="00970FF1" w:rsidRPr="0099029F" w:rsidRDefault="00970FF1" w:rsidP="00970FF1">
            <w:pPr>
              <w:jc w:val="both"/>
              <w:rPr>
                <w:b/>
                <w:bCs/>
                <w:color w:val="000000" w:themeColor="text1"/>
                <w:sz w:val="22"/>
                <w:szCs w:val="18"/>
              </w:rPr>
            </w:pPr>
            <w:r w:rsidRPr="0099029F">
              <w:rPr>
                <w:b/>
                <w:bCs/>
                <w:color w:val="000000" w:themeColor="text1"/>
                <w:sz w:val="22"/>
                <w:szCs w:val="18"/>
              </w:rPr>
              <w:t>12. Продукция не должна быть обезличенный.</w:t>
            </w:r>
          </w:p>
        </w:tc>
      </w:tr>
    </w:tbl>
    <w:p w:rsidR="00910ED9" w:rsidRPr="00D20AE0" w:rsidRDefault="00910ED9" w:rsidP="00A2448D">
      <w:pPr>
        <w:shd w:val="clear" w:color="auto" w:fill="FFFFFF"/>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471199">
        <w:rPr>
          <w:sz w:val="28"/>
          <w:szCs w:val="28"/>
        </w:rPr>
        <w:t>122</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F56DA6">
        <w:rPr>
          <w:sz w:val="28"/>
          <w:szCs w:val="28"/>
        </w:rPr>
        <w:t>122</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w:t>
      </w:r>
      <w:r w:rsidR="00A2448D">
        <w:t>1</w:t>
      </w:r>
      <w:r w:rsidR="00F56DA6">
        <w:t>22</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A2448D">
        <w:rPr>
          <w:b/>
          <w:bCs/>
          <w:szCs w:val="28"/>
        </w:rPr>
        <w:t>1</w:t>
      </w:r>
      <w:r w:rsidR="00F56DA6">
        <w:rPr>
          <w:b/>
          <w:bCs/>
          <w:szCs w:val="28"/>
        </w:rPr>
        <w:t>22</w:t>
      </w:r>
      <w:r w:rsidR="00BA4EE8" w:rsidRPr="00BA4EE8">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A2448D">
        <w:rPr>
          <w:sz w:val="28"/>
          <w:szCs w:val="28"/>
        </w:rPr>
        <w:t>1</w:t>
      </w:r>
      <w:r w:rsidR="00F56DA6">
        <w:rPr>
          <w:sz w:val="28"/>
          <w:szCs w:val="28"/>
        </w:rPr>
        <w:t>22</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A2448D">
        <w:rPr>
          <w:b/>
          <w:bCs/>
        </w:rPr>
        <w:t>1</w:t>
      </w:r>
      <w:r w:rsidR="00F56DA6">
        <w:rPr>
          <w:b/>
          <w:bCs/>
        </w:rPr>
        <w:t>22</w:t>
      </w:r>
      <w:r w:rsidR="004C27EC" w:rsidRPr="004207F3">
        <w:rPr>
          <w:b/>
          <w:bCs/>
        </w:rPr>
        <w:t xml:space="preserve">; поставка </w:t>
      </w:r>
      <w:r w:rsidR="00006047" w:rsidRPr="00006047">
        <w:rPr>
          <w:b/>
          <w:bCs/>
        </w:rPr>
        <w:t>перемычек и электротяговых соединителей</w:t>
      </w:r>
    </w:p>
    <w:tbl>
      <w:tblPr>
        <w:tblW w:w="15593" w:type="dxa"/>
        <w:tblInd w:w="-5" w:type="dxa"/>
        <w:tblLook w:val="04A0" w:firstRow="1" w:lastRow="0" w:firstColumn="1" w:lastColumn="0" w:noHBand="0" w:noVBand="1"/>
      </w:tblPr>
      <w:tblGrid>
        <w:gridCol w:w="427"/>
        <w:gridCol w:w="1983"/>
        <w:gridCol w:w="1418"/>
        <w:gridCol w:w="992"/>
        <w:gridCol w:w="850"/>
        <w:gridCol w:w="1701"/>
        <w:gridCol w:w="1843"/>
        <w:gridCol w:w="2268"/>
        <w:gridCol w:w="2126"/>
        <w:gridCol w:w="1985"/>
      </w:tblGrid>
      <w:tr w:rsidR="002D6700" w:rsidRPr="004D0849" w:rsidTr="002D6700">
        <w:trPr>
          <w:trHeight w:val="70"/>
        </w:trPr>
        <w:tc>
          <w:tcPr>
            <w:tcW w:w="15593" w:type="dxa"/>
            <w:gridSpan w:val="10"/>
            <w:tcBorders>
              <w:top w:val="single" w:sz="4" w:space="0" w:color="auto"/>
              <w:left w:val="single" w:sz="4" w:space="0" w:color="auto"/>
              <w:bottom w:val="single" w:sz="4" w:space="0" w:color="auto"/>
              <w:right w:val="single" w:sz="4" w:space="0" w:color="auto"/>
            </w:tcBorders>
          </w:tcPr>
          <w:p w:rsidR="002D6700" w:rsidRPr="004D0849" w:rsidRDefault="002D6700" w:rsidP="00D557BB">
            <w:pPr>
              <w:jc w:val="center"/>
              <w:rPr>
                <w:b/>
                <w:bCs/>
                <w:color w:val="000000"/>
                <w:sz w:val="28"/>
                <w:szCs w:val="28"/>
                <w:lang w:val="hy-AM" w:eastAsia="hy-AM"/>
              </w:rPr>
            </w:pPr>
            <w:r w:rsidRPr="003B49A7">
              <w:rPr>
                <w:b/>
                <w:bCs/>
                <w:color w:val="000000"/>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2D6700" w:rsidRPr="004D0849" w:rsidTr="002D6700">
        <w:trPr>
          <w:trHeight w:val="332"/>
        </w:trPr>
        <w:tc>
          <w:tcPr>
            <w:tcW w:w="427" w:type="dxa"/>
            <w:tcBorders>
              <w:top w:val="nil"/>
              <w:left w:val="single" w:sz="4" w:space="0" w:color="auto"/>
              <w:bottom w:val="single" w:sz="4" w:space="0" w:color="auto"/>
              <w:right w:val="single" w:sz="4" w:space="0" w:color="auto"/>
            </w:tcBorders>
            <w:shd w:val="clear" w:color="000000" w:fill="FFFFFF"/>
            <w:vAlign w:val="center"/>
            <w:hideMark/>
          </w:tcPr>
          <w:p w:rsidR="002D6700" w:rsidRPr="004D0849" w:rsidRDefault="002D6700" w:rsidP="002D6700">
            <w:pPr>
              <w:jc w:val="center"/>
              <w:rPr>
                <w:b/>
                <w:bCs/>
                <w:color w:val="000000"/>
                <w:sz w:val="16"/>
                <w:szCs w:val="16"/>
                <w:lang w:val="hy-AM" w:eastAsia="hy-AM"/>
              </w:rPr>
            </w:pPr>
            <w:r w:rsidRPr="004D0849">
              <w:rPr>
                <w:b/>
                <w:bCs/>
                <w:color w:val="000000"/>
                <w:sz w:val="16"/>
                <w:szCs w:val="16"/>
                <w:lang w:eastAsia="hy-AM"/>
              </w:rPr>
              <w:t>№</w:t>
            </w:r>
          </w:p>
        </w:tc>
        <w:tc>
          <w:tcPr>
            <w:tcW w:w="19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700" w:rsidRPr="00A2448D" w:rsidRDefault="002D6700" w:rsidP="002D6700">
            <w:pPr>
              <w:jc w:val="center"/>
              <w:rPr>
                <w:b/>
                <w:color w:val="000000"/>
                <w:sz w:val="14"/>
                <w:szCs w:val="16"/>
              </w:rPr>
            </w:pPr>
            <w:r w:rsidRPr="00A2448D">
              <w:rPr>
                <w:b/>
                <w:color w:val="000000"/>
                <w:sz w:val="14"/>
                <w:szCs w:val="16"/>
              </w:rPr>
              <w:t>Наименование товара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D6700" w:rsidRPr="00A2448D" w:rsidRDefault="002D6700" w:rsidP="002D6700">
            <w:pPr>
              <w:jc w:val="center"/>
              <w:rPr>
                <w:b/>
                <w:color w:val="000000"/>
                <w:sz w:val="14"/>
                <w:szCs w:val="16"/>
              </w:rPr>
            </w:pPr>
            <w:r w:rsidRPr="00A2448D">
              <w:rPr>
                <w:b/>
                <w:color w:val="000000"/>
                <w:sz w:val="14"/>
                <w:szCs w:val="16"/>
              </w:rPr>
              <w:t>Марка/Чертеж</w:t>
            </w: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2D6700" w:rsidRPr="00A2448D" w:rsidRDefault="002D6700" w:rsidP="002D6700">
            <w:pPr>
              <w:jc w:val="center"/>
              <w:rPr>
                <w:b/>
                <w:color w:val="000000"/>
                <w:sz w:val="14"/>
                <w:szCs w:val="16"/>
              </w:rPr>
            </w:pPr>
            <w:r w:rsidRPr="00A2448D">
              <w:rPr>
                <w:b/>
                <w:color w:val="000000"/>
                <w:sz w:val="14"/>
                <w:szCs w:val="16"/>
              </w:rPr>
              <w:t>Ед.изм</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700" w:rsidRPr="00A2448D" w:rsidRDefault="002D6700" w:rsidP="002D6700">
            <w:pPr>
              <w:jc w:val="center"/>
              <w:rPr>
                <w:b/>
                <w:bCs/>
                <w:color w:val="000000" w:themeColor="text1"/>
                <w:sz w:val="14"/>
              </w:rPr>
            </w:pPr>
            <w:r w:rsidRPr="00A2448D">
              <w:rPr>
                <w:b/>
                <w:bCs/>
                <w:color w:val="000000"/>
                <w:sz w:val="14"/>
              </w:rPr>
              <w:t xml:space="preserve">Кол-во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700" w:rsidRPr="00D65389" w:rsidRDefault="002D6700" w:rsidP="002D6700">
            <w:pPr>
              <w:jc w:val="center"/>
              <w:rPr>
                <w:b/>
                <w:color w:val="000000"/>
                <w:sz w:val="16"/>
                <w:szCs w:val="16"/>
              </w:rPr>
            </w:pPr>
            <w:r w:rsidRPr="00D65389">
              <w:rPr>
                <w:b/>
                <w:color w:val="000000"/>
                <w:sz w:val="16"/>
                <w:szCs w:val="16"/>
              </w:rPr>
              <w:t>Цена без НДС (указать валюту)</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700" w:rsidRPr="00D65389" w:rsidRDefault="002D6700" w:rsidP="002D6700">
            <w:pPr>
              <w:jc w:val="center"/>
              <w:rPr>
                <w:b/>
                <w:color w:val="000000"/>
                <w:sz w:val="16"/>
                <w:szCs w:val="16"/>
              </w:rPr>
            </w:pPr>
            <w:r w:rsidRPr="00D65389">
              <w:rPr>
                <w:b/>
                <w:color w:val="000000"/>
                <w:sz w:val="16"/>
                <w:szCs w:val="16"/>
              </w:rPr>
              <w:t xml:space="preserve">Сумма </w:t>
            </w:r>
          </w:p>
          <w:p w:rsidR="002D6700" w:rsidRPr="00D65389" w:rsidRDefault="002D6700" w:rsidP="002D6700">
            <w:pPr>
              <w:jc w:val="center"/>
              <w:rPr>
                <w:b/>
                <w:color w:val="000000"/>
                <w:sz w:val="16"/>
                <w:szCs w:val="16"/>
              </w:rPr>
            </w:pPr>
            <w:r w:rsidRPr="00D65389">
              <w:rPr>
                <w:b/>
                <w:color w:val="000000"/>
                <w:sz w:val="16"/>
                <w:szCs w:val="16"/>
              </w:rPr>
              <w:t>без НДС</w:t>
            </w:r>
          </w:p>
          <w:p w:rsidR="002D6700" w:rsidRPr="00D65389" w:rsidRDefault="002D6700" w:rsidP="002D6700">
            <w:pPr>
              <w:jc w:val="center"/>
              <w:rPr>
                <w:b/>
                <w:color w:val="000000"/>
                <w:sz w:val="16"/>
                <w:szCs w:val="16"/>
              </w:rPr>
            </w:pPr>
            <w:r w:rsidRPr="00D65389">
              <w:rPr>
                <w:b/>
                <w:color w:val="000000"/>
                <w:sz w:val="16"/>
                <w:szCs w:val="16"/>
              </w:rPr>
              <w:t>(указать валюту)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700" w:rsidRPr="00D65389" w:rsidRDefault="002D6700" w:rsidP="002D6700">
            <w:pPr>
              <w:jc w:val="center"/>
              <w:rPr>
                <w:b/>
                <w:color w:val="000000"/>
                <w:sz w:val="16"/>
                <w:szCs w:val="16"/>
              </w:rPr>
            </w:pPr>
            <w:r w:rsidRPr="00D65389">
              <w:rPr>
                <w:b/>
                <w:bCs/>
                <w:color w:val="000000"/>
                <w:sz w:val="16"/>
                <w:szCs w:val="16"/>
              </w:rPr>
              <w:t>Цена с НДС</w:t>
            </w:r>
            <w:r w:rsidRPr="00D65389">
              <w:rPr>
                <w:b/>
                <w:bCs/>
                <w:color w:val="000000"/>
                <w:sz w:val="16"/>
                <w:szCs w:val="16"/>
                <w:vertAlign w:val="superscript"/>
              </w:rPr>
              <w:footnoteReference w:id="1"/>
            </w:r>
            <w:r w:rsidRPr="00D65389">
              <w:rPr>
                <w:b/>
                <w:bCs/>
                <w:color w:val="000000"/>
                <w:sz w:val="16"/>
                <w:szCs w:val="16"/>
              </w:rPr>
              <w:t xml:space="preserve"> </w:t>
            </w:r>
            <w:r w:rsidRPr="00D65389">
              <w:rPr>
                <w:b/>
                <w:bCs/>
                <w:color w:val="000000"/>
                <w:sz w:val="16"/>
                <w:szCs w:val="16"/>
                <w:vertAlign w:val="superscript"/>
              </w:rPr>
              <w:footnoteReference w:id="2"/>
            </w:r>
            <w:r w:rsidRPr="00D65389">
              <w:rPr>
                <w:b/>
                <w:bCs/>
                <w:color w:val="000000"/>
                <w:sz w:val="16"/>
                <w:szCs w:val="16"/>
              </w:rPr>
              <w:t>(указать валюту)</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6700" w:rsidRPr="00D65389" w:rsidRDefault="002D6700" w:rsidP="002D6700">
            <w:pPr>
              <w:jc w:val="center"/>
              <w:rPr>
                <w:b/>
                <w:color w:val="000000"/>
                <w:sz w:val="16"/>
                <w:szCs w:val="16"/>
              </w:rPr>
            </w:pPr>
            <w:r w:rsidRPr="00D65389">
              <w:rPr>
                <w:b/>
                <w:color w:val="000000"/>
                <w:sz w:val="16"/>
                <w:szCs w:val="16"/>
              </w:rPr>
              <w:t>Сумма с учётом НДС</w:t>
            </w:r>
          </w:p>
          <w:p w:rsidR="002D6700" w:rsidRPr="00D65389" w:rsidRDefault="002D6700" w:rsidP="002D6700">
            <w:pPr>
              <w:jc w:val="center"/>
              <w:rPr>
                <w:b/>
                <w:color w:val="000000"/>
                <w:sz w:val="16"/>
                <w:szCs w:val="16"/>
              </w:rPr>
            </w:pPr>
            <w:r w:rsidRPr="00D65389">
              <w:rPr>
                <w:b/>
                <w:color w:val="000000"/>
                <w:sz w:val="16"/>
                <w:szCs w:val="16"/>
              </w:rPr>
              <w:t>(указать валюту)</w:t>
            </w:r>
          </w:p>
        </w:tc>
      </w:tr>
      <w:tr w:rsidR="00DF6161" w:rsidRPr="004D0849" w:rsidTr="00172EA2">
        <w:trPr>
          <w:trHeight w:val="70"/>
        </w:trPr>
        <w:tc>
          <w:tcPr>
            <w:tcW w:w="427" w:type="dxa"/>
            <w:tcBorders>
              <w:top w:val="nil"/>
              <w:left w:val="single" w:sz="4" w:space="0" w:color="auto"/>
              <w:bottom w:val="single" w:sz="4" w:space="0" w:color="auto"/>
              <w:right w:val="single" w:sz="4" w:space="0" w:color="auto"/>
            </w:tcBorders>
            <w:shd w:val="clear" w:color="000000" w:fill="FFFFFF"/>
            <w:vAlign w:val="center"/>
            <w:hideMark/>
          </w:tcPr>
          <w:p w:rsidR="00DF6161" w:rsidRPr="00A2448D" w:rsidRDefault="00DF6161" w:rsidP="00DF6161">
            <w:pPr>
              <w:jc w:val="center"/>
              <w:rPr>
                <w:color w:val="000000"/>
                <w:sz w:val="18"/>
                <w:szCs w:val="16"/>
                <w:lang w:val="hy-AM" w:eastAsia="hy-AM"/>
              </w:rPr>
            </w:pPr>
            <w:r w:rsidRPr="00A2448D">
              <w:rPr>
                <w:color w:val="000000"/>
                <w:sz w:val="18"/>
                <w:szCs w:val="16"/>
              </w:rPr>
              <w:t>1</w:t>
            </w:r>
          </w:p>
        </w:tc>
        <w:tc>
          <w:tcPr>
            <w:tcW w:w="1983" w:type="dxa"/>
            <w:tcBorders>
              <w:top w:val="nil"/>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Указать наименование</w:t>
            </w:r>
          </w:p>
        </w:tc>
        <w:tc>
          <w:tcPr>
            <w:tcW w:w="1418" w:type="dxa"/>
            <w:tcBorders>
              <w:top w:val="nil"/>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Указать марку</w:t>
            </w:r>
          </w:p>
        </w:tc>
        <w:tc>
          <w:tcPr>
            <w:tcW w:w="1842" w:type="dxa"/>
            <w:gridSpan w:val="2"/>
            <w:tcBorders>
              <w:top w:val="nil"/>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Указать единицу измерения</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Указать количество</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 xml:space="preserve">Указать цену без НДС </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Указать сумму без НДС</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 xml:space="preserve">Указать цену с НДС </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F6161" w:rsidRDefault="00DF6161" w:rsidP="00DF6161">
            <w:pPr>
              <w:jc w:val="center"/>
              <w:rPr>
                <w:color w:val="000000"/>
                <w:sz w:val="16"/>
                <w:szCs w:val="16"/>
              </w:rPr>
            </w:pPr>
            <w:r>
              <w:rPr>
                <w:bCs/>
                <w:color w:val="000000"/>
                <w:sz w:val="16"/>
                <w:szCs w:val="16"/>
                <w:lang w:eastAsia="hy-AM"/>
              </w:rPr>
              <w:t xml:space="preserve">Указать сумму с НДС </w:t>
            </w:r>
          </w:p>
        </w:tc>
      </w:tr>
      <w:tr w:rsidR="002D6700" w:rsidRPr="004D0849" w:rsidTr="00172EA2">
        <w:trPr>
          <w:trHeight w:val="70"/>
        </w:trPr>
        <w:tc>
          <w:tcPr>
            <w:tcW w:w="427" w:type="dxa"/>
            <w:tcBorders>
              <w:top w:val="nil"/>
              <w:left w:val="single" w:sz="4" w:space="0" w:color="auto"/>
              <w:bottom w:val="single" w:sz="4" w:space="0" w:color="auto"/>
              <w:right w:val="single" w:sz="4" w:space="0" w:color="auto"/>
            </w:tcBorders>
            <w:shd w:val="clear" w:color="000000" w:fill="FFFFFF"/>
            <w:vAlign w:val="center"/>
          </w:tcPr>
          <w:p w:rsidR="002D6700" w:rsidRPr="00A2448D" w:rsidRDefault="002D6700" w:rsidP="002D6700">
            <w:pPr>
              <w:jc w:val="center"/>
              <w:rPr>
                <w:color w:val="000000"/>
                <w:sz w:val="18"/>
                <w:szCs w:val="16"/>
              </w:rPr>
            </w:pPr>
            <w:r w:rsidRPr="00A2448D">
              <w:rPr>
                <w:color w:val="000000"/>
                <w:sz w:val="18"/>
                <w:szCs w:val="16"/>
              </w:rPr>
              <w:t>2.</w:t>
            </w:r>
          </w:p>
        </w:tc>
        <w:tc>
          <w:tcPr>
            <w:tcW w:w="1983" w:type="dxa"/>
            <w:tcBorders>
              <w:top w:val="nil"/>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Указать наименование</w:t>
            </w:r>
          </w:p>
        </w:tc>
        <w:tc>
          <w:tcPr>
            <w:tcW w:w="1418" w:type="dxa"/>
            <w:tcBorders>
              <w:top w:val="nil"/>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Указать марку</w:t>
            </w:r>
          </w:p>
        </w:tc>
        <w:tc>
          <w:tcPr>
            <w:tcW w:w="1842" w:type="dxa"/>
            <w:gridSpan w:val="2"/>
            <w:tcBorders>
              <w:top w:val="nil"/>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Указать единицу измерения</w:t>
            </w:r>
          </w:p>
        </w:tc>
        <w:tc>
          <w:tcPr>
            <w:tcW w:w="1701" w:type="dxa"/>
            <w:tcBorders>
              <w:top w:val="single" w:sz="4" w:space="0" w:color="auto"/>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Указать количество</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 xml:space="preserve">Указать цену без НДС </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Указать сумму без НДС</w:t>
            </w:r>
          </w:p>
        </w:tc>
        <w:tc>
          <w:tcPr>
            <w:tcW w:w="2126" w:type="dxa"/>
            <w:tcBorders>
              <w:top w:val="single" w:sz="4" w:space="0" w:color="auto"/>
              <w:left w:val="nil"/>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 xml:space="preserve">Указать цену с НДС </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rsidR="002D6700" w:rsidRDefault="002D6700" w:rsidP="002D6700">
            <w:pPr>
              <w:jc w:val="center"/>
              <w:rPr>
                <w:color w:val="000000"/>
                <w:sz w:val="16"/>
                <w:szCs w:val="16"/>
              </w:rPr>
            </w:pPr>
            <w:r>
              <w:rPr>
                <w:bCs/>
                <w:color w:val="000000"/>
                <w:sz w:val="16"/>
                <w:szCs w:val="16"/>
                <w:lang w:eastAsia="hy-AM"/>
              </w:rPr>
              <w:t xml:space="preserve">Указать сумму с НДС </w:t>
            </w:r>
          </w:p>
        </w:tc>
      </w:tr>
      <w:tr w:rsidR="002D6700" w:rsidRPr="004D0849" w:rsidTr="002D6700">
        <w:trPr>
          <w:trHeight w:val="400"/>
        </w:trPr>
        <w:tc>
          <w:tcPr>
            <w:tcW w:w="9214" w:type="dxa"/>
            <w:gridSpan w:val="7"/>
            <w:tcBorders>
              <w:top w:val="nil"/>
              <w:left w:val="single" w:sz="4" w:space="0" w:color="auto"/>
              <w:bottom w:val="single" w:sz="4" w:space="0" w:color="auto"/>
              <w:right w:val="single" w:sz="4" w:space="0" w:color="auto"/>
            </w:tcBorders>
            <w:shd w:val="clear" w:color="000000" w:fill="FFFFFF"/>
            <w:vAlign w:val="center"/>
          </w:tcPr>
          <w:p w:rsidR="002D6700" w:rsidRPr="00A2448D" w:rsidRDefault="002D6700" w:rsidP="00D65389">
            <w:pPr>
              <w:jc w:val="center"/>
              <w:rPr>
                <w:bCs/>
                <w:color w:val="000000"/>
                <w:sz w:val="16"/>
                <w:szCs w:val="16"/>
                <w:lang w:eastAsia="hy-AM"/>
              </w:rPr>
            </w:pPr>
            <w:r w:rsidRPr="00A2448D">
              <w:rPr>
                <w:bCs/>
                <w:color w:val="000000"/>
                <w:sz w:val="16"/>
                <w:szCs w:val="16"/>
                <w:lang w:eastAsia="hy-AM"/>
              </w:rPr>
              <w:t>Итого:</w:t>
            </w:r>
          </w:p>
        </w:tc>
        <w:tc>
          <w:tcPr>
            <w:tcW w:w="2268" w:type="dxa"/>
            <w:tcBorders>
              <w:top w:val="nil"/>
              <w:left w:val="nil"/>
              <w:bottom w:val="single" w:sz="4" w:space="0" w:color="auto"/>
              <w:right w:val="single" w:sz="4" w:space="0" w:color="auto"/>
            </w:tcBorders>
            <w:shd w:val="clear" w:color="000000" w:fill="FFFFFF"/>
            <w:vAlign w:val="center"/>
          </w:tcPr>
          <w:p w:rsidR="002D6700" w:rsidRPr="00A2448D" w:rsidRDefault="002D6700" w:rsidP="00D65389">
            <w:pPr>
              <w:jc w:val="center"/>
              <w:rPr>
                <w:bCs/>
                <w:color w:val="000000"/>
                <w:sz w:val="16"/>
                <w:szCs w:val="16"/>
                <w:lang w:eastAsia="hy-AM"/>
              </w:rPr>
            </w:pPr>
            <w:r w:rsidRPr="00A2448D">
              <w:rPr>
                <w:bCs/>
                <w:color w:val="000000"/>
                <w:sz w:val="16"/>
                <w:szCs w:val="16"/>
                <w:lang w:eastAsia="hy-AM"/>
              </w:rPr>
              <w:t>Указать сумму без НДС</w:t>
            </w:r>
          </w:p>
        </w:tc>
        <w:tc>
          <w:tcPr>
            <w:tcW w:w="2126" w:type="dxa"/>
            <w:tcBorders>
              <w:top w:val="nil"/>
              <w:left w:val="nil"/>
              <w:bottom w:val="single" w:sz="4" w:space="0" w:color="auto"/>
              <w:right w:val="single" w:sz="4" w:space="0" w:color="auto"/>
            </w:tcBorders>
            <w:shd w:val="clear" w:color="000000" w:fill="FFFFFF"/>
            <w:vAlign w:val="center"/>
          </w:tcPr>
          <w:p w:rsidR="002D6700" w:rsidRPr="00A2448D" w:rsidRDefault="002D6700" w:rsidP="00D65389">
            <w:pPr>
              <w:jc w:val="center"/>
              <w:rPr>
                <w:bCs/>
                <w:color w:val="000000"/>
                <w:sz w:val="16"/>
                <w:szCs w:val="16"/>
                <w:lang w:eastAsia="hy-AM"/>
              </w:rPr>
            </w:pP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tcPr>
          <w:p w:rsidR="002D6700" w:rsidRPr="00A2448D" w:rsidRDefault="002D6700" w:rsidP="00D65389">
            <w:pPr>
              <w:jc w:val="center"/>
              <w:rPr>
                <w:bCs/>
                <w:color w:val="000000"/>
                <w:sz w:val="16"/>
                <w:szCs w:val="16"/>
                <w:lang w:eastAsia="hy-AM"/>
              </w:rPr>
            </w:pPr>
            <w:r>
              <w:rPr>
                <w:bCs/>
                <w:color w:val="000000"/>
                <w:sz w:val="16"/>
                <w:szCs w:val="16"/>
                <w:lang w:eastAsia="hy-AM"/>
              </w:rPr>
              <w:t>Указать сумму с НДС</w:t>
            </w:r>
          </w:p>
        </w:tc>
      </w:tr>
      <w:tr w:rsidR="002D6700" w:rsidRPr="004D0849" w:rsidTr="002D6700">
        <w:trPr>
          <w:trHeight w:val="538"/>
        </w:trPr>
        <w:tc>
          <w:tcPr>
            <w:tcW w:w="4820" w:type="dxa"/>
            <w:gridSpan w:val="4"/>
            <w:tcBorders>
              <w:top w:val="nil"/>
              <w:left w:val="single" w:sz="4" w:space="0" w:color="auto"/>
              <w:bottom w:val="single" w:sz="4" w:space="0" w:color="auto"/>
              <w:right w:val="single" w:sz="4" w:space="0" w:color="auto"/>
            </w:tcBorders>
            <w:shd w:val="clear" w:color="000000" w:fill="FFFFFF"/>
            <w:vAlign w:val="center"/>
          </w:tcPr>
          <w:p w:rsidR="002D6700" w:rsidRPr="00A2448D" w:rsidRDefault="002D6700" w:rsidP="00D65389">
            <w:pPr>
              <w:rPr>
                <w:color w:val="000000" w:themeColor="text1"/>
                <w:sz w:val="18"/>
                <w:szCs w:val="16"/>
              </w:rPr>
            </w:pPr>
            <w:r w:rsidRPr="00A2448D">
              <w:rPr>
                <w:color w:val="000000" w:themeColor="text1"/>
                <w:sz w:val="18"/>
                <w:szCs w:val="16"/>
              </w:rPr>
              <w:t>П</w:t>
            </w:r>
            <w:r w:rsidRPr="00A2448D">
              <w:rPr>
                <w:color w:val="000000" w:themeColor="text1"/>
                <w:sz w:val="18"/>
                <w:szCs w:val="16"/>
              </w:rPr>
              <w:br w:type="page"/>
              <w:t>орядок формирования начальной (максимальной) цены</w:t>
            </w:r>
          </w:p>
        </w:tc>
        <w:tc>
          <w:tcPr>
            <w:tcW w:w="10773" w:type="dxa"/>
            <w:gridSpan w:val="6"/>
            <w:tcBorders>
              <w:top w:val="nil"/>
              <w:left w:val="nil"/>
              <w:bottom w:val="single" w:sz="4" w:space="0" w:color="auto"/>
              <w:right w:val="single" w:sz="4" w:space="0" w:color="auto"/>
            </w:tcBorders>
            <w:shd w:val="clear" w:color="000000" w:fill="FFFFFF"/>
          </w:tcPr>
          <w:p w:rsidR="002D6700" w:rsidRPr="00A2448D" w:rsidRDefault="002D6700" w:rsidP="00D65389">
            <w:pPr>
              <w:jc w:val="both"/>
              <w:rPr>
                <w:i/>
                <w:color w:val="000000" w:themeColor="text1"/>
                <w:sz w:val="18"/>
                <w:szCs w:val="16"/>
              </w:rPr>
            </w:pPr>
            <w:r w:rsidRPr="00A2448D">
              <w:rPr>
                <w:i/>
                <w:color w:val="000000" w:themeColor="text1"/>
                <w:sz w:val="18"/>
                <w:szCs w:val="16"/>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A2448D">
              <w:rPr>
                <w:bCs/>
                <w:color w:val="000000" w:themeColor="text1"/>
                <w:sz w:val="18"/>
                <w:szCs w:val="16"/>
              </w:rPr>
              <w:t xml:space="preserve"> </w:t>
            </w:r>
          </w:p>
        </w:tc>
      </w:tr>
    </w:tbl>
    <w:p w:rsidR="00006047" w:rsidRPr="00D20AE0" w:rsidRDefault="00006047"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3B49A7">
        <w:trPr>
          <w:trHeight w:val="606"/>
        </w:trPr>
        <w:tc>
          <w:tcPr>
            <w:tcW w:w="6241"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64"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3B49A7">
        <w:trPr>
          <w:trHeight w:val="176"/>
        </w:trPr>
        <w:tc>
          <w:tcPr>
            <w:tcW w:w="15606"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3B49A7">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lastRenderedPageBreak/>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4"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3B49A7">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3B49A7">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3B49A7">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3B49A7">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D20AE0">
              <w:rPr>
                <w:bCs/>
                <w:i/>
              </w:rPr>
              <w:lastRenderedPageBreak/>
              <w:t>соответствует требованиям к упаковке и отгрузке, указанным в техническом задании документации.</w:t>
            </w:r>
          </w:p>
        </w:tc>
      </w:tr>
      <w:tr w:rsidR="008633EF" w:rsidRPr="00D20AE0" w:rsidTr="003B49A7">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4"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A2448D">
        <w:rPr>
          <w:sz w:val="28"/>
          <w:szCs w:val="28"/>
        </w:rPr>
        <w:t>1</w:t>
      </w:r>
      <w:r w:rsidR="00F56DA6">
        <w:rPr>
          <w:sz w:val="28"/>
          <w:szCs w:val="28"/>
        </w:rPr>
        <w:t>22</w:t>
      </w:r>
    </w:p>
    <w:p w:rsidR="0084183E" w:rsidRPr="007A6288" w:rsidRDefault="0084183E" w:rsidP="0084183E"/>
    <w:tbl>
      <w:tblPr>
        <w:tblW w:w="10378" w:type="dxa"/>
        <w:tblInd w:w="421" w:type="dxa"/>
        <w:tblLayout w:type="fixed"/>
        <w:tblLook w:val="04A0" w:firstRow="1" w:lastRow="0" w:firstColumn="1" w:lastColumn="0" w:noHBand="0" w:noVBand="1"/>
      </w:tblPr>
      <w:tblGrid>
        <w:gridCol w:w="5386"/>
        <w:gridCol w:w="4992"/>
      </w:tblGrid>
      <w:tr w:rsidR="0084183E" w:rsidRPr="00AC12B8" w:rsidTr="00986AE8">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84183E" w:rsidRPr="00C34694" w:rsidRDefault="0084183E" w:rsidP="00986AE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C34694">
              <w:rPr>
                <w:rFonts w:ascii="Sylfaen" w:hAnsi="Sylfaen"/>
                <w:b/>
              </w:rPr>
              <w:t xml:space="preserve">                                         </w:t>
            </w:r>
          </w:p>
          <w:p w:rsidR="0084183E" w:rsidRPr="00C34694" w:rsidRDefault="0084183E" w:rsidP="00986AE8">
            <w:pPr>
              <w:ind w:right="35"/>
              <w:rPr>
                <w:rFonts w:ascii="Sylfaen" w:eastAsia="Calibri" w:hAnsi="Sylfaen"/>
                <w:b/>
                <w:bCs/>
              </w:rPr>
            </w:pPr>
            <w:r w:rsidRPr="00C34694">
              <w:rPr>
                <w:rFonts w:ascii="Sylfaen" w:hAnsi="Sylfaen"/>
                <w:b/>
              </w:rPr>
              <w:t xml:space="preserve">                                                                                                   </w:t>
            </w:r>
            <w:r>
              <w:rPr>
                <w:rFonts w:ascii="Sylfaen" w:hAnsi="Sylfaen"/>
                <w:b/>
                <w:lang w:val="hy-AM"/>
              </w:rPr>
              <w:t xml:space="preserve">   </w:t>
            </w:r>
            <w:r w:rsidRPr="00C34694">
              <w:rPr>
                <w:rFonts w:ascii="Sylfaen" w:hAnsi="Sylfaen"/>
                <w:b/>
              </w:rPr>
              <w:t>№</w:t>
            </w:r>
            <w:r w:rsidRPr="004F56B8">
              <w:rPr>
                <w:rFonts w:ascii="Sylfaen" w:hAnsi="Sylfaen"/>
                <w:b/>
                <w:lang w:val="hy-AM"/>
              </w:rPr>
              <w:t xml:space="preserve"> </w:t>
            </w:r>
            <w:r w:rsidRPr="004F56B8">
              <w:rPr>
                <w:rFonts w:ascii="Sylfaen" w:eastAsia="Calibri" w:hAnsi="Sylfaen"/>
                <w:b/>
                <w:bCs/>
              </w:rPr>
              <w:t>НЮ</w:t>
            </w:r>
            <w:r w:rsidRPr="00C34694">
              <w:rPr>
                <w:rFonts w:ascii="Sylfaen" w:eastAsia="Calibri" w:hAnsi="Sylfaen"/>
                <w:b/>
                <w:bCs/>
              </w:rPr>
              <w:t xml:space="preserve"> – </w:t>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r>
            <w:r w:rsidRPr="00C34694">
              <w:rPr>
                <w:rFonts w:ascii="Sylfaen" w:eastAsia="Calibri" w:hAnsi="Sylfaen"/>
                <w:b/>
                <w:bCs/>
              </w:rPr>
              <w:softHyphen/>
              <w:t>_______________________</w:t>
            </w:r>
          </w:p>
          <w:p w:rsidR="0084183E" w:rsidRPr="00C34694" w:rsidRDefault="0084183E" w:rsidP="00986AE8">
            <w:pPr>
              <w:jc w:val="both"/>
              <w:rPr>
                <w:rFonts w:ascii="Sylfaen" w:hAnsi="Sylfaen"/>
                <w:b/>
              </w:rPr>
            </w:pPr>
            <w:r w:rsidRPr="00436C9D">
              <w:rPr>
                <w:rFonts w:ascii="Sylfaen" w:hAnsi="Sylfaen"/>
                <w:b/>
              </w:rPr>
              <w:t>ДОГОВОР</w:t>
            </w:r>
            <w:r w:rsidRPr="00C34694">
              <w:rPr>
                <w:rFonts w:ascii="Sylfaen" w:hAnsi="Sylfaen"/>
                <w:b/>
              </w:rPr>
              <w:t xml:space="preserve"> </w:t>
            </w:r>
            <w:r w:rsidRPr="00436C9D">
              <w:rPr>
                <w:rFonts w:ascii="Sylfaen" w:hAnsi="Sylfaen"/>
                <w:b/>
              </w:rPr>
              <w:t>ПОСТАВКИ</w:t>
            </w:r>
            <w:r w:rsidRPr="00C34694">
              <w:rPr>
                <w:rFonts w:ascii="Sylfaen" w:hAnsi="Sylfaen"/>
                <w:b/>
              </w:rPr>
              <w:t xml:space="preserve"> </w:t>
            </w:r>
          </w:p>
          <w:p w:rsidR="0084183E" w:rsidRPr="00C34694" w:rsidRDefault="0084183E" w:rsidP="00986AE8">
            <w:pPr>
              <w:jc w:val="both"/>
              <w:rPr>
                <w:rFonts w:ascii="Sylfaen" w:eastAsia="Calibri" w:hAnsi="Sylfaen"/>
                <w:sz w:val="20"/>
                <w:szCs w:val="20"/>
              </w:rPr>
            </w:pPr>
          </w:p>
          <w:p w:rsidR="0084183E" w:rsidRPr="00E34C3F" w:rsidRDefault="0084183E" w:rsidP="00986AE8">
            <w:pPr>
              <w:jc w:val="both"/>
              <w:rPr>
                <w:rFonts w:ascii="Sylfaen" w:eastAsia="Calibri" w:hAnsi="Sylfaen"/>
                <w:sz w:val="20"/>
                <w:szCs w:val="20"/>
              </w:rPr>
            </w:pPr>
            <w:r w:rsidRPr="00C34694">
              <w:rPr>
                <w:rFonts w:ascii="Sylfaen" w:eastAsia="Calibri" w:hAnsi="Sylfaen"/>
                <w:sz w:val="20"/>
                <w:szCs w:val="20"/>
              </w:rPr>
              <w:t xml:space="preserve"> </w:t>
            </w:r>
            <w:r w:rsidRPr="004F56B8">
              <w:rPr>
                <w:rFonts w:ascii="Sylfaen" w:eastAsia="Calibri" w:hAnsi="Sylfaen"/>
                <w:sz w:val="20"/>
                <w:szCs w:val="20"/>
                <w:lang w:val="hy-AM"/>
              </w:rPr>
              <w:t>ք.</w:t>
            </w:r>
            <w:r w:rsidRPr="00E34C3F">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E34C3F">
              <w:rPr>
                <w:rFonts w:ascii="Sylfaen" w:eastAsia="Calibri" w:hAnsi="Sylfaen"/>
                <w:sz w:val="20"/>
                <w:szCs w:val="20"/>
              </w:rPr>
              <w:t xml:space="preserve">/ </w:t>
            </w:r>
            <w:r w:rsidRPr="004F56B8">
              <w:rPr>
                <w:rFonts w:ascii="Sylfaen" w:eastAsia="Calibri" w:hAnsi="Sylfaen"/>
                <w:sz w:val="20"/>
                <w:szCs w:val="20"/>
              </w:rPr>
              <w:t>г</w:t>
            </w:r>
            <w:r w:rsidRPr="00E34C3F">
              <w:rPr>
                <w:rFonts w:ascii="Sylfaen" w:eastAsia="Calibri" w:hAnsi="Sylfaen"/>
                <w:sz w:val="20"/>
                <w:szCs w:val="20"/>
              </w:rPr>
              <w:t xml:space="preserve">. </w:t>
            </w:r>
            <w:r w:rsidRPr="004F56B8">
              <w:rPr>
                <w:rFonts w:ascii="Sylfaen" w:eastAsia="Calibri" w:hAnsi="Sylfaen"/>
                <w:sz w:val="20"/>
                <w:szCs w:val="20"/>
              </w:rPr>
              <w:t>Ереван</w:t>
            </w:r>
            <w:r w:rsidRPr="00E34C3F">
              <w:rPr>
                <w:rFonts w:ascii="Sylfaen" w:eastAsia="Calibri" w:hAnsi="Sylfaen"/>
                <w:sz w:val="20"/>
                <w:szCs w:val="20"/>
              </w:rPr>
              <w:t xml:space="preserve">                                    </w:t>
            </w:r>
            <w:r w:rsidRPr="004F56B8">
              <w:rPr>
                <w:rFonts w:ascii="Sylfaen" w:eastAsia="Calibri" w:hAnsi="Sylfaen"/>
                <w:sz w:val="20"/>
                <w:szCs w:val="20"/>
                <w:lang w:val="hy-AM"/>
              </w:rPr>
              <w:t xml:space="preserve">                                </w:t>
            </w:r>
            <w:r w:rsidRPr="00E34C3F">
              <w:rPr>
                <w:rFonts w:ascii="Sylfaen" w:eastAsia="Calibri" w:hAnsi="Sylfaen"/>
                <w:sz w:val="20"/>
                <w:szCs w:val="20"/>
              </w:rPr>
              <w:t xml:space="preserve"> </w:t>
            </w:r>
            <w:r>
              <w:rPr>
                <w:rFonts w:ascii="Sylfaen" w:eastAsia="Calibri" w:hAnsi="Sylfaen"/>
                <w:sz w:val="20"/>
                <w:szCs w:val="20"/>
                <w:lang w:val="hy-AM"/>
              </w:rPr>
              <w:t xml:space="preserve">   </w:t>
            </w:r>
            <w:r w:rsidRPr="00E34C3F">
              <w:rPr>
                <w:rFonts w:ascii="Sylfaen" w:eastAsia="Calibri" w:hAnsi="Sylfaen"/>
                <w:sz w:val="20"/>
                <w:szCs w:val="20"/>
              </w:rPr>
              <w:t xml:space="preserve">       </w:t>
            </w:r>
            <w:r w:rsidRPr="004F56B8">
              <w:rPr>
                <w:rFonts w:ascii="Sylfaen" w:eastAsia="Calibri" w:hAnsi="Sylfaen"/>
                <w:sz w:val="20"/>
                <w:szCs w:val="20"/>
                <w:lang w:val="hy-AM"/>
              </w:rPr>
              <w:t xml:space="preserve">   </w:t>
            </w:r>
            <w:r w:rsidRPr="00E34C3F">
              <w:rPr>
                <w:rFonts w:ascii="Sylfaen" w:eastAsia="Calibri" w:hAnsi="Sylfaen"/>
                <w:sz w:val="20"/>
                <w:szCs w:val="20"/>
              </w:rPr>
              <w:t xml:space="preserve">                    “_____  ” ______________ 20</w:t>
            </w:r>
            <w:r w:rsidRPr="00E34C3F">
              <w:rPr>
                <w:rFonts w:ascii="Sylfaen" w:hAnsi="Sylfaen"/>
                <w:color w:val="000000"/>
                <w:sz w:val="20"/>
                <w:szCs w:val="20"/>
              </w:rPr>
              <w:t xml:space="preserve">2 </w:t>
            </w:r>
            <w:r>
              <w:rPr>
                <w:rFonts w:ascii="Sylfaen" w:hAnsi="Sylfaen"/>
                <w:color w:val="000000"/>
                <w:sz w:val="20"/>
                <w:szCs w:val="20"/>
              </w:rPr>
              <w:t xml:space="preserve"> </w:t>
            </w:r>
            <w:r w:rsidRPr="004F56B8">
              <w:rPr>
                <w:rFonts w:ascii="Sylfaen" w:eastAsia="Calibri" w:hAnsi="Sylfaen"/>
                <w:sz w:val="20"/>
                <w:szCs w:val="20"/>
              </w:rPr>
              <w:t>թ</w:t>
            </w:r>
            <w:r w:rsidRPr="004F56B8">
              <w:rPr>
                <w:rFonts w:ascii="Sylfaen" w:eastAsia="Calibri" w:hAnsi="Sylfaen"/>
                <w:sz w:val="20"/>
                <w:szCs w:val="20"/>
                <w:lang w:val="hy-AM"/>
              </w:rPr>
              <w:t>.</w:t>
            </w:r>
            <w:r w:rsidRPr="00E34C3F">
              <w:rPr>
                <w:rFonts w:ascii="Sylfaen" w:eastAsia="Calibri" w:hAnsi="Sylfaen"/>
                <w:sz w:val="20"/>
                <w:szCs w:val="20"/>
              </w:rPr>
              <w:t>/</w:t>
            </w:r>
            <w:r w:rsidRPr="004F56B8">
              <w:rPr>
                <w:rFonts w:ascii="Sylfaen" w:eastAsia="Calibri" w:hAnsi="Sylfaen"/>
                <w:sz w:val="20"/>
                <w:szCs w:val="20"/>
              </w:rPr>
              <w:t>г</w:t>
            </w:r>
            <w:r w:rsidRPr="00E34C3F">
              <w:rPr>
                <w:rFonts w:ascii="Sylfaen" w:eastAsia="Calibri" w:hAnsi="Sylfaen"/>
                <w:sz w:val="20"/>
                <w:szCs w:val="20"/>
              </w:rPr>
              <w:t>.</w:t>
            </w:r>
          </w:p>
          <w:p w:rsidR="0084183E" w:rsidRPr="00E34C3F" w:rsidRDefault="0084183E" w:rsidP="00986AE8">
            <w:pPr>
              <w:rPr>
                <w:rFonts w:ascii="Sylfaen" w:eastAsia="Calibri" w:hAnsi="Sylfaen"/>
                <w:sz w:val="20"/>
                <w:szCs w:val="20"/>
              </w:rPr>
            </w:pPr>
          </w:p>
        </w:tc>
      </w:tr>
      <w:tr w:rsidR="0084183E" w:rsidRPr="00C32184" w:rsidTr="00986AE8">
        <w:tc>
          <w:tcPr>
            <w:tcW w:w="5386" w:type="dxa"/>
            <w:tcBorders>
              <w:top w:val="single" w:sz="4" w:space="0" w:color="auto"/>
              <w:left w:val="nil"/>
              <w:bottom w:val="nil"/>
              <w:right w:val="nil"/>
            </w:tcBorders>
          </w:tcPr>
          <w:p w:rsidR="0084183E" w:rsidRPr="00E34C3F" w:rsidRDefault="0084183E" w:rsidP="00986AE8">
            <w:pPr>
              <w:jc w:val="both"/>
              <w:rPr>
                <w:rFonts w:ascii="Sylfaen" w:hAnsi="Sylfaen"/>
                <w:sz w:val="20"/>
                <w:szCs w:val="20"/>
              </w:rPr>
            </w:pPr>
          </w:p>
          <w:p w:rsidR="0084183E" w:rsidRPr="009E22F7" w:rsidRDefault="0084183E" w:rsidP="00986AE8">
            <w:pPr>
              <w:shd w:val="clear" w:color="auto" w:fill="FFFFFF" w:themeFill="background1"/>
              <w:spacing w:after="160"/>
              <w:jc w:val="both"/>
              <w:rPr>
                <w:rFonts w:ascii="Sylfaen" w:eastAsia="Calibri" w:hAnsi="Sylfaen"/>
                <w:sz w:val="20"/>
                <w:szCs w:val="20"/>
                <w:lang w:val="hy-AM"/>
              </w:rPr>
            </w:pPr>
            <w:r w:rsidRPr="009E22F7">
              <w:rPr>
                <w:rFonts w:ascii="Sylfaen" w:eastAsia="Calibri" w:hAnsi="Sylfaen" w:cs="Sylfaen"/>
                <w:color w:val="000000" w:themeColor="text1"/>
                <w:sz w:val="20"/>
                <w:szCs w:val="20"/>
                <w:lang w:val="hy-AM"/>
              </w:rPr>
              <w:t xml:space="preserve">    «Հարավկովկասյան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երկաթուղի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ՓԲԸ</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այսուհետ՝</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Գնորդ</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դեմս</w:t>
            </w:r>
            <w:r w:rsidRPr="009E22F7">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1786C80FC8134DCF8943546FF5866493"/>
                </w:placeholder>
              </w:sdtPr>
              <w:sdtEndPr/>
              <w:sdtContent>
                <w:r w:rsidRPr="009E22F7">
                  <w:rPr>
                    <w:rFonts w:ascii="Sylfaen" w:hAnsi="Sylfaen"/>
                    <w:color w:val="000000" w:themeColor="text1"/>
                    <w:sz w:val="20"/>
                    <w:szCs w:val="20"/>
                    <w:lang w:val="hy-AM"/>
                  </w:rPr>
                  <w:t xml:space="preserve">գլխավոր  տնօրեն՝ </w:t>
                </w:r>
                <w:r w:rsidRPr="009E22F7">
                  <w:rPr>
                    <w:rFonts w:ascii="Sylfaen" w:hAnsi="Sylfaen" w:cs="Sylfaen"/>
                    <w:color w:val="000000" w:themeColor="text1"/>
                    <w:sz w:val="20"/>
                    <w:szCs w:val="20"/>
                    <w:lang w:val="hy-AM"/>
                  </w:rPr>
                  <w:t>Ալեքսեյ</w:t>
                </w:r>
                <w:r w:rsidRPr="009E22F7">
                  <w:rPr>
                    <w:rFonts w:ascii="Sylfaen" w:hAnsi="Sylfaen"/>
                    <w:color w:val="000000" w:themeColor="text1"/>
                    <w:sz w:val="20"/>
                    <w:szCs w:val="20"/>
                    <w:lang w:val="hy-AM"/>
                  </w:rPr>
                  <w:t xml:space="preserve"> </w:t>
                </w:r>
                <w:r w:rsidRPr="009E22F7">
                  <w:rPr>
                    <w:rFonts w:ascii="Sylfaen" w:hAnsi="Sylfaen" w:cs="Sylfaen"/>
                    <w:color w:val="000000" w:themeColor="text1"/>
                    <w:sz w:val="20"/>
                    <w:szCs w:val="20"/>
                    <w:lang w:val="hy-AM"/>
                  </w:rPr>
                  <w:t>Վալերիի</w:t>
                </w:r>
                <w:r w:rsidRPr="009E22F7">
                  <w:rPr>
                    <w:rFonts w:ascii="Sylfaen" w:hAnsi="Sylfaen"/>
                    <w:color w:val="000000" w:themeColor="text1"/>
                    <w:sz w:val="20"/>
                    <w:szCs w:val="20"/>
                    <w:lang w:val="hy-AM"/>
                  </w:rPr>
                  <w:t xml:space="preserve"> </w:t>
                </w:r>
                <w:r w:rsidRPr="009E22F7">
                  <w:rPr>
                    <w:rFonts w:ascii="Sylfaen" w:hAnsi="Sylfaen" w:cs="Sylfaen"/>
                    <w:color w:val="000000" w:themeColor="text1"/>
                    <w:sz w:val="20"/>
                    <w:szCs w:val="20"/>
                    <w:lang w:val="hy-AM"/>
                  </w:rPr>
                  <w:t>Մելնիկովի</w:t>
                </w:r>
              </w:sdtContent>
            </w:sdt>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ով</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գործում</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է</w:t>
            </w:r>
            <w:r w:rsidRPr="009E22F7">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1786C80FC8134DCF8943546FF5866493"/>
                </w:placeholder>
              </w:sdtPr>
              <w:sdtEndPr/>
              <w:sdtContent>
                <w:r w:rsidRPr="009E22F7">
                  <w:rPr>
                    <w:rFonts w:ascii="Sylfaen" w:eastAsia="Calibri" w:hAnsi="Sylfaen" w:cs="Sylfaen"/>
                    <w:color w:val="000000" w:themeColor="text1"/>
                    <w:sz w:val="20"/>
                    <w:szCs w:val="20"/>
                    <w:lang w:val="hy-AM"/>
                  </w:rPr>
                  <w:t>Կանոնադրության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հիման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վրա,</w:t>
                </w:r>
              </w:sdtContent>
            </w:sdt>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մի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կողմից</w:t>
            </w:r>
            <w:r w:rsidRPr="00873712">
              <w:rPr>
                <w:rFonts w:ascii="Sylfaen" w:eastAsia="Calibri" w:hAnsi="Sylfaen" w:cs="Sylfaen"/>
                <w:color w:val="000000" w:themeColor="text1"/>
                <w:sz w:val="20"/>
                <w:szCs w:val="20"/>
                <w:lang w:val="hy-AM"/>
              </w:rPr>
              <w:t>,</w:t>
            </w:r>
            <w:r w:rsidRPr="009E22F7">
              <w:rPr>
                <w:rFonts w:ascii="Sylfaen" w:eastAsia="Calibri" w:hAnsi="Sylfaen"/>
                <w:color w:val="000000" w:themeColor="text1"/>
                <w:sz w:val="20"/>
                <w:szCs w:val="20"/>
                <w:lang w:val="hy-AM"/>
              </w:rPr>
              <w:t xml:space="preserve">  </w:t>
            </w:r>
            <w:r w:rsidRPr="006D2AA0">
              <w:rPr>
                <w:rFonts w:ascii="Sylfaen" w:eastAsia="Calibri" w:hAnsi="Sylfaen"/>
                <w:i/>
                <w:color w:val="1F4E79" w:themeColor="accent1" w:themeShade="80"/>
                <w:sz w:val="21"/>
                <w:szCs w:val="21"/>
                <w:lang w:val="hy-AM"/>
              </w:rPr>
              <w:t>/</w:t>
            </w:r>
            <w:r w:rsidRPr="00E34C3F">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9E22F7">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այսուհետ՝</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Մատակարար</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դեմս</w:t>
            </w:r>
            <w:r w:rsidRPr="009E22F7">
              <w:rPr>
                <w:rFonts w:ascii="Sylfaen" w:eastAsia="Calibri" w:hAnsi="Sylfaen"/>
                <w:color w:val="000000" w:themeColor="text1"/>
                <w:sz w:val="20"/>
                <w:szCs w:val="20"/>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s="Sylfaen"/>
                <w:color w:val="000000" w:themeColor="text1"/>
                <w:sz w:val="20"/>
                <w:szCs w:val="20"/>
                <w:lang w:val="hy-AM"/>
              </w:rPr>
              <w:t xml:space="preserve">ով   գործում է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w:t>
            </w:r>
            <w:r w:rsidRPr="009E22F7">
              <w:rPr>
                <w:rFonts w:ascii="Sylfaen" w:eastAsia="Calibri" w:hAnsi="Sylfaen" w:cs="Sylfaen"/>
                <w:color w:val="000000" w:themeColor="text1"/>
                <w:sz w:val="20"/>
                <w:szCs w:val="20"/>
                <w:lang w:val="hy-AM"/>
              </w:rPr>
              <w:t xml:space="preserve"> հիման վրա,  մյուս կողմից, այսուհետ միասին անվանվելով</w:t>
            </w:r>
            <w:r>
              <w:rPr>
                <w:rFonts w:ascii="Sylfaen" w:eastAsia="Calibri" w:hAnsi="Sylfaen" w:cs="Sylfaen"/>
                <w:color w:val="000000" w:themeColor="text1"/>
                <w:sz w:val="20"/>
                <w:szCs w:val="20"/>
                <w:lang w:val="hy-AM"/>
              </w:rPr>
              <w:t>՝</w:t>
            </w:r>
            <w:r w:rsidRPr="009E22F7">
              <w:rPr>
                <w:rFonts w:ascii="Sylfaen" w:eastAsia="Calibri" w:hAnsi="Sylfaen" w:cs="Sylfaen"/>
                <w:color w:val="000000" w:themeColor="text1"/>
                <w:sz w:val="20"/>
                <w:szCs w:val="20"/>
                <w:lang w:val="hy-AM"/>
              </w:rPr>
              <w:t xml:space="preserve"> «Կողմեր»,</w:t>
            </w:r>
            <w:r w:rsidRPr="009E22F7">
              <w:rPr>
                <w:rFonts w:ascii="Sylfaen" w:eastAsia="Calibri" w:hAnsi="Sylfaen"/>
                <w:color w:val="000000" w:themeColor="text1"/>
                <w:sz w:val="20"/>
                <w:szCs w:val="20"/>
                <w:lang w:val="hy-AM"/>
              </w:rPr>
              <w:t xml:space="preserve"> </w:t>
            </w:r>
            <w:r w:rsidRPr="00551A24">
              <w:rPr>
                <w:rFonts w:ascii="Sylfaen" w:eastAsia="Calibri" w:hAnsi="Sylfaen"/>
                <w:color w:val="000000" w:themeColor="text1"/>
                <w:sz w:val="20"/>
                <w:szCs w:val="20"/>
                <w:lang w:val="hy-AM"/>
              </w:rPr>
              <w:t xml:space="preserve">/«ՀԿԵ» ՓԲԸ մրցույթային հանձնաժողովի </w:t>
            </w:r>
            <w:r w:rsidRPr="00E34C3F">
              <w:rPr>
                <w:rFonts w:ascii="Sylfaen" w:eastAsia="Calibri" w:hAnsi="Sylfaen"/>
                <w:color w:val="000000" w:themeColor="text1"/>
                <w:sz w:val="20"/>
                <w:szCs w:val="20"/>
                <w:lang w:val="hy-AM"/>
              </w:rPr>
              <w:t>--</w:t>
            </w:r>
            <w:r>
              <w:rPr>
                <w:rFonts w:ascii="Sylfaen" w:eastAsia="Calibri" w:hAnsi="Sylfaen"/>
                <w:color w:val="000000" w:themeColor="text1"/>
                <w:sz w:val="20"/>
                <w:szCs w:val="20"/>
                <w:lang w:val="hy-AM"/>
              </w:rPr>
              <w:t>.</w:t>
            </w:r>
            <w:r w:rsidRPr="00E34C3F">
              <w:rPr>
                <w:rFonts w:ascii="Sylfaen" w:eastAsia="Calibri" w:hAnsi="Sylfaen"/>
                <w:color w:val="000000" w:themeColor="text1"/>
                <w:sz w:val="20"/>
                <w:szCs w:val="20"/>
                <w:lang w:val="hy-AM"/>
              </w:rPr>
              <w:t>--</w:t>
            </w:r>
            <w:r>
              <w:rPr>
                <w:rFonts w:ascii="Sylfaen" w:eastAsia="Calibri" w:hAnsi="Sylfaen"/>
                <w:color w:val="000000" w:themeColor="text1"/>
                <w:sz w:val="20"/>
                <w:szCs w:val="20"/>
                <w:lang w:val="hy-AM"/>
              </w:rPr>
              <w:t>.-</w:t>
            </w:r>
            <w:r w:rsidRPr="00E34C3F">
              <w:rPr>
                <w:rFonts w:ascii="Sylfaen" w:eastAsia="Calibri" w:hAnsi="Sylfaen"/>
                <w:color w:val="000000" w:themeColor="text1"/>
                <w:sz w:val="20"/>
                <w:szCs w:val="20"/>
                <w:lang w:val="hy-AM"/>
              </w:rPr>
              <w:t>---</w:t>
            </w:r>
            <w:r w:rsidRPr="00551A24">
              <w:rPr>
                <w:rFonts w:ascii="Sylfaen" w:eastAsia="Calibri" w:hAnsi="Sylfaen"/>
                <w:color w:val="000000" w:themeColor="text1"/>
                <w:sz w:val="20"/>
                <w:szCs w:val="20"/>
                <w:lang w:val="hy-AM"/>
              </w:rPr>
              <w:t xml:space="preserve">թ. նիստի թիվ </w:t>
            </w:r>
            <w:r w:rsidRPr="00E34C3F">
              <w:rPr>
                <w:rFonts w:ascii="Sylfaen" w:eastAsia="Calibri" w:hAnsi="Sylfaen"/>
                <w:color w:val="000000" w:themeColor="text1"/>
                <w:sz w:val="20"/>
                <w:szCs w:val="20"/>
                <w:lang w:val="hy-AM"/>
              </w:rPr>
              <w:t>--</w:t>
            </w:r>
            <w:r w:rsidRPr="00551A24">
              <w:rPr>
                <w:rFonts w:ascii="Sylfaen" w:eastAsia="Calibri" w:hAnsi="Sylfaen"/>
                <w:color w:val="000000" w:themeColor="text1"/>
                <w:sz w:val="20"/>
                <w:szCs w:val="20"/>
                <w:lang w:val="hy-AM"/>
              </w:rPr>
              <w:t xml:space="preserve"> արձանագրության հիման վրա/</w:t>
            </w:r>
            <w:r w:rsidRPr="00354A00">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992" w:type="dxa"/>
            <w:tcBorders>
              <w:top w:val="single" w:sz="4" w:space="0" w:color="auto"/>
              <w:left w:val="nil"/>
              <w:bottom w:val="nil"/>
              <w:right w:val="nil"/>
            </w:tcBorders>
          </w:tcPr>
          <w:p w:rsidR="0084183E" w:rsidRPr="00392D11" w:rsidRDefault="0084183E" w:rsidP="00986AE8">
            <w:pPr>
              <w:jc w:val="both"/>
              <w:rPr>
                <w:rFonts w:ascii="Sylfaen" w:hAnsi="Sylfaen"/>
                <w:sz w:val="20"/>
                <w:szCs w:val="20"/>
                <w:lang w:val="hy-AM"/>
              </w:rPr>
            </w:pPr>
          </w:p>
          <w:p w:rsidR="0084183E" w:rsidRPr="009E22F7" w:rsidRDefault="0084183E" w:rsidP="00986AE8">
            <w:pPr>
              <w:jc w:val="both"/>
              <w:rPr>
                <w:rFonts w:ascii="Sylfaen" w:hAnsi="Sylfaen"/>
                <w:color w:val="000000" w:themeColor="text1"/>
                <w:sz w:val="20"/>
                <w:szCs w:val="20"/>
              </w:rPr>
            </w:pPr>
            <w:r w:rsidRPr="008D6BD9">
              <w:rPr>
                <w:rFonts w:ascii="Sylfaen" w:hAnsi="Sylfaen"/>
                <w:color w:val="000000" w:themeColor="text1"/>
                <w:sz w:val="20"/>
                <w:szCs w:val="20"/>
                <w:lang w:val="hy-AM"/>
              </w:rPr>
              <w:t xml:space="preserve">    </w:t>
            </w:r>
            <w:r w:rsidRPr="003F6DF6">
              <w:rPr>
                <w:rFonts w:ascii="Sylfaen" w:hAnsi="Sylfaen"/>
                <w:color w:val="000000" w:themeColor="text1"/>
                <w:sz w:val="20"/>
                <w:szCs w:val="20"/>
                <w:lang w:val="hy-AM"/>
              </w:rPr>
              <w:t>ЗАО «Южно-Кавказская железная дорога», далее – «Покупатель», в лице генерального директора Алексея Валерьевича Мельникова,  де</w:t>
            </w:r>
            <w:r w:rsidRPr="009E22F7">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0F5AE4CF87DA45E7955C3BAD1A4BA343"/>
                </w:placeholder>
              </w:sdtPr>
              <w:sdtEndPr/>
              <w:sdtContent>
                <w:r w:rsidRPr="009E22F7">
                  <w:rPr>
                    <w:rFonts w:ascii="Sylfaen" w:hAnsi="Sylfaen"/>
                    <w:color w:val="000000" w:themeColor="text1"/>
                    <w:sz w:val="20"/>
                    <w:szCs w:val="20"/>
                  </w:rPr>
                  <w:t>Устава,</w:t>
                </w:r>
              </w:sdtContent>
            </w:sdt>
            <w:r w:rsidRPr="009E22F7">
              <w:rPr>
                <w:rFonts w:ascii="Sylfaen" w:hAnsi="Sylfaen"/>
                <w:color w:val="000000" w:themeColor="text1"/>
                <w:sz w:val="20"/>
                <w:szCs w:val="20"/>
              </w:rPr>
              <w:t xml:space="preserve"> с одной стороны,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 xml:space="preserve"> Имя Фамилия Отчество</w:t>
            </w:r>
            <w:r>
              <w:rPr>
                <w:rFonts w:ascii="Sylfaen" w:hAnsi="Sylfaen"/>
                <w:i/>
                <w:color w:val="1F4E79" w:themeColor="accent1" w:themeShade="80"/>
                <w:sz w:val="20"/>
                <w:szCs w:val="20"/>
              </w:rPr>
              <w:t>/</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82F90">
              <w:rPr>
                <w:rFonts w:ascii="Sylfaen" w:hAnsi="Sylfaen"/>
                <w:sz w:val="22"/>
                <w:szCs w:val="22"/>
              </w:rPr>
              <w:t>действующе</w:t>
            </w:r>
            <w:r w:rsidRPr="00557089">
              <w:rPr>
                <w:rFonts w:ascii="Sylfaen" w:hAnsi="Sylfaen"/>
                <w:i/>
                <w:iCs/>
                <w:color w:val="1F4E79" w:themeColor="accent1" w:themeShade="80"/>
                <w:sz w:val="22"/>
                <w:szCs w:val="22"/>
              </w:rPr>
              <w:t>го(щей</w:t>
            </w:r>
            <w:r w:rsidRPr="00557089">
              <w:rPr>
                <w:rFonts w:ascii="Sylfaen" w:hAnsi="Sylfaen"/>
                <w:i/>
                <w:iCs/>
                <w:color w:val="5B9BD5"/>
                <w:sz w:val="22"/>
                <w:szCs w:val="22"/>
              </w:rPr>
              <w:t xml:space="preserve">) </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sidRPr="000E775F">
              <w:rPr>
                <w:rFonts w:ascii="Sylfaen" w:hAnsi="Sylfaen"/>
                <w:color w:val="1F4E79" w:themeColor="accent1" w:themeShade="80"/>
                <w:sz w:val="20"/>
                <w:szCs w:val="20"/>
              </w:rPr>
              <w:t>/</w:t>
            </w:r>
            <w:r w:rsidRPr="00557089">
              <w:rPr>
                <w:rFonts w:ascii="Sylfaen" w:hAnsi="Sylfaen"/>
                <w:i/>
                <w:iCs/>
                <w:color w:val="1F4E79" w:themeColor="accent1" w:themeShade="80"/>
                <w:sz w:val="20"/>
                <w:szCs w:val="20"/>
              </w:rPr>
              <w:t>Наименование документа/,</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sidRPr="009E22F7">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d w:val="-671641431"/>
                <w:placeholder>
                  <w:docPart w:val="0F5AE4CF87DA45E7955C3BAD1A4BA343"/>
                </w:placeholder>
              </w:sdtPr>
              <w:sdtEndPr>
                <w:rPr>
                  <w:rFonts w:eastAsia="Times New Roman"/>
                  <w:lang w:val="ru-RU"/>
                  <w14:shadow w14:blurRad="0" w14:dist="0" w14:dir="0" w14:sx="0" w14:sy="0" w14:kx="0" w14:ky="0" w14:algn="none">
                    <w14:srgbClr w14:val="000000"/>
                  </w14:shadow>
                  <w14:textOutline w14:w="0" w14:cap="rnd" w14:cmpd="sng" w14:algn="ctr">
                    <w14:noFill/>
                    <w14:prstDash w14:val="solid"/>
                    <w14:bevel/>
                  </w14:textOutline>
                </w:rPr>
              </w:sdtEndPr>
              <w:sdtContent>
                <w:r w:rsidRPr="00551A24">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51A24">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sidRPr="009E22F7">
                  <w:rPr>
                    <w:rFonts w:ascii="Sylfaen" w:eastAsia="Calibri" w:hAnsi="Sylfaen"/>
                    <w:color w:val="000000" w:themeColor="text1"/>
                    <w:sz w:val="20"/>
                    <w:szCs w:val="20"/>
                  </w:rPr>
                  <w:t xml:space="preserve"> </w:t>
                </w:r>
              </w:sdtContent>
            </w:sdt>
            <w:r w:rsidRPr="009E22F7">
              <w:rPr>
                <w:rFonts w:ascii="Sylfaen" w:hAnsi="Sylfaen"/>
                <w:color w:val="000000" w:themeColor="text1"/>
                <w:sz w:val="20"/>
                <w:szCs w:val="20"/>
              </w:rPr>
              <w:t xml:space="preserve">заключили настоящий Договор </w:t>
            </w:r>
            <w:r w:rsidRPr="009E22F7">
              <w:rPr>
                <w:color w:val="000000" w:themeColor="text1"/>
                <w:sz w:val="20"/>
                <w:szCs w:val="20"/>
              </w:rPr>
              <w:t>(далее - Договор)</w:t>
            </w:r>
            <w:r w:rsidRPr="009E22F7">
              <w:rPr>
                <w:color w:val="000000" w:themeColor="text1"/>
                <w:sz w:val="20"/>
                <w:szCs w:val="20"/>
                <w:lang w:val="hy-AM"/>
              </w:rPr>
              <w:t xml:space="preserve"> </w:t>
            </w:r>
            <w:r w:rsidRPr="009E22F7">
              <w:rPr>
                <w:rFonts w:ascii="Sylfaen" w:hAnsi="Sylfaen"/>
                <w:color w:val="000000" w:themeColor="text1"/>
                <w:sz w:val="20"/>
                <w:szCs w:val="20"/>
              </w:rPr>
              <w:t>о нижеследующем:</w:t>
            </w:r>
          </w:p>
          <w:p w:rsidR="0084183E" w:rsidRPr="00392D11" w:rsidRDefault="0084183E" w:rsidP="00986AE8">
            <w:pPr>
              <w:jc w:val="both"/>
              <w:rPr>
                <w:rFonts w:ascii="Sylfaen" w:hAnsi="Sylfaen"/>
                <w:color w:val="000000"/>
                <w:sz w:val="20"/>
                <w:szCs w:val="20"/>
                <w:lang w:val="hy-AM"/>
              </w:rPr>
            </w:pPr>
          </w:p>
        </w:tc>
      </w:tr>
      <w:tr w:rsidR="0084183E" w:rsidRPr="00C32184" w:rsidTr="00986AE8">
        <w:tc>
          <w:tcPr>
            <w:tcW w:w="5386" w:type="dxa"/>
            <w:tcBorders>
              <w:top w:val="nil"/>
              <w:left w:val="nil"/>
              <w:bottom w:val="nil"/>
              <w:right w:val="nil"/>
            </w:tcBorders>
          </w:tcPr>
          <w:p w:rsidR="0084183E" w:rsidRPr="00766806" w:rsidRDefault="0084183E" w:rsidP="00986AE8">
            <w:pPr>
              <w:spacing w:before="120"/>
              <w:jc w:val="center"/>
              <w:rPr>
                <w:rFonts w:ascii="Sylfaen" w:hAnsi="Sylfaen" w:cs="Sylfaen"/>
                <w:b/>
                <w:sz w:val="20"/>
                <w:szCs w:val="20"/>
              </w:rPr>
            </w:pPr>
            <w:r w:rsidRPr="00766806">
              <w:rPr>
                <w:rFonts w:ascii="Sylfaen" w:hAnsi="Sylfaen" w:cs="Sylfaen"/>
                <w:b/>
                <w:sz w:val="20"/>
                <w:szCs w:val="20"/>
              </w:rPr>
              <w:t>1</w:t>
            </w:r>
            <w:r w:rsidRPr="00766806">
              <w:rPr>
                <w:rFonts w:ascii="Sylfaen" w:hAnsi="Sylfaen"/>
                <w:b/>
                <w:sz w:val="20"/>
                <w:szCs w:val="20"/>
              </w:rPr>
              <w:t xml:space="preserve">.  </w:t>
            </w:r>
            <w:r w:rsidRPr="00392D11">
              <w:rPr>
                <w:rFonts w:ascii="Sylfaen" w:hAnsi="Sylfaen" w:cs="Sylfaen"/>
                <w:b/>
                <w:sz w:val="20"/>
                <w:szCs w:val="20"/>
              </w:rPr>
              <w:t>Պայմանագրի</w:t>
            </w:r>
            <w:r w:rsidRPr="00766806">
              <w:rPr>
                <w:rFonts w:ascii="Sylfaen" w:hAnsi="Sylfaen"/>
                <w:b/>
                <w:sz w:val="20"/>
                <w:szCs w:val="20"/>
              </w:rPr>
              <w:t xml:space="preserve"> </w:t>
            </w:r>
            <w:r w:rsidRPr="00392D11">
              <w:rPr>
                <w:rFonts w:ascii="Sylfaen" w:hAnsi="Sylfaen" w:cs="Sylfaen"/>
                <w:b/>
                <w:sz w:val="20"/>
                <w:szCs w:val="20"/>
              </w:rPr>
              <w:t>առարկան</w:t>
            </w:r>
          </w:p>
          <w:p w:rsidR="0084183E" w:rsidRPr="00766806" w:rsidRDefault="0084183E" w:rsidP="00986AE8">
            <w:pPr>
              <w:shd w:val="clear" w:color="auto" w:fill="FFFFFF" w:themeFill="background1"/>
              <w:spacing w:after="160"/>
              <w:jc w:val="both"/>
              <w:rPr>
                <w:rFonts w:ascii="Sylfaen" w:eastAsia="Calibri" w:hAnsi="Sylfaen"/>
                <w:color w:val="000000" w:themeColor="text1"/>
                <w:sz w:val="20"/>
                <w:szCs w:val="20"/>
              </w:rPr>
            </w:pPr>
            <w:r w:rsidRPr="00766806">
              <w:rPr>
                <w:rFonts w:ascii="Sylfaen" w:hAnsi="Sylfaen" w:cs="Sylfaen"/>
                <w:sz w:val="20"/>
                <w:szCs w:val="20"/>
              </w:rPr>
              <w:t>1.1.</w:t>
            </w:r>
            <w:r w:rsidRPr="00766806">
              <w:rPr>
                <w:rFonts w:ascii="Sylfaen" w:hAnsi="Sylfaen"/>
                <w:sz w:val="20"/>
                <w:szCs w:val="20"/>
              </w:rPr>
              <w:t xml:space="preserve"> </w:t>
            </w:r>
            <w:r w:rsidRPr="009E22F7">
              <w:rPr>
                <w:rFonts w:ascii="Sylfaen" w:eastAsia="Calibri" w:hAnsi="Sylfaen" w:cs="Sylfaen"/>
                <w:color w:val="000000" w:themeColor="text1"/>
                <w:sz w:val="20"/>
                <w:szCs w:val="20"/>
              </w:rPr>
              <w:t>Մատակարարը</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պ</w:t>
            </w:r>
            <w:r w:rsidRPr="009E22F7">
              <w:rPr>
                <w:rFonts w:ascii="Sylfaen" w:eastAsia="Calibri" w:hAnsi="Sylfaen" w:cs="Sylfaen"/>
                <w:color w:val="000000" w:themeColor="text1"/>
                <w:sz w:val="20"/>
                <w:szCs w:val="20"/>
              </w:rPr>
              <w:t>արտավորվում</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է</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Գնորդին</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մատակարարել</w:t>
            </w:r>
            <w:r w:rsidRPr="00766806">
              <w:rPr>
                <w:color w:val="000000" w:themeColor="text1"/>
              </w:rPr>
              <w:t xml:space="preserve"> </w:t>
            </w:r>
            <w:r w:rsidRPr="009E22F7">
              <w:rPr>
                <w:rFonts w:ascii="Sylfaen" w:eastAsia="Calibri" w:hAnsi="Sylfaen" w:cs="Sylfaen"/>
                <w:color w:val="000000" w:themeColor="text1"/>
                <w:sz w:val="20"/>
                <w:szCs w:val="20"/>
                <w:lang w:val="hy-AM"/>
              </w:rPr>
              <w:t>պատշաճ որակի և քանակի</w:t>
            </w:r>
            <w:r w:rsidRPr="00766806">
              <w:rPr>
                <w:rFonts w:ascii="Sylfaen" w:eastAsia="Calibri" w:hAnsi="Sylfaen" w:cs="Sylfaen"/>
                <w:color w:val="000000" w:themeColor="text1"/>
                <w:sz w:val="20"/>
                <w:szCs w:val="20"/>
              </w:rPr>
              <w:t xml:space="preserve"> </w:t>
            </w:r>
            <w:r w:rsidRPr="000E775F">
              <w:rPr>
                <w:rFonts w:ascii="Sylfaen" w:eastAsia="Calibri" w:hAnsi="Sylfaen" w:cs="Sylfaen"/>
                <w:i/>
                <w:color w:val="1F4E79" w:themeColor="accent1" w:themeShade="80"/>
                <w:sz w:val="21"/>
                <w:szCs w:val="21"/>
                <w:lang w:val="hy-AM"/>
              </w:rPr>
              <w:t>/Ապրանքի անվանումը/</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eastAsia="Calibri" w:hAnsi="Sylfaen" w:cs="Sylfaen"/>
                <w:color w:val="000000" w:themeColor="text1"/>
                <w:sz w:val="20"/>
                <w:szCs w:val="20"/>
                <w:lang w:val="hy-AM"/>
              </w:rPr>
              <w:t>այսուհ</w:t>
            </w:r>
            <w:r w:rsidRPr="009E22F7">
              <w:rPr>
                <w:rFonts w:ascii="Sylfaen" w:eastAsia="Calibri" w:hAnsi="Sylfaen" w:cs="Sylfaen"/>
                <w:color w:val="000000" w:themeColor="text1"/>
                <w:sz w:val="20"/>
                <w:szCs w:val="20"/>
                <w:lang w:val="hy-AM"/>
              </w:rPr>
              <w:t xml:space="preserve">ետ՝ Ապրանք/ </w:t>
            </w:r>
            <w:r w:rsidRPr="009E22F7">
              <w:rPr>
                <w:rFonts w:ascii="Sylfaen" w:eastAsia="Calibri" w:hAnsi="Sylfaen" w:cs="Sylfaen"/>
                <w:color w:val="000000" w:themeColor="text1"/>
                <w:sz w:val="20"/>
                <w:szCs w:val="20"/>
              </w:rPr>
              <w:t>Պայմանագրի</w:t>
            </w:r>
            <w:r w:rsidRPr="00766806">
              <w:rPr>
                <w:rFonts w:ascii="Sylfaen" w:eastAsia="Calibri" w:hAnsi="Sylfaen" w:cs="Sylfaen"/>
                <w:color w:val="000000" w:themeColor="text1"/>
                <w:sz w:val="20"/>
                <w:szCs w:val="20"/>
              </w:rPr>
              <w:t xml:space="preserve"> </w:t>
            </w:r>
            <w:r w:rsidRPr="009E22F7">
              <w:rPr>
                <w:rFonts w:ascii="Sylfaen" w:eastAsia="Calibri" w:hAnsi="Sylfaen" w:cs="Sylfaen"/>
                <w:color w:val="000000" w:themeColor="text1"/>
                <w:sz w:val="20"/>
                <w:szCs w:val="20"/>
              </w:rPr>
              <w:t>թիվ</w:t>
            </w:r>
            <w:r w:rsidRPr="00766806">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3BC4DB06550F4B27833A1129A6BF6228"/>
                </w:placeholder>
              </w:sdtPr>
              <w:sdtEndPr/>
              <w:sdtContent>
                <w:r w:rsidRPr="009E22F7">
                  <w:rPr>
                    <w:rFonts w:ascii="Sylfaen" w:eastAsia="Calibri" w:hAnsi="Sylfaen"/>
                    <w:color w:val="000000" w:themeColor="text1"/>
                    <w:sz w:val="20"/>
                    <w:szCs w:val="20"/>
                    <w:lang w:val="hy-AM"/>
                  </w:rPr>
                  <w:t>1</w:t>
                </w:r>
              </w:sdtContent>
            </w:sdt>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Հավելվածով</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նախատեսված</w:t>
            </w:r>
            <w:r w:rsidRPr="00766806">
              <w:rPr>
                <w:color w:val="000000" w:themeColor="text1"/>
              </w:rPr>
              <w:t xml:space="preserve"> /</w:t>
            </w:r>
            <w:r w:rsidRPr="009E22F7">
              <w:rPr>
                <w:rFonts w:ascii="Sylfaen" w:eastAsia="Calibri" w:hAnsi="Sylfaen" w:cs="Sylfaen"/>
                <w:color w:val="000000" w:themeColor="text1"/>
                <w:sz w:val="20"/>
                <w:szCs w:val="20"/>
              </w:rPr>
              <w:t>Մասնագիր</w:t>
            </w:r>
            <w:r w:rsidRPr="00766806">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թիվ</w:t>
            </w:r>
            <w:r w:rsidRPr="00766806">
              <w:rPr>
                <w:rFonts w:ascii="Sylfaen" w:eastAsia="Calibri" w:hAnsi="Sylfaen" w:cs="Sylfaen"/>
                <w:color w:val="000000" w:themeColor="text1"/>
                <w:sz w:val="20"/>
                <w:szCs w:val="20"/>
              </w:rPr>
              <w:t xml:space="preserve"> 1/</w:t>
            </w:r>
            <w:r w:rsidRPr="009E22F7">
              <w:rPr>
                <w:rFonts w:ascii="Sylfaen" w:eastAsia="Calibri" w:hAnsi="Sylfaen"/>
                <w:color w:val="000000" w:themeColor="text1"/>
                <w:sz w:val="20"/>
                <w:szCs w:val="20"/>
                <w:lang w:val="hy-AM"/>
              </w:rPr>
              <w:t>,</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իսկ</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Գնորդը</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է</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ընդունել</w:t>
            </w:r>
            <w:r w:rsidRPr="009E22F7">
              <w:rPr>
                <w:rFonts w:ascii="Sylfaen" w:eastAsia="Calibri" w:hAnsi="Sylfaen"/>
                <w:color w:val="000000" w:themeColor="text1"/>
                <w:sz w:val="20"/>
                <w:szCs w:val="20"/>
                <w:lang w:val="hy-AM"/>
              </w:rPr>
              <w:t xml:space="preserve"> և </w:t>
            </w:r>
            <w:r w:rsidRPr="009E22F7">
              <w:rPr>
                <w:rFonts w:ascii="Sylfaen" w:eastAsia="Calibri" w:hAnsi="Sylfaen" w:cs="Sylfaen"/>
                <w:color w:val="000000" w:themeColor="text1"/>
                <w:sz w:val="20"/>
                <w:szCs w:val="20"/>
              </w:rPr>
              <w:t>վճարել</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մատակարարված</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Ապրանքի</w:t>
            </w:r>
            <w:r w:rsidRPr="00766806">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դիմաց</w:t>
            </w:r>
            <w:r w:rsidRPr="00766806">
              <w:rPr>
                <w:rFonts w:ascii="Sylfaen" w:eastAsia="Calibri" w:hAnsi="Sylfaen"/>
                <w:color w:val="000000" w:themeColor="text1"/>
                <w:sz w:val="20"/>
                <w:szCs w:val="20"/>
              </w:rPr>
              <w:t>:</w:t>
            </w:r>
          </w:p>
        </w:tc>
        <w:tc>
          <w:tcPr>
            <w:tcW w:w="4992" w:type="dxa"/>
            <w:tcBorders>
              <w:top w:val="nil"/>
              <w:left w:val="nil"/>
              <w:bottom w:val="nil"/>
              <w:right w:val="nil"/>
            </w:tcBorders>
          </w:tcPr>
          <w:p w:rsidR="0084183E" w:rsidRPr="00392D11" w:rsidRDefault="0084183E" w:rsidP="00986AE8">
            <w:pPr>
              <w:spacing w:before="120"/>
              <w:jc w:val="center"/>
              <w:rPr>
                <w:rFonts w:ascii="Sylfaen" w:hAnsi="Sylfaen"/>
                <w:b/>
                <w:sz w:val="20"/>
                <w:szCs w:val="20"/>
              </w:rPr>
            </w:pPr>
            <w:r w:rsidRPr="00392D11">
              <w:rPr>
                <w:rFonts w:ascii="Sylfaen" w:hAnsi="Sylfaen"/>
                <w:b/>
                <w:sz w:val="20"/>
                <w:szCs w:val="20"/>
              </w:rPr>
              <w:t>1. Предмет Договора</w:t>
            </w:r>
          </w:p>
          <w:p w:rsidR="0084183E" w:rsidRPr="009E22F7"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xml:space="preserve">. </w:t>
            </w:r>
            <w:r w:rsidRPr="009E22F7">
              <w:rPr>
                <w:rFonts w:ascii="Sylfaen" w:hAnsi="Sylfaen"/>
                <w:color w:val="000000" w:themeColor="text1"/>
                <w:sz w:val="20"/>
                <w:szCs w:val="20"/>
              </w:rPr>
              <w:t xml:space="preserve">Поставщик обязуется поставить Покупателю в надлежащем </w:t>
            </w:r>
            <w:r w:rsidRPr="00551A24">
              <w:rPr>
                <w:rFonts w:ascii="Sylfaen" w:hAnsi="Sylfaen"/>
                <w:color w:val="000000" w:themeColor="text1"/>
                <w:sz w:val="20"/>
                <w:szCs w:val="20"/>
              </w:rPr>
              <w:t xml:space="preserve">качестве и количестве </w:t>
            </w:r>
            <w:r w:rsidRPr="000E775F">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hAnsi="Sylfaen"/>
                <w:color w:val="000000" w:themeColor="text1"/>
                <w:sz w:val="20"/>
                <w:szCs w:val="20"/>
              </w:rPr>
              <w:t>(</w:t>
            </w:r>
            <w:r>
              <w:rPr>
                <w:rFonts w:ascii="Sylfaen" w:hAnsi="Sylfaen"/>
                <w:color w:val="000000" w:themeColor="text1"/>
                <w:sz w:val="20"/>
                <w:szCs w:val="20"/>
              </w:rPr>
              <w:t>далее-</w:t>
            </w:r>
            <w:r w:rsidRPr="009E22F7">
              <w:rPr>
                <w:rFonts w:ascii="Sylfaen" w:hAnsi="Sylfaen"/>
                <w:color w:val="000000" w:themeColor="text1"/>
                <w:sz w:val="20"/>
                <w:szCs w:val="20"/>
              </w:rPr>
              <w:t>Товар), предусмотренные Приложением №1 (Спецификация № 1) Договора, а Покупатель обязуется принять и оплатить за поставленный Товар.</w:t>
            </w:r>
          </w:p>
          <w:p w:rsidR="0084183E" w:rsidRPr="00392D11" w:rsidRDefault="0084183E" w:rsidP="00986AE8">
            <w:pPr>
              <w:shd w:val="clear" w:color="auto" w:fill="FFFFFF" w:themeFill="background1"/>
              <w:jc w:val="both"/>
              <w:rPr>
                <w:rFonts w:ascii="Sylfaen" w:hAnsi="Sylfaen"/>
                <w:sz w:val="20"/>
                <w:szCs w:val="20"/>
              </w:rPr>
            </w:pPr>
          </w:p>
        </w:tc>
      </w:tr>
      <w:tr w:rsidR="0084183E" w:rsidRPr="00C32184" w:rsidTr="00986AE8">
        <w:tc>
          <w:tcPr>
            <w:tcW w:w="5386" w:type="dxa"/>
            <w:tcBorders>
              <w:top w:val="nil"/>
              <w:left w:val="nil"/>
              <w:bottom w:val="nil"/>
              <w:right w:val="nil"/>
            </w:tcBorders>
          </w:tcPr>
          <w:p w:rsidR="0084183E" w:rsidRPr="00556E78" w:rsidRDefault="0084183E" w:rsidP="00986AE8">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4992" w:type="dxa"/>
            <w:tcBorders>
              <w:top w:val="nil"/>
              <w:left w:val="nil"/>
              <w:bottom w:val="nil"/>
              <w:right w:val="nil"/>
            </w:tcBorders>
          </w:tcPr>
          <w:p w:rsidR="0084183E" w:rsidRPr="00392D11" w:rsidRDefault="0084183E" w:rsidP="00986AE8">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84183E" w:rsidRDefault="0084183E" w:rsidP="00986AE8">
            <w:pPr>
              <w:jc w:val="both"/>
              <w:rPr>
                <w:rFonts w:ascii="Sylfaen" w:hAnsi="Sylfaen"/>
                <w:b/>
                <w:sz w:val="20"/>
                <w:szCs w:val="20"/>
                <w:highlight w:val="yellow"/>
              </w:rPr>
            </w:pPr>
          </w:p>
          <w:p w:rsidR="0084183E" w:rsidRPr="00392D11" w:rsidRDefault="0084183E" w:rsidP="00986AE8">
            <w:pPr>
              <w:jc w:val="both"/>
              <w:rPr>
                <w:rFonts w:ascii="Sylfaen" w:hAnsi="Sylfaen"/>
                <w:b/>
                <w:sz w:val="20"/>
                <w:szCs w:val="20"/>
                <w:highlight w:val="yellow"/>
              </w:rPr>
            </w:pPr>
          </w:p>
        </w:tc>
      </w:tr>
      <w:tr w:rsidR="0084183E" w:rsidRPr="00C32184" w:rsidTr="00986AE8">
        <w:tc>
          <w:tcPr>
            <w:tcW w:w="5386" w:type="dxa"/>
            <w:tcBorders>
              <w:top w:val="nil"/>
              <w:left w:val="nil"/>
              <w:bottom w:val="nil"/>
              <w:right w:val="nil"/>
            </w:tcBorders>
          </w:tcPr>
          <w:p w:rsidR="0084183E" w:rsidRPr="001C1B56" w:rsidRDefault="0084183E" w:rsidP="00986AE8">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766806">
              <w:rPr>
                <w:rFonts w:ascii="Sylfaen" w:eastAsia="Calibri" w:hAnsi="Sylfaen"/>
                <w:b/>
                <w:sz w:val="20"/>
                <w:szCs w:val="20"/>
              </w:rPr>
              <w:t xml:space="preserve"> </w:t>
            </w:r>
            <w:r w:rsidRPr="001C1B56">
              <w:rPr>
                <w:rFonts w:ascii="Sylfaen" w:eastAsia="Calibri" w:hAnsi="Sylfaen" w:cs="Sylfaen"/>
                <w:b/>
                <w:sz w:val="20"/>
                <w:szCs w:val="20"/>
              </w:rPr>
              <w:t>որակը</w:t>
            </w:r>
            <w:r w:rsidRPr="00766806">
              <w:rPr>
                <w:rFonts w:ascii="Sylfaen" w:hAnsi="Sylfaen" w:cs="Sylfaen"/>
                <w:b/>
                <w:sz w:val="20"/>
                <w:szCs w:val="20"/>
              </w:rPr>
              <w:t xml:space="preserve"> </w:t>
            </w:r>
            <w:r w:rsidRPr="00063C30">
              <w:rPr>
                <w:rFonts w:ascii="Sylfaen" w:hAnsi="Sylfaen" w:cs="Sylfaen"/>
                <w:b/>
                <w:sz w:val="20"/>
                <w:szCs w:val="20"/>
              </w:rPr>
              <w:t>և</w:t>
            </w:r>
            <w:r w:rsidRPr="00766806">
              <w:rPr>
                <w:rFonts w:ascii="Sylfaen" w:hAnsi="Sylfaen" w:cs="Sylfaen"/>
                <w:b/>
                <w:sz w:val="20"/>
                <w:szCs w:val="20"/>
              </w:rPr>
              <w:t xml:space="preserve"> </w:t>
            </w:r>
            <w:r w:rsidRPr="00063C30">
              <w:rPr>
                <w:rFonts w:ascii="Sylfaen" w:hAnsi="Sylfaen" w:cs="Sylfaen"/>
                <w:b/>
                <w:sz w:val="20"/>
                <w:szCs w:val="20"/>
              </w:rPr>
              <w:t>երաշխիքային</w:t>
            </w:r>
            <w:r w:rsidRPr="00766806">
              <w:rPr>
                <w:rFonts w:ascii="Sylfaen" w:hAnsi="Sylfaen" w:cs="Sylfaen"/>
                <w:b/>
                <w:sz w:val="20"/>
                <w:szCs w:val="20"/>
              </w:rPr>
              <w:t xml:space="preserve"> </w:t>
            </w:r>
            <w:r w:rsidRPr="00063C30">
              <w:rPr>
                <w:rFonts w:ascii="Sylfaen" w:hAnsi="Sylfaen" w:cs="Sylfaen"/>
                <w:b/>
                <w:sz w:val="20"/>
                <w:szCs w:val="20"/>
              </w:rPr>
              <w:t>սպասարկման</w:t>
            </w:r>
            <w:r w:rsidRPr="00766806">
              <w:rPr>
                <w:rFonts w:ascii="Sylfaen" w:hAnsi="Sylfaen" w:cs="Sylfaen"/>
                <w:b/>
                <w:sz w:val="20"/>
                <w:szCs w:val="20"/>
              </w:rPr>
              <w:t xml:space="preserve"> </w:t>
            </w:r>
            <w:r w:rsidRPr="00063C30">
              <w:rPr>
                <w:rFonts w:ascii="Sylfaen" w:hAnsi="Sylfaen" w:cs="Sylfaen"/>
                <w:b/>
                <w:sz w:val="20"/>
                <w:szCs w:val="20"/>
              </w:rPr>
              <w:t>ժամկետը</w:t>
            </w:r>
          </w:p>
          <w:p w:rsidR="0084183E" w:rsidRDefault="0084183E" w:rsidP="00986AE8">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Pr>
                <w:rFonts w:ascii="Sylfaen" w:eastAsia="Calibri" w:hAnsi="Sylfaen" w:cs="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84183E" w:rsidRPr="000530D2" w:rsidRDefault="0084183E" w:rsidP="00986AE8">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rsidR="0084183E" w:rsidRDefault="0084183E" w:rsidP="00986AE8">
            <w:pPr>
              <w:shd w:val="clear" w:color="auto" w:fill="FFFFFF" w:themeFill="background1"/>
              <w:ind w:firstLine="72"/>
              <w:jc w:val="center"/>
              <w:rPr>
                <w:rFonts w:ascii="Sylfaen" w:hAnsi="Sylfaen"/>
                <w:b/>
                <w:sz w:val="4"/>
                <w:szCs w:val="4"/>
                <w:lang w:val="de-LU"/>
              </w:rPr>
            </w:pPr>
          </w:p>
          <w:p w:rsidR="0084183E" w:rsidRPr="003720C8" w:rsidRDefault="0084183E" w:rsidP="00986AE8">
            <w:pPr>
              <w:shd w:val="clear" w:color="auto" w:fill="FFFFFF" w:themeFill="background1"/>
              <w:ind w:firstLine="72"/>
              <w:jc w:val="center"/>
              <w:rPr>
                <w:rFonts w:ascii="Sylfaen" w:hAnsi="Sylfaen"/>
                <w:b/>
                <w:sz w:val="4"/>
                <w:szCs w:val="4"/>
                <w:lang w:val="de-LU"/>
              </w:rPr>
            </w:pPr>
          </w:p>
          <w:p w:rsidR="0084183E" w:rsidRDefault="0084183E" w:rsidP="00986AE8">
            <w:pPr>
              <w:shd w:val="clear" w:color="auto" w:fill="FFFFFF" w:themeFill="background1"/>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84183E" w:rsidRDefault="0084183E" w:rsidP="00986AE8">
            <w:pPr>
              <w:shd w:val="clear" w:color="auto" w:fill="FFFFFF" w:themeFill="background1"/>
              <w:ind w:firstLine="72"/>
              <w:jc w:val="center"/>
              <w:rPr>
                <w:rFonts w:ascii="Sylfaen" w:hAnsi="Sylfaen" w:cs="Sylfaen"/>
                <w:b/>
                <w:bCs/>
                <w:sz w:val="4"/>
                <w:szCs w:val="4"/>
                <w:lang w:val="hy-AM"/>
              </w:rPr>
            </w:pPr>
          </w:p>
          <w:p w:rsidR="0084183E" w:rsidRDefault="0084183E" w:rsidP="00986AE8">
            <w:pPr>
              <w:shd w:val="clear" w:color="auto" w:fill="FFFFFF" w:themeFill="background1"/>
              <w:ind w:firstLine="72"/>
              <w:jc w:val="center"/>
              <w:rPr>
                <w:rFonts w:ascii="Sylfaen" w:hAnsi="Sylfaen" w:cs="Sylfaen"/>
                <w:b/>
                <w:bCs/>
                <w:sz w:val="4"/>
                <w:szCs w:val="4"/>
                <w:lang w:val="hy-AM"/>
              </w:rPr>
            </w:pPr>
          </w:p>
          <w:p w:rsidR="0084183E" w:rsidRPr="003720C8" w:rsidRDefault="0084183E" w:rsidP="00986AE8">
            <w:pPr>
              <w:shd w:val="clear" w:color="auto" w:fill="FFFFFF" w:themeFill="background1"/>
              <w:ind w:firstLine="72"/>
              <w:jc w:val="center"/>
              <w:rPr>
                <w:rFonts w:ascii="Sylfaen" w:hAnsi="Sylfaen" w:cs="Sylfaen"/>
                <w:b/>
                <w:bCs/>
                <w:sz w:val="4"/>
                <w:szCs w:val="4"/>
                <w:lang w:val="hy-AM"/>
              </w:rPr>
            </w:pPr>
          </w:p>
          <w:p w:rsidR="0084183E" w:rsidRPr="001C1B56" w:rsidRDefault="0084183E" w:rsidP="00986AE8">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3F6DF6">
              <w:rPr>
                <w:rFonts w:ascii="Sylfaen" w:hAnsi="Sylfaen"/>
                <w:sz w:val="20"/>
                <w:szCs w:val="20"/>
              </w:rPr>
              <w:t>Поставляемый по Договору Товар должен соответствовать требованиям ГОСТ-ов и технических условий /ТУ/ на данный вид товара.</w:t>
            </w:r>
          </w:p>
        </w:tc>
      </w:tr>
      <w:tr w:rsidR="0084183E" w:rsidRPr="00C32184" w:rsidTr="00986AE8">
        <w:tc>
          <w:tcPr>
            <w:tcW w:w="5386" w:type="dxa"/>
            <w:tcBorders>
              <w:top w:val="nil"/>
              <w:left w:val="nil"/>
              <w:bottom w:val="nil"/>
              <w:right w:val="nil"/>
            </w:tcBorders>
          </w:tcPr>
          <w:p w:rsidR="0084183E" w:rsidRDefault="0084183E" w:rsidP="00986AE8">
            <w:pPr>
              <w:pStyle w:val="a3"/>
              <w:spacing w:before="120" w:after="120"/>
              <w:ind w:left="34"/>
              <w:jc w:val="both"/>
              <w:rPr>
                <w:rFonts w:ascii="Sylfaen" w:eastAsia="Calibri" w:hAnsi="Sylfaen"/>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p w:rsidR="0084183E" w:rsidRPr="00392D11" w:rsidRDefault="0084183E" w:rsidP="00986AE8">
            <w:pPr>
              <w:pStyle w:val="a3"/>
              <w:spacing w:before="120" w:after="120"/>
              <w:ind w:left="34"/>
              <w:jc w:val="both"/>
              <w:rPr>
                <w:rFonts w:ascii="Sylfaen" w:hAnsi="Sylfaen" w:cs="Sylfaen"/>
                <w:b/>
                <w:sz w:val="20"/>
                <w:szCs w:val="20"/>
                <w:lang w:val="hy-AM"/>
              </w:rPr>
            </w:pPr>
          </w:p>
        </w:tc>
        <w:tc>
          <w:tcPr>
            <w:tcW w:w="4992" w:type="dxa"/>
            <w:tcBorders>
              <w:top w:val="nil"/>
              <w:left w:val="nil"/>
              <w:bottom w:val="nil"/>
              <w:right w:val="nil"/>
            </w:tcBorders>
          </w:tcPr>
          <w:p w:rsidR="0084183E" w:rsidRPr="00B95E75" w:rsidRDefault="0084183E" w:rsidP="00986AE8">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lastRenderedPageBreak/>
              <w:t>2.2. Поставщик обязан вместе с Товаром передать Покупателю сертификат качества /соответствия/ на данный вид Товара.</w:t>
            </w:r>
          </w:p>
        </w:tc>
      </w:tr>
      <w:tr w:rsidR="0084183E" w:rsidRPr="00C32184" w:rsidTr="00B87B7E">
        <w:trPr>
          <w:trHeight w:val="1034"/>
        </w:trPr>
        <w:tc>
          <w:tcPr>
            <w:tcW w:w="5386" w:type="dxa"/>
            <w:tcBorders>
              <w:top w:val="nil"/>
              <w:left w:val="nil"/>
              <w:bottom w:val="nil"/>
              <w:right w:val="nil"/>
            </w:tcBorders>
          </w:tcPr>
          <w:p w:rsidR="0084183E" w:rsidRPr="00B87B7E" w:rsidRDefault="0084183E" w:rsidP="00986AE8">
            <w:pPr>
              <w:shd w:val="clear" w:color="auto" w:fill="FFFFFF" w:themeFill="background1"/>
              <w:jc w:val="both"/>
              <w:rPr>
                <w:rFonts w:ascii="Sylfaen" w:hAnsi="Sylfaen" w:cs="Sylfaen"/>
                <w:sz w:val="21"/>
                <w:szCs w:val="21"/>
                <w:lang w:val="hy-AM"/>
              </w:rPr>
            </w:pPr>
            <w:r>
              <w:rPr>
                <w:rFonts w:ascii="Sylfaen" w:hAnsi="Sylfaen"/>
                <w:sz w:val="20"/>
                <w:szCs w:val="20"/>
                <w:lang w:val="hy-AM"/>
              </w:rPr>
              <w:t>2.3</w:t>
            </w:r>
            <w:r w:rsidRPr="0028300A">
              <w:rPr>
                <w:rFonts w:ascii="Sylfaen" w:hAnsi="Sylfaen"/>
                <w:sz w:val="20"/>
                <w:szCs w:val="20"/>
                <w:lang w:val="hy-AM"/>
              </w:rPr>
              <w:t xml:space="preserve">. </w:t>
            </w:r>
            <w:r w:rsidRPr="0028300A">
              <w:rPr>
                <w:rFonts w:ascii="Sylfaen" w:hAnsi="Sylfaen" w:cs="Sylfaen"/>
                <w:sz w:val="20"/>
                <w:szCs w:val="20"/>
                <w:lang w:val="hy-AM"/>
              </w:rPr>
              <w:t xml:space="preserve">Մատակարարված Ապրանքի վրա տարածվում է </w:t>
            </w:r>
            <w:r>
              <w:rPr>
                <w:rFonts w:ascii="Sylfaen" w:hAnsi="Sylfaen" w:cs="Sylfaen"/>
                <w:sz w:val="20"/>
                <w:szCs w:val="20"/>
                <w:lang w:val="hy-AM"/>
              </w:rPr>
              <w:t>Մատակարարի երաշխիքը</w:t>
            </w:r>
            <w:r w:rsidRPr="001A6F7E">
              <w:rPr>
                <w:rFonts w:ascii="Sylfaen" w:hAnsi="Sylfaen" w:cs="Sylfaen"/>
                <w:sz w:val="21"/>
                <w:szCs w:val="21"/>
                <w:lang w:val="hy-AM"/>
              </w:rPr>
              <w:t xml:space="preserve">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4992" w:type="dxa"/>
            <w:tcBorders>
              <w:top w:val="nil"/>
              <w:left w:val="nil"/>
              <w:bottom w:val="nil"/>
              <w:right w:val="nil"/>
            </w:tcBorders>
          </w:tcPr>
          <w:p w:rsidR="0084183E" w:rsidRPr="00B87B7E" w:rsidRDefault="0084183E" w:rsidP="00B87B7E">
            <w:pPr>
              <w:jc w:val="both"/>
              <w:rPr>
                <w:rFonts w:ascii="Sylfaen" w:hAnsi="Sylfaen"/>
                <w:sz w:val="20"/>
                <w:szCs w:val="20"/>
              </w:rPr>
            </w:pPr>
            <w:r w:rsidRPr="00D64A3D">
              <w:rPr>
                <w:rFonts w:ascii="Sylfaen" w:hAnsi="Sylfaen"/>
                <w:sz w:val="20"/>
                <w:szCs w:val="20"/>
                <w:lang w:val="hy-AM"/>
              </w:rPr>
              <w:t>2</w:t>
            </w:r>
            <w:r w:rsidRPr="00D64A3D">
              <w:rPr>
                <w:rFonts w:ascii="Sylfaen" w:hAnsi="Sylfaen"/>
                <w:sz w:val="20"/>
                <w:szCs w:val="20"/>
              </w:rPr>
              <w:t>.3. На поставленный Товар распр</w:t>
            </w:r>
            <w:r>
              <w:rPr>
                <w:rFonts w:ascii="Sylfaen" w:hAnsi="Sylfaen"/>
                <w:sz w:val="20"/>
                <w:szCs w:val="20"/>
              </w:rPr>
              <w:t xml:space="preserve">остраняется гарантия Поставщика </w:t>
            </w:r>
            <w:r w:rsidRPr="001A6F7E">
              <w:rPr>
                <w:rFonts w:ascii="Sylfaen" w:hAnsi="Sylfaen"/>
                <w:sz w:val="20"/>
                <w:szCs w:val="20"/>
              </w:rPr>
              <w:t xml:space="preserve">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r>
              <w:rPr>
                <w:rFonts w:ascii="Sylfaen" w:hAnsi="Sylfaen"/>
                <w:sz w:val="20"/>
                <w:szCs w:val="20"/>
              </w:rPr>
              <w:t>.</w:t>
            </w:r>
          </w:p>
        </w:tc>
      </w:tr>
      <w:tr w:rsidR="0084183E" w:rsidRPr="00AC12B8" w:rsidTr="00986AE8">
        <w:tc>
          <w:tcPr>
            <w:tcW w:w="5386" w:type="dxa"/>
            <w:tcBorders>
              <w:top w:val="nil"/>
              <w:left w:val="nil"/>
              <w:bottom w:val="nil"/>
              <w:right w:val="nil"/>
            </w:tcBorders>
          </w:tcPr>
          <w:p w:rsidR="0084183E" w:rsidRDefault="0084183E" w:rsidP="00B87B7E">
            <w:pPr>
              <w:spacing w:before="120"/>
              <w:rPr>
                <w:rFonts w:ascii="Sylfaen" w:hAnsi="Sylfaen"/>
                <w:b/>
                <w:bCs/>
                <w:sz w:val="20"/>
                <w:szCs w:val="20"/>
                <w:lang w:val="hy-AM"/>
              </w:rPr>
            </w:pPr>
          </w:p>
          <w:p w:rsidR="0084183E" w:rsidRDefault="0084183E" w:rsidP="00986AE8">
            <w:pPr>
              <w:spacing w:before="120"/>
              <w:jc w:val="center"/>
              <w:rPr>
                <w:rFonts w:ascii="Sylfaen" w:hAnsi="Sylfaen" w:cs="Sylfaen"/>
                <w:b/>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84183E" w:rsidRPr="009605D8" w:rsidRDefault="0084183E" w:rsidP="00986AE8">
            <w:pPr>
              <w:spacing w:before="120"/>
              <w:jc w:val="center"/>
              <w:rPr>
                <w:rFonts w:ascii="Sylfaen" w:hAnsi="Sylfaen" w:cs="Sylfaen"/>
                <w:b/>
                <w:sz w:val="10"/>
                <w:szCs w:val="10"/>
                <w:lang w:val="hy-AM"/>
              </w:rPr>
            </w:pPr>
          </w:p>
          <w:p w:rsidR="0084183E" w:rsidRDefault="0084183E" w:rsidP="00986AE8">
            <w:pPr>
              <w:jc w:val="both"/>
              <w:rPr>
                <w:rFonts w:ascii="Sylfaen" w:hAnsi="Sylfaen"/>
                <w:color w:val="000000" w:themeColor="text1"/>
                <w:sz w:val="20"/>
                <w:szCs w:val="20"/>
                <w:lang w:val="hy-AM"/>
              </w:rPr>
            </w:pPr>
            <w:r w:rsidRPr="0028300A">
              <w:rPr>
                <w:rFonts w:ascii="Sylfaen" w:hAnsi="Sylfaen" w:cs="Sylfaen"/>
                <w:sz w:val="20"/>
                <w:szCs w:val="20"/>
                <w:lang w:val="hy-AM"/>
              </w:rPr>
              <w:t>3.1</w:t>
            </w:r>
            <w:r w:rsidRPr="003F6DF6">
              <w:rPr>
                <w:rFonts w:ascii="Sylfaen" w:hAnsi="Sylfaen" w:cs="Sylfaen"/>
                <w:color w:val="000000" w:themeColor="text1"/>
                <w:sz w:val="20"/>
                <w:szCs w:val="20"/>
                <w:lang w:val="hy-AM"/>
              </w:rPr>
              <w:t xml:space="preserve">.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Պայմանագրի </w:t>
            </w:r>
            <w:r w:rsidRPr="00766806">
              <w:rPr>
                <w:rFonts w:ascii="Sylfaen" w:hAnsi="Sylfaen" w:cs="Sylfaen"/>
                <w:sz w:val="20"/>
                <w:szCs w:val="20"/>
                <w:lang w:val="hy-AM"/>
              </w:rPr>
              <w:t xml:space="preserve">կնքման ամսաթվից </w:t>
            </w:r>
            <w:r w:rsidRPr="00766806">
              <w:rPr>
                <w:rFonts w:ascii="Sylfaen" w:hAnsi="Sylfaen"/>
                <w:color w:val="000000" w:themeColor="text1"/>
                <w:sz w:val="20"/>
                <w:szCs w:val="20"/>
                <w:lang w:val="hy-AM"/>
              </w:rPr>
              <w:t xml:space="preserve"> </w:t>
            </w:r>
            <w:r w:rsidRPr="001A6F7E">
              <w:rPr>
                <w:rFonts w:ascii="Sylfaen" w:hAnsi="Sylfaen" w:cs="Sylfaen"/>
                <w:i/>
                <w:color w:val="1F4E79" w:themeColor="accent1" w:themeShade="80"/>
                <w:sz w:val="21"/>
                <w:szCs w:val="21"/>
                <w:lang w:val="hy-AM"/>
              </w:rPr>
              <w:t>(__)</w:t>
            </w:r>
            <w:r w:rsidRPr="00DF3F1F">
              <w:rPr>
                <w:rFonts w:ascii="Sylfaen" w:hAnsi="Sylfaen" w:cs="Sylfaen"/>
                <w:i/>
                <w:color w:val="1F4E79" w:themeColor="accent1" w:themeShade="80"/>
                <w:sz w:val="21"/>
                <w:szCs w:val="21"/>
                <w:lang w:val="hy-AM"/>
              </w:rPr>
              <w:t xml:space="preserve"> </w:t>
            </w:r>
            <w:r w:rsidRPr="00DF3F1F">
              <w:rPr>
                <w:rFonts w:ascii="Sylfaen" w:eastAsia="Calibri" w:hAnsi="Sylfaen" w:cs="Sylfaen"/>
                <w:i/>
                <w:color w:val="1F4E79" w:themeColor="accent1" w:themeShade="80"/>
                <w:sz w:val="21"/>
                <w:szCs w:val="21"/>
                <w:lang w:val="hy-AM"/>
              </w:rPr>
              <w:t>օրացույցային</w:t>
            </w:r>
            <w:r w:rsidRPr="000E775F">
              <w:rPr>
                <w:rFonts w:ascii="Sylfaen" w:eastAsia="Calibri" w:hAnsi="Sylfaen" w:cs="Sylfaen"/>
                <w:i/>
                <w:color w:val="1F4E79" w:themeColor="accent1" w:themeShade="80"/>
                <w:sz w:val="21"/>
                <w:szCs w:val="21"/>
                <w:lang w:val="hy-AM"/>
              </w:rPr>
              <w:t>/</w:t>
            </w:r>
            <w:r w:rsidRPr="00DF3F1F">
              <w:rPr>
                <w:rFonts w:ascii="Sylfaen" w:eastAsia="Calibri" w:hAnsi="Sylfaen" w:cs="Sylfaen"/>
                <w:i/>
                <w:color w:val="1F4E79" w:themeColor="accent1" w:themeShade="80"/>
                <w:sz w:val="21"/>
                <w:szCs w:val="21"/>
                <w:lang w:val="hy-AM"/>
              </w:rPr>
              <w:t>աշխատանքային</w:t>
            </w:r>
            <w:r w:rsidRPr="00766806">
              <w:rPr>
                <w:rFonts w:ascii="Sylfaen" w:hAnsi="Sylfaen"/>
                <w:color w:val="000000" w:themeColor="text1"/>
                <w:sz w:val="20"/>
                <w:szCs w:val="20"/>
                <w:lang w:val="hy-AM"/>
              </w:rPr>
              <w:t xml:space="preserve"> օրվա</w:t>
            </w:r>
            <w:r w:rsidRPr="00766806">
              <w:rPr>
                <w:rFonts w:ascii="Sylfaen" w:hAnsi="Sylfaen"/>
                <w:sz w:val="20"/>
                <w:szCs w:val="20"/>
                <w:lang w:val="hy-AM"/>
              </w:rPr>
              <w:t xml:space="preserve"> </w:t>
            </w:r>
            <w:r w:rsidRPr="00766806">
              <w:rPr>
                <w:rFonts w:ascii="Sylfaen" w:hAnsi="Sylfaen" w:cs="Sylfaen"/>
                <w:sz w:val="20"/>
                <w:szCs w:val="20"/>
                <w:lang w:val="hy-AM"/>
              </w:rPr>
              <w:t>ընթացքում</w:t>
            </w:r>
            <w:r w:rsidRPr="00766806">
              <w:rPr>
                <w:rFonts w:ascii="Sylfaen" w:hAnsi="Sylfaen"/>
                <w:sz w:val="20"/>
                <w:szCs w:val="20"/>
                <w:lang w:val="hy-AM"/>
              </w:rPr>
              <w:t>:</w:t>
            </w:r>
            <w:r w:rsidRPr="00766806">
              <w:rPr>
                <w:rFonts w:ascii="Sylfaen" w:hAnsi="Sylfaen"/>
                <w:color w:val="000000" w:themeColor="text1"/>
                <w:sz w:val="20"/>
                <w:szCs w:val="20"/>
                <w:lang w:val="hy-AM"/>
              </w:rPr>
              <w:t xml:space="preserve"> </w:t>
            </w:r>
          </w:p>
          <w:p w:rsidR="0084183E" w:rsidRPr="0028300A" w:rsidRDefault="0084183E" w:rsidP="00986AE8">
            <w:pPr>
              <w:jc w:val="both"/>
              <w:rPr>
                <w:rFonts w:ascii="Sylfaen" w:hAnsi="Sylfaen" w:cs="Sylfaen"/>
                <w:sz w:val="20"/>
                <w:szCs w:val="20"/>
                <w:lang w:val="hy-AM"/>
              </w:rPr>
            </w:pPr>
          </w:p>
        </w:tc>
        <w:tc>
          <w:tcPr>
            <w:tcW w:w="4992" w:type="dxa"/>
            <w:tcBorders>
              <w:top w:val="nil"/>
              <w:left w:val="nil"/>
              <w:bottom w:val="nil"/>
              <w:right w:val="nil"/>
            </w:tcBorders>
          </w:tcPr>
          <w:p w:rsidR="0084183E" w:rsidRPr="00DF3F1F" w:rsidRDefault="0084183E" w:rsidP="00B87B7E">
            <w:pPr>
              <w:widowControl w:val="0"/>
              <w:shd w:val="clear" w:color="auto" w:fill="FFFFFF"/>
              <w:tabs>
                <w:tab w:val="left" w:pos="171"/>
              </w:tabs>
              <w:autoSpaceDE w:val="0"/>
              <w:autoSpaceDN w:val="0"/>
              <w:adjustRightInd w:val="0"/>
              <w:spacing w:before="120"/>
              <w:rPr>
                <w:rFonts w:ascii="Sylfaen" w:hAnsi="Sylfaen"/>
                <w:b/>
                <w:sz w:val="20"/>
                <w:szCs w:val="20"/>
                <w:lang w:val="hy-AM"/>
              </w:rPr>
            </w:pPr>
          </w:p>
          <w:p w:rsidR="0084183E" w:rsidRDefault="0084183E" w:rsidP="00986AE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84183E" w:rsidRPr="009605D8" w:rsidRDefault="0084183E" w:rsidP="00986AE8">
            <w:pPr>
              <w:widowControl w:val="0"/>
              <w:shd w:val="clear" w:color="auto" w:fill="FFFFFF"/>
              <w:tabs>
                <w:tab w:val="left" w:pos="171"/>
              </w:tabs>
              <w:autoSpaceDE w:val="0"/>
              <w:autoSpaceDN w:val="0"/>
              <w:adjustRightInd w:val="0"/>
              <w:spacing w:before="120"/>
              <w:jc w:val="center"/>
              <w:rPr>
                <w:rFonts w:ascii="Sylfaen" w:hAnsi="Sylfaen"/>
                <w:b/>
                <w:sz w:val="10"/>
                <w:szCs w:val="10"/>
              </w:rPr>
            </w:pPr>
          </w:p>
          <w:p w:rsidR="0084183E" w:rsidRPr="002121FA" w:rsidRDefault="0084183E" w:rsidP="00986AE8">
            <w:pPr>
              <w:jc w:val="both"/>
              <w:rPr>
                <w:rFonts w:ascii="Sylfaen" w:hAnsi="Sylfaen"/>
                <w:spacing w:val="6"/>
                <w:sz w:val="20"/>
                <w:szCs w:val="20"/>
              </w:rPr>
            </w:pPr>
            <w:r w:rsidRPr="000530D2">
              <w:rPr>
                <w:rFonts w:ascii="Sylfaen" w:hAnsi="Sylfaen"/>
                <w:sz w:val="20"/>
                <w:szCs w:val="20"/>
              </w:rPr>
              <w:t>3.1.</w:t>
            </w:r>
            <w:r w:rsidRPr="003F6DF6">
              <w:rPr>
                <w:rFonts w:ascii="Sylfaen" w:hAnsi="Sylfaen"/>
                <w:color w:val="000000" w:themeColor="text1"/>
                <w:spacing w:val="6"/>
                <w:sz w:val="20"/>
                <w:szCs w:val="20"/>
                <w:lang w:val="hy-AM"/>
              </w:rPr>
              <w:t> </w:t>
            </w:r>
            <w:r w:rsidRPr="00766806">
              <w:rPr>
                <w:rFonts w:ascii="Sylfaen" w:hAnsi="Sylfaen"/>
                <w:sz w:val="20"/>
                <w:szCs w:val="20"/>
              </w:rPr>
              <w:t xml:space="preserve">Поставщик обязан поставить Товар в течение </w:t>
            </w:r>
            <w:r w:rsidRPr="001A6F7E">
              <w:rPr>
                <w:rFonts w:ascii="Sylfaen" w:hAnsi="Sylfaen"/>
                <w:i/>
                <w:color w:val="1F4E79" w:themeColor="accent1" w:themeShade="80"/>
                <w:sz w:val="20"/>
                <w:szCs w:val="20"/>
              </w:rPr>
              <w:t>(__)</w:t>
            </w:r>
            <w:r w:rsidRPr="001A6F7E">
              <w:rPr>
                <w:rFonts w:ascii="Sylfaen" w:hAnsi="Sylfaen"/>
                <w:sz w:val="20"/>
                <w:szCs w:val="20"/>
              </w:rPr>
              <w:t xml:space="preserve"> </w:t>
            </w:r>
            <w:r w:rsidRPr="00766806">
              <w:rPr>
                <w:rFonts w:ascii="Sylfaen" w:hAnsi="Sylfaen"/>
                <w:sz w:val="20"/>
                <w:szCs w:val="20"/>
              </w:rPr>
              <w:t xml:space="preserve"> </w:t>
            </w:r>
            <w:r>
              <w:rPr>
                <w:rFonts w:ascii="Sylfaen" w:eastAsia="Calibri" w:hAnsi="Sylfaen" w:cs="Sylfaen"/>
                <w:i/>
                <w:color w:val="1F4E79" w:themeColor="accent1" w:themeShade="80"/>
                <w:sz w:val="21"/>
                <w:szCs w:val="21"/>
                <w:lang w:val="hy-AM"/>
              </w:rPr>
              <w:t>рабочих/</w:t>
            </w:r>
            <w:r w:rsidRPr="00DF3F1F">
              <w:rPr>
                <w:rFonts w:ascii="Sylfaen" w:eastAsia="Calibri" w:hAnsi="Sylfaen" w:cs="Sylfaen"/>
                <w:i/>
                <w:color w:val="1F4E79" w:themeColor="accent1" w:themeShade="80"/>
                <w:sz w:val="21"/>
                <w:szCs w:val="21"/>
                <w:lang w:val="hy-AM"/>
              </w:rPr>
              <w:t xml:space="preserve">календарных </w:t>
            </w:r>
            <w:r w:rsidRPr="00766806">
              <w:rPr>
                <w:rFonts w:ascii="Sylfaen" w:hAnsi="Sylfaen"/>
                <w:color w:val="000000" w:themeColor="text1"/>
                <w:sz w:val="20"/>
                <w:szCs w:val="20"/>
              </w:rPr>
              <w:t>дней с даты заключения Договора.</w:t>
            </w:r>
            <w:r w:rsidRPr="00DF3F1F">
              <w:t xml:space="preserve"> </w:t>
            </w:r>
          </w:p>
        </w:tc>
      </w:tr>
      <w:tr w:rsidR="0084183E" w:rsidRPr="00C32184" w:rsidTr="00986AE8">
        <w:tc>
          <w:tcPr>
            <w:tcW w:w="5386" w:type="dxa"/>
            <w:tcBorders>
              <w:top w:val="nil"/>
              <w:left w:val="nil"/>
              <w:bottom w:val="nil"/>
              <w:right w:val="nil"/>
            </w:tcBorders>
          </w:tcPr>
          <w:p w:rsidR="0084183E" w:rsidRPr="00766806" w:rsidRDefault="0084183E" w:rsidP="00986AE8">
            <w:pPr>
              <w:jc w:val="both"/>
              <w:rPr>
                <w:rFonts w:ascii="Sylfaen" w:hAnsi="Sylfaen" w:cs="Sylfaen"/>
                <w:sz w:val="20"/>
                <w:szCs w:val="20"/>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487AE2">
              <w:rPr>
                <w:rFonts w:ascii="Sylfaen" w:hAnsi="Sylfaen" w:cs="Sylfaen"/>
                <w:color w:val="000000" w:themeColor="text1"/>
                <w:sz w:val="20"/>
                <w:szCs w:val="20"/>
                <w:lang w:val="hy-AM"/>
              </w:rPr>
              <w:t>Ապրանքի</w:t>
            </w:r>
            <w:r w:rsidRPr="00487AE2">
              <w:rPr>
                <w:rFonts w:ascii="Sylfaen" w:hAnsi="Sylfaen"/>
                <w:color w:val="000000" w:themeColor="text1"/>
                <w:sz w:val="20"/>
                <w:szCs w:val="20"/>
                <w:lang w:val="hy-AM"/>
              </w:rPr>
              <w:t xml:space="preserve"> </w:t>
            </w:r>
            <w:r w:rsidRPr="00487AE2">
              <w:rPr>
                <w:rFonts w:ascii="Sylfaen" w:hAnsi="Sylfaen" w:cs="Sylfaen"/>
                <w:color w:val="000000" w:themeColor="text1"/>
                <w:sz w:val="20"/>
                <w:szCs w:val="20"/>
                <w:lang w:val="hy-AM"/>
              </w:rPr>
              <w:t>մատակարարումը</w:t>
            </w:r>
            <w:r w:rsidRPr="00487AE2">
              <w:rPr>
                <w:rFonts w:ascii="Sylfaen" w:hAnsi="Sylfaen"/>
                <w:color w:val="000000" w:themeColor="text1"/>
                <w:sz w:val="20"/>
                <w:szCs w:val="20"/>
                <w:lang w:val="pt-BR"/>
              </w:rPr>
              <w:t xml:space="preserve"> </w:t>
            </w:r>
            <w:r w:rsidRPr="00487AE2">
              <w:rPr>
                <w:rFonts w:ascii="Sylfaen" w:hAnsi="Sylfaen" w:cs="Sylfaen"/>
                <w:color w:val="000000" w:themeColor="text1"/>
                <w:sz w:val="20"/>
                <w:szCs w:val="20"/>
                <w:lang w:val="hy-AM"/>
              </w:rPr>
              <w:t>իրականացվում</w:t>
            </w:r>
            <w:r w:rsidRPr="00487AE2">
              <w:rPr>
                <w:rFonts w:ascii="Sylfaen" w:hAnsi="Sylfaen"/>
                <w:color w:val="000000" w:themeColor="text1"/>
                <w:sz w:val="20"/>
                <w:szCs w:val="20"/>
                <w:lang w:val="pt-BR"/>
              </w:rPr>
              <w:t xml:space="preserve"> </w:t>
            </w:r>
            <w:r w:rsidRPr="00487AE2">
              <w:rPr>
                <w:rFonts w:ascii="Sylfaen" w:hAnsi="Sylfaen" w:cs="Sylfaen"/>
                <w:color w:val="000000" w:themeColor="text1"/>
                <w:sz w:val="20"/>
                <w:szCs w:val="20"/>
                <w:lang w:val="hy-AM"/>
              </w:rPr>
              <w:t>է`</w:t>
            </w:r>
            <w:r w:rsidRPr="00487AE2">
              <w:rPr>
                <w:rFonts w:ascii="Sylfaen" w:hAnsi="Sylfaen" w:cs="Sylfaen"/>
                <w:color w:val="000000" w:themeColor="text1"/>
                <w:sz w:val="20"/>
                <w:szCs w:val="20"/>
                <w:vertAlign w:val="superscript"/>
                <w:lang w:val="hy-AM"/>
              </w:rPr>
              <w:t xml:space="preserve"> </w:t>
            </w:r>
            <w:r w:rsidRPr="00487AE2">
              <w:rPr>
                <w:rFonts w:ascii="Sylfaen" w:eastAsia="Calibri" w:hAnsi="Sylfaen" w:cs="Sylfaen"/>
                <w:color w:val="000000" w:themeColor="text1"/>
                <w:sz w:val="20"/>
                <w:szCs w:val="20"/>
                <w:lang w:val="hy-AM"/>
              </w:rPr>
              <w:t xml:space="preserve"> </w:t>
            </w:r>
            <w:r w:rsidRPr="00487AE2">
              <w:rPr>
                <w:rFonts w:ascii="Sylfaen" w:hAnsi="Sylfaen"/>
                <w:color w:val="000000" w:themeColor="text1"/>
                <w:sz w:val="20"/>
                <w:szCs w:val="20"/>
              </w:rPr>
              <w:t>ՀՀ</w:t>
            </w:r>
            <w:r w:rsidRPr="00766806">
              <w:rPr>
                <w:rFonts w:ascii="Sylfaen" w:hAnsi="Sylfaen"/>
                <w:color w:val="000000" w:themeColor="text1"/>
                <w:sz w:val="20"/>
                <w:szCs w:val="20"/>
              </w:rPr>
              <w:t xml:space="preserve">  </w:t>
            </w:r>
            <w:r w:rsidRPr="00487AE2">
              <w:rPr>
                <w:rFonts w:ascii="Sylfaen" w:hAnsi="Sylfaen"/>
                <w:color w:val="000000" w:themeColor="text1"/>
                <w:sz w:val="20"/>
                <w:szCs w:val="20"/>
              </w:rPr>
              <w:t>ք</w:t>
            </w:r>
            <w:r w:rsidRPr="00766806">
              <w:rPr>
                <w:color w:val="000000" w:themeColor="text1"/>
                <w:sz w:val="20"/>
                <w:szCs w:val="20"/>
              </w:rPr>
              <w:t>․</w:t>
            </w:r>
            <w:r w:rsidRPr="00487AE2">
              <w:rPr>
                <w:rFonts w:ascii="Sylfaen" w:hAnsi="Sylfaen" w:cs="Sylfaen"/>
                <w:color w:val="000000" w:themeColor="text1"/>
                <w:sz w:val="20"/>
                <w:szCs w:val="20"/>
              </w:rPr>
              <w:t>Երևան</w:t>
            </w:r>
            <w:r w:rsidRPr="00766806">
              <w:rPr>
                <w:rFonts w:ascii="Sylfaen" w:hAnsi="Sylfaen"/>
                <w:color w:val="000000" w:themeColor="text1"/>
                <w:sz w:val="20"/>
                <w:szCs w:val="20"/>
              </w:rPr>
              <w:t xml:space="preserve">, </w:t>
            </w:r>
            <w:r w:rsidRPr="006D2AA0">
              <w:rPr>
                <w:rFonts w:ascii="Sylfaen" w:eastAsia="Calibri" w:hAnsi="Sylfaen"/>
                <w:i/>
                <w:color w:val="1F4E79" w:themeColor="accent1" w:themeShade="80"/>
                <w:sz w:val="21"/>
                <w:szCs w:val="21"/>
                <w:lang w:val="hy-AM"/>
              </w:rPr>
              <w:t>/</w:t>
            </w:r>
            <w:r>
              <w:rPr>
                <w:rFonts w:ascii="Sylfaen" w:eastAsia="Calibri" w:hAnsi="Sylfaen"/>
                <w:i/>
                <w:color w:val="1F4E79" w:themeColor="accent1" w:themeShade="80"/>
                <w:sz w:val="21"/>
                <w:szCs w:val="21"/>
                <w:lang w:val="hy-AM"/>
              </w:rPr>
              <w:t>նշել հասցեն</w:t>
            </w:r>
            <w:r w:rsidRPr="006D2AA0">
              <w:rPr>
                <w:rFonts w:ascii="Sylfaen" w:eastAsia="Calibri" w:hAnsi="Sylfaen"/>
                <w:i/>
                <w:color w:val="1F4E79" w:themeColor="accent1" w:themeShade="80"/>
                <w:sz w:val="21"/>
                <w:szCs w:val="21"/>
                <w:lang w:val="hy-AM"/>
              </w:rPr>
              <w:t xml:space="preserve"> /</w:t>
            </w:r>
            <w:r>
              <w:rPr>
                <w:rFonts w:ascii="Sylfaen" w:eastAsia="Calibri" w:hAnsi="Sylfaen"/>
                <w:i/>
                <w:color w:val="1F4E79" w:themeColor="accent1" w:themeShade="80"/>
                <w:sz w:val="21"/>
                <w:szCs w:val="21"/>
                <w:lang w:val="hy-AM"/>
              </w:rPr>
              <w:t>։</w:t>
            </w:r>
            <w:r w:rsidRPr="006D2AA0">
              <w:rPr>
                <w:rFonts w:ascii="Sylfaen" w:eastAsia="Calibri" w:hAnsi="Sylfaen" w:cs="Sylfaen"/>
                <w:sz w:val="21"/>
                <w:szCs w:val="21"/>
                <w:lang w:val="hy-AM"/>
              </w:rPr>
              <w:t xml:space="preserve">  </w:t>
            </w:r>
            <w:r w:rsidRPr="009E22F7">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 xml:space="preserve"> </w:t>
            </w:r>
          </w:p>
        </w:tc>
        <w:tc>
          <w:tcPr>
            <w:tcW w:w="4992" w:type="dxa"/>
            <w:tcBorders>
              <w:top w:val="nil"/>
              <w:left w:val="nil"/>
              <w:bottom w:val="nil"/>
              <w:right w:val="nil"/>
            </w:tcBorders>
          </w:tcPr>
          <w:p w:rsidR="0084183E" w:rsidRPr="00DA34B9" w:rsidRDefault="0084183E" w:rsidP="00986AE8">
            <w:pPr>
              <w:jc w:val="both"/>
            </w:pPr>
            <w:r w:rsidRPr="009E7E4F">
              <w:rPr>
                <w:rFonts w:ascii="Sylfaen" w:hAnsi="Sylfaen"/>
                <w:spacing w:val="6"/>
                <w:sz w:val="20"/>
                <w:szCs w:val="20"/>
              </w:rPr>
              <w:t>3.2.</w:t>
            </w:r>
            <w:r w:rsidRPr="009E7E4F">
              <w:rPr>
                <w:rFonts w:ascii="Sylfaen" w:hAnsi="Sylfaen"/>
                <w:spacing w:val="6"/>
                <w:sz w:val="20"/>
                <w:szCs w:val="20"/>
                <w:lang w:val="hy-AM"/>
              </w:rPr>
              <w:t> </w:t>
            </w:r>
            <w:r w:rsidRPr="009E7E4F">
              <w:rPr>
                <w:rFonts w:ascii="Sylfaen" w:hAnsi="Sylfaen"/>
                <w:sz w:val="20"/>
                <w:szCs w:val="20"/>
              </w:rPr>
              <w:t xml:space="preserve">Поставка товара производится: </w:t>
            </w:r>
            <w:r>
              <w:rPr>
                <w:rFonts w:ascii="Sylfaen" w:hAnsi="Sylfaen"/>
                <w:color w:val="000000" w:themeColor="text1"/>
                <w:sz w:val="20"/>
                <w:szCs w:val="20"/>
              </w:rPr>
              <w:t>РА, г. Ереван,</w:t>
            </w:r>
            <w:r w:rsidRPr="006D2AA0">
              <w:rPr>
                <w:rFonts w:ascii="Sylfaen" w:eastAsia="Calibri" w:hAnsi="Sylfaen"/>
                <w:i/>
                <w:color w:val="1F4E79" w:themeColor="accent1" w:themeShade="80"/>
                <w:sz w:val="21"/>
                <w:szCs w:val="21"/>
                <w:lang w:val="hy-AM"/>
              </w:rPr>
              <w:t xml:space="preserve"> </w:t>
            </w:r>
            <w:r w:rsidRPr="00DA34B9">
              <w:rPr>
                <w:rFonts w:ascii="Sylfaen" w:eastAsia="Calibri" w:hAnsi="Sylfaen"/>
                <w:i/>
                <w:color w:val="1F4E79" w:themeColor="accent1" w:themeShade="80"/>
                <w:sz w:val="21"/>
                <w:szCs w:val="21"/>
                <w:lang w:val="hy-AM"/>
              </w:rPr>
              <w:t>/указать адрес /</w:t>
            </w:r>
            <w:r>
              <w:rPr>
                <w:rFonts w:ascii="Sylfaen" w:eastAsia="Calibri" w:hAnsi="Sylfaen" w:cs="Sylfaen"/>
                <w:sz w:val="21"/>
                <w:szCs w:val="21"/>
                <w:lang w:val="hy-AM"/>
              </w:rPr>
              <w:t xml:space="preserve"> </w:t>
            </w:r>
            <w:r w:rsidRPr="00DA34B9">
              <w:rPr>
                <w:rFonts w:eastAsia="Calibri"/>
              </w:rPr>
              <w:t>.</w:t>
            </w:r>
          </w:p>
        </w:tc>
      </w:tr>
      <w:tr w:rsidR="0084183E" w:rsidRPr="00C32184" w:rsidTr="00986AE8">
        <w:tc>
          <w:tcPr>
            <w:tcW w:w="5386" w:type="dxa"/>
            <w:tcBorders>
              <w:top w:val="nil"/>
              <w:left w:val="nil"/>
              <w:bottom w:val="nil"/>
              <w:right w:val="nil"/>
            </w:tcBorders>
          </w:tcPr>
          <w:p w:rsidR="0084183E" w:rsidRPr="009E7E4F" w:rsidRDefault="0084183E" w:rsidP="00986AE8">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992" w:type="dxa"/>
            <w:tcBorders>
              <w:top w:val="nil"/>
              <w:left w:val="nil"/>
              <w:bottom w:val="nil"/>
              <w:right w:val="nil"/>
            </w:tcBorders>
          </w:tcPr>
          <w:p w:rsidR="0084183E" w:rsidRDefault="0084183E" w:rsidP="00986AE8">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84183E" w:rsidRPr="009E7E4F" w:rsidRDefault="0084183E" w:rsidP="00986AE8">
            <w:pPr>
              <w:jc w:val="both"/>
              <w:rPr>
                <w:rFonts w:ascii="Sylfaen" w:hAnsi="Sylfaen"/>
                <w:sz w:val="20"/>
                <w:szCs w:val="20"/>
              </w:rPr>
            </w:pPr>
          </w:p>
        </w:tc>
      </w:tr>
      <w:tr w:rsidR="0084183E" w:rsidRPr="00C32184" w:rsidTr="00986AE8">
        <w:tc>
          <w:tcPr>
            <w:tcW w:w="5386" w:type="dxa"/>
            <w:tcBorders>
              <w:top w:val="nil"/>
              <w:left w:val="nil"/>
              <w:bottom w:val="nil"/>
              <w:right w:val="nil"/>
            </w:tcBorders>
          </w:tcPr>
          <w:p w:rsidR="0084183E" w:rsidRDefault="0084183E" w:rsidP="00986AE8">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84183E" w:rsidRPr="00556E78" w:rsidRDefault="0084183E" w:rsidP="00986AE8">
            <w:pPr>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84183E" w:rsidRPr="00C32184" w:rsidTr="00986AE8">
        <w:tc>
          <w:tcPr>
            <w:tcW w:w="5386" w:type="dxa"/>
            <w:tcBorders>
              <w:top w:val="nil"/>
              <w:left w:val="nil"/>
              <w:bottom w:val="nil"/>
              <w:right w:val="nil"/>
            </w:tcBorders>
          </w:tcPr>
          <w:p w:rsidR="0084183E" w:rsidRDefault="0084183E" w:rsidP="00986AE8">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84183E" w:rsidRPr="00392D11" w:rsidRDefault="0084183E" w:rsidP="00986AE8">
            <w:pPr>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84183E" w:rsidRPr="00C32184" w:rsidTr="00986AE8">
        <w:tc>
          <w:tcPr>
            <w:tcW w:w="5386" w:type="dxa"/>
            <w:tcBorders>
              <w:top w:val="nil"/>
              <w:left w:val="nil"/>
              <w:bottom w:val="nil"/>
              <w:right w:val="nil"/>
            </w:tcBorders>
          </w:tcPr>
          <w:p w:rsidR="0084183E" w:rsidRPr="00392D11" w:rsidRDefault="0084183E" w:rsidP="00986AE8">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992" w:type="dxa"/>
            <w:tcBorders>
              <w:top w:val="nil"/>
              <w:left w:val="nil"/>
              <w:bottom w:val="nil"/>
              <w:right w:val="nil"/>
            </w:tcBorders>
          </w:tcPr>
          <w:p w:rsidR="0084183E" w:rsidRDefault="0084183E" w:rsidP="00986AE8">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84183E" w:rsidRPr="00392D11" w:rsidRDefault="0084183E" w:rsidP="00986AE8">
            <w:pPr>
              <w:jc w:val="both"/>
              <w:rPr>
                <w:rFonts w:ascii="Sylfaen" w:hAnsi="Sylfaen"/>
                <w:color w:val="C00000"/>
                <w:sz w:val="20"/>
                <w:szCs w:val="20"/>
                <w:highlight w:val="yellow"/>
              </w:rPr>
            </w:pPr>
          </w:p>
        </w:tc>
      </w:tr>
      <w:tr w:rsidR="0084183E" w:rsidRPr="00C32184" w:rsidTr="00986AE8">
        <w:trPr>
          <w:trHeight w:val="1402"/>
        </w:trPr>
        <w:tc>
          <w:tcPr>
            <w:tcW w:w="5386" w:type="dxa"/>
            <w:tcBorders>
              <w:top w:val="nil"/>
              <w:left w:val="nil"/>
              <w:bottom w:val="nil"/>
              <w:right w:val="nil"/>
            </w:tcBorders>
          </w:tcPr>
          <w:p w:rsidR="0084183E" w:rsidRDefault="0084183E" w:rsidP="00986AE8">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w:t>
            </w:r>
            <w:r>
              <w:rPr>
                <w:rFonts w:ascii="Sylfaen" w:hAnsi="Sylfaen" w:cs="Sylfaen"/>
                <w:b/>
                <w:sz w:val="20"/>
                <w:szCs w:val="20"/>
                <w:lang w:val="hy-AM"/>
              </w:rPr>
              <w:t>ա</w:t>
            </w:r>
            <w:r w:rsidRPr="00392D11">
              <w:rPr>
                <w:rFonts w:ascii="Sylfaen" w:hAnsi="Sylfaen" w:cs="Sylfaen"/>
                <w:b/>
                <w:sz w:val="20"/>
                <w:szCs w:val="20"/>
                <w:lang w:val="hy-AM"/>
              </w:rPr>
              <w:t>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84183E" w:rsidRPr="00392D11" w:rsidRDefault="0084183E" w:rsidP="00986AE8">
            <w:pPr>
              <w:shd w:val="clear" w:color="auto" w:fill="FFFFFF" w:themeFill="background1"/>
              <w:spacing w:before="120"/>
              <w:jc w:val="center"/>
              <w:rPr>
                <w:rFonts w:ascii="Sylfaen" w:hAnsi="Sylfaen" w:cs="Sylfaen"/>
                <w:b/>
                <w:sz w:val="20"/>
                <w:szCs w:val="20"/>
                <w:lang w:val="hy-AM"/>
              </w:rPr>
            </w:pPr>
          </w:p>
          <w:p w:rsidR="0084183E"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sz w:val="20"/>
                <w:szCs w:val="20"/>
                <w:lang w:val="hy-AM"/>
              </w:rPr>
              <w:t xml:space="preserve">4.1. </w:t>
            </w:r>
            <w:r w:rsidRPr="00873712">
              <w:rPr>
                <w:rFonts w:ascii="Sylfaen" w:hAnsi="Sylfaen" w:cs="Sylfaen"/>
                <w:color w:val="000000" w:themeColor="text1"/>
                <w:sz w:val="20"/>
                <w:szCs w:val="20"/>
                <w:lang w:val="hy-AM"/>
              </w:rPr>
              <w:t>Պայմանագրի</w:t>
            </w:r>
            <w:r w:rsidRPr="00873712">
              <w:rPr>
                <w:rFonts w:ascii="Sylfaen" w:hAnsi="Sylfaen"/>
                <w:color w:val="000000" w:themeColor="text1"/>
                <w:sz w:val="20"/>
                <w:szCs w:val="20"/>
                <w:lang w:val="pt-BR"/>
              </w:rPr>
              <w:t xml:space="preserve"> </w:t>
            </w:r>
            <w:r w:rsidRPr="00873712">
              <w:rPr>
                <w:rFonts w:ascii="Sylfaen" w:hAnsi="Sylfaen" w:cs="Sylfaen"/>
                <w:color w:val="000000" w:themeColor="text1"/>
                <w:sz w:val="20"/>
                <w:szCs w:val="20"/>
                <w:lang w:val="hy-AM"/>
              </w:rPr>
              <w:t>գինը</w:t>
            </w:r>
            <w:r w:rsidRPr="00873712">
              <w:rPr>
                <w:rFonts w:ascii="Sylfaen" w:hAnsi="Sylfaen"/>
                <w:color w:val="000000" w:themeColor="text1"/>
                <w:sz w:val="20"/>
                <w:szCs w:val="20"/>
                <w:lang w:val="pt-BR"/>
              </w:rPr>
              <w:t xml:space="preserve"> </w:t>
            </w:r>
            <w:r w:rsidRPr="00873712">
              <w:rPr>
                <w:rFonts w:ascii="Sylfaen" w:hAnsi="Sylfaen" w:cs="Sylfaen"/>
                <w:color w:val="000000" w:themeColor="text1"/>
                <w:sz w:val="20"/>
                <w:szCs w:val="20"/>
                <w:lang w:val="hy-AM"/>
              </w:rPr>
              <w:t>կազմում</w:t>
            </w:r>
            <w:r w:rsidRPr="00873712">
              <w:rPr>
                <w:rFonts w:ascii="Sylfaen" w:hAnsi="Sylfaen"/>
                <w:color w:val="000000" w:themeColor="text1"/>
                <w:sz w:val="20"/>
                <w:szCs w:val="20"/>
                <w:lang w:val="pt-BR"/>
              </w:rPr>
              <w:t xml:space="preserve"> </w:t>
            </w:r>
            <w:r w:rsidRPr="00873712">
              <w:rPr>
                <w:rFonts w:ascii="Sylfaen" w:hAnsi="Sylfaen" w:cs="Sylfaen"/>
                <w:color w:val="000000" w:themeColor="text1"/>
                <w:sz w:val="20"/>
                <w:szCs w:val="20"/>
                <w:lang w:val="hy-AM"/>
              </w:rPr>
              <w:t>է</w:t>
            </w:r>
            <w:r w:rsidRPr="00873712">
              <w:rPr>
                <w:rFonts w:ascii="Sylfaen" w:hAnsi="Sylfaen"/>
                <w:color w:val="000000" w:themeColor="text1"/>
                <w:sz w:val="20"/>
                <w:szCs w:val="20"/>
                <w:lang w:val="pt-BR"/>
              </w:rPr>
              <w:t xml:space="preserve"> </w:t>
            </w:r>
            <w:r w:rsidRPr="00873712">
              <w:rPr>
                <w:color w:val="000000" w:themeColor="text1"/>
                <w:sz w:val="20"/>
                <w:szCs w:val="20"/>
                <w:lang w:val="hy-AM"/>
              </w:rPr>
              <w:t xml:space="preserve"> </w:t>
            </w:r>
            <w:r w:rsidRPr="00A77222">
              <w:rPr>
                <w:rFonts w:ascii="Sylfaen" w:hAnsi="Sylfaen" w:cs="Sylfaen"/>
                <w:i/>
                <w:color w:val="1F4E79" w:themeColor="accent1" w:themeShade="80"/>
                <w:sz w:val="21"/>
                <w:szCs w:val="21"/>
                <w:lang w:val="hy-AM"/>
              </w:rPr>
              <w:t>(____)</w:t>
            </w:r>
            <w:r w:rsidRPr="00DF3F1F">
              <w:rPr>
                <w:rFonts w:ascii="Sylfaen" w:hAnsi="Sylfaen" w:cs="Sylfaen"/>
                <w:i/>
                <w:color w:val="1F4E79" w:themeColor="accent1" w:themeShade="80"/>
                <w:sz w:val="21"/>
                <w:szCs w:val="21"/>
                <w:lang w:val="hy-AM"/>
              </w:rPr>
              <w:t xml:space="preserve"> </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w:t>
            </w:r>
            <w:r w:rsidRPr="00DF3F1F">
              <w:rPr>
                <w:rFonts w:ascii="Sylfaen" w:hAnsi="Sylfaen" w:cs="Sylfaen"/>
                <w:i/>
                <w:color w:val="1F4E79" w:themeColor="accent1" w:themeShade="80"/>
                <w:sz w:val="21"/>
                <w:szCs w:val="21"/>
                <w:lang w:val="hy-AM"/>
              </w:rPr>
              <w:t xml:space="preserve"> </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DF3F1F">
              <w:rPr>
                <w:rFonts w:ascii="Sylfaen" w:hAnsi="Sylfaen"/>
                <w:color w:val="000000" w:themeColor="text1"/>
                <w:sz w:val="20"/>
                <w:szCs w:val="20"/>
                <w:lang w:val="hy-AM"/>
              </w:rPr>
              <w:t>:</w:t>
            </w:r>
          </w:p>
          <w:p w:rsidR="0084183E" w:rsidRPr="00DF3F1F" w:rsidRDefault="0084183E" w:rsidP="00986AE8">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rsidR="0084183E" w:rsidRDefault="0084183E" w:rsidP="00986AE8">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84183E" w:rsidRPr="00392D11" w:rsidRDefault="0084183E" w:rsidP="00986AE8">
            <w:pPr>
              <w:shd w:val="clear" w:color="auto" w:fill="FFFFFF" w:themeFill="background1"/>
              <w:spacing w:before="120"/>
              <w:jc w:val="center"/>
              <w:rPr>
                <w:rFonts w:ascii="Sylfaen" w:hAnsi="Sylfaen"/>
                <w:b/>
                <w:sz w:val="20"/>
                <w:szCs w:val="20"/>
              </w:rPr>
            </w:pPr>
          </w:p>
          <w:p w:rsidR="0084183E" w:rsidRPr="005D465E" w:rsidRDefault="0084183E" w:rsidP="00986AE8">
            <w:pPr>
              <w:shd w:val="clear" w:color="auto" w:fill="FFFFFF" w:themeFill="background1"/>
              <w:jc w:val="both"/>
              <w:rPr>
                <w:rFonts w:ascii="Sylfaen" w:hAnsi="Sylfaen"/>
                <w:color w:val="000000" w:themeColor="text1"/>
                <w:sz w:val="20"/>
                <w:szCs w:val="20"/>
              </w:rPr>
            </w:pPr>
            <w:r w:rsidRPr="00DF3F1F">
              <w:rPr>
                <w:rFonts w:ascii="Sylfaen" w:hAnsi="Sylfaen"/>
                <w:sz w:val="20"/>
                <w:szCs w:val="20"/>
              </w:rPr>
              <w:t xml:space="preserve">4.1. </w:t>
            </w:r>
            <w:r w:rsidRPr="00DF3F1F">
              <w:rPr>
                <w:rFonts w:ascii="Sylfaen" w:hAnsi="Sylfaen"/>
                <w:sz w:val="20"/>
                <w:szCs w:val="20"/>
                <w:lang w:val="hy-AM"/>
              </w:rPr>
              <w:t xml:space="preserve"> </w:t>
            </w:r>
            <w:r w:rsidRPr="00DF3F1F">
              <w:rPr>
                <w:rFonts w:ascii="Sylfaen" w:hAnsi="Sylfaen"/>
                <w:color w:val="000000" w:themeColor="text1"/>
                <w:sz w:val="20"/>
                <w:szCs w:val="20"/>
              </w:rPr>
              <w:t xml:space="preserve">Цена Договора </w:t>
            </w:r>
            <w:r w:rsidRPr="003C0A96">
              <w:rPr>
                <w:rFonts w:ascii="Sylfaen" w:hAnsi="Sylfaen"/>
                <w:sz w:val="20"/>
                <w:szCs w:val="20"/>
              </w:rPr>
              <w:t>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Pr>
                <w:rFonts w:ascii="Sylfaen" w:hAnsi="Sylfaen"/>
                <w:sz w:val="20"/>
                <w:szCs w:val="20"/>
                <w:lang w:val="hy-AM"/>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p w:rsidR="0084183E" w:rsidRPr="006B4138" w:rsidRDefault="0084183E" w:rsidP="00986AE8">
            <w:pPr>
              <w:shd w:val="clear" w:color="auto" w:fill="FFFFFF" w:themeFill="background1"/>
              <w:jc w:val="both"/>
              <w:rPr>
                <w:rFonts w:ascii="Sylfaen" w:hAnsi="Sylfaen"/>
                <w:sz w:val="20"/>
                <w:szCs w:val="20"/>
              </w:rPr>
            </w:pPr>
          </w:p>
        </w:tc>
      </w:tr>
      <w:tr w:rsidR="0084183E" w:rsidRPr="00C32184" w:rsidTr="00986AE8">
        <w:tc>
          <w:tcPr>
            <w:tcW w:w="5386" w:type="dxa"/>
            <w:tcBorders>
              <w:top w:val="nil"/>
              <w:left w:val="nil"/>
              <w:bottom w:val="nil"/>
              <w:right w:val="nil"/>
            </w:tcBorders>
          </w:tcPr>
          <w:p w:rsidR="0084183E" w:rsidRPr="00917052" w:rsidRDefault="0084183E" w:rsidP="00986AE8">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Ակտի</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84183E" w:rsidRDefault="0084183E" w:rsidP="00986AE8">
            <w:pPr>
              <w:shd w:val="clear" w:color="auto" w:fill="FFFFFF" w:themeFill="background1"/>
              <w:jc w:val="both"/>
              <w:rPr>
                <w:rFonts w:ascii="Sylfaen" w:hAnsi="Sylfaen"/>
                <w:sz w:val="20"/>
                <w:szCs w:val="20"/>
                <w:lang w:val="hy-AM"/>
              </w:rPr>
            </w:pPr>
          </w:p>
          <w:p w:rsidR="0084183E" w:rsidRPr="00873712" w:rsidRDefault="0084183E" w:rsidP="00986AE8">
            <w:pPr>
              <w:shd w:val="clear" w:color="auto" w:fill="FFFFFF" w:themeFill="background1"/>
              <w:jc w:val="both"/>
              <w:rPr>
                <w:rFonts w:ascii="Sylfaen" w:hAnsi="Sylfaen"/>
                <w:sz w:val="20"/>
                <w:szCs w:val="20"/>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tc>
      </w:tr>
      <w:tr w:rsidR="0084183E" w:rsidRPr="00392D11" w:rsidTr="00986AE8">
        <w:tc>
          <w:tcPr>
            <w:tcW w:w="5386" w:type="dxa"/>
            <w:tcBorders>
              <w:top w:val="nil"/>
              <w:left w:val="nil"/>
              <w:bottom w:val="nil"/>
              <w:right w:val="nil"/>
            </w:tcBorders>
          </w:tcPr>
          <w:p w:rsidR="0084183E" w:rsidRPr="00392D11" w:rsidRDefault="0084183E" w:rsidP="00986AE8">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84183E" w:rsidRPr="00392D11" w:rsidRDefault="0084183E" w:rsidP="00986AE8">
            <w:pPr>
              <w:shd w:val="clear" w:color="auto" w:fill="FFFFFF" w:themeFill="background1"/>
              <w:jc w:val="both"/>
              <w:rPr>
                <w:rFonts w:ascii="Sylfaen" w:hAnsi="Sylfaen"/>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84183E" w:rsidRPr="00392D11"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lastRenderedPageBreak/>
              <w:t>5.1. Մատակարարը պարտավոր է՝</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84183E" w:rsidRPr="00B95E75" w:rsidTr="00986AE8">
        <w:tc>
          <w:tcPr>
            <w:tcW w:w="5386" w:type="dxa"/>
            <w:tcBorders>
              <w:top w:val="nil"/>
              <w:left w:val="nil"/>
              <w:bottom w:val="nil"/>
              <w:right w:val="nil"/>
            </w:tcBorders>
          </w:tcPr>
          <w:p w:rsidR="0084183E"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84183E" w:rsidRPr="00392D11" w:rsidRDefault="0084183E" w:rsidP="00986AE8">
            <w:pPr>
              <w:shd w:val="clear" w:color="auto" w:fill="FFFFFF" w:themeFill="background1"/>
              <w:jc w:val="both"/>
              <w:rPr>
                <w:rFonts w:ascii="Sylfaen" w:hAnsi="Sylfaen"/>
                <w:b/>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84183E" w:rsidRPr="00B95E75"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84183E" w:rsidRPr="00392D11" w:rsidRDefault="0084183E" w:rsidP="00986AE8">
            <w:pPr>
              <w:shd w:val="clear" w:color="auto" w:fill="FFFFFF" w:themeFill="background1"/>
              <w:jc w:val="both"/>
              <w:rPr>
                <w:rFonts w:ascii="Sylfaen" w:hAnsi="Sylfaen"/>
                <w:b/>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84183E" w:rsidRPr="00392D11" w:rsidRDefault="0084183E" w:rsidP="00986AE8">
            <w:pPr>
              <w:shd w:val="clear" w:color="auto" w:fill="FFFFFF" w:themeFill="background1"/>
              <w:jc w:val="both"/>
              <w:rPr>
                <w:rFonts w:ascii="Sylfaen" w:hAnsi="Sylfaen"/>
                <w:color w:val="000000" w:themeColor="text1"/>
                <w:sz w:val="20"/>
                <w:szCs w:val="20"/>
              </w:rPr>
            </w:pPr>
          </w:p>
        </w:tc>
      </w:tr>
      <w:tr w:rsidR="0084183E" w:rsidRPr="00C32184" w:rsidTr="00986AE8">
        <w:tc>
          <w:tcPr>
            <w:tcW w:w="5386" w:type="dxa"/>
            <w:tcBorders>
              <w:top w:val="nil"/>
              <w:left w:val="nil"/>
              <w:bottom w:val="nil"/>
              <w:right w:val="nil"/>
            </w:tcBorders>
          </w:tcPr>
          <w:p w:rsidR="0084183E" w:rsidRPr="00ED577C" w:rsidRDefault="0084183E" w:rsidP="00986AE8">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84183E" w:rsidRPr="001C1B56" w:rsidRDefault="0084183E" w:rsidP="00986AE8">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84183E" w:rsidRPr="001C1B56" w:rsidRDefault="0084183E" w:rsidP="00986AE8">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84183E" w:rsidRDefault="0084183E" w:rsidP="00986AE8">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84183E" w:rsidRPr="00556E78" w:rsidRDefault="0084183E" w:rsidP="00986AE8">
            <w:pPr>
              <w:shd w:val="clear" w:color="auto" w:fill="FFFFFF" w:themeFill="background1"/>
              <w:jc w:val="both"/>
              <w:rPr>
                <w:rFonts w:ascii="Sylfaen" w:hAnsi="Sylfaen"/>
                <w:color w:val="000000" w:themeColor="text1"/>
                <w:sz w:val="20"/>
                <w:szCs w:val="20"/>
                <w:lang w:val="hy-AM"/>
              </w:rPr>
            </w:pPr>
          </w:p>
        </w:tc>
        <w:tc>
          <w:tcPr>
            <w:tcW w:w="4992" w:type="dxa"/>
            <w:tcBorders>
              <w:top w:val="nil"/>
              <w:left w:val="nil"/>
              <w:bottom w:val="nil"/>
              <w:right w:val="nil"/>
            </w:tcBorders>
          </w:tcPr>
          <w:p w:rsidR="0084183E" w:rsidRPr="001C1B56" w:rsidRDefault="0084183E" w:rsidP="00986AE8">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84183E" w:rsidRPr="001C1B56" w:rsidRDefault="0084183E" w:rsidP="00986AE8">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84183E" w:rsidRPr="001C1B56" w:rsidRDefault="0084183E" w:rsidP="00986AE8">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84183E" w:rsidRDefault="0084183E" w:rsidP="00986AE8">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84183E" w:rsidRPr="00516912" w:rsidRDefault="0084183E" w:rsidP="00986AE8">
            <w:pPr>
              <w:jc w:val="both"/>
              <w:rPr>
                <w:rFonts w:ascii="Sylfaen" w:hAnsi="Sylfaen"/>
                <w:sz w:val="20"/>
                <w:szCs w:val="20"/>
              </w:rPr>
            </w:pPr>
            <w:r w:rsidRPr="00516912">
              <w:rPr>
                <w:rFonts w:ascii="Sylfaen" w:hAnsi="Sylfaen"/>
                <w:sz w:val="20"/>
                <w:szCs w:val="20"/>
              </w:rPr>
              <w:t xml:space="preserve"> </w:t>
            </w:r>
          </w:p>
        </w:tc>
      </w:tr>
      <w:tr w:rsidR="0084183E" w:rsidRPr="00392D11" w:rsidTr="00986AE8">
        <w:trPr>
          <w:trHeight w:val="325"/>
        </w:trPr>
        <w:tc>
          <w:tcPr>
            <w:tcW w:w="5386" w:type="dxa"/>
            <w:tcBorders>
              <w:top w:val="nil"/>
              <w:left w:val="nil"/>
              <w:bottom w:val="nil"/>
              <w:right w:val="nil"/>
            </w:tcBorders>
          </w:tcPr>
          <w:p w:rsidR="0084183E" w:rsidRPr="00556E78"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tc>
      </w:tr>
      <w:tr w:rsidR="0084183E" w:rsidRPr="00C32184" w:rsidTr="00986AE8">
        <w:tc>
          <w:tcPr>
            <w:tcW w:w="5386" w:type="dxa"/>
            <w:tcBorders>
              <w:top w:val="nil"/>
              <w:left w:val="nil"/>
              <w:bottom w:val="nil"/>
              <w:right w:val="nil"/>
            </w:tcBorders>
          </w:tcPr>
          <w:p w:rsidR="0084183E"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84183E" w:rsidRPr="00392D11"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84183E" w:rsidRPr="00C32184" w:rsidTr="00986AE8">
        <w:tc>
          <w:tcPr>
            <w:tcW w:w="5386" w:type="dxa"/>
            <w:tcBorders>
              <w:top w:val="nil"/>
              <w:left w:val="nil"/>
              <w:bottom w:val="nil"/>
              <w:right w:val="nil"/>
            </w:tcBorders>
          </w:tcPr>
          <w:p w:rsidR="0084183E" w:rsidRDefault="0084183E" w:rsidP="00986AE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84183E" w:rsidRPr="00392D11" w:rsidTr="00986AE8">
        <w:tc>
          <w:tcPr>
            <w:tcW w:w="5386" w:type="dxa"/>
            <w:tcBorders>
              <w:top w:val="nil"/>
              <w:left w:val="nil"/>
              <w:bottom w:val="nil"/>
              <w:right w:val="nil"/>
            </w:tcBorders>
          </w:tcPr>
          <w:p w:rsidR="0084183E" w:rsidRPr="0000771E"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4183E" w:rsidRPr="00392D11" w:rsidRDefault="0084183E" w:rsidP="00986AE8">
            <w:pPr>
              <w:shd w:val="clear" w:color="auto" w:fill="FFFFFF" w:themeFill="background1"/>
              <w:jc w:val="both"/>
              <w:rPr>
                <w:rFonts w:ascii="Sylfaen" w:hAnsi="Sylfaen"/>
                <w:b/>
                <w:sz w:val="20"/>
                <w:szCs w:val="20"/>
              </w:rPr>
            </w:pP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84183E" w:rsidRDefault="0084183E" w:rsidP="00986AE8">
            <w:pPr>
              <w:shd w:val="clear" w:color="auto" w:fill="FFFFFF" w:themeFill="background1"/>
              <w:jc w:val="both"/>
              <w:rPr>
                <w:rFonts w:ascii="Sylfaen" w:hAnsi="Sylfaen" w:cs="Sylfaen"/>
                <w:sz w:val="20"/>
                <w:szCs w:val="20"/>
                <w:lang w:val="hy-AM"/>
              </w:rPr>
            </w:pP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4183E" w:rsidRPr="00C32184" w:rsidTr="00986AE8">
        <w:tc>
          <w:tcPr>
            <w:tcW w:w="5386" w:type="dxa"/>
            <w:tcBorders>
              <w:top w:val="nil"/>
              <w:left w:val="nil"/>
              <w:bottom w:val="nil"/>
              <w:right w:val="nil"/>
            </w:tcBorders>
          </w:tcPr>
          <w:p w:rsidR="0084183E" w:rsidRDefault="0084183E" w:rsidP="00986AE8">
            <w:pPr>
              <w:tabs>
                <w:tab w:val="left" w:pos="132"/>
              </w:tabs>
              <w:jc w:val="center"/>
              <w:rPr>
                <w:rFonts w:ascii="Sylfaen" w:hAnsi="Sylfaen" w:cs="Sylfaen"/>
                <w:b/>
                <w:sz w:val="20"/>
                <w:szCs w:val="20"/>
                <w:lang w:val="hy-AM"/>
              </w:rPr>
            </w:pPr>
            <w:r w:rsidRPr="00392D11">
              <w:rPr>
                <w:rFonts w:ascii="Sylfaen" w:hAnsi="Sylfaen"/>
                <w:b/>
                <w:sz w:val="20"/>
                <w:szCs w:val="20"/>
                <w:lang w:val="pt-BR"/>
              </w:rPr>
              <w:lastRenderedPageBreak/>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p>
          <w:p w:rsidR="0084183E" w:rsidRDefault="0084183E" w:rsidP="00986AE8">
            <w:pPr>
              <w:tabs>
                <w:tab w:val="left" w:pos="132"/>
              </w:tabs>
              <w:jc w:val="center"/>
              <w:rPr>
                <w:rFonts w:ascii="Sylfaen" w:hAnsi="Sylfaen" w:cs="Times Armenian"/>
                <w:b/>
                <w:sz w:val="20"/>
                <w:szCs w:val="20"/>
                <w:lang w:val="hy-AM"/>
              </w:rPr>
            </w:pP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84183E" w:rsidRPr="00556E78" w:rsidRDefault="0084183E" w:rsidP="00986AE8">
            <w:pPr>
              <w:tabs>
                <w:tab w:val="left" w:pos="132"/>
              </w:tabs>
              <w:jc w:val="center"/>
              <w:rPr>
                <w:rFonts w:ascii="Sylfaen" w:hAnsi="Sylfaen" w:cs="Times Armenian"/>
                <w:b/>
                <w:sz w:val="20"/>
                <w:szCs w:val="20"/>
                <w:lang w:val="hy-AM"/>
              </w:rPr>
            </w:pPr>
          </w:p>
          <w:p w:rsidR="0084183E" w:rsidRDefault="0084183E" w:rsidP="00986AE8">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84183E" w:rsidRDefault="0084183E" w:rsidP="00986AE8">
            <w:pPr>
              <w:tabs>
                <w:tab w:val="left" w:pos="132"/>
              </w:tabs>
              <w:jc w:val="both"/>
              <w:rPr>
                <w:rFonts w:ascii="Sylfaen" w:hAnsi="Sylfaen"/>
                <w:color w:val="000000" w:themeColor="text1"/>
                <w:sz w:val="20"/>
                <w:szCs w:val="20"/>
                <w:lang w:val="hy-AM"/>
              </w:rPr>
            </w:pPr>
          </w:p>
          <w:p w:rsidR="0084183E" w:rsidRPr="00556E78" w:rsidRDefault="0084183E" w:rsidP="00986AE8">
            <w:pPr>
              <w:tabs>
                <w:tab w:val="left" w:pos="132"/>
              </w:tabs>
              <w:jc w:val="both"/>
              <w:rPr>
                <w:rFonts w:ascii="Sylfaen" w:hAnsi="Sylfaen"/>
                <w:color w:val="000000" w:themeColor="text1"/>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84183E" w:rsidRDefault="0084183E" w:rsidP="00986AE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84183E" w:rsidRPr="00556E78" w:rsidRDefault="0084183E" w:rsidP="00986AE8">
            <w:pPr>
              <w:shd w:val="clear" w:color="auto" w:fill="FFFFFF" w:themeFill="background1"/>
              <w:jc w:val="center"/>
              <w:rPr>
                <w:rFonts w:ascii="Sylfaen" w:hAnsi="Sylfaen"/>
                <w:b/>
                <w:sz w:val="20"/>
                <w:szCs w:val="20"/>
                <w:lang w:val="hy-AM"/>
              </w:rPr>
            </w:pPr>
          </w:p>
          <w:p w:rsidR="0084183E" w:rsidRPr="00392D11" w:rsidRDefault="0084183E" w:rsidP="00986AE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992" w:type="dxa"/>
            <w:tcBorders>
              <w:top w:val="nil"/>
              <w:left w:val="nil"/>
              <w:bottom w:val="nil"/>
              <w:right w:val="nil"/>
            </w:tcBorders>
          </w:tcPr>
          <w:p w:rsidR="0084183E" w:rsidRDefault="0084183E" w:rsidP="00986AE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84183E" w:rsidRPr="00392D11" w:rsidRDefault="0084183E" w:rsidP="00986AE8">
            <w:pPr>
              <w:widowControl w:val="0"/>
              <w:shd w:val="clear" w:color="auto" w:fill="FFFFFF"/>
              <w:autoSpaceDE w:val="0"/>
              <w:autoSpaceDN w:val="0"/>
              <w:adjustRightInd w:val="0"/>
              <w:jc w:val="both"/>
              <w:rPr>
                <w:rFonts w:ascii="Sylfaen" w:hAnsi="Sylfaen"/>
                <w:sz w:val="20"/>
                <w:szCs w:val="20"/>
              </w:rPr>
            </w:pPr>
          </w:p>
        </w:tc>
      </w:tr>
      <w:tr w:rsidR="0084183E" w:rsidRPr="00392D11" w:rsidTr="00986AE8">
        <w:trPr>
          <w:trHeight w:val="1367"/>
        </w:trPr>
        <w:tc>
          <w:tcPr>
            <w:tcW w:w="5386" w:type="dxa"/>
            <w:tcBorders>
              <w:top w:val="nil"/>
              <w:left w:val="nil"/>
              <w:bottom w:val="nil"/>
              <w:right w:val="nil"/>
            </w:tcBorders>
          </w:tcPr>
          <w:p w:rsidR="0084183E" w:rsidRPr="00AA79C4" w:rsidRDefault="0084183E" w:rsidP="00986AE8">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обстоятельств</w:t>
            </w:r>
            <w:r>
              <w:rPr>
                <w:rFonts w:ascii="Sylfaen" w:hAnsi="Sylfaen"/>
                <w:sz w:val="20"/>
                <w:szCs w:val="20"/>
              </w:rPr>
              <w:t>a</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84183E" w:rsidRPr="00C32184" w:rsidTr="00986AE8">
        <w:tc>
          <w:tcPr>
            <w:tcW w:w="5386" w:type="dxa"/>
            <w:tcBorders>
              <w:top w:val="nil"/>
              <w:left w:val="nil"/>
              <w:bottom w:val="nil"/>
              <w:right w:val="nil"/>
            </w:tcBorders>
          </w:tcPr>
          <w:p w:rsidR="0084183E" w:rsidRDefault="0084183E" w:rsidP="00986AE8">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84183E" w:rsidRPr="00392D11" w:rsidRDefault="0084183E" w:rsidP="00986AE8">
            <w:pPr>
              <w:tabs>
                <w:tab w:val="left" w:pos="132"/>
              </w:tabs>
              <w:ind w:firstLine="91"/>
              <w:jc w:val="center"/>
              <w:rPr>
                <w:rFonts w:ascii="Sylfaen" w:hAnsi="Sylfaen" w:cs="Sylfaen"/>
                <w:b/>
                <w:sz w:val="20"/>
                <w:szCs w:val="20"/>
                <w:lang w:val="pt-BR"/>
              </w:rPr>
            </w:pPr>
          </w:p>
          <w:p w:rsidR="0084183E" w:rsidRDefault="0084183E" w:rsidP="00986AE8">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84183E" w:rsidRPr="00392D11" w:rsidRDefault="0084183E" w:rsidP="00986AE8">
            <w:pPr>
              <w:tabs>
                <w:tab w:val="left" w:pos="132"/>
              </w:tabs>
              <w:jc w:val="both"/>
              <w:rPr>
                <w:rFonts w:ascii="Sylfaen" w:hAnsi="Sylfaen"/>
                <w:sz w:val="20"/>
                <w:szCs w:val="20"/>
                <w:lang w:val="hy-AM"/>
              </w:rPr>
            </w:pPr>
          </w:p>
        </w:tc>
        <w:tc>
          <w:tcPr>
            <w:tcW w:w="4992" w:type="dxa"/>
            <w:tcBorders>
              <w:top w:val="nil"/>
              <w:left w:val="nil"/>
              <w:bottom w:val="nil"/>
              <w:right w:val="nil"/>
            </w:tcBorders>
          </w:tcPr>
          <w:p w:rsidR="0084183E" w:rsidRDefault="0084183E" w:rsidP="00986AE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84183E" w:rsidRPr="00392D11" w:rsidRDefault="0084183E" w:rsidP="00986AE8">
            <w:pPr>
              <w:jc w:val="center"/>
              <w:rPr>
                <w:rFonts w:ascii="Sylfaen" w:hAnsi="Sylfaen"/>
                <w:b/>
                <w:sz w:val="20"/>
                <w:szCs w:val="20"/>
                <w:lang w:val="pt-BR"/>
              </w:rPr>
            </w:pPr>
          </w:p>
          <w:p w:rsidR="0084183E" w:rsidRPr="00392D11" w:rsidRDefault="0084183E" w:rsidP="00986AE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84183E" w:rsidRPr="00C32184" w:rsidTr="00986AE8">
        <w:tc>
          <w:tcPr>
            <w:tcW w:w="5386" w:type="dxa"/>
            <w:tcBorders>
              <w:top w:val="nil"/>
              <w:left w:val="nil"/>
              <w:bottom w:val="nil"/>
              <w:right w:val="nil"/>
            </w:tcBorders>
          </w:tcPr>
          <w:p w:rsidR="0084183E" w:rsidRPr="00392D11" w:rsidRDefault="0084183E" w:rsidP="00986AE8">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992" w:type="dxa"/>
            <w:tcBorders>
              <w:top w:val="nil"/>
              <w:left w:val="nil"/>
              <w:bottom w:val="nil"/>
              <w:right w:val="nil"/>
            </w:tcBorders>
          </w:tcPr>
          <w:p w:rsidR="0084183E" w:rsidRPr="00392D11" w:rsidRDefault="0084183E" w:rsidP="00986AE8">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84183E" w:rsidRPr="00392D11" w:rsidRDefault="0084183E" w:rsidP="00986AE8">
            <w:pPr>
              <w:jc w:val="both"/>
              <w:rPr>
                <w:rFonts w:ascii="Sylfaen" w:hAnsi="Sylfaen"/>
                <w:sz w:val="20"/>
                <w:szCs w:val="20"/>
              </w:rPr>
            </w:pPr>
          </w:p>
        </w:tc>
      </w:tr>
      <w:tr w:rsidR="0084183E" w:rsidRPr="00C32184" w:rsidTr="00986AE8">
        <w:trPr>
          <w:trHeight w:val="1330"/>
        </w:trPr>
        <w:tc>
          <w:tcPr>
            <w:tcW w:w="5386" w:type="dxa"/>
            <w:tcBorders>
              <w:top w:val="nil"/>
              <w:left w:val="nil"/>
              <w:bottom w:val="nil"/>
              <w:right w:val="nil"/>
            </w:tcBorders>
          </w:tcPr>
          <w:p w:rsidR="0084183E" w:rsidRPr="00392D11" w:rsidRDefault="0084183E" w:rsidP="00986AE8">
            <w:pPr>
              <w:autoSpaceDE w:val="0"/>
              <w:autoSpaceDN w:val="0"/>
              <w:adjustRightInd w:val="0"/>
              <w:jc w:val="both"/>
              <w:rPr>
                <w:rFonts w:ascii="Sylfaen" w:hAnsi="Sylfaen" w:cs="Sylfaen"/>
                <w:sz w:val="20"/>
                <w:szCs w:val="20"/>
                <w:highlight w:val="yellow"/>
                <w:lang w:val="hy-AM"/>
              </w:rPr>
            </w:pPr>
            <w:r w:rsidRPr="00392D11">
              <w:rPr>
                <w:rFonts w:ascii="Sylfaen" w:hAnsi="Sylfaen" w:cs="Sylfaen"/>
                <w:sz w:val="20"/>
                <w:szCs w:val="20"/>
                <w:lang w:val="hy-AM"/>
              </w:rPr>
              <w:t xml:space="preserve">7.3. </w:t>
            </w:r>
            <w:r w:rsidRPr="005D465E">
              <w:rPr>
                <w:rFonts w:ascii="Sylfaen" w:hAnsi="Sylfaen" w:cs="Sylfaen"/>
                <w:sz w:val="20"/>
                <w:szCs w:val="20"/>
                <w:lang w:val="hy-AM"/>
              </w:rPr>
              <w:t>Տուժանքների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992" w:type="dxa"/>
            <w:tcBorders>
              <w:top w:val="nil"/>
              <w:left w:val="nil"/>
              <w:bottom w:val="nil"/>
              <w:right w:val="nil"/>
            </w:tcBorders>
          </w:tcPr>
          <w:p w:rsidR="0084183E" w:rsidRPr="00392D11" w:rsidRDefault="0084183E" w:rsidP="00986AE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F90EE8">
              <w:rPr>
                <w:rFonts w:ascii="Sylfaen" w:hAnsi="Sylfaen"/>
                <w:sz w:val="20"/>
                <w:szCs w:val="20"/>
              </w:rPr>
              <w:t>Уплата неустойки не освобождает Стороны от полного исполнения своих договорных обязательств и обязательств по устранению нарушений.</w:t>
            </w:r>
          </w:p>
        </w:tc>
      </w:tr>
      <w:tr w:rsidR="0084183E" w:rsidRPr="00392D11" w:rsidTr="00986AE8">
        <w:tc>
          <w:tcPr>
            <w:tcW w:w="5386" w:type="dxa"/>
            <w:tcBorders>
              <w:top w:val="nil"/>
              <w:left w:val="nil"/>
              <w:bottom w:val="nil"/>
              <w:right w:val="nil"/>
            </w:tcBorders>
          </w:tcPr>
          <w:p w:rsidR="0084183E" w:rsidRPr="00556E78" w:rsidRDefault="0084183E" w:rsidP="00986AE8">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992" w:type="dxa"/>
            <w:tcBorders>
              <w:top w:val="nil"/>
              <w:left w:val="nil"/>
              <w:bottom w:val="nil"/>
              <w:right w:val="nil"/>
            </w:tcBorders>
          </w:tcPr>
          <w:p w:rsidR="0084183E" w:rsidRPr="00392D11" w:rsidRDefault="0084183E" w:rsidP="00986AE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84183E" w:rsidRPr="00C32184" w:rsidTr="00986AE8">
        <w:tc>
          <w:tcPr>
            <w:tcW w:w="5386" w:type="dxa"/>
            <w:tcBorders>
              <w:top w:val="nil"/>
              <w:left w:val="nil"/>
              <w:bottom w:val="nil"/>
              <w:right w:val="nil"/>
            </w:tcBorders>
          </w:tcPr>
          <w:p w:rsidR="0084183E" w:rsidRPr="001679C5" w:rsidRDefault="0084183E" w:rsidP="00986AE8">
            <w:pPr>
              <w:shd w:val="clear" w:color="auto" w:fill="FFFFFF" w:themeFill="background1"/>
              <w:jc w:val="both"/>
              <w:rPr>
                <w:rFonts w:ascii="Sylfaen" w:hAnsi="Sylfaen" w:cs="Sylfaen"/>
                <w:sz w:val="20"/>
                <w:szCs w:val="20"/>
                <w:lang w:val="hy-AM"/>
              </w:rPr>
            </w:pP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 xml:space="preserve">8.1. </w:t>
            </w:r>
            <w:r w:rsidRPr="00392D11">
              <w:rPr>
                <w:rFonts w:ascii="Sylfaen" w:hAnsi="Sylfaen" w:cs="Sylfaen"/>
                <w:sz w:val="20"/>
                <w:szCs w:val="20"/>
                <w:lang w:val="hy-AM"/>
              </w:rPr>
              <w:t>Պայմանագիրն</w:t>
            </w:r>
            <w:r w:rsidRPr="001679C5">
              <w:rPr>
                <w:rFonts w:ascii="Sylfaen" w:hAnsi="Sylfaen" w:cs="Sylfaen"/>
                <w:sz w:val="20"/>
                <w:szCs w:val="20"/>
                <w:lang w:val="hy-AM"/>
              </w:rPr>
              <w:t xml:space="preserve"> </w:t>
            </w:r>
            <w:r w:rsidRPr="00392D11">
              <w:rPr>
                <w:rFonts w:ascii="Sylfaen" w:hAnsi="Sylfaen" w:cs="Sylfaen"/>
                <w:sz w:val="20"/>
                <w:szCs w:val="20"/>
                <w:lang w:val="hy-AM"/>
              </w:rPr>
              <w:t>ուժի</w:t>
            </w:r>
            <w:r w:rsidRPr="001679C5">
              <w:rPr>
                <w:rFonts w:ascii="Sylfaen" w:hAnsi="Sylfaen" w:cs="Sylfaen"/>
                <w:sz w:val="20"/>
                <w:szCs w:val="20"/>
                <w:lang w:val="hy-AM"/>
              </w:rPr>
              <w:t xml:space="preserve"> </w:t>
            </w:r>
            <w:r w:rsidRPr="00392D11">
              <w:rPr>
                <w:rFonts w:ascii="Sylfaen" w:hAnsi="Sylfaen" w:cs="Sylfaen"/>
                <w:sz w:val="20"/>
                <w:szCs w:val="20"/>
                <w:lang w:val="hy-AM"/>
              </w:rPr>
              <w:t>մեջ</w:t>
            </w:r>
            <w:r w:rsidRPr="001679C5">
              <w:rPr>
                <w:rFonts w:ascii="Sylfaen" w:hAnsi="Sylfaen" w:cs="Sylfaen"/>
                <w:sz w:val="20"/>
                <w:szCs w:val="20"/>
                <w:lang w:val="hy-AM"/>
              </w:rPr>
              <w:t xml:space="preserve"> </w:t>
            </w:r>
            <w:r w:rsidRPr="00392D11">
              <w:rPr>
                <w:rFonts w:ascii="Sylfaen" w:hAnsi="Sylfaen" w:cs="Sylfaen"/>
                <w:sz w:val="20"/>
                <w:szCs w:val="20"/>
                <w:lang w:val="hy-AM"/>
              </w:rPr>
              <w:t>է</w:t>
            </w:r>
            <w:r w:rsidRPr="001679C5">
              <w:rPr>
                <w:rFonts w:ascii="Sylfaen" w:hAnsi="Sylfaen" w:cs="Sylfaen"/>
                <w:sz w:val="20"/>
                <w:szCs w:val="20"/>
                <w:lang w:val="hy-AM"/>
              </w:rPr>
              <w:t xml:space="preserve"> </w:t>
            </w:r>
            <w:r w:rsidRPr="00392D11">
              <w:rPr>
                <w:rFonts w:ascii="Sylfaen" w:hAnsi="Sylfaen" w:cs="Sylfaen"/>
                <w:sz w:val="20"/>
                <w:szCs w:val="20"/>
                <w:lang w:val="hy-AM"/>
              </w:rPr>
              <w:t>մտնում</w:t>
            </w:r>
            <w:r w:rsidRPr="001679C5">
              <w:rPr>
                <w:rFonts w:ascii="Sylfaen" w:hAnsi="Sylfaen" w:cs="Sylfaen"/>
                <w:sz w:val="20"/>
                <w:szCs w:val="20"/>
                <w:lang w:val="hy-AM"/>
              </w:rPr>
              <w:t xml:space="preserve"> </w:t>
            </w:r>
            <w:r>
              <w:rPr>
                <w:rFonts w:ascii="Sylfaen" w:hAnsi="Sylfaen" w:cs="Sylfaen"/>
                <w:sz w:val="20"/>
                <w:szCs w:val="20"/>
                <w:lang w:val="hy-AM"/>
              </w:rPr>
              <w:t>Կ</w:t>
            </w:r>
            <w:r w:rsidRPr="00392D11">
              <w:rPr>
                <w:rFonts w:ascii="Sylfaen" w:hAnsi="Sylfaen" w:cs="Sylfaen"/>
                <w:sz w:val="20"/>
                <w:szCs w:val="20"/>
                <w:lang w:val="hy-AM"/>
              </w:rPr>
              <w:t>ողմերի</w:t>
            </w:r>
            <w:r w:rsidRPr="001679C5">
              <w:rPr>
                <w:rFonts w:ascii="Sylfaen" w:hAnsi="Sylfaen" w:cs="Sylfaen"/>
                <w:sz w:val="20"/>
                <w:szCs w:val="20"/>
                <w:lang w:val="hy-AM"/>
              </w:rPr>
              <w:t xml:space="preserve"> </w:t>
            </w:r>
            <w:r w:rsidRPr="00392D11">
              <w:rPr>
                <w:rFonts w:ascii="Sylfaen" w:hAnsi="Sylfaen" w:cs="Sylfaen"/>
                <w:sz w:val="20"/>
                <w:szCs w:val="20"/>
                <w:lang w:val="hy-AM"/>
              </w:rPr>
              <w:t>ստորագրման</w:t>
            </w:r>
            <w:r w:rsidRPr="001679C5">
              <w:rPr>
                <w:rFonts w:ascii="Sylfaen" w:hAnsi="Sylfaen" w:cs="Sylfaen"/>
                <w:sz w:val="20"/>
                <w:szCs w:val="20"/>
                <w:lang w:val="hy-AM"/>
              </w:rPr>
              <w:t xml:space="preserve"> </w:t>
            </w:r>
            <w:r>
              <w:rPr>
                <w:rFonts w:ascii="Sylfaen" w:hAnsi="Sylfaen" w:cs="Sylfaen"/>
                <w:sz w:val="20"/>
                <w:szCs w:val="20"/>
                <w:lang w:val="hy-AM"/>
              </w:rPr>
              <w:t>ամսաթվից</w:t>
            </w:r>
            <w:r w:rsidRPr="001679C5">
              <w:rPr>
                <w:rFonts w:ascii="Sylfaen" w:hAnsi="Sylfaen" w:cs="Sylfaen"/>
                <w:sz w:val="20"/>
                <w:szCs w:val="20"/>
                <w:lang w:val="hy-AM"/>
              </w:rPr>
              <w:t xml:space="preserve"> </w:t>
            </w:r>
            <w:r w:rsidRPr="00392D11">
              <w:rPr>
                <w:rFonts w:ascii="Sylfaen" w:hAnsi="Sylfaen" w:cs="Sylfaen"/>
                <w:sz w:val="20"/>
                <w:szCs w:val="20"/>
                <w:lang w:val="hy-AM"/>
              </w:rPr>
              <w:t>և</w:t>
            </w:r>
            <w:r w:rsidRPr="001679C5">
              <w:rPr>
                <w:rFonts w:ascii="Sylfaen" w:hAnsi="Sylfaen" w:cs="Sylfaen"/>
                <w:sz w:val="20"/>
                <w:szCs w:val="20"/>
                <w:lang w:val="hy-AM"/>
              </w:rPr>
              <w:t xml:space="preserve"> </w:t>
            </w:r>
            <w:r w:rsidR="001679C5" w:rsidRPr="001679C5">
              <w:rPr>
                <w:rFonts w:ascii="Sylfaen" w:hAnsi="Sylfaen" w:cs="Sylfaen"/>
                <w:sz w:val="20"/>
                <w:szCs w:val="20"/>
                <w:lang w:val="hy-AM"/>
              </w:rPr>
              <w:t>գործում է մեկ օրացուցային տարի</w:t>
            </w:r>
            <w:r w:rsidRPr="0000771E">
              <w:rPr>
                <w:rFonts w:ascii="Sylfaen" w:hAnsi="Sylfaen" w:cs="Sylfaen"/>
                <w:sz w:val="20"/>
                <w:szCs w:val="20"/>
                <w:lang w:val="hy-AM"/>
              </w:rPr>
              <w:t>,</w:t>
            </w:r>
            <w:r>
              <w:rPr>
                <w:rFonts w:ascii="Sylfaen" w:hAnsi="Sylfaen" w:cs="Sylfaen"/>
                <w:sz w:val="20"/>
                <w:szCs w:val="20"/>
                <w:lang w:val="hy-AM"/>
              </w:rPr>
              <w:t xml:space="preserve"> իսկ </w:t>
            </w:r>
            <w:r w:rsidRPr="006D5FD5">
              <w:rPr>
                <w:rFonts w:ascii="Sylfaen" w:hAnsi="Sylfaen" w:cs="Sylfaen"/>
                <w:sz w:val="20"/>
                <w:szCs w:val="20"/>
                <w:lang w:val="hy-AM"/>
              </w:rPr>
              <w:t>փոխհաշվարկների մասով</w:t>
            </w:r>
            <w:r>
              <w:rPr>
                <w:rFonts w:ascii="Sylfaen" w:hAnsi="Sylfaen" w:cs="Sylfaen"/>
                <w:sz w:val="20"/>
                <w:szCs w:val="20"/>
                <w:lang w:val="hy-AM"/>
              </w:rPr>
              <w:t>՝</w:t>
            </w:r>
            <w:r w:rsidRPr="006D5FD5">
              <w:rPr>
                <w:rFonts w:ascii="Sylfaen" w:hAnsi="Sylfaen" w:cs="Sylfaen"/>
                <w:sz w:val="20"/>
                <w:szCs w:val="20"/>
                <w:lang w:val="hy-AM"/>
              </w:rPr>
              <w:t xml:space="preserve"> մինչև դրանց ամբողջական կատարումը</w:t>
            </w:r>
            <w:r>
              <w:rPr>
                <w:rFonts w:ascii="Sylfaen" w:hAnsi="Sylfaen" w:cs="Sylfaen"/>
                <w:sz w:val="20"/>
                <w:szCs w:val="20"/>
                <w:lang w:val="hy-AM"/>
              </w:rPr>
              <w:t>։</w:t>
            </w:r>
          </w:p>
          <w:p w:rsidR="0084183E" w:rsidRPr="00EC1AA4"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1679C5" w:rsidRDefault="0084183E" w:rsidP="00986AE8">
            <w:pPr>
              <w:widowControl w:val="0"/>
              <w:tabs>
                <w:tab w:val="left" w:pos="-240"/>
                <w:tab w:val="left" w:pos="709"/>
                <w:tab w:val="left" w:pos="7982"/>
              </w:tabs>
              <w:suppressAutoHyphens/>
              <w:jc w:val="both"/>
              <w:rPr>
                <w:rFonts w:ascii="Sylfaen" w:hAnsi="Sylfaen" w:cs="Sylfaen"/>
                <w:sz w:val="20"/>
                <w:szCs w:val="20"/>
                <w:lang w:val="hy-AM"/>
              </w:rPr>
            </w:pPr>
          </w:p>
          <w:p w:rsidR="0084183E" w:rsidRPr="001679C5" w:rsidRDefault="0084183E" w:rsidP="00986AE8">
            <w:pPr>
              <w:widowControl w:val="0"/>
              <w:tabs>
                <w:tab w:val="left" w:pos="-240"/>
                <w:tab w:val="left" w:pos="709"/>
                <w:tab w:val="left" w:pos="7982"/>
              </w:tabs>
              <w:suppressAutoHyphens/>
              <w:jc w:val="both"/>
              <w:rPr>
                <w:rFonts w:ascii="Sylfaen" w:hAnsi="Sylfaen" w:cs="Sylfaen"/>
                <w:sz w:val="20"/>
                <w:szCs w:val="20"/>
                <w:lang w:val="hy-AM"/>
              </w:rPr>
            </w:pPr>
            <w:r w:rsidRPr="001679C5">
              <w:rPr>
                <w:rFonts w:ascii="Sylfaen" w:hAnsi="Sylfaen" w:cs="Sylfaen"/>
                <w:sz w:val="20"/>
                <w:szCs w:val="20"/>
                <w:lang w:val="hy-AM"/>
              </w:rPr>
              <w:t xml:space="preserve">8.1 Договор вступает в силу с даты его подписания Сторонами и </w:t>
            </w:r>
            <w:r w:rsidR="001679C5">
              <w:rPr>
                <w:rFonts w:ascii="Sylfaen" w:hAnsi="Sylfaen" w:cs="Sylfaen"/>
                <w:sz w:val="20"/>
                <w:szCs w:val="20"/>
                <w:lang w:val="hy-AM"/>
              </w:rPr>
              <w:t>действует один календарный год</w:t>
            </w:r>
            <w:r w:rsidRPr="001679C5">
              <w:rPr>
                <w:rFonts w:ascii="Sylfaen" w:hAnsi="Sylfaen" w:cs="Sylfaen"/>
                <w:sz w:val="20"/>
                <w:szCs w:val="20"/>
                <w:lang w:val="hy-AM"/>
              </w:rPr>
              <w:t>, а в части взаиморасчетов- до полного их исполнения</w:t>
            </w:r>
            <w:r w:rsidRPr="001679C5">
              <w:rPr>
                <w:sz w:val="20"/>
                <w:szCs w:val="20"/>
                <w:lang w:val="hy-AM"/>
              </w:rPr>
              <w:t>․</w:t>
            </w:r>
          </w:p>
        </w:tc>
      </w:tr>
      <w:tr w:rsidR="0084183E" w:rsidRPr="00C32184" w:rsidTr="00986AE8">
        <w:trPr>
          <w:trHeight w:val="582"/>
        </w:trPr>
        <w:tc>
          <w:tcPr>
            <w:tcW w:w="5386" w:type="dxa"/>
            <w:tcBorders>
              <w:top w:val="nil"/>
              <w:left w:val="nil"/>
              <w:bottom w:val="nil"/>
              <w:right w:val="nil"/>
            </w:tcBorders>
          </w:tcPr>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lastRenderedPageBreak/>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ավելանում:1</w:t>
            </w:r>
          </w:p>
        </w:tc>
        <w:tc>
          <w:tcPr>
            <w:tcW w:w="4992" w:type="dxa"/>
            <w:tcBorders>
              <w:top w:val="nil"/>
              <w:left w:val="nil"/>
              <w:bottom w:val="nil"/>
              <w:right w:val="nil"/>
            </w:tcBorders>
          </w:tcPr>
          <w:p w:rsidR="0084183E" w:rsidRPr="001679C5" w:rsidRDefault="0084183E" w:rsidP="001679C5">
            <w:pPr>
              <w:widowControl w:val="0"/>
              <w:tabs>
                <w:tab w:val="left" w:pos="-240"/>
                <w:tab w:val="left" w:pos="709"/>
                <w:tab w:val="left" w:pos="7982"/>
              </w:tabs>
              <w:suppressAutoHyphens/>
              <w:jc w:val="both"/>
              <w:rPr>
                <w:rFonts w:ascii="Sylfaen" w:hAnsi="Sylfaen" w:cs="Sylfaen"/>
                <w:sz w:val="20"/>
                <w:szCs w:val="20"/>
                <w:lang w:val="hy-AM"/>
              </w:rPr>
            </w:pPr>
            <w:r w:rsidRPr="001679C5">
              <w:rPr>
                <w:rFonts w:ascii="Sylfaen" w:hAnsi="Sylfaen" w:cs="Sylfaen"/>
                <w:sz w:val="20"/>
                <w:szCs w:val="20"/>
                <w:lang w:val="hy-AM"/>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84183E" w:rsidRPr="00C32184" w:rsidTr="00986AE8">
        <w:tc>
          <w:tcPr>
            <w:tcW w:w="5386" w:type="dxa"/>
            <w:tcBorders>
              <w:top w:val="nil"/>
              <w:left w:val="nil"/>
              <w:bottom w:val="nil"/>
              <w:right w:val="nil"/>
            </w:tcBorders>
          </w:tcPr>
          <w:p w:rsidR="0084183E" w:rsidRPr="006037BA" w:rsidRDefault="0084183E" w:rsidP="00986AE8">
            <w:pPr>
              <w:shd w:val="clear" w:color="auto" w:fill="FFFFFF" w:themeFill="background1"/>
              <w:jc w:val="both"/>
              <w:rPr>
                <w:rFonts w:ascii="Sylfaen" w:hAnsi="Sylfaen" w:cs="Sylfaen"/>
                <w:sz w:val="20"/>
                <w:szCs w:val="20"/>
                <w:lang w:val="hy-AM"/>
              </w:rPr>
            </w:pPr>
          </w:p>
          <w:p w:rsidR="0084183E" w:rsidRPr="001679C5" w:rsidRDefault="0084183E" w:rsidP="00986AE8">
            <w:pPr>
              <w:shd w:val="clear" w:color="auto" w:fill="FFFFFF" w:themeFill="background1"/>
              <w:jc w:val="both"/>
              <w:rPr>
                <w:rFonts w:ascii="Sylfaen" w:hAnsi="Sylfaen" w:cs="Sylfaen"/>
                <w:sz w:val="20"/>
                <w:szCs w:val="20"/>
                <w:lang w:val="hy-AM"/>
              </w:rPr>
            </w:pPr>
            <w:r w:rsidRPr="006037BA">
              <w:rPr>
                <w:rFonts w:ascii="Sylfaen" w:hAnsi="Sylfaen" w:cs="Sylfaen"/>
                <w:sz w:val="20"/>
                <w:szCs w:val="20"/>
                <w:lang w:val="hy-AM"/>
              </w:rPr>
              <w:t>8.3. Պայման</w:t>
            </w:r>
            <w:r>
              <w:rPr>
                <w:rFonts w:ascii="Sylfaen" w:hAnsi="Sylfaen" w:cs="Sylfaen"/>
                <w:sz w:val="20"/>
                <w:szCs w:val="20"/>
                <w:lang w:val="hy-AM"/>
              </w:rPr>
              <w:t>ա</w:t>
            </w:r>
            <w:r w:rsidRPr="006037BA">
              <w:rPr>
                <w:rFonts w:ascii="Sylfaen" w:hAnsi="Sylfaen" w:cs="Sylfaen"/>
                <w:sz w:val="20"/>
                <w:szCs w:val="20"/>
                <w:lang w:val="hy-AM"/>
              </w:rPr>
              <w:t>գիրը</w:t>
            </w:r>
            <w:r w:rsidRPr="001679C5">
              <w:rPr>
                <w:rFonts w:ascii="Sylfaen" w:hAnsi="Sylfaen" w:cs="Sylfaen"/>
                <w:sz w:val="20"/>
                <w:szCs w:val="20"/>
                <w:lang w:val="hy-AM"/>
              </w:rPr>
              <w:t xml:space="preserve"> </w:t>
            </w:r>
            <w:r w:rsidRPr="006037BA">
              <w:rPr>
                <w:rFonts w:ascii="Sylfaen" w:hAnsi="Sylfaen" w:cs="Sylfaen"/>
                <w:sz w:val="20"/>
                <w:szCs w:val="20"/>
                <w:lang w:val="hy-AM"/>
              </w:rPr>
              <w:t>կարող</w:t>
            </w:r>
            <w:r w:rsidRPr="001679C5">
              <w:rPr>
                <w:rFonts w:ascii="Sylfaen" w:hAnsi="Sylfaen" w:cs="Sylfaen"/>
                <w:sz w:val="20"/>
                <w:szCs w:val="20"/>
                <w:lang w:val="hy-AM"/>
              </w:rPr>
              <w:t xml:space="preserve"> </w:t>
            </w:r>
            <w:r w:rsidRPr="006037BA">
              <w:rPr>
                <w:rFonts w:ascii="Sylfaen" w:hAnsi="Sylfaen" w:cs="Sylfaen"/>
                <w:sz w:val="20"/>
                <w:szCs w:val="20"/>
                <w:lang w:val="hy-AM"/>
              </w:rPr>
              <w:t>է</w:t>
            </w:r>
            <w:r w:rsidRPr="001679C5">
              <w:rPr>
                <w:rFonts w:ascii="Sylfaen" w:hAnsi="Sylfaen" w:cs="Sylfaen"/>
                <w:sz w:val="20"/>
                <w:szCs w:val="20"/>
                <w:lang w:val="hy-AM"/>
              </w:rPr>
              <w:t xml:space="preserve">  </w:t>
            </w:r>
            <w:r w:rsidRPr="006037BA">
              <w:rPr>
                <w:rFonts w:ascii="Sylfaen" w:hAnsi="Sylfaen" w:cs="Sylfaen"/>
                <w:sz w:val="20"/>
                <w:szCs w:val="20"/>
                <w:lang w:val="hy-AM"/>
              </w:rPr>
              <w:t>վաղաժամկետ</w:t>
            </w:r>
            <w:r w:rsidRPr="001679C5">
              <w:rPr>
                <w:rFonts w:ascii="Sylfaen" w:hAnsi="Sylfaen" w:cs="Sylfaen"/>
                <w:sz w:val="20"/>
                <w:szCs w:val="20"/>
                <w:lang w:val="hy-AM"/>
              </w:rPr>
              <w:t xml:space="preserve"> </w:t>
            </w:r>
            <w:r w:rsidRPr="006037BA">
              <w:rPr>
                <w:rFonts w:ascii="Sylfaen" w:hAnsi="Sylfaen" w:cs="Sylfaen"/>
                <w:sz w:val="20"/>
                <w:szCs w:val="20"/>
                <w:lang w:val="hy-AM"/>
              </w:rPr>
              <w:t>լուծվել</w:t>
            </w:r>
            <w:r w:rsidRPr="001679C5">
              <w:rPr>
                <w:rFonts w:ascii="Sylfaen" w:hAnsi="Sylfaen" w:cs="Sylfaen"/>
                <w:sz w:val="20"/>
                <w:szCs w:val="20"/>
                <w:lang w:val="hy-AM"/>
              </w:rPr>
              <w:t>.</w:t>
            </w: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 Կողմերի գրավոր համաձայնությամբ,</w:t>
            </w: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w:t>
            </w:r>
            <w:r w:rsidRPr="006037BA">
              <w:rPr>
                <w:rFonts w:ascii="Sylfaen" w:hAnsi="Sylfaen" w:cs="Sylfaen"/>
                <w:sz w:val="20"/>
                <w:szCs w:val="20"/>
                <w:lang w:val="hy-AM"/>
              </w:rPr>
              <w:t>Պայմանագրի</w:t>
            </w:r>
            <w:r w:rsidRPr="001679C5">
              <w:rPr>
                <w:rFonts w:ascii="Sylfaen" w:hAnsi="Sylfaen" w:cs="Sylfaen"/>
                <w:sz w:val="20"/>
                <w:szCs w:val="20"/>
                <w:lang w:val="hy-AM"/>
              </w:rPr>
              <w:t xml:space="preserve"> </w:t>
            </w:r>
            <w:r w:rsidRPr="006037BA">
              <w:rPr>
                <w:rFonts w:ascii="Sylfaen" w:hAnsi="Sylfaen" w:cs="Sylfaen"/>
                <w:sz w:val="20"/>
                <w:szCs w:val="20"/>
                <w:lang w:val="hy-AM"/>
              </w:rPr>
              <w:t>Կողմի</w:t>
            </w:r>
            <w:r w:rsidRPr="001679C5">
              <w:rPr>
                <w:rFonts w:ascii="Sylfaen" w:hAnsi="Sylfaen" w:cs="Sylfaen"/>
                <w:sz w:val="20"/>
                <w:szCs w:val="20"/>
                <w:lang w:val="hy-AM"/>
              </w:rPr>
              <w:t xml:space="preserve"> նախաձեռնությամբ` միակողմանի կարգով, </w:t>
            </w:r>
            <w:r w:rsidRPr="006037BA">
              <w:rPr>
                <w:rFonts w:ascii="Sylfaen" w:hAnsi="Sylfaen" w:cs="Sylfaen"/>
                <w:sz w:val="20"/>
                <w:szCs w:val="20"/>
                <w:lang w:val="hy-AM"/>
              </w:rPr>
              <w:t>եթե</w:t>
            </w:r>
            <w:r w:rsidRPr="001679C5">
              <w:rPr>
                <w:rFonts w:ascii="Sylfaen" w:hAnsi="Sylfaen" w:cs="Sylfaen"/>
                <w:sz w:val="20"/>
                <w:szCs w:val="20"/>
                <w:lang w:val="hy-AM"/>
              </w:rPr>
              <w:t xml:space="preserve"> </w:t>
            </w:r>
            <w:r w:rsidRPr="006037BA">
              <w:rPr>
                <w:rFonts w:ascii="Sylfaen" w:hAnsi="Sylfaen" w:cs="Sylfaen"/>
                <w:sz w:val="20"/>
                <w:szCs w:val="20"/>
                <w:lang w:val="hy-AM"/>
              </w:rPr>
              <w:t>մյուս</w:t>
            </w:r>
            <w:r w:rsidRPr="001679C5">
              <w:rPr>
                <w:rFonts w:ascii="Sylfaen" w:hAnsi="Sylfaen" w:cs="Sylfaen"/>
                <w:sz w:val="20"/>
                <w:szCs w:val="20"/>
                <w:lang w:val="hy-AM"/>
              </w:rPr>
              <w:t xml:space="preserve"> Կողմը խախտել է պայմանագրային պարտավորությունները,</w:t>
            </w:r>
          </w:p>
          <w:p w:rsidR="0084183E" w:rsidRPr="001679C5" w:rsidRDefault="0084183E" w:rsidP="001679C5">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-ՀՀ գործող օրենսդրությամբ նախատեսված այլ դեպքերում</w:t>
            </w:r>
          </w:p>
          <w:p w:rsidR="0084183E" w:rsidRPr="001679C5" w:rsidRDefault="0084183E" w:rsidP="00986AE8">
            <w:pPr>
              <w:autoSpaceDE w:val="0"/>
              <w:autoSpaceDN w:val="0"/>
              <w:adjustRightInd w:val="0"/>
              <w:jc w:val="both"/>
              <w:rPr>
                <w:rFonts w:ascii="Sylfaen" w:hAnsi="Sylfaen" w:cs="Sylfaen"/>
                <w:sz w:val="20"/>
                <w:szCs w:val="20"/>
                <w:lang w:val="hy-AM"/>
              </w:rPr>
            </w:pPr>
          </w:p>
        </w:tc>
        <w:tc>
          <w:tcPr>
            <w:tcW w:w="4992" w:type="dxa"/>
            <w:tcBorders>
              <w:top w:val="nil"/>
              <w:left w:val="nil"/>
              <w:bottom w:val="nil"/>
              <w:right w:val="nil"/>
            </w:tcBorders>
          </w:tcPr>
          <w:p w:rsidR="0084183E" w:rsidRPr="001679C5" w:rsidRDefault="0084183E" w:rsidP="00986AE8">
            <w:pPr>
              <w:shd w:val="clear" w:color="auto" w:fill="FFFFFF" w:themeFill="background1"/>
              <w:jc w:val="both"/>
              <w:rPr>
                <w:rFonts w:ascii="Sylfaen" w:hAnsi="Sylfaen" w:cs="Sylfaen"/>
                <w:sz w:val="20"/>
                <w:szCs w:val="20"/>
                <w:lang w:val="hy-AM"/>
              </w:rPr>
            </w:pP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8.3. Договор может быть расторгнут досрочно:</w:t>
            </w: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-по письменному согласию Сторон;</w:t>
            </w: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-по инициативе Стороны Договора в одностороннем порядке, в случае нарушения другой Стороной Договорных обязательств;</w:t>
            </w:r>
          </w:p>
          <w:p w:rsidR="0084183E" w:rsidRPr="001679C5" w:rsidRDefault="0084183E" w:rsidP="00986AE8">
            <w:pPr>
              <w:shd w:val="clear" w:color="auto" w:fill="FFFFFF" w:themeFill="background1"/>
              <w:jc w:val="both"/>
              <w:rPr>
                <w:rFonts w:ascii="Sylfaen" w:hAnsi="Sylfaen" w:cs="Sylfaen"/>
                <w:sz w:val="20"/>
                <w:szCs w:val="20"/>
                <w:lang w:val="hy-AM"/>
              </w:rPr>
            </w:pPr>
            <w:r w:rsidRPr="001679C5">
              <w:rPr>
                <w:rFonts w:ascii="Sylfaen" w:hAnsi="Sylfaen" w:cs="Sylfaen"/>
                <w:sz w:val="20"/>
                <w:szCs w:val="20"/>
                <w:lang w:val="hy-AM"/>
              </w:rPr>
              <w:t>-в иных случаях, предусмотренных действующим законодательством РА.</w:t>
            </w:r>
          </w:p>
        </w:tc>
      </w:tr>
      <w:tr w:rsidR="0084183E" w:rsidRPr="00392D11" w:rsidTr="00986AE8">
        <w:tc>
          <w:tcPr>
            <w:tcW w:w="5386" w:type="dxa"/>
            <w:tcBorders>
              <w:top w:val="nil"/>
              <w:left w:val="nil"/>
              <w:bottom w:val="nil"/>
              <w:right w:val="nil"/>
            </w:tcBorders>
          </w:tcPr>
          <w:p w:rsidR="0084183E" w:rsidRDefault="0084183E" w:rsidP="00986AE8">
            <w:pPr>
              <w:shd w:val="clear" w:color="auto" w:fill="FFFFFF" w:themeFill="background1"/>
              <w:jc w:val="center"/>
              <w:rPr>
                <w:rFonts w:ascii="Sylfaen" w:hAnsi="Sylfaen"/>
                <w:b/>
                <w:color w:val="000000" w:themeColor="text1"/>
                <w:sz w:val="20"/>
                <w:szCs w:val="20"/>
                <w:lang w:val="hy-AM"/>
              </w:rPr>
            </w:pPr>
          </w:p>
          <w:p w:rsidR="0084183E" w:rsidRPr="00392D11" w:rsidRDefault="0084183E" w:rsidP="00986AE8">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Default="0084183E" w:rsidP="00986AE8">
            <w:pPr>
              <w:shd w:val="clear" w:color="auto" w:fill="FFFFFF" w:themeFill="background1"/>
              <w:jc w:val="center"/>
              <w:rPr>
                <w:rFonts w:ascii="Sylfaen" w:hAnsi="Sylfaen"/>
                <w:b/>
                <w:color w:val="000000" w:themeColor="text1"/>
                <w:sz w:val="20"/>
                <w:szCs w:val="20"/>
                <w:lang w:val="hy-AM"/>
              </w:rPr>
            </w:pPr>
          </w:p>
          <w:p w:rsidR="0084183E" w:rsidRPr="00392D11" w:rsidRDefault="0084183E" w:rsidP="00986AE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84183E" w:rsidRPr="00392D11" w:rsidRDefault="0084183E" w:rsidP="00986AE8">
            <w:pPr>
              <w:shd w:val="clear" w:color="auto" w:fill="FFFFFF" w:themeFill="background1"/>
              <w:jc w:val="both"/>
              <w:rPr>
                <w:rFonts w:ascii="Sylfaen" w:hAnsi="Sylfaen"/>
                <w:sz w:val="20"/>
                <w:szCs w:val="20"/>
                <w:lang w:val="hy-AM"/>
              </w:rPr>
            </w:pPr>
          </w:p>
        </w:tc>
      </w:tr>
      <w:tr w:rsidR="0084183E" w:rsidRPr="00C32184" w:rsidTr="00986AE8">
        <w:tc>
          <w:tcPr>
            <w:tcW w:w="5386" w:type="dxa"/>
            <w:tcBorders>
              <w:top w:val="nil"/>
              <w:left w:val="nil"/>
              <w:bottom w:val="nil"/>
              <w:right w:val="nil"/>
            </w:tcBorders>
          </w:tcPr>
          <w:p w:rsidR="0084183E" w:rsidRPr="00CE50CD" w:rsidRDefault="0084183E" w:rsidP="00986AE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CD7CCA"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w:t>
            </w:r>
            <w:r w:rsidR="001679C5">
              <w:rPr>
                <w:rFonts w:ascii="Sylfaen" w:hAnsi="Sylfaen"/>
                <w:sz w:val="20"/>
                <w:szCs w:val="20"/>
              </w:rPr>
              <w:t>вора, решаются Сторонами путем п</w:t>
            </w:r>
            <w:r w:rsidRPr="00CE50CD">
              <w:rPr>
                <w:rFonts w:ascii="Sylfaen" w:hAnsi="Sylfaen"/>
                <w:sz w:val="20"/>
                <w:szCs w:val="20"/>
              </w:rPr>
              <w:t>ереговоров.</w:t>
            </w: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992" w:type="dxa"/>
            <w:tcBorders>
              <w:top w:val="nil"/>
              <w:left w:val="nil"/>
              <w:bottom w:val="nil"/>
              <w:right w:val="nil"/>
            </w:tcBorders>
          </w:tcPr>
          <w:p w:rsidR="0084183E" w:rsidRPr="00556E78"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84183E" w:rsidRPr="00392D11" w:rsidTr="00986AE8">
        <w:tc>
          <w:tcPr>
            <w:tcW w:w="5386" w:type="dxa"/>
            <w:tcBorders>
              <w:top w:val="nil"/>
              <w:left w:val="nil"/>
              <w:bottom w:val="nil"/>
              <w:right w:val="nil"/>
            </w:tcBorders>
          </w:tcPr>
          <w:p w:rsidR="0084183E" w:rsidRDefault="0084183E" w:rsidP="00986AE8">
            <w:pPr>
              <w:shd w:val="clear" w:color="auto" w:fill="FFFFFF" w:themeFill="background1"/>
              <w:rPr>
                <w:rFonts w:ascii="Sylfaen" w:hAnsi="Sylfaen"/>
                <w:b/>
                <w:color w:val="000000" w:themeColor="text1"/>
                <w:sz w:val="20"/>
                <w:szCs w:val="20"/>
                <w:lang w:val="hy-AM"/>
              </w:rPr>
            </w:pPr>
          </w:p>
          <w:p w:rsidR="0084183E" w:rsidRDefault="0084183E" w:rsidP="00986AE8">
            <w:pPr>
              <w:shd w:val="clear" w:color="auto" w:fill="FFFFFF" w:themeFill="background1"/>
              <w:rPr>
                <w:rFonts w:ascii="Sylfaen" w:hAnsi="Sylfaen"/>
                <w:b/>
                <w:color w:val="000000" w:themeColor="text1"/>
                <w:sz w:val="20"/>
                <w:szCs w:val="20"/>
                <w:lang w:val="hy-AM"/>
              </w:rPr>
            </w:pPr>
          </w:p>
          <w:p w:rsidR="0084183E" w:rsidRPr="00392D11" w:rsidRDefault="0084183E" w:rsidP="00986AE8">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Default="0084183E" w:rsidP="001679C5">
            <w:pPr>
              <w:shd w:val="clear" w:color="auto" w:fill="FFFFFF" w:themeFill="background1"/>
              <w:rPr>
                <w:rFonts w:ascii="Sylfaen" w:hAnsi="Sylfaen"/>
                <w:b/>
                <w:color w:val="000000" w:themeColor="text1"/>
                <w:sz w:val="20"/>
                <w:szCs w:val="20"/>
              </w:rPr>
            </w:pPr>
          </w:p>
          <w:p w:rsidR="0084183E" w:rsidRPr="00392D11" w:rsidRDefault="0084183E" w:rsidP="00986AE8">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84183E" w:rsidRPr="00392D11" w:rsidRDefault="0084183E" w:rsidP="00986AE8">
            <w:pPr>
              <w:shd w:val="clear" w:color="auto" w:fill="FFFFFF" w:themeFill="background1"/>
              <w:jc w:val="both"/>
              <w:rPr>
                <w:rFonts w:ascii="Sylfaen" w:hAnsi="Sylfaen"/>
                <w:sz w:val="20"/>
                <w:szCs w:val="20"/>
                <w:lang w:val="hy-AM"/>
              </w:rPr>
            </w:pP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992" w:type="dxa"/>
            <w:tcBorders>
              <w:top w:val="nil"/>
              <w:left w:val="nil"/>
              <w:bottom w:val="nil"/>
              <w:right w:val="nil"/>
            </w:tcBorders>
          </w:tcPr>
          <w:p w:rsidR="0084183E" w:rsidRPr="00556E78" w:rsidRDefault="0084183E" w:rsidP="00986AE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84183E" w:rsidRPr="00392D11" w:rsidTr="00986AE8">
        <w:tc>
          <w:tcPr>
            <w:tcW w:w="5386" w:type="dxa"/>
            <w:tcBorders>
              <w:top w:val="nil"/>
              <w:left w:val="nil"/>
              <w:bottom w:val="nil"/>
              <w:right w:val="nil"/>
            </w:tcBorders>
          </w:tcPr>
          <w:p w:rsidR="0084183E" w:rsidRDefault="0084183E" w:rsidP="00986AE8">
            <w:pPr>
              <w:shd w:val="clear" w:color="auto" w:fill="FFFFFF" w:themeFill="background1"/>
              <w:jc w:val="center"/>
              <w:rPr>
                <w:rFonts w:ascii="Sylfaen" w:hAnsi="Sylfaen"/>
                <w:b/>
                <w:color w:val="000000" w:themeColor="text1"/>
                <w:sz w:val="20"/>
                <w:szCs w:val="20"/>
                <w:lang w:val="hy-AM"/>
              </w:rPr>
            </w:pPr>
          </w:p>
          <w:p w:rsidR="0084183E" w:rsidRPr="00392D11" w:rsidRDefault="0084183E" w:rsidP="00986AE8">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Default="0084183E" w:rsidP="00986AE8">
            <w:pPr>
              <w:shd w:val="clear" w:color="auto" w:fill="FFFFFF" w:themeFill="background1"/>
              <w:jc w:val="center"/>
              <w:rPr>
                <w:rFonts w:ascii="Sylfaen" w:hAnsi="Sylfaen"/>
                <w:b/>
                <w:color w:val="000000" w:themeColor="text1"/>
                <w:sz w:val="20"/>
                <w:szCs w:val="20"/>
              </w:rPr>
            </w:pPr>
          </w:p>
          <w:p w:rsidR="0084183E" w:rsidRPr="00392D11" w:rsidRDefault="0084183E" w:rsidP="00986AE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84183E" w:rsidRPr="00392D11" w:rsidRDefault="0084183E" w:rsidP="00986AE8">
            <w:pPr>
              <w:shd w:val="clear" w:color="auto" w:fill="FFFFFF" w:themeFill="background1"/>
              <w:jc w:val="both"/>
              <w:rPr>
                <w:rFonts w:ascii="Sylfaen" w:hAnsi="Sylfaen"/>
                <w:sz w:val="20"/>
                <w:szCs w:val="20"/>
                <w:lang w:val="hy-AM"/>
              </w:rPr>
            </w:pPr>
          </w:p>
        </w:tc>
      </w:tr>
      <w:tr w:rsidR="0084183E" w:rsidRPr="00C32184" w:rsidTr="00986AE8">
        <w:tc>
          <w:tcPr>
            <w:tcW w:w="5386" w:type="dxa"/>
            <w:tcBorders>
              <w:top w:val="nil"/>
              <w:left w:val="nil"/>
              <w:bottom w:val="nil"/>
              <w:right w:val="nil"/>
            </w:tcBorders>
          </w:tcPr>
          <w:p w:rsidR="0084183E" w:rsidRPr="001679C5" w:rsidRDefault="0084183E" w:rsidP="00986AE8">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84183E" w:rsidRPr="00CA3A2C" w:rsidRDefault="0084183E" w:rsidP="00986AE8">
            <w:pPr>
              <w:shd w:val="clear" w:color="auto" w:fill="FFFFFF" w:themeFill="background1"/>
              <w:jc w:val="both"/>
              <w:rPr>
                <w:rFonts w:ascii="Sylfaen" w:hAnsi="Sylfaen" w:cs="Sylfaen"/>
                <w:color w:val="000000" w:themeColor="text1"/>
                <w:sz w:val="20"/>
                <w:szCs w:val="20"/>
                <w:lang w:val="hy-AM"/>
              </w:rPr>
            </w:pPr>
          </w:p>
        </w:tc>
        <w:tc>
          <w:tcPr>
            <w:tcW w:w="4992" w:type="dxa"/>
            <w:tcBorders>
              <w:top w:val="nil"/>
              <w:left w:val="nil"/>
              <w:bottom w:val="nil"/>
              <w:right w:val="nil"/>
            </w:tcBorders>
          </w:tcPr>
          <w:p w:rsidR="0084183E" w:rsidRPr="00CA3A2C" w:rsidRDefault="0084183E" w:rsidP="00986AE8">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84183E" w:rsidRPr="00C32184" w:rsidTr="00986AE8">
        <w:tc>
          <w:tcPr>
            <w:tcW w:w="5386" w:type="dxa"/>
            <w:tcBorders>
              <w:top w:val="nil"/>
              <w:left w:val="nil"/>
              <w:bottom w:val="nil"/>
              <w:right w:val="nil"/>
            </w:tcBorders>
          </w:tcPr>
          <w:p w:rsidR="0084183E" w:rsidRDefault="0084183E" w:rsidP="00986AE8">
            <w:pPr>
              <w:shd w:val="clear" w:color="auto" w:fill="FFFFFF" w:themeFill="background1"/>
              <w:jc w:val="both"/>
              <w:rPr>
                <w:rFonts w:ascii="Sylfaen" w:hAnsi="Sylfaen"/>
                <w:color w:val="000000" w:themeColor="text1"/>
                <w:sz w:val="20"/>
                <w:szCs w:val="20"/>
                <w:shd w:val="clear" w:color="auto" w:fill="FFFFFF"/>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p w:rsidR="001679C5" w:rsidRPr="001679C5" w:rsidRDefault="001679C5" w:rsidP="00986AE8">
            <w:pPr>
              <w:shd w:val="clear" w:color="auto" w:fill="FFFFFF" w:themeFill="background1"/>
              <w:jc w:val="both"/>
              <w:rPr>
                <w:rFonts w:ascii="Sylfaen" w:hAnsi="Sylfaen"/>
                <w:color w:val="000000" w:themeColor="text1"/>
                <w:sz w:val="20"/>
                <w:szCs w:val="20"/>
                <w:shd w:val="clear" w:color="auto" w:fill="FFFFFF"/>
                <w:lang w:val="hy-AM"/>
              </w:rPr>
            </w:pPr>
          </w:p>
        </w:tc>
        <w:tc>
          <w:tcPr>
            <w:tcW w:w="4992" w:type="dxa"/>
            <w:tcBorders>
              <w:top w:val="nil"/>
              <w:left w:val="nil"/>
              <w:bottom w:val="nil"/>
              <w:right w:val="nil"/>
            </w:tcBorders>
          </w:tcPr>
          <w:p w:rsidR="0084183E" w:rsidRPr="00556E78"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84183E" w:rsidRPr="00C32184" w:rsidTr="00986AE8">
        <w:tc>
          <w:tcPr>
            <w:tcW w:w="5386" w:type="dxa"/>
            <w:tcBorders>
              <w:top w:val="nil"/>
              <w:left w:val="nil"/>
              <w:bottom w:val="nil"/>
              <w:right w:val="nil"/>
            </w:tcBorders>
          </w:tcPr>
          <w:p w:rsidR="0084183E" w:rsidRPr="00556E78"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4183E" w:rsidRPr="00392D11" w:rsidRDefault="0084183E" w:rsidP="00986AE8">
            <w:pPr>
              <w:shd w:val="clear" w:color="auto" w:fill="FFFFFF" w:themeFill="background1"/>
              <w:jc w:val="both"/>
              <w:rPr>
                <w:rFonts w:ascii="Sylfaen" w:hAnsi="Sylfaen"/>
                <w:sz w:val="20"/>
                <w:szCs w:val="20"/>
                <w:lang w:val="hy-AM"/>
              </w:rPr>
            </w:pPr>
          </w:p>
        </w:tc>
      </w:tr>
      <w:tr w:rsidR="0084183E" w:rsidRPr="00C32184" w:rsidTr="00986AE8">
        <w:trPr>
          <w:trHeight w:val="2817"/>
        </w:trPr>
        <w:tc>
          <w:tcPr>
            <w:tcW w:w="5386" w:type="dxa"/>
            <w:tcBorders>
              <w:top w:val="nil"/>
              <w:left w:val="nil"/>
              <w:bottom w:val="nil"/>
              <w:right w:val="nil"/>
            </w:tcBorders>
          </w:tcPr>
          <w:p w:rsidR="0084183E" w:rsidRDefault="0084183E" w:rsidP="00986AE8">
            <w:pPr>
              <w:shd w:val="clear" w:color="auto" w:fill="FFFFFF" w:themeFill="background1"/>
              <w:jc w:val="both"/>
              <w:rPr>
                <w:rFonts w:ascii="Sylfaen" w:hAnsi="Sylfaen"/>
                <w:color w:val="000000" w:themeColor="text1"/>
                <w:sz w:val="20"/>
                <w:szCs w:val="20"/>
                <w:lang w:val="hy-AM"/>
              </w:rPr>
            </w:pPr>
          </w:p>
          <w:p w:rsidR="0084183E" w:rsidRDefault="0084183E" w:rsidP="00986AE8">
            <w:pPr>
              <w:shd w:val="clear" w:color="auto" w:fill="FFFFFF" w:themeFill="background1"/>
              <w:jc w:val="both"/>
              <w:rPr>
                <w:rFonts w:ascii="Sylfaen" w:hAnsi="Sylfaen"/>
                <w:color w:val="000000" w:themeColor="text1"/>
                <w:sz w:val="20"/>
                <w:szCs w:val="20"/>
                <w:lang w:val="hy-AM"/>
              </w:rPr>
            </w:pPr>
          </w:p>
          <w:p w:rsidR="0084183E" w:rsidRPr="00795CB2" w:rsidRDefault="0084183E" w:rsidP="00986AE8">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992" w:type="dxa"/>
            <w:tcBorders>
              <w:top w:val="nil"/>
              <w:left w:val="nil"/>
              <w:bottom w:val="nil"/>
              <w:right w:val="nil"/>
            </w:tcBorders>
          </w:tcPr>
          <w:p w:rsidR="0084183E" w:rsidRDefault="0084183E" w:rsidP="00986AE8">
            <w:pPr>
              <w:shd w:val="clear" w:color="auto" w:fill="FFFFFF" w:themeFill="background1"/>
              <w:jc w:val="both"/>
              <w:rPr>
                <w:rFonts w:ascii="Sylfaen" w:hAnsi="Sylfaen"/>
                <w:color w:val="000000" w:themeColor="text1"/>
                <w:sz w:val="20"/>
                <w:szCs w:val="20"/>
                <w:lang w:val="hy-AM"/>
              </w:rPr>
            </w:pPr>
          </w:p>
          <w:p w:rsidR="0084183E" w:rsidRPr="002A6633" w:rsidRDefault="0084183E" w:rsidP="00986AE8">
            <w:pPr>
              <w:shd w:val="clear" w:color="auto" w:fill="FFFFFF" w:themeFill="background1"/>
              <w:jc w:val="both"/>
              <w:rPr>
                <w:rFonts w:ascii="Sylfaen" w:hAnsi="Sylfaen"/>
                <w:color w:val="000000" w:themeColor="text1"/>
                <w:sz w:val="20"/>
                <w:szCs w:val="20"/>
                <w:lang w:val="hy-AM"/>
              </w:rPr>
            </w:pPr>
          </w:p>
          <w:p w:rsidR="0084183E" w:rsidRPr="00556E78" w:rsidRDefault="0084183E" w:rsidP="00986AE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84183E" w:rsidRPr="00C32184" w:rsidTr="00986AE8">
        <w:tc>
          <w:tcPr>
            <w:tcW w:w="5386" w:type="dxa"/>
            <w:tcBorders>
              <w:top w:val="nil"/>
              <w:left w:val="nil"/>
              <w:bottom w:val="nil"/>
              <w:right w:val="nil"/>
            </w:tcBorders>
          </w:tcPr>
          <w:p w:rsidR="0084183E" w:rsidRPr="009605D8" w:rsidRDefault="0084183E" w:rsidP="00986AE8">
            <w:pPr>
              <w:shd w:val="clear" w:color="auto" w:fill="FFFFFF" w:themeFill="background1"/>
              <w:jc w:val="both"/>
              <w:rPr>
                <w:rFonts w:ascii="Sylfaen" w:hAnsi="Sylfaen" w:cs="Sylfaen"/>
                <w:color w:val="000000" w:themeColor="text1"/>
                <w:sz w:val="4"/>
                <w:szCs w:val="4"/>
              </w:rPr>
            </w:pPr>
          </w:p>
          <w:p w:rsidR="0084183E" w:rsidRPr="00556E78"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23047C">
              <w:rPr>
                <w:rFonts w:ascii="Sylfaen" w:hAnsi="Sylfaen"/>
                <w:color w:val="000000" w:themeColor="text1"/>
                <w:sz w:val="20"/>
                <w:szCs w:val="20"/>
                <w:lang w:val="hy-AM"/>
              </w:rPr>
              <w:t>3 (</w:t>
            </w:r>
            <w:r w:rsidRPr="00392D11">
              <w:rPr>
                <w:rFonts w:ascii="Sylfaen" w:hAnsi="Sylfaen" w:cs="Sylfaen"/>
                <w:color w:val="000000" w:themeColor="text1"/>
                <w:sz w:val="20"/>
                <w:szCs w:val="20"/>
                <w:lang w:val="hy-AM"/>
              </w:rPr>
              <w:t>երեք</w:t>
            </w:r>
            <w:r w:rsidRPr="0023047C">
              <w:rPr>
                <w:rFonts w:ascii="Sylfaen" w:hAnsi="Sylfaen" w:cs="Sylfaen"/>
                <w:color w:val="000000" w:themeColor="text1"/>
                <w:sz w:val="20"/>
                <w:szCs w:val="20"/>
                <w:lang w:val="hy-AM"/>
              </w:rPr>
              <w:t>)</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992" w:type="dxa"/>
            <w:tcBorders>
              <w:top w:val="nil"/>
              <w:left w:val="nil"/>
              <w:bottom w:val="nil"/>
              <w:right w:val="nil"/>
            </w:tcBorders>
          </w:tcPr>
          <w:p w:rsidR="0084183E" w:rsidRPr="009605D8" w:rsidRDefault="0084183E" w:rsidP="00986AE8">
            <w:pPr>
              <w:shd w:val="clear" w:color="auto" w:fill="FFFFFF" w:themeFill="background1"/>
              <w:jc w:val="both"/>
              <w:rPr>
                <w:rFonts w:ascii="Sylfaen" w:hAnsi="Sylfaen"/>
                <w:color w:val="000000" w:themeColor="text1"/>
                <w:sz w:val="4"/>
                <w:szCs w:val="4"/>
                <w:lang w:val="hy-AM"/>
              </w:rPr>
            </w:pPr>
          </w:p>
          <w:p w:rsidR="0084183E" w:rsidRPr="00795CB2" w:rsidRDefault="0084183E" w:rsidP="00986AE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xml:space="preserve">.   Договор составлен на армянском и русском языках, в </w:t>
            </w:r>
            <w:r w:rsidRPr="0023047C">
              <w:rPr>
                <w:rFonts w:ascii="Sylfaen" w:hAnsi="Sylfaen"/>
                <w:sz w:val="20"/>
                <w:szCs w:val="20"/>
              </w:rPr>
              <w:t>3 (</w:t>
            </w:r>
            <w:r>
              <w:rPr>
                <w:rFonts w:ascii="Sylfaen" w:hAnsi="Sylfaen"/>
                <w:sz w:val="20"/>
                <w:szCs w:val="20"/>
              </w:rPr>
              <w:t>трех</w:t>
            </w:r>
            <w:r w:rsidRPr="0023047C">
              <w:rPr>
                <w:rFonts w:ascii="Sylfaen" w:hAnsi="Sylfaen"/>
                <w:sz w:val="20"/>
                <w:szCs w:val="20"/>
              </w:rPr>
              <w:t xml:space="preserve">) </w:t>
            </w:r>
            <w:r w:rsidRPr="00392D11">
              <w:rPr>
                <w:rFonts w:ascii="Sylfaen" w:hAnsi="Sylfaen"/>
                <w:sz w:val="20"/>
                <w:szCs w:val="20"/>
              </w:rPr>
              <w:t>экземплярах, которые имеют равную юридическую силу, два экземпляра Покупателю, один - Поставщику.</w:t>
            </w:r>
          </w:p>
        </w:tc>
      </w:tr>
      <w:tr w:rsidR="0084183E" w:rsidRPr="00C32184" w:rsidTr="00986AE8">
        <w:trPr>
          <w:trHeight w:val="825"/>
        </w:trPr>
        <w:tc>
          <w:tcPr>
            <w:tcW w:w="5386" w:type="dxa"/>
            <w:tcBorders>
              <w:top w:val="nil"/>
              <w:left w:val="nil"/>
              <w:bottom w:val="nil"/>
              <w:right w:val="nil"/>
            </w:tcBorders>
          </w:tcPr>
          <w:p w:rsidR="0084183E" w:rsidRPr="0000771E" w:rsidRDefault="0084183E" w:rsidP="00986AE8">
            <w:pPr>
              <w:shd w:val="clear" w:color="auto" w:fill="FFFFFF" w:themeFill="background1"/>
              <w:jc w:val="both"/>
              <w:rPr>
                <w:rFonts w:ascii="Sylfaen" w:hAnsi="Sylfaen"/>
                <w:color w:val="000000" w:themeColor="text1"/>
                <w:sz w:val="2"/>
                <w:szCs w:val="2"/>
                <w:lang w:val="hy-AM"/>
              </w:rPr>
            </w:pPr>
          </w:p>
          <w:p w:rsidR="0084183E" w:rsidRPr="00556E78" w:rsidRDefault="0084183E" w:rsidP="00986AE8">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F2C86A6E94D046B0B46066571CEDC453"/>
                </w:placeholder>
              </w:sdtPr>
              <w:sdtEndPr>
                <w:rPr>
                  <w:lang w:val="ru-RU"/>
                </w:rPr>
              </w:sdtEndPr>
              <w:sdtContent>
                <w:r w:rsidRPr="00551A24">
                  <w:rPr>
                    <w:rFonts w:ascii="Sylfaen" w:hAnsi="Sylfaen"/>
                    <w:color w:val="000000" w:themeColor="text1"/>
                    <w:sz w:val="20"/>
                    <w:szCs w:val="20"/>
                    <w:lang w:val="hy-AM"/>
                  </w:rPr>
                  <w:t xml:space="preserve">Թիվ 1 </w:t>
                </w:r>
              </w:sdtContent>
            </w:sdt>
            <w:r w:rsidRPr="00551A24">
              <w:rPr>
                <w:rFonts w:ascii="Sylfaen" w:hAnsi="Sylfaen" w:cs="Sylfaen"/>
                <w:color w:val="000000" w:themeColor="text1"/>
                <w:sz w:val="20"/>
                <w:szCs w:val="20"/>
                <w:lang w:val="hy-AM"/>
              </w:rPr>
              <w:t>Հավելվածը /Մասնագիր № 1/   հանդիսանում</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է</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Պայմանագրի</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անբաժանելի</w:t>
            </w:r>
            <w:r w:rsidRPr="00551A24">
              <w:rPr>
                <w:rFonts w:ascii="Sylfaen" w:hAnsi="Sylfaen"/>
                <w:color w:val="000000" w:themeColor="text1"/>
                <w:sz w:val="20"/>
                <w:szCs w:val="20"/>
                <w:lang w:val="hy-AM"/>
              </w:rPr>
              <w:t xml:space="preserve"> </w:t>
            </w:r>
            <w:r w:rsidRPr="00551A24">
              <w:rPr>
                <w:rFonts w:ascii="Sylfaen" w:hAnsi="Sylfaen" w:cs="Sylfaen"/>
                <w:color w:val="000000" w:themeColor="text1"/>
                <w:sz w:val="20"/>
                <w:szCs w:val="20"/>
                <w:lang w:val="hy-AM"/>
              </w:rPr>
              <w:t>մասը</w:t>
            </w:r>
            <w:r w:rsidRPr="00551A24">
              <w:rPr>
                <w:rFonts w:ascii="Sylfaen" w:hAnsi="Sylfaen"/>
                <w:color w:val="000000" w:themeColor="text1"/>
                <w:sz w:val="20"/>
                <w:szCs w:val="20"/>
                <w:lang w:val="hy-AM"/>
              </w:rPr>
              <w:t>:</w:t>
            </w:r>
            <w:r w:rsidRPr="00392D11">
              <w:rPr>
                <w:rFonts w:ascii="Sylfaen" w:hAnsi="Sylfaen"/>
                <w:color w:val="000000" w:themeColor="text1"/>
                <w:sz w:val="20"/>
                <w:szCs w:val="20"/>
                <w:lang w:val="hy-AM"/>
              </w:rPr>
              <w:t xml:space="preserve">   </w:t>
            </w:r>
          </w:p>
        </w:tc>
        <w:tc>
          <w:tcPr>
            <w:tcW w:w="4992" w:type="dxa"/>
            <w:tcBorders>
              <w:top w:val="nil"/>
              <w:left w:val="nil"/>
              <w:bottom w:val="nil"/>
              <w:right w:val="nil"/>
            </w:tcBorders>
          </w:tcPr>
          <w:p w:rsidR="0084183E" w:rsidRPr="0000771E" w:rsidRDefault="0084183E" w:rsidP="00986AE8">
            <w:pPr>
              <w:shd w:val="clear" w:color="auto" w:fill="FFFFFF" w:themeFill="background1"/>
              <w:jc w:val="both"/>
              <w:rPr>
                <w:rFonts w:ascii="Sylfaen" w:hAnsi="Sylfaen"/>
                <w:color w:val="000000" w:themeColor="text1"/>
                <w:sz w:val="2"/>
                <w:szCs w:val="2"/>
                <w:lang w:val="hy-AM"/>
              </w:rPr>
            </w:pPr>
          </w:p>
          <w:p w:rsidR="0084183E" w:rsidRPr="00392D11" w:rsidRDefault="0084183E" w:rsidP="00986AE8">
            <w:pPr>
              <w:shd w:val="clear" w:color="auto" w:fill="FFFFFF" w:themeFill="background1"/>
              <w:jc w:val="both"/>
              <w:rPr>
                <w:rFonts w:ascii="Sylfaen" w:hAnsi="Sylfaen"/>
                <w:color w:val="000000" w:themeColor="text1"/>
                <w:sz w:val="20"/>
                <w:szCs w:val="20"/>
              </w:rPr>
            </w:pPr>
            <w:r w:rsidRPr="00551A24">
              <w:rPr>
                <w:rFonts w:ascii="Sylfaen" w:hAnsi="Sylfaen"/>
                <w:color w:val="000000" w:themeColor="text1"/>
                <w:sz w:val="20"/>
                <w:szCs w:val="20"/>
                <w:lang w:val="hy-AM"/>
              </w:rPr>
              <w:t>11</w:t>
            </w:r>
            <w:r w:rsidRPr="00551A24">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61C16C3313E4DB7A686D867DA5E10B1"/>
                </w:placeholder>
              </w:sdtPr>
              <w:sdtEndPr/>
              <w:sdtContent>
                <w:r w:rsidRPr="00551A24">
                  <w:rPr>
                    <w:rFonts w:ascii="Sylfaen" w:hAnsi="Sylfaen"/>
                    <w:color w:val="000000" w:themeColor="text1"/>
                    <w:sz w:val="20"/>
                    <w:szCs w:val="20"/>
                  </w:rPr>
                  <w:t>№</w:t>
                </w:r>
                <w:sdt>
                  <w:sdtPr>
                    <w:rPr>
                      <w:rFonts w:ascii="Sylfaen" w:hAnsi="Sylfaen"/>
                      <w:color w:val="000000" w:themeColor="text1"/>
                      <w:sz w:val="20"/>
                      <w:szCs w:val="20"/>
                    </w:rPr>
                    <w:id w:val="1812973496"/>
                    <w:placeholder>
                      <w:docPart w:val="761C16C3313E4DB7A686D867DA5E10B1"/>
                    </w:placeholder>
                  </w:sdtPr>
                  <w:sdtEndPr/>
                  <w:sdtContent>
                    <w:r w:rsidRPr="00551A24">
                      <w:rPr>
                        <w:rFonts w:ascii="Sylfaen" w:hAnsi="Sylfaen"/>
                        <w:color w:val="000000" w:themeColor="text1"/>
                        <w:sz w:val="20"/>
                        <w:szCs w:val="20"/>
                      </w:rPr>
                      <w:t xml:space="preserve">1 (Спецификация № 1) </w:t>
                    </w:r>
                  </w:sdtContent>
                </w:sdt>
              </w:sdtContent>
            </w:sdt>
            <w:r w:rsidRPr="00551A24">
              <w:rPr>
                <w:rFonts w:ascii="Sylfaen" w:hAnsi="Sylfaen"/>
                <w:color w:val="000000" w:themeColor="text1"/>
                <w:sz w:val="20"/>
                <w:szCs w:val="20"/>
              </w:rPr>
              <w:t xml:space="preserve"> является неотъемлемой частью Договора.</w:t>
            </w:r>
          </w:p>
        </w:tc>
      </w:tr>
      <w:tr w:rsidR="0084183E" w:rsidRPr="00C32184" w:rsidTr="00986AE8">
        <w:tc>
          <w:tcPr>
            <w:tcW w:w="5386"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s="Sylfaen"/>
                <w:sz w:val="20"/>
                <w:szCs w:val="20"/>
                <w:lang w:val="hy-AM"/>
              </w:rPr>
            </w:pPr>
          </w:p>
        </w:tc>
        <w:tc>
          <w:tcPr>
            <w:tcW w:w="4992" w:type="dxa"/>
            <w:tcBorders>
              <w:top w:val="nil"/>
              <w:left w:val="nil"/>
              <w:bottom w:val="nil"/>
              <w:right w:val="nil"/>
            </w:tcBorders>
          </w:tcPr>
          <w:p w:rsidR="0084183E" w:rsidRPr="00392D11" w:rsidRDefault="0084183E" w:rsidP="00986AE8">
            <w:pPr>
              <w:shd w:val="clear" w:color="auto" w:fill="FFFFFF" w:themeFill="background1"/>
              <w:jc w:val="both"/>
              <w:rPr>
                <w:rFonts w:ascii="Sylfaen" w:hAnsi="Sylfaen"/>
                <w:color w:val="000000" w:themeColor="text1"/>
                <w:sz w:val="20"/>
                <w:szCs w:val="20"/>
              </w:rPr>
            </w:pPr>
          </w:p>
        </w:tc>
      </w:tr>
      <w:tr w:rsidR="0084183E" w:rsidRPr="00C32184" w:rsidTr="00986AE8">
        <w:tc>
          <w:tcPr>
            <w:tcW w:w="5386" w:type="dxa"/>
            <w:tcBorders>
              <w:top w:val="nil"/>
              <w:left w:val="nil"/>
              <w:bottom w:val="nil"/>
              <w:right w:val="nil"/>
            </w:tcBorders>
          </w:tcPr>
          <w:p w:rsidR="0084183E" w:rsidRDefault="0084183E" w:rsidP="001679C5">
            <w:pPr>
              <w:tabs>
                <w:tab w:val="left" w:pos="132"/>
              </w:tabs>
              <w:rPr>
                <w:rFonts w:ascii="Sylfaen" w:hAnsi="Sylfaen" w:cs="Sylfaen"/>
                <w:b/>
                <w:sz w:val="20"/>
                <w:szCs w:val="20"/>
              </w:rPr>
            </w:pPr>
          </w:p>
          <w:p w:rsidR="0084183E" w:rsidRPr="00392D11" w:rsidRDefault="0084183E" w:rsidP="00986AE8">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992" w:type="dxa"/>
            <w:tcBorders>
              <w:top w:val="nil"/>
              <w:left w:val="nil"/>
              <w:bottom w:val="nil"/>
              <w:right w:val="nil"/>
            </w:tcBorders>
          </w:tcPr>
          <w:p w:rsidR="0084183E" w:rsidRDefault="0084183E" w:rsidP="001679C5">
            <w:pPr>
              <w:shd w:val="clear" w:color="auto" w:fill="FFFFFF" w:themeFill="background1"/>
              <w:rPr>
                <w:rFonts w:ascii="Sylfaen" w:hAnsi="Sylfaen"/>
                <w:b/>
                <w:color w:val="000000" w:themeColor="text1"/>
                <w:sz w:val="20"/>
                <w:szCs w:val="20"/>
              </w:rPr>
            </w:pPr>
          </w:p>
          <w:p w:rsidR="0084183E" w:rsidRPr="00392D11" w:rsidRDefault="0084183E" w:rsidP="00986AE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84183E" w:rsidRPr="00392D11" w:rsidRDefault="0084183E" w:rsidP="00986AE8">
            <w:pPr>
              <w:jc w:val="center"/>
              <w:rPr>
                <w:rFonts w:ascii="Sylfaen" w:hAnsi="Sylfaen"/>
                <w:sz w:val="20"/>
                <w:szCs w:val="20"/>
              </w:rPr>
            </w:pPr>
          </w:p>
        </w:tc>
      </w:tr>
      <w:tr w:rsidR="0084183E" w:rsidRPr="00392D11" w:rsidTr="00986AE8">
        <w:trPr>
          <w:trHeight w:val="80"/>
        </w:trPr>
        <w:tc>
          <w:tcPr>
            <w:tcW w:w="5386" w:type="dxa"/>
            <w:tcBorders>
              <w:top w:val="nil"/>
              <w:left w:val="nil"/>
              <w:bottom w:val="nil"/>
              <w:right w:val="nil"/>
            </w:tcBorders>
          </w:tcPr>
          <w:p w:rsidR="0084183E" w:rsidRPr="00150B8E" w:rsidRDefault="0084183E" w:rsidP="00986AE8">
            <w:pPr>
              <w:spacing w:before="120" w:after="120"/>
              <w:jc w:val="center"/>
              <w:rPr>
                <w:rFonts w:ascii="Sylfaen" w:hAnsi="Sylfaen" w:cs="Sylfaen"/>
                <w:b/>
                <w:sz w:val="21"/>
                <w:szCs w:val="21"/>
                <w:lang w:val="hy-AM"/>
              </w:rPr>
            </w:pPr>
            <w:r w:rsidRPr="00150B8E">
              <w:rPr>
                <w:rFonts w:ascii="Sylfaen" w:hAnsi="Sylfaen" w:cs="Sylfaen"/>
                <w:b/>
                <w:sz w:val="21"/>
                <w:szCs w:val="21"/>
                <w:lang w:val="hy-AM"/>
              </w:rPr>
              <w:t>«Գնորդ»</w:t>
            </w:r>
          </w:p>
        </w:tc>
        <w:tc>
          <w:tcPr>
            <w:tcW w:w="4992" w:type="dxa"/>
            <w:tcBorders>
              <w:top w:val="nil"/>
              <w:left w:val="nil"/>
              <w:bottom w:val="nil"/>
              <w:right w:val="nil"/>
            </w:tcBorders>
          </w:tcPr>
          <w:p w:rsidR="0084183E" w:rsidRPr="00150B8E" w:rsidRDefault="0084183E" w:rsidP="00986AE8">
            <w:pPr>
              <w:spacing w:before="120" w:after="120"/>
              <w:jc w:val="center"/>
              <w:rPr>
                <w:rFonts w:ascii="Sylfaen" w:hAnsi="Sylfaen"/>
                <w:b/>
                <w:sz w:val="21"/>
                <w:szCs w:val="21"/>
                <w:lang w:val="hy-AM"/>
              </w:rPr>
            </w:pPr>
            <w:r w:rsidRPr="00150B8E">
              <w:rPr>
                <w:rFonts w:ascii="Sylfaen" w:hAnsi="Sylfaen"/>
                <w:b/>
                <w:sz w:val="21"/>
                <w:szCs w:val="21"/>
                <w:lang w:val="hy-AM"/>
              </w:rPr>
              <w:t>«</w:t>
            </w:r>
            <w:r w:rsidRPr="00150B8E">
              <w:rPr>
                <w:rFonts w:ascii="Sylfaen" w:hAnsi="Sylfaen"/>
                <w:b/>
                <w:sz w:val="21"/>
                <w:szCs w:val="21"/>
              </w:rPr>
              <w:t>Покупатель</w:t>
            </w:r>
            <w:r w:rsidRPr="00150B8E">
              <w:rPr>
                <w:rFonts w:ascii="Sylfaen" w:hAnsi="Sylfaen"/>
                <w:b/>
                <w:sz w:val="21"/>
                <w:szCs w:val="21"/>
                <w:lang w:val="hy-AM"/>
              </w:rPr>
              <w:t>»</w:t>
            </w:r>
          </w:p>
        </w:tc>
      </w:tr>
      <w:tr w:rsidR="0084183E" w:rsidRPr="00392D11" w:rsidTr="00986AE8">
        <w:trPr>
          <w:trHeight w:val="80"/>
        </w:trPr>
        <w:tc>
          <w:tcPr>
            <w:tcW w:w="5386" w:type="dxa"/>
            <w:tcBorders>
              <w:top w:val="nil"/>
              <w:left w:val="nil"/>
              <w:bottom w:val="nil"/>
              <w:right w:val="nil"/>
            </w:tcBorders>
          </w:tcPr>
          <w:p w:rsidR="0084183E" w:rsidRPr="00392D11" w:rsidRDefault="0084183E" w:rsidP="00986AE8">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84183E" w:rsidRPr="00392D11" w:rsidRDefault="0084183E" w:rsidP="00986AE8">
            <w:pPr>
              <w:shd w:val="clear" w:color="auto" w:fill="FFFFFF" w:themeFill="background1"/>
              <w:jc w:val="center"/>
              <w:rPr>
                <w:rFonts w:ascii="Sylfaen" w:hAnsi="Sylfaen"/>
                <w:sz w:val="20"/>
                <w:szCs w:val="20"/>
                <w:lang w:val="hy-AM"/>
              </w:rPr>
            </w:pPr>
            <w:r w:rsidRPr="00DB5CEA">
              <w:rPr>
                <w:rFonts w:ascii="Sylfaen" w:hAnsi="Sylfaen" w:cs="Sylfaen"/>
                <w:sz w:val="20"/>
                <w:szCs w:val="20"/>
                <w:lang w:val="hy-AM"/>
              </w:rPr>
              <w:t>Հասցե</w:t>
            </w:r>
            <w:r>
              <w:rPr>
                <w:rFonts w:ascii="Sylfaen" w:hAnsi="Sylfaen" w:cs="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84183E" w:rsidRPr="00392D11" w:rsidRDefault="0084183E" w:rsidP="00986AE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84183E" w:rsidRPr="00392D11" w:rsidRDefault="0084183E" w:rsidP="00986AE8">
            <w:pPr>
              <w:shd w:val="clear" w:color="auto" w:fill="FFFFFF" w:themeFill="background1"/>
              <w:jc w:val="center"/>
              <w:rPr>
                <w:rFonts w:ascii="Sylfaen" w:hAnsi="Sylfaen" w:cs="Sylfaen"/>
                <w:sz w:val="20"/>
                <w:szCs w:val="20"/>
                <w:lang w:val="hy-AM"/>
              </w:rPr>
            </w:pPr>
            <w:r w:rsidRPr="00DB5CEA">
              <w:rPr>
                <w:rFonts w:ascii="Sylfaen" w:hAnsi="Sylfaen" w:cs="Sylfaen"/>
                <w:sz w:val="20"/>
                <w:szCs w:val="20"/>
                <w:lang w:val="hy-AM"/>
              </w:rPr>
              <w:t xml:space="preserve">Բանկ՝ </w:t>
            </w: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84183E" w:rsidRPr="00392D11" w:rsidRDefault="0084183E" w:rsidP="00986AE8">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84183E" w:rsidRDefault="0084183E" w:rsidP="00986AE8">
            <w:pPr>
              <w:spacing w:before="120" w:after="120"/>
              <w:jc w:val="center"/>
              <w:rPr>
                <w:rFonts w:ascii="Sylfaen" w:hAnsi="Sylfaen" w:cs="Sylfaen"/>
                <w:sz w:val="20"/>
                <w:szCs w:val="20"/>
                <w:lang w:val="hy-AM"/>
              </w:rPr>
            </w:pPr>
            <w:r w:rsidRPr="00392D11">
              <w:rPr>
                <w:rFonts w:ascii="Sylfaen" w:hAnsi="Sylfaen" w:cs="Sylfaen"/>
                <w:sz w:val="20"/>
                <w:szCs w:val="20"/>
                <w:lang w:val="hy-AM"/>
              </w:rPr>
              <w:t>Հ/Հ</w:t>
            </w:r>
            <w:r>
              <w:rPr>
                <w:rFonts w:ascii="Sylfaen" w:hAnsi="Sylfaen" w:cs="Sylfaen"/>
                <w:sz w:val="20"/>
                <w:szCs w:val="20"/>
                <w:lang w:val="hy-AM"/>
              </w:rPr>
              <w:t>՝</w:t>
            </w:r>
            <w:r w:rsidRPr="00392D11">
              <w:rPr>
                <w:rFonts w:ascii="Sylfaen" w:hAnsi="Sylfaen" w:cs="Sylfaen"/>
                <w:sz w:val="20"/>
                <w:szCs w:val="20"/>
                <w:lang w:val="hy-AM"/>
              </w:rPr>
              <w:t xml:space="preserve"> 16041102326200</w:t>
            </w:r>
          </w:p>
          <w:p w:rsidR="0084183E" w:rsidRPr="00392D11" w:rsidRDefault="0084183E" w:rsidP="00986AE8">
            <w:pPr>
              <w:spacing w:before="120" w:after="120"/>
              <w:jc w:val="center"/>
              <w:rPr>
                <w:rFonts w:ascii="Sylfaen" w:hAnsi="Sylfaen" w:cs="Sylfaen"/>
                <w:b/>
                <w:sz w:val="20"/>
                <w:szCs w:val="20"/>
                <w:lang w:val="hy-AM"/>
              </w:rPr>
            </w:pPr>
          </w:p>
        </w:tc>
        <w:tc>
          <w:tcPr>
            <w:tcW w:w="4992" w:type="dxa"/>
            <w:tcBorders>
              <w:top w:val="nil"/>
              <w:left w:val="nil"/>
              <w:bottom w:val="nil"/>
              <w:right w:val="nil"/>
            </w:tcBorders>
          </w:tcPr>
          <w:p w:rsidR="0084183E" w:rsidRPr="00392D11" w:rsidRDefault="0084183E" w:rsidP="00986AE8">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84183E" w:rsidRPr="00392D11" w:rsidRDefault="0084183E" w:rsidP="00986AE8">
            <w:pPr>
              <w:jc w:val="center"/>
              <w:rPr>
                <w:rFonts w:ascii="Sylfaen" w:hAnsi="Sylfaen"/>
                <w:sz w:val="20"/>
                <w:szCs w:val="20"/>
              </w:rPr>
            </w:pPr>
            <w:r>
              <w:rPr>
                <w:rFonts w:ascii="Sylfaen" w:hAnsi="Sylfaen"/>
                <w:sz w:val="20"/>
                <w:szCs w:val="20"/>
              </w:rPr>
              <w:t>А</w:t>
            </w:r>
            <w:r w:rsidRPr="00DB5CEA">
              <w:rPr>
                <w:rFonts w:ascii="Sylfaen" w:hAnsi="Sylfaen"/>
                <w:sz w:val="20"/>
                <w:szCs w:val="20"/>
              </w:rPr>
              <w:t>дрес:</w:t>
            </w:r>
            <w:r>
              <w:rPr>
                <w:rFonts w:ascii="Sylfaen" w:hAnsi="Sylfaen"/>
                <w:sz w:val="20"/>
                <w:szCs w:val="20"/>
                <w:lang w:val="hy-AM"/>
              </w:rPr>
              <w:t xml:space="preserve"> </w:t>
            </w:r>
            <w:r w:rsidRPr="00392D11">
              <w:rPr>
                <w:rFonts w:ascii="Sylfaen" w:hAnsi="Sylfaen"/>
                <w:sz w:val="20"/>
                <w:szCs w:val="20"/>
              </w:rPr>
              <w:t>РА, г. Ереван, проспект Тигран Меца 50</w:t>
            </w:r>
          </w:p>
          <w:p w:rsidR="0084183E" w:rsidRPr="00392D11" w:rsidRDefault="0084183E" w:rsidP="00986AE8">
            <w:pPr>
              <w:jc w:val="center"/>
              <w:rPr>
                <w:rFonts w:ascii="Sylfaen" w:hAnsi="Sylfaen"/>
                <w:sz w:val="20"/>
                <w:szCs w:val="20"/>
              </w:rPr>
            </w:pPr>
            <w:r w:rsidRPr="00392D11">
              <w:rPr>
                <w:rFonts w:ascii="Sylfaen" w:hAnsi="Sylfaen"/>
                <w:sz w:val="20"/>
                <w:szCs w:val="20"/>
              </w:rPr>
              <w:t xml:space="preserve">ИНН: 00448268 </w:t>
            </w:r>
          </w:p>
          <w:p w:rsidR="0084183E" w:rsidRPr="00392D11" w:rsidRDefault="0084183E" w:rsidP="00986AE8">
            <w:pPr>
              <w:jc w:val="center"/>
              <w:rPr>
                <w:rFonts w:ascii="Sylfaen" w:hAnsi="Sylfaen"/>
                <w:sz w:val="20"/>
                <w:szCs w:val="20"/>
              </w:rPr>
            </w:pPr>
            <w:r w:rsidRPr="00DB5CEA">
              <w:rPr>
                <w:rFonts w:ascii="Sylfaen" w:hAnsi="Sylfaen"/>
                <w:sz w:val="20"/>
                <w:szCs w:val="20"/>
              </w:rPr>
              <w:t xml:space="preserve">Банк: </w:t>
            </w: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84183E" w:rsidRPr="00392D11" w:rsidRDefault="0084183E" w:rsidP="00986AE8">
            <w:pPr>
              <w:jc w:val="center"/>
              <w:rPr>
                <w:rFonts w:ascii="Sylfaen" w:hAnsi="Sylfaen"/>
                <w:sz w:val="20"/>
                <w:szCs w:val="20"/>
              </w:rPr>
            </w:pPr>
            <w:r w:rsidRPr="00392D11">
              <w:rPr>
                <w:rFonts w:ascii="Sylfaen" w:hAnsi="Sylfaen"/>
                <w:sz w:val="20"/>
                <w:szCs w:val="20"/>
              </w:rPr>
              <w:t>филиал Эребуни</w:t>
            </w:r>
          </w:p>
          <w:p w:rsidR="0084183E" w:rsidRPr="00DB5CEA" w:rsidRDefault="0084183E" w:rsidP="00986AE8">
            <w:pPr>
              <w:spacing w:before="120" w:after="120"/>
              <w:jc w:val="center"/>
              <w:rPr>
                <w:rFonts w:ascii="Sylfaen" w:hAnsi="Sylfaen"/>
                <w:b/>
                <w:sz w:val="20"/>
                <w:szCs w:val="20"/>
                <w:lang w:val="hy-AM"/>
              </w:rPr>
            </w:pPr>
            <w:r>
              <w:rPr>
                <w:rFonts w:ascii="Sylfaen" w:hAnsi="Sylfaen"/>
                <w:sz w:val="20"/>
                <w:szCs w:val="20"/>
              </w:rPr>
              <w:t>р/с: 16041102326200</w:t>
            </w:r>
          </w:p>
        </w:tc>
      </w:tr>
      <w:tr w:rsidR="0084183E" w:rsidRPr="00C32184" w:rsidTr="00986AE8">
        <w:trPr>
          <w:trHeight w:val="906"/>
        </w:trPr>
        <w:tc>
          <w:tcPr>
            <w:tcW w:w="5386" w:type="dxa"/>
            <w:tcBorders>
              <w:top w:val="nil"/>
              <w:left w:val="nil"/>
              <w:bottom w:val="nil"/>
              <w:right w:val="nil"/>
            </w:tcBorders>
          </w:tcPr>
          <w:p w:rsidR="0084183E" w:rsidRDefault="0084183E" w:rsidP="00986AE8">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84183E" w:rsidRPr="00D854D6" w:rsidRDefault="0084183E" w:rsidP="00986AE8">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w:t>
            </w:r>
            <w:r w:rsidRPr="00150B8E">
              <w:rPr>
                <w:rFonts w:ascii="Sylfaen" w:hAnsi="Sylfaen"/>
                <w:sz w:val="20"/>
                <w:szCs w:val="20"/>
              </w:rPr>
              <w:t>_____</w:t>
            </w:r>
            <w:r w:rsidRPr="00D854D6">
              <w:rPr>
                <w:rFonts w:ascii="Sylfaen" w:hAnsi="Sylfaen"/>
                <w:sz w:val="20"/>
                <w:szCs w:val="20"/>
                <w:lang w:val="hy-AM"/>
              </w:rPr>
              <w:t>__</w:t>
            </w:r>
            <w:r w:rsidRPr="00D854D6">
              <w:rPr>
                <w:rFonts w:ascii="Sylfaen" w:hAnsi="Sylfaen" w:cs="Sylfaen"/>
                <w:sz w:val="20"/>
                <w:szCs w:val="20"/>
                <w:lang w:val="hy-AM"/>
              </w:rPr>
              <w:t xml:space="preserve"> Ա.Վ.Մելնիկով</w:t>
            </w:r>
          </w:p>
          <w:p w:rsidR="0084183E" w:rsidRPr="00392D11" w:rsidRDefault="0084183E" w:rsidP="00986AE8">
            <w:pPr>
              <w:rPr>
                <w:rFonts w:ascii="Sylfaen" w:hAnsi="Sylfaen" w:cs="Sylfaen"/>
                <w:sz w:val="20"/>
                <w:szCs w:val="20"/>
                <w:lang w:val="hy-AM"/>
              </w:rPr>
            </w:pPr>
            <w:r>
              <w:rPr>
                <w:rFonts w:ascii="Sylfaen" w:hAnsi="Sylfaen" w:cs="Sylfaen"/>
                <w:sz w:val="20"/>
                <w:szCs w:val="20"/>
                <w:lang w:val="hy-AM"/>
              </w:rPr>
              <w:t xml:space="preserve">                            </w:t>
            </w:r>
            <w:r w:rsidRPr="0049333C">
              <w:rPr>
                <w:rFonts w:ascii="Sylfaen" w:hAnsi="Sylfaen" w:cs="Sylfaen"/>
                <w:sz w:val="20"/>
                <w:szCs w:val="20"/>
              </w:rPr>
              <w:t xml:space="preserve"> </w:t>
            </w:r>
            <w:r>
              <w:rPr>
                <w:rFonts w:ascii="Sylfaen" w:hAnsi="Sylfaen" w:cs="Sylfaen"/>
                <w:sz w:val="20"/>
                <w:szCs w:val="20"/>
                <w:lang w:val="hy-AM"/>
              </w:rPr>
              <w:t xml:space="preserve"> </w:t>
            </w:r>
            <w:r w:rsidRPr="00150B8E">
              <w:rPr>
                <w:rFonts w:ascii="Sylfaen" w:hAnsi="Sylfaen" w:cs="Sylfaen"/>
                <w:color w:val="000000" w:themeColor="text1"/>
                <w:sz w:val="22"/>
                <w:szCs w:val="22"/>
                <w:vertAlign w:val="superscript"/>
                <w:lang w:val="hy-AM"/>
              </w:rPr>
              <w:t>ԿՏ ստորագրություն</w:t>
            </w:r>
          </w:p>
        </w:tc>
        <w:tc>
          <w:tcPr>
            <w:tcW w:w="4992" w:type="dxa"/>
            <w:tcBorders>
              <w:top w:val="nil"/>
              <w:left w:val="nil"/>
              <w:bottom w:val="nil"/>
              <w:right w:val="nil"/>
            </w:tcBorders>
          </w:tcPr>
          <w:p w:rsidR="0084183E" w:rsidRDefault="0084183E" w:rsidP="00986AE8">
            <w:pPr>
              <w:rPr>
                <w:rFonts w:ascii="Sylfaen" w:hAnsi="Sylfaen"/>
                <w:sz w:val="20"/>
                <w:szCs w:val="20"/>
                <w:lang w:val="hy-AM"/>
              </w:rPr>
            </w:pPr>
            <w:r w:rsidRPr="00392D11">
              <w:rPr>
                <w:rFonts w:ascii="Sylfaen" w:hAnsi="Sylfaen"/>
                <w:sz w:val="20"/>
                <w:szCs w:val="20"/>
                <w:lang w:val="hy-AM"/>
              </w:rPr>
              <w:t xml:space="preserve">Генеральный  </w:t>
            </w:r>
          </w:p>
          <w:p w:rsidR="0084183E" w:rsidRPr="00D854D6" w:rsidRDefault="0084183E" w:rsidP="00986AE8">
            <w:pPr>
              <w:rPr>
                <w:rFonts w:ascii="Sylfaen" w:hAnsi="Sylfaen"/>
                <w:sz w:val="20"/>
                <w:szCs w:val="20"/>
                <w:lang w:val="hy-AM"/>
              </w:rPr>
            </w:pPr>
            <w:r w:rsidRPr="00392D11">
              <w:rPr>
                <w:rFonts w:ascii="Sylfaen" w:hAnsi="Sylfaen"/>
                <w:sz w:val="20"/>
                <w:szCs w:val="20"/>
                <w:lang w:val="hy-AM"/>
              </w:rPr>
              <w:t>директор:___________</w:t>
            </w:r>
            <w:r>
              <w:rPr>
                <w:rFonts w:ascii="Sylfaen" w:hAnsi="Sylfaen"/>
                <w:sz w:val="20"/>
                <w:szCs w:val="20"/>
              </w:rPr>
              <w:t>__</w:t>
            </w:r>
            <w:r w:rsidRPr="00392D11">
              <w:rPr>
                <w:rFonts w:ascii="Sylfaen" w:hAnsi="Sylfaen"/>
                <w:sz w:val="20"/>
                <w:szCs w:val="20"/>
                <w:lang w:val="hy-AM"/>
              </w:rPr>
              <w:t>___________А.В. Мельников</w:t>
            </w:r>
          </w:p>
          <w:p w:rsidR="0084183E" w:rsidRPr="00150B8E" w:rsidRDefault="0084183E" w:rsidP="00986AE8">
            <w:pPr>
              <w:jc w:val="cente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МП подпись</w:t>
            </w:r>
          </w:p>
          <w:p w:rsidR="0084183E" w:rsidRPr="00392D11" w:rsidRDefault="0084183E" w:rsidP="00986AE8">
            <w:pPr>
              <w:ind w:left="-142"/>
              <w:rPr>
                <w:rFonts w:ascii="Sylfaen" w:hAnsi="Sylfaen"/>
                <w:sz w:val="20"/>
                <w:szCs w:val="20"/>
                <w:lang w:val="hy-AM"/>
              </w:rPr>
            </w:pPr>
          </w:p>
        </w:tc>
      </w:tr>
      <w:tr w:rsidR="0084183E" w:rsidRPr="00E34C3F" w:rsidTr="00986AE8">
        <w:trPr>
          <w:trHeight w:val="3004"/>
        </w:trPr>
        <w:tc>
          <w:tcPr>
            <w:tcW w:w="5386" w:type="dxa"/>
            <w:tcBorders>
              <w:top w:val="nil"/>
              <w:left w:val="nil"/>
              <w:bottom w:val="nil"/>
              <w:right w:val="nil"/>
            </w:tcBorders>
          </w:tcPr>
          <w:p w:rsidR="0084183E" w:rsidRPr="00AA1EAA" w:rsidRDefault="0084183E" w:rsidP="00986AE8">
            <w:pPr>
              <w:shd w:val="clear" w:color="auto" w:fill="FFFFFF" w:themeFill="background1"/>
              <w:jc w:val="center"/>
              <w:rPr>
                <w:rFonts w:ascii="Sylfaen" w:hAnsi="Sylfaen" w:cs="Sylfaen"/>
                <w:b/>
                <w:sz w:val="20"/>
                <w:szCs w:val="20"/>
                <w:lang w:val="hy-AM"/>
              </w:rPr>
            </w:pPr>
          </w:p>
          <w:p w:rsidR="0084183E" w:rsidRPr="00150B8E" w:rsidRDefault="0084183E" w:rsidP="00986AE8">
            <w:pPr>
              <w:shd w:val="clear" w:color="auto" w:fill="FFFFFF" w:themeFill="background1"/>
              <w:jc w:val="center"/>
              <w:rPr>
                <w:rFonts w:ascii="Sylfaen" w:hAnsi="Sylfaen" w:cs="Sylfaen"/>
                <w:b/>
                <w:sz w:val="21"/>
                <w:szCs w:val="21"/>
                <w:lang w:val="hy-AM"/>
              </w:rPr>
            </w:pPr>
            <w:r w:rsidRPr="00150B8E">
              <w:rPr>
                <w:rFonts w:ascii="Sylfaen" w:hAnsi="Sylfaen" w:cs="Sylfaen"/>
                <w:b/>
                <w:sz w:val="21"/>
                <w:szCs w:val="21"/>
                <w:lang w:val="hy-AM"/>
              </w:rPr>
              <w:t>«Մատակարար»</w:t>
            </w:r>
          </w:p>
          <w:p w:rsidR="0084183E" w:rsidRPr="00150B8E" w:rsidRDefault="00443109" w:rsidP="00986AE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E8542463B9444D7497492345966A5F2D"/>
                </w:placeholder>
              </w:sdtPr>
              <w:sdtEndPr/>
              <w:sdtContent>
                <w:r w:rsidR="0084183E" w:rsidRPr="00150B8E">
                  <w:rPr>
                    <w:sz w:val="21"/>
                    <w:szCs w:val="21"/>
                    <w:lang w:val="hy-AM"/>
                  </w:rPr>
                  <w:t xml:space="preserve"> </w:t>
                </w:r>
                <w:r w:rsidR="0084183E" w:rsidRPr="00150B8E">
                  <w:rPr>
                    <w:rFonts w:ascii="Sylfaen" w:eastAsia="Calibri" w:hAnsi="Sylfaen"/>
                    <w:sz w:val="21"/>
                    <w:szCs w:val="21"/>
                    <w:lang w:val="hy-AM"/>
                  </w:rPr>
                  <w:t>«__________»_____</w:t>
                </w:r>
              </w:sdtContent>
            </w:sdt>
          </w:p>
          <w:p w:rsidR="0084183E" w:rsidRPr="00861D16" w:rsidRDefault="0084183E" w:rsidP="00986AE8">
            <w:pPr>
              <w:shd w:val="clear" w:color="auto" w:fill="FFFFFF" w:themeFill="background1"/>
              <w:jc w:val="center"/>
              <w:rPr>
                <w:rFonts w:ascii="Sylfaen" w:hAnsi="Sylfaen" w:cs="Sylfaen"/>
                <w:sz w:val="20"/>
                <w:szCs w:val="20"/>
                <w:lang w:val="hy-AM"/>
              </w:rPr>
            </w:pPr>
            <w:r w:rsidRPr="00861D16">
              <w:rPr>
                <w:rFonts w:ascii="Sylfaen" w:hAnsi="Sylfaen" w:cs="Sylfaen"/>
                <w:sz w:val="20"/>
                <w:szCs w:val="20"/>
                <w:lang w:val="hy-AM"/>
              </w:rPr>
              <w:t>Հասցե՝</w:t>
            </w:r>
            <w:r w:rsidRPr="00861D16">
              <w:rPr>
                <w:rFonts w:ascii="Sylfaen" w:hAnsi="Sylfaen"/>
                <w:sz w:val="20"/>
                <w:szCs w:val="20"/>
                <w:lang w:val="hy-AM"/>
              </w:rPr>
              <w:t xml:space="preserve"> </w:t>
            </w:r>
            <w:r w:rsidRPr="003675F5">
              <w:rPr>
                <w:rFonts w:ascii="Sylfaen" w:hAnsi="Sylfaen"/>
                <w:i/>
                <w:color w:val="1F4E79" w:themeColor="accent1" w:themeShade="80"/>
                <w:sz w:val="21"/>
                <w:szCs w:val="21"/>
                <w:lang w:val="hy-AM"/>
              </w:rPr>
              <w:t>ՀՀ,</w:t>
            </w:r>
            <w:r>
              <w:rPr>
                <w:rFonts w:ascii="Sylfaen" w:hAnsi="Sylfaen"/>
                <w:i/>
                <w:color w:val="1F4E79" w:themeColor="accent1" w:themeShade="80"/>
                <w:sz w:val="21"/>
                <w:szCs w:val="21"/>
                <w:lang w:val="hy-AM"/>
              </w:rPr>
              <w:t xml:space="preserve"> ք. </w:t>
            </w:r>
            <w:r w:rsidRPr="003675F5">
              <w:rPr>
                <w:rFonts w:ascii="Sylfaen" w:hAnsi="Sylfaen"/>
                <w:i/>
                <w:color w:val="1F4E79" w:themeColor="accent1" w:themeShade="80"/>
                <w:sz w:val="21"/>
                <w:szCs w:val="21"/>
                <w:lang w:val="hy-AM"/>
              </w:rPr>
              <w:t>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84183E" w:rsidRPr="00861D16" w:rsidRDefault="0084183E" w:rsidP="00986AE8">
            <w:pPr>
              <w:shd w:val="clear" w:color="auto" w:fill="FFFFFF" w:themeFill="background1"/>
              <w:jc w:val="center"/>
              <w:rPr>
                <w:rFonts w:ascii="Sylfaen" w:hAnsi="Sylfaen" w:cs="Sylfaen"/>
                <w:sz w:val="20"/>
                <w:szCs w:val="20"/>
                <w:lang w:val="hy-AM"/>
              </w:rPr>
            </w:pPr>
            <w:r w:rsidRPr="00861D16">
              <w:rPr>
                <w:rFonts w:ascii="Sylfaen" w:hAnsi="Sylfaen" w:cs="Sylfaen"/>
                <w:sz w:val="20"/>
                <w:szCs w:val="20"/>
                <w:lang w:val="hy-AM"/>
              </w:rPr>
              <w:t>ՀՎՀՀ՝</w:t>
            </w:r>
            <w:r w:rsidRPr="00861D16">
              <w:rPr>
                <w:rFonts w:ascii="Sylfaen" w:hAnsi="Sylfaen"/>
                <w:sz w:val="20"/>
                <w:szCs w:val="20"/>
                <w:lang w:val="hy-AM"/>
              </w:rPr>
              <w:t xml:space="preserve">  </w:t>
            </w:r>
            <w:r w:rsidRPr="003675F5">
              <w:rPr>
                <w:rFonts w:ascii="Sylfaen" w:hAnsi="Sylfaen" w:cs="Sylfaen"/>
                <w:sz w:val="21"/>
                <w:szCs w:val="21"/>
                <w:lang w:val="hy-AM"/>
              </w:rPr>
              <w:t>__________</w:t>
            </w:r>
            <w:r w:rsidRPr="00861D16">
              <w:rPr>
                <w:rFonts w:ascii="Sylfaen" w:hAnsi="Sylfaen" w:cs="Sylfaen"/>
                <w:sz w:val="20"/>
                <w:szCs w:val="20"/>
                <w:lang w:val="hy-AM"/>
              </w:rPr>
              <w:t xml:space="preserve"> </w:t>
            </w:r>
          </w:p>
          <w:p w:rsidR="0084183E" w:rsidRPr="00861D16" w:rsidRDefault="0084183E" w:rsidP="00986AE8">
            <w:pPr>
              <w:shd w:val="clear" w:color="auto" w:fill="FFFFFF" w:themeFill="background1"/>
              <w:jc w:val="center"/>
              <w:rPr>
                <w:rFonts w:ascii="Sylfaen" w:hAnsi="Sylfaen" w:cs="Sylfaen"/>
                <w:sz w:val="20"/>
                <w:szCs w:val="20"/>
                <w:lang w:val="hy-AM"/>
              </w:rPr>
            </w:pPr>
            <w:r w:rsidRPr="00861D16">
              <w:rPr>
                <w:rFonts w:ascii="Sylfaen" w:hAnsi="Sylfaen" w:cs="Sylfaen"/>
                <w:sz w:val="20"/>
                <w:szCs w:val="20"/>
                <w:lang w:val="hy-AM"/>
              </w:rPr>
              <w:t xml:space="preserve">Բանկ՝ </w:t>
            </w:r>
            <w:r w:rsidRPr="003675F5">
              <w:rPr>
                <w:rFonts w:ascii="Sylfaen" w:hAnsi="Sylfaen" w:cs="Sylfaen"/>
                <w:sz w:val="21"/>
                <w:szCs w:val="21"/>
                <w:lang w:val="hy-AM"/>
              </w:rPr>
              <w:t xml:space="preserve"> «_______» _____</w:t>
            </w:r>
          </w:p>
          <w:p w:rsidR="0084183E" w:rsidRPr="00861D16" w:rsidRDefault="0084183E" w:rsidP="00986AE8">
            <w:pPr>
              <w:shd w:val="clear" w:color="auto" w:fill="FFFFFF" w:themeFill="background1"/>
              <w:jc w:val="center"/>
              <w:rPr>
                <w:rFonts w:ascii="Sylfaen" w:hAnsi="Sylfaen"/>
                <w:sz w:val="20"/>
                <w:szCs w:val="20"/>
                <w:lang w:val="hy-AM"/>
              </w:rPr>
            </w:pPr>
            <w:r w:rsidRPr="00861D16">
              <w:rPr>
                <w:rFonts w:ascii="Sylfaen" w:hAnsi="Sylfaen"/>
                <w:sz w:val="20"/>
                <w:szCs w:val="20"/>
                <w:lang w:val="hy-AM"/>
              </w:rPr>
              <w:t xml:space="preserve">հ/հ՝ </w:t>
            </w:r>
            <w:r w:rsidRPr="003675F5">
              <w:rPr>
                <w:rFonts w:ascii="Sylfaen" w:hAnsi="Sylfaen" w:cs="Sylfaen"/>
                <w:sz w:val="21"/>
                <w:szCs w:val="21"/>
                <w:lang w:val="hy-AM"/>
              </w:rPr>
              <w:t>_________</w:t>
            </w:r>
            <w:r w:rsidRPr="00E12E41">
              <w:rPr>
                <w:rFonts w:ascii="Sylfaen" w:hAnsi="Sylfaen" w:cs="Sylfaen"/>
                <w:sz w:val="21"/>
                <w:szCs w:val="21"/>
                <w:lang w:val="hy-AM"/>
              </w:rPr>
              <w:t>__________</w:t>
            </w:r>
            <w:r w:rsidRPr="003675F5">
              <w:rPr>
                <w:rFonts w:ascii="Sylfaen" w:hAnsi="Sylfaen" w:cs="Sylfaen"/>
                <w:sz w:val="21"/>
                <w:szCs w:val="21"/>
                <w:lang w:val="hy-AM"/>
              </w:rPr>
              <w:t>_</w:t>
            </w:r>
          </w:p>
          <w:p w:rsidR="0084183E" w:rsidRDefault="0084183E" w:rsidP="00986AE8">
            <w:pPr>
              <w:shd w:val="clear" w:color="auto" w:fill="FFFFFF" w:themeFill="background1"/>
              <w:jc w:val="center"/>
              <w:rPr>
                <w:rFonts w:ascii="Sylfaen" w:hAnsi="Sylfaen" w:cs="Sylfaen"/>
                <w:sz w:val="21"/>
                <w:szCs w:val="21"/>
                <w:lang w:val="hy-AM"/>
              </w:rPr>
            </w:pPr>
            <w:r w:rsidRPr="00861D16">
              <w:rPr>
                <w:rFonts w:ascii="Sylfaen" w:hAnsi="Sylfaen"/>
                <w:sz w:val="20"/>
                <w:szCs w:val="20"/>
                <w:lang w:val="hy-AM"/>
              </w:rPr>
              <w:t>Հեռ</w:t>
            </w:r>
            <w:r w:rsidRPr="00861D16">
              <w:rPr>
                <w:sz w:val="20"/>
                <w:szCs w:val="20"/>
                <w:lang w:val="hy-AM"/>
              </w:rPr>
              <w:t xml:space="preserve">․ </w:t>
            </w:r>
            <w:r w:rsidRPr="003675F5">
              <w:rPr>
                <w:rFonts w:ascii="Sylfaen" w:hAnsi="Sylfaen" w:cs="Sylfaen"/>
                <w:sz w:val="21"/>
                <w:szCs w:val="21"/>
                <w:lang w:val="hy-AM"/>
              </w:rPr>
              <w:t>__________</w:t>
            </w:r>
          </w:p>
          <w:p w:rsidR="0084183E" w:rsidRPr="00AA1EAA" w:rsidRDefault="0084183E" w:rsidP="00986AE8">
            <w:pPr>
              <w:shd w:val="clear" w:color="auto" w:fill="FFFFFF" w:themeFill="background1"/>
              <w:jc w:val="center"/>
              <w:rPr>
                <w:rFonts w:ascii="Sylfaen" w:hAnsi="Sylfaen"/>
                <w:sz w:val="20"/>
                <w:szCs w:val="20"/>
                <w:lang w:val="hy-AM"/>
              </w:rPr>
            </w:pPr>
            <w:r w:rsidRPr="00861D16">
              <w:rPr>
                <w:rFonts w:ascii="Sylfaen" w:hAnsi="Sylfaen"/>
                <w:sz w:val="20"/>
                <w:szCs w:val="20"/>
                <w:lang w:val="hy-AM"/>
              </w:rPr>
              <w:t>Էլ</w:t>
            </w:r>
            <w:r w:rsidRPr="00861D16">
              <w:rPr>
                <w:sz w:val="20"/>
                <w:szCs w:val="20"/>
                <w:lang w:val="hy-AM"/>
              </w:rPr>
              <w:t>․</w:t>
            </w:r>
            <w:r w:rsidRPr="00861D16">
              <w:rPr>
                <w:rFonts w:ascii="Sylfaen" w:hAnsi="Sylfaen"/>
                <w:sz w:val="20"/>
                <w:szCs w:val="20"/>
                <w:lang w:val="hy-AM"/>
              </w:rPr>
              <w:t xml:space="preserve"> </w:t>
            </w:r>
            <w:r w:rsidRPr="00861D16">
              <w:rPr>
                <w:rFonts w:ascii="Sylfaen" w:hAnsi="Sylfaen" w:cs="Sylfaen"/>
                <w:sz w:val="20"/>
                <w:szCs w:val="20"/>
                <w:lang w:val="hy-AM"/>
              </w:rPr>
              <w:t>հասցե</w:t>
            </w:r>
            <w:r w:rsidRPr="00861D16">
              <w:rPr>
                <w:rFonts w:ascii="Sylfaen" w:hAnsi="Sylfaen"/>
                <w:sz w:val="20"/>
                <w:szCs w:val="20"/>
                <w:lang w:val="hy-AM"/>
              </w:rPr>
              <w:t>՝</w:t>
            </w:r>
            <w:r>
              <w:rPr>
                <w:rFonts w:ascii="Sylfaen" w:hAnsi="Sylfaen"/>
                <w:sz w:val="20"/>
                <w:szCs w:val="20"/>
              </w:rPr>
              <w:t xml:space="preserve"> </w:t>
            </w:r>
            <w:r w:rsidRPr="003675F5">
              <w:rPr>
                <w:rFonts w:ascii="Sylfaen" w:hAnsi="Sylfaen" w:cs="Sylfaen"/>
                <w:sz w:val="21"/>
                <w:szCs w:val="21"/>
                <w:lang w:val="hy-AM"/>
              </w:rPr>
              <w:t>____________________</w:t>
            </w:r>
          </w:p>
          <w:p w:rsidR="0084183E" w:rsidRPr="00AA1EAA" w:rsidRDefault="0084183E" w:rsidP="00986AE8">
            <w:pPr>
              <w:shd w:val="clear" w:color="auto" w:fill="FFFFFF" w:themeFill="background1"/>
              <w:jc w:val="center"/>
              <w:rPr>
                <w:rFonts w:ascii="Sylfaen" w:hAnsi="Sylfaen"/>
                <w:sz w:val="20"/>
                <w:szCs w:val="20"/>
                <w:lang w:val="hy-AM"/>
              </w:rPr>
            </w:pPr>
          </w:p>
          <w:p w:rsidR="0084183E" w:rsidRPr="00AA1EAA" w:rsidRDefault="0084183E" w:rsidP="00986AE8">
            <w:pPr>
              <w:shd w:val="clear" w:color="auto" w:fill="FFFFFF" w:themeFill="background1"/>
              <w:jc w:val="center"/>
              <w:rPr>
                <w:rFonts w:ascii="Sylfaen" w:hAnsi="Sylfaen"/>
                <w:sz w:val="20"/>
                <w:szCs w:val="20"/>
                <w:lang w:val="hy-AM"/>
              </w:rPr>
            </w:pPr>
          </w:p>
        </w:tc>
        <w:tc>
          <w:tcPr>
            <w:tcW w:w="4992" w:type="dxa"/>
            <w:tcBorders>
              <w:top w:val="nil"/>
              <w:left w:val="nil"/>
              <w:bottom w:val="nil"/>
              <w:right w:val="nil"/>
            </w:tcBorders>
            <w:shd w:val="clear" w:color="auto" w:fill="auto"/>
          </w:tcPr>
          <w:p w:rsidR="0084183E" w:rsidRPr="00861D16" w:rsidRDefault="0084183E" w:rsidP="00986AE8">
            <w:pPr>
              <w:jc w:val="center"/>
              <w:rPr>
                <w:rFonts w:ascii="Sylfaen" w:hAnsi="Sylfaen"/>
                <w:b/>
                <w:sz w:val="20"/>
                <w:szCs w:val="20"/>
                <w:lang w:val="hy-AM"/>
              </w:rPr>
            </w:pPr>
          </w:p>
          <w:p w:rsidR="0084183E" w:rsidRPr="00150B8E" w:rsidRDefault="0084183E" w:rsidP="00986AE8">
            <w:pPr>
              <w:jc w:val="center"/>
              <w:rPr>
                <w:rFonts w:ascii="Sylfaen" w:hAnsi="Sylfaen"/>
                <w:b/>
                <w:sz w:val="21"/>
                <w:szCs w:val="21"/>
                <w:lang w:val="hy-AM"/>
              </w:rPr>
            </w:pPr>
            <w:r w:rsidRPr="00150B8E">
              <w:rPr>
                <w:rFonts w:ascii="Sylfaen" w:hAnsi="Sylfaen"/>
                <w:b/>
                <w:sz w:val="21"/>
                <w:szCs w:val="21"/>
                <w:lang w:val="hy-AM"/>
              </w:rPr>
              <w:t>«Поставщик»</w:t>
            </w:r>
          </w:p>
          <w:p w:rsidR="0084183E" w:rsidRPr="003675F5" w:rsidRDefault="00443109" w:rsidP="00986AE8">
            <w:pPr>
              <w:shd w:val="clear" w:color="auto" w:fill="FFFFFF" w:themeFill="background1"/>
              <w:jc w:val="center"/>
              <w:rPr>
                <w:rFonts w:ascii="Sylfaen" w:hAnsi="Sylfaen"/>
                <w:sz w:val="21"/>
                <w:szCs w:val="21"/>
                <w:lang w:val="hy-AM"/>
              </w:rPr>
            </w:pPr>
            <w:sdt>
              <w:sdtPr>
                <w:rPr>
                  <w:rFonts w:ascii="Sylfaen" w:eastAsia="Calibri" w:hAnsi="Sylfaen"/>
                  <w:sz w:val="21"/>
                  <w:szCs w:val="21"/>
                </w:rPr>
                <w:id w:val="1271975657"/>
                <w:placeholder>
                  <w:docPart w:val="D0AEFDF0955B49C4BED4EB4ADB4785BA"/>
                </w:placeholder>
              </w:sdtPr>
              <w:sdtEndPr/>
              <w:sdtContent>
                <w:r w:rsidR="0084183E" w:rsidRPr="00FD7F0C">
                  <w:rPr>
                    <w:rFonts w:ascii="Sylfaen" w:hAnsi="Sylfaen" w:cs="Sylfaen"/>
                    <w:sz w:val="21"/>
                    <w:szCs w:val="21"/>
                    <w:lang w:val="hy-AM"/>
                  </w:rPr>
                  <w:t>_____</w:t>
                </w:r>
                <w:r w:rsidR="0084183E" w:rsidRPr="003675F5">
                  <w:rPr>
                    <w:rFonts w:ascii="Sylfaen" w:eastAsia="Calibri" w:hAnsi="Sylfaen"/>
                    <w:sz w:val="21"/>
                    <w:szCs w:val="21"/>
                    <w:lang w:val="hy-AM"/>
                  </w:rPr>
                  <w:t xml:space="preserve"> «</w:t>
                </w:r>
                <w:r w:rsidR="0084183E" w:rsidRPr="00FD7F0C">
                  <w:rPr>
                    <w:rFonts w:ascii="Sylfaen" w:hAnsi="Sylfaen" w:cs="Sylfaen"/>
                    <w:sz w:val="21"/>
                    <w:szCs w:val="21"/>
                    <w:lang w:val="hy-AM"/>
                  </w:rPr>
                  <w:t>__________</w:t>
                </w:r>
                <w:r w:rsidR="0084183E" w:rsidRPr="003675F5">
                  <w:rPr>
                    <w:rFonts w:ascii="Sylfaen" w:eastAsia="Calibri" w:hAnsi="Sylfaen"/>
                    <w:sz w:val="21"/>
                    <w:szCs w:val="21"/>
                    <w:lang w:val="hy-AM"/>
                  </w:rPr>
                  <w:t>»</w:t>
                </w:r>
              </w:sdtContent>
            </w:sdt>
          </w:p>
          <w:p w:rsidR="0084183E" w:rsidRPr="00E12E41" w:rsidRDefault="0084183E" w:rsidP="00986AE8">
            <w:pPr>
              <w:shd w:val="clear" w:color="auto" w:fill="FFFFFF" w:themeFill="background1"/>
              <w:jc w:val="center"/>
              <w:outlineLvl w:val="0"/>
              <w:rPr>
                <w:rFonts w:ascii="Sylfaen" w:hAnsi="Sylfaen"/>
                <w:sz w:val="20"/>
                <w:szCs w:val="20"/>
                <w:lang w:val="hy-AM"/>
              </w:rPr>
            </w:pPr>
            <w:r w:rsidRPr="00E12E41">
              <w:rPr>
                <w:rFonts w:ascii="Sylfaen" w:hAnsi="Sylfaen"/>
                <w:sz w:val="20"/>
                <w:szCs w:val="20"/>
                <w:lang w:val="hy-AM"/>
              </w:rPr>
              <w:t xml:space="preserve"> А</w:t>
            </w:r>
            <w:r w:rsidRPr="00861D16">
              <w:rPr>
                <w:rFonts w:ascii="Sylfaen" w:hAnsi="Sylfaen"/>
                <w:sz w:val="20"/>
                <w:szCs w:val="20"/>
                <w:lang w:val="hy-AM"/>
              </w:rPr>
              <w:t>дрес:</w:t>
            </w:r>
            <w:r w:rsidRPr="003675F5">
              <w:rPr>
                <w:rFonts w:ascii="Sylfaen" w:hAnsi="Sylfaen"/>
                <w:i/>
                <w:color w:val="1F4E79" w:themeColor="accent1" w:themeShade="80"/>
                <w:sz w:val="21"/>
                <w:szCs w:val="21"/>
                <w:lang w:val="hy-AM"/>
              </w:rPr>
              <w:t xml:space="preserve"> РА, </w:t>
            </w:r>
            <w:r w:rsidRPr="00E12E41">
              <w:rPr>
                <w:rFonts w:ascii="Sylfaen" w:hAnsi="Sylfaen"/>
                <w:i/>
                <w:color w:val="1F4E79" w:themeColor="accent1" w:themeShade="80"/>
                <w:sz w:val="21"/>
                <w:szCs w:val="21"/>
                <w:lang w:val="hy-AM"/>
              </w:rPr>
              <w:t xml:space="preserve">г. </w:t>
            </w:r>
            <w:r w:rsidRPr="003675F5">
              <w:rPr>
                <w:rFonts w:ascii="Sylfaen" w:hAnsi="Sylfaen"/>
                <w:i/>
                <w:color w:val="1F4E79" w:themeColor="accent1" w:themeShade="80"/>
                <w:sz w:val="21"/>
                <w:szCs w:val="21"/>
                <w:lang w:val="hy-AM"/>
              </w:rPr>
              <w:t>Ереван</w:t>
            </w:r>
            <w:r w:rsidRPr="003675F5">
              <w:rPr>
                <w:rFonts w:ascii="Sylfaen" w:hAnsi="Sylfaen"/>
                <w:sz w:val="21"/>
                <w:szCs w:val="21"/>
                <w:lang w:val="hy-AM"/>
              </w:rPr>
              <w:t xml:space="preserve">, </w:t>
            </w:r>
            <w:r w:rsidRPr="00E12E41">
              <w:rPr>
                <w:rFonts w:ascii="Sylfaen" w:hAnsi="Sylfaen" w:cs="Sylfaen"/>
                <w:sz w:val="21"/>
                <w:szCs w:val="21"/>
                <w:lang w:val="hy-AM"/>
              </w:rPr>
              <w:t>__________</w:t>
            </w:r>
          </w:p>
          <w:p w:rsidR="0084183E" w:rsidRDefault="0084183E" w:rsidP="00986AE8">
            <w:pPr>
              <w:shd w:val="clear" w:color="auto" w:fill="FFFFFF" w:themeFill="background1"/>
              <w:jc w:val="center"/>
              <w:rPr>
                <w:rFonts w:ascii="Sylfaen" w:hAnsi="Sylfaen" w:cs="Sylfaen"/>
                <w:sz w:val="21"/>
                <w:szCs w:val="21"/>
                <w:lang w:val="hy-AM"/>
              </w:rPr>
            </w:pPr>
            <w:r w:rsidRPr="00861D16">
              <w:rPr>
                <w:rFonts w:ascii="Sylfaen" w:hAnsi="Sylfaen"/>
                <w:sz w:val="20"/>
                <w:szCs w:val="20"/>
                <w:lang w:val="hy-AM"/>
              </w:rPr>
              <w:t>ИНН:</w:t>
            </w:r>
            <w:r w:rsidRPr="00E12E41">
              <w:rPr>
                <w:rFonts w:ascii="Sylfaen" w:hAnsi="Sylfaen"/>
                <w:sz w:val="20"/>
                <w:szCs w:val="20"/>
                <w:lang w:val="hy-AM"/>
              </w:rPr>
              <w:t xml:space="preserve"> </w:t>
            </w:r>
            <w:r w:rsidRPr="003675F5">
              <w:rPr>
                <w:rFonts w:ascii="Sylfaen" w:hAnsi="Sylfaen" w:cs="Sylfaen"/>
                <w:sz w:val="21"/>
                <w:szCs w:val="21"/>
                <w:lang w:val="hy-AM"/>
              </w:rPr>
              <w:t>__________</w:t>
            </w:r>
          </w:p>
          <w:p w:rsidR="0084183E" w:rsidRPr="00E12E41" w:rsidRDefault="0084183E" w:rsidP="00986AE8">
            <w:pPr>
              <w:shd w:val="clear" w:color="auto" w:fill="FFFFFF" w:themeFill="background1"/>
              <w:jc w:val="center"/>
              <w:rPr>
                <w:rFonts w:ascii="Sylfaen" w:hAnsi="Sylfaen"/>
                <w:sz w:val="20"/>
                <w:szCs w:val="20"/>
                <w:lang w:val="hy-AM"/>
              </w:rPr>
            </w:pPr>
            <w:r w:rsidRPr="00861D16">
              <w:rPr>
                <w:rFonts w:ascii="Sylfaen" w:hAnsi="Sylfaen"/>
                <w:sz w:val="20"/>
                <w:szCs w:val="20"/>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84183E" w:rsidRPr="00861D16" w:rsidRDefault="0084183E" w:rsidP="00986AE8">
            <w:pPr>
              <w:shd w:val="clear" w:color="auto" w:fill="FFFFFF" w:themeFill="background1"/>
              <w:jc w:val="center"/>
              <w:rPr>
                <w:rFonts w:ascii="Sylfaen" w:hAnsi="Sylfaen"/>
                <w:sz w:val="20"/>
                <w:szCs w:val="20"/>
              </w:rPr>
            </w:pPr>
            <w:r w:rsidRPr="00861D16">
              <w:rPr>
                <w:rFonts w:ascii="Sylfaen" w:hAnsi="Sylfaen"/>
                <w:sz w:val="20"/>
                <w:szCs w:val="20"/>
                <w:lang w:val="hy-AM"/>
              </w:rPr>
              <w:t>р/с:</w:t>
            </w:r>
            <w:r w:rsidRPr="00E12E41">
              <w:rPr>
                <w:lang w:val="hy-AM"/>
              </w:rPr>
              <w:t xml:space="preserve"> </w:t>
            </w:r>
            <w:r w:rsidRPr="003675F5">
              <w:rPr>
                <w:rFonts w:ascii="Sylfaen" w:hAnsi="Sylfaen" w:cs="Sylfaen"/>
                <w:sz w:val="21"/>
                <w:szCs w:val="21"/>
                <w:lang w:val="hy-AM"/>
              </w:rPr>
              <w:t>__________</w:t>
            </w:r>
            <w:r>
              <w:rPr>
                <w:rFonts w:ascii="Sylfaen" w:hAnsi="Sylfaen" w:cs="Sylfaen"/>
                <w:sz w:val="21"/>
                <w:szCs w:val="21"/>
              </w:rPr>
              <w:t>___________</w:t>
            </w:r>
            <w:r w:rsidRPr="00861D16">
              <w:rPr>
                <w:rFonts w:ascii="Sylfaen" w:hAnsi="Sylfaen"/>
                <w:sz w:val="20"/>
                <w:szCs w:val="20"/>
                <w:lang w:val="hy-AM"/>
              </w:rPr>
              <w:t xml:space="preserve"> </w:t>
            </w:r>
          </w:p>
          <w:p w:rsidR="0084183E" w:rsidRPr="00861D16" w:rsidRDefault="0084183E" w:rsidP="00986AE8">
            <w:pPr>
              <w:rPr>
                <w:rFonts w:ascii="Sylfaen" w:hAnsi="Sylfaen" w:cs="Sylfaen"/>
                <w:sz w:val="20"/>
                <w:szCs w:val="20"/>
              </w:rPr>
            </w:pPr>
            <w:r>
              <w:rPr>
                <w:rFonts w:ascii="Sylfaen" w:hAnsi="Sylfaen"/>
                <w:sz w:val="20"/>
                <w:szCs w:val="20"/>
                <w:lang w:val="hy-AM"/>
              </w:rPr>
              <w:t xml:space="preserve">                      </w:t>
            </w:r>
            <w:r w:rsidRPr="00861D16">
              <w:rPr>
                <w:rFonts w:ascii="Sylfaen" w:hAnsi="Sylfaen"/>
                <w:sz w:val="20"/>
                <w:szCs w:val="20"/>
                <w:lang w:val="hy-AM"/>
              </w:rPr>
              <w:t>Тел</w:t>
            </w:r>
            <w:r w:rsidRPr="00861D16">
              <w:rPr>
                <w:rFonts w:ascii="Sylfaen" w:hAnsi="Sylfaen"/>
                <w:sz w:val="20"/>
                <w:szCs w:val="20"/>
              </w:rPr>
              <w:t>.:</w:t>
            </w:r>
            <w:r w:rsidRPr="00861D16">
              <w:rPr>
                <w:rFonts w:ascii="Sylfaen" w:hAnsi="Sylfaen"/>
                <w:sz w:val="20"/>
                <w:szCs w:val="20"/>
                <w:lang w:val="hy-AM"/>
              </w:rPr>
              <w:t xml:space="preserve">  </w:t>
            </w:r>
            <w:r w:rsidRPr="003675F5">
              <w:rPr>
                <w:rFonts w:ascii="Sylfaen" w:hAnsi="Sylfaen" w:cs="Sylfaen"/>
                <w:sz w:val="21"/>
                <w:szCs w:val="21"/>
                <w:lang w:val="hy-AM"/>
              </w:rPr>
              <w:t>__________</w:t>
            </w:r>
          </w:p>
          <w:p w:rsidR="0084183E" w:rsidRPr="00861D16" w:rsidRDefault="0084183E" w:rsidP="00986AE8">
            <w:pPr>
              <w:jc w:val="center"/>
              <w:rPr>
                <w:rFonts w:ascii="Sylfaen" w:hAnsi="Sylfaen"/>
                <w:sz w:val="20"/>
                <w:szCs w:val="20"/>
              </w:rPr>
            </w:pPr>
            <w:r w:rsidRPr="00861D16">
              <w:rPr>
                <w:rFonts w:ascii="Sylfaen" w:hAnsi="Sylfaen" w:cs="Sylfaen"/>
                <w:sz w:val="20"/>
                <w:szCs w:val="20"/>
              </w:rPr>
              <w:t xml:space="preserve">Эл. адрес: </w:t>
            </w:r>
            <w:r w:rsidRPr="003675F5">
              <w:rPr>
                <w:rFonts w:ascii="Sylfaen" w:hAnsi="Sylfaen" w:cs="Sylfaen"/>
                <w:sz w:val="21"/>
                <w:szCs w:val="21"/>
                <w:lang w:val="hy-AM"/>
              </w:rPr>
              <w:t>____________________</w:t>
            </w:r>
          </w:p>
        </w:tc>
      </w:tr>
      <w:tr w:rsidR="0084183E" w:rsidRPr="00E12E41" w:rsidTr="00986AE8">
        <w:trPr>
          <w:trHeight w:val="906"/>
        </w:trPr>
        <w:tc>
          <w:tcPr>
            <w:tcW w:w="5386" w:type="dxa"/>
            <w:tcBorders>
              <w:top w:val="nil"/>
              <w:left w:val="nil"/>
              <w:bottom w:val="nil"/>
              <w:right w:val="nil"/>
            </w:tcBorders>
          </w:tcPr>
          <w:p w:rsidR="0084183E" w:rsidRPr="00E12E41" w:rsidRDefault="0084183E" w:rsidP="00986AE8">
            <w:pPr>
              <w:shd w:val="clear" w:color="auto" w:fill="FFFFFF" w:themeFill="background1"/>
              <w:rPr>
                <w:rFonts w:ascii="Sylfaen" w:eastAsia="Calibri" w:hAnsi="Sylfaen"/>
                <w:color w:val="000000" w:themeColor="text1"/>
                <w:sz w:val="20"/>
                <w:szCs w:val="20"/>
              </w:rPr>
            </w:pP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Pr>
                <w:rFonts w:ascii="Sylfaen" w:eastAsia="Calibri" w:hAnsi="Sylfaen" w:cs="Sylfaen"/>
                <w:sz w:val="21"/>
                <w:szCs w:val="21"/>
              </w:rPr>
              <w:t xml:space="preserve">  </w:t>
            </w:r>
            <w:r w:rsidRPr="009E22F7">
              <w:rPr>
                <w:rFonts w:ascii="Sylfaen" w:hAnsi="Sylfaen" w:cs="Sylfaen"/>
                <w:color w:val="000000" w:themeColor="text1"/>
                <w:sz w:val="20"/>
                <w:szCs w:val="20"/>
                <w:lang w:val="hy-AM"/>
              </w:rPr>
              <w:t>_____</w:t>
            </w:r>
            <w:r>
              <w:rPr>
                <w:rFonts w:ascii="Sylfaen" w:hAnsi="Sylfaen" w:cs="Sylfaen"/>
                <w:color w:val="000000" w:themeColor="text1"/>
                <w:sz w:val="20"/>
                <w:szCs w:val="20"/>
              </w:rPr>
              <w:t>__________</w:t>
            </w:r>
            <w:r w:rsidRPr="009E22F7">
              <w:rPr>
                <w:rFonts w:ascii="Sylfaen" w:hAnsi="Sylfaen" w:cs="Sylfaen"/>
                <w:color w:val="000000" w:themeColor="text1"/>
                <w:sz w:val="20"/>
                <w:szCs w:val="20"/>
                <w:lang w:val="hy-AM"/>
              </w:rPr>
              <w:t>_______</w:t>
            </w:r>
            <w:r>
              <w:rPr>
                <w:rFonts w:ascii="Sylfaen" w:hAnsi="Sylfaen" w:cs="Sylfaen"/>
                <w:color w:val="000000" w:themeColor="text1"/>
                <w:sz w:val="20"/>
                <w:szCs w:val="20"/>
              </w:rPr>
              <w:t>______</w:t>
            </w:r>
            <w:r w:rsidRPr="009E22F7">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 </w:t>
            </w:r>
            <w:r w:rsidRPr="00FD7F0C">
              <w:rPr>
                <w:rFonts w:ascii="Sylfaen" w:hAnsi="Sylfaen" w:cs="Sylfaen"/>
                <w:i/>
                <w:color w:val="1F4E79" w:themeColor="accent1" w:themeShade="80"/>
                <w:sz w:val="21"/>
                <w:szCs w:val="21"/>
                <w:lang w:val="hy-AM" w:bidi="he-IL"/>
              </w:rPr>
              <w:t>ԱԱՀ</w:t>
            </w:r>
          </w:p>
          <w:p w:rsidR="0084183E" w:rsidRPr="00150B8E" w:rsidRDefault="0084183E" w:rsidP="00986AE8">
            <w:pPr>
              <w:jc w:val="both"/>
              <w:rPr>
                <w:rFonts w:ascii="Sylfaen" w:hAnsi="Sylfaen" w:cs="Sylfaen"/>
                <w:color w:val="000000" w:themeColor="text1"/>
                <w:sz w:val="22"/>
                <w:szCs w:val="22"/>
                <w:vertAlign w:val="superscript"/>
                <w:lang w:val="hy-AM"/>
              </w:rPr>
            </w:pPr>
            <w:r w:rsidRPr="00150B8E">
              <w:rPr>
                <w:rFonts w:ascii="Sylfaen" w:hAnsi="Sylfaen" w:cs="Sylfaen"/>
                <w:color w:val="000000" w:themeColor="text1"/>
                <w:sz w:val="22"/>
                <w:szCs w:val="22"/>
                <w:vertAlign w:val="superscript"/>
              </w:rPr>
              <w:t xml:space="preserve">                                                         </w:t>
            </w:r>
            <w:r w:rsidRPr="00150B8E">
              <w:rPr>
                <w:rFonts w:ascii="Sylfaen" w:hAnsi="Sylfaen" w:cs="Sylfaen"/>
                <w:color w:val="000000" w:themeColor="text1"/>
                <w:sz w:val="22"/>
                <w:szCs w:val="22"/>
                <w:vertAlign w:val="superscript"/>
                <w:lang w:val="hy-AM"/>
              </w:rPr>
              <w:t>ԿՏ ստորագրություն</w:t>
            </w:r>
          </w:p>
        </w:tc>
        <w:tc>
          <w:tcPr>
            <w:tcW w:w="4992" w:type="dxa"/>
            <w:tcBorders>
              <w:top w:val="nil"/>
              <w:left w:val="nil"/>
              <w:bottom w:val="nil"/>
              <w:right w:val="nil"/>
            </w:tcBorders>
            <w:shd w:val="clear" w:color="auto" w:fill="auto"/>
          </w:tcPr>
          <w:p w:rsidR="0084183E" w:rsidRDefault="0084183E" w:rsidP="00986AE8">
            <w:pPr>
              <w:ind w:left="-142"/>
              <w:jc w:val="right"/>
              <w:rPr>
                <w:rFonts w:ascii="Sylfaen" w:hAnsi="Sylfaen" w:cs="Sylfaen"/>
                <w:sz w:val="21"/>
                <w:szCs w:val="21"/>
                <w:lang w:bidi="he-IL"/>
              </w:rPr>
            </w:pPr>
            <w:r w:rsidRPr="000E775F">
              <w:rPr>
                <w:rFonts w:ascii="Sylfaen" w:hAnsi="Sylfaen"/>
                <w:i/>
                <w:color w:val="1F4E79" w:themeColor="accent1" w:themeShade="80"/>
                <w:sz w:val="20"/>
                <w:szCs w:val="20"/>
              </w:rPr>
              <w:t>Должность</w:t>
            </w:r>
            <w:r>
              <w:rPr>
                <w:rFonts w:ascii="Sylfaen" w:hAnsi="Sylfaen"/>
                <w:i/>
                <w:color w:val="1F4E79" w:themeColor="accent1" w:themeShade="80"/>
                <w:sz w:val="20"/>
                <w:szCs w:val="20"/>
              </w:rPr>
              <w:t xml:space="preserve"> </w:t>
            </w:r>
            <w:r>
              <w:rPr>
                <w:rFonts w:eastAsia="Calibri"/>
                <w:color w:val="000000" w:themeColor="text1"/>
                <w:sz w:val="20"/>
                <w:szCs w:val="20"/>
              </w:rPr>
              <w:t>:  ________________</w:t>
            </w:r>
            <w:r w:rsidRPr="00861D16">
              <w:rPr>
                <w:rFonts w:eastAsia="Calibri"/>
                <w:color w:val="000000" w:themeColor="text1"/>
                <w:sz w:val="20"/>
                <w:szCs w:val="20"/>
              </w:rPr>
              <w:t>_____________</w:t>
            </w:r>
            <w:r w:rsidRPr="00861D16">
              <w:rPr>
                <w:rFonts w:ascii="Sylfaen" w:hAnsi="Sylfaen" w:cs="Sylfaen"/>
                <w:color w:val="000000" w:themeColor="text1"/>
                <w:sz w:val="21"/>
                <w:szCs w:val="21"/>
                <w:lang w:bidi="he-IL"/>
              </w:rPr>
              <w:t xml:space="preserve"> </w:t>
            </w:r>
            <w:r w:rsidRPr="00FD7F0C">
              <w:rPr>
                <w:rFonts w:ascii="Sylfaen" w:hAnsi="Sylfaen" w:cs="Sylfaen"/>
                <w:color w:val="1F4E79" w:themeColor="accent1" w:themeShade="80"/>
                <w:sz w:val="21"/>
                <w:szCs w:val="21"/>
                <w:lang w:bidi="he-IL"/>
              </w:rPr>
              <w:t>ФИО</w:t>
            </w:r>
          </w:p>
          <w:p w:rsidR="0084183E" w:rsidRPr="00150B8E" w:rsidRDefault="0084183E" w:rsidP="00986AE8">
            <w:pP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 xml:space="preserve">                                                                          МП подпись     </w:t>
            </w:r>
          </w:p>
          <w:p w:rsidR="0084183E" w:rsidRPr="00861D16" w:rsidRDefault="0084183E" w:rsidP="00986AE8">
            <w:pPr>
              <w:rPr>
                <w:rFonts w:ascii="Sylfaen" w:hAnsi="Sylfaen"/>
                <w:color w:val="000000" w:themeColor="text1"/>
                <w:sz w:val="20"/>
                <w:szCs w:val="20"/>
                <w:lang w:val="hy-AM"/>
              </w:rPr>
            </w:pPr>
          </w:p>
        </w:tc>
      </w:tr>
    </w:tbl>
    <w:p w:rsidR="0084183E" w:rsidRDefault="0084183E" w:rsidP="0084183E">
      <w:pPr>
        <w:widowControl w:val="0"/>
        <w:autoSpaceDE w:val="0"/>
        <w:autoSpaceDN w:val="0"/>
        <w:adjustRightInd w:val="0"/>
        <w:jc w:val="right"/>
        <w:rPr>
          <w:rFonts w:ascii="Sylfaen" w:hAnsi="Sylfaen"/>
          <w:sz w:val="20"/>
          <w:szCs w:val="20"/>
        </w:rPr>
      </w:pPr>
    </w:p>
    <w:p w:rsidR="0084183E" w:rsidRDefault="0084183E">
      <w:pPr>
        <w:spacing w:after="160" w:line="259" w:lineRule="auto"/>
        <w:rPr>
          <w:rFonts w:ascii="Sylfaen" w:hAnsi="Sylfaen"/>
          <w:sz w:val="20"/>
          <w:szCs w:val="20"/>
        </w:rPr>
      </w:pPr>
      <w:r>
        <w:rPr>
          <w:rFonts w:ascii="Sylfaen" w:hAnsi="Sylfaen"/>
          <w:sz w:val="20"/>
          <w:szCs w:val="20"/>
        </w:rPr>
        <w:br w:type="page"/>
      </w:r>
    </w:p>
    <w:p w:rsidR="0084183E" w:rsidRPr="00392D11" w:rsidRDefault="0084183E" w:rsidP="0084183E">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84183E" w:rsidRPr="00392D11" w:rsidRDefault="0084183E" w:rsidP="0084183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84183E" w:rsidRPr="00392D11" w:rsidRDefault="0084183E" w:rsidP="0084183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 xml:space="preserve"> </w:t>
      </w:r>
      <w:r w:rsidRPr="00392D11">
        <w:rPr>
          <w:rFonts w:ascii="Sylfaen" w:hAnsi="Sylfaen"/>
          <w:sz w:val="20"/>
          <w:szCs w:val="20"/>
        </w:rPr>
        <w:t>г.</w:t>
      </w:r>
    </w:p>
    <w:p w:rsidR="0084183E" w:rsidRDefault="0084183E" w:rsidP="0084183E">
      <w:pPr>
        <w:tabs>
          <w:tab w:val="left" w:pos="8610"/>
        </w:tabs>
        <w:jc w:val="right"/>
        <w:rPr>
          <w:rFonts w:ascii="Sylfaen" w:hAnsi="Sylfaen"/>
          <w:sz w:val="20"/>
          <w:szCs w:val="20"/>
        </w:rPr>
      </w:pPr>
      <w:r w:rsidRPr="00392D11">
        <w:rPr>
          <w:rFonts w:ascii="Sylfaen" w:hAnsi="Sylfaen"/>
          <w:sz w:val="20"/>
          <w:szCs w:val="20"/>
        </w:rPr>
        <w:t xml:space="preserve">                   Մասնագիր № 1 «____»</w:t>
      </w:r>
      <w:r>
        <w:rPr>
          <w:rFonts w:ascii="Sylfaen" w:hAnsi="Sylfaen"/>
          <w:sz w:val="20"/>
          <w:szCs w:val="20"/>
          <w:lang w:val="hy-AM"/>
        </w:rPr>
        <w:t xml:space="preserve"> </w:t>
      </w:r>
      <w:r w:rsidRPr="00392D11">
        <w:rPr>
          <w:rFonts w:ascii="Sylfaen" w:hAnsi="Sylfaen"/>
          <w:sz w:val="20"/>
          <w:szCs w:val="20"/>
        </w:rPr>
        <w:t xml:space="preserve">  ____________ 202</w:t>
      </w:r>
      <w:r>
        <w:rPr>
          <w:rFonts w:ascii="Sylfaen" w:hAnsi="Sylfaen"/>
          <w:sz w:val="20"/>
          <w:szCs w:val="20"/>
        </w:rPr>
        <w:t xml:space="preserve"> </w:t>
      </w:r>
      <w:r w:rsidRPr="00392D11">
        <w:rPr>
          <w:rFonts w:ascii="Sylfaen" w:hAnsi="Sylfaen"/>
          <w:sz w:val="20"/>
          <w:szCs w:val="20"/>
        </w:rPr>
        <w:t>թ.  թիվ __________Պայմանագրի</w:t>
      </w:r>
    </w:p>
    <w:p w:rsidR="0084183E" w:rsidRDefault="0084183E" w:rsidP="0084183E">
      <w:pPr>
        <w:widowControl w:val="0"/>
        <w:autoSpaceDE w:val="0"/>
        <w:autoSpaceDN w:val="0"/>
        <w:adjustRightInd w:val="0"/>
        <w:rPr>
          <w:rFonts w:ascii="Sylfaen" w:hAnsi="Sylfaen"/>
          <w:b/>
          <w:color w:val="000000"/>
          <w:sz w:val="20"/>
          <w:szCs w:val="20"/>
        </w:rPr>
      </w:pPr>
    </w:p>
    <w:p w:rsidR="0084183E" w:rsidRDefault="0084183E" w:rsidP="0084183E">
      <w:pPr>
        <w:widowControl w:val="0"/>
        <w:autoSpaceDE w:val="0"/>
        <w:autoSpaceDN w:val="0"/>
        <w:adjustRightInd w:val="0"/>
        <w:jc w:val="center"/>
        <w:rPr>
          <w:rFonts w:ascii="Sylfaen" w:hAnsi="Sylfaen"/>
          <w:b/>
          <w:color w:val="000000"/>
          <w:sz w:val="20"/>
          <w:szCs w:val="20"/>
        </w:rPr>
      </w:pPr>
    </w:p>
    <w:p w:rsidR="0084183E" w:rsidRPr="00814092" w:rsidRDefault="0084183E" w:rsidP="0084183E">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sidRPr="007E6C36">
        <w:rPr>
          <w:rFonts w:ascii="Sylfaen" w:hAnsi="Sylfaen"/>
          <w:b/>
          <w:color w:val="000000"/>
          <w:sz w:val="20"/>
          <w:szCs w:val="20"/>
        </w:rPr>
        <w:t>1</w:t>
      </w:r>
      <w:r>
        <w:rPr>
          <w:rFonts w:ascii="Sylfaen" w:hAnsi="Sylfaen"/>
          <w:b/>
          <w:color w:val="000000"/>
          <w:sz w:val="20"/>
          <w:szCs w:val="20"/>
        </w:rPr>
        <w:t xml:space="preserve"> </w:t>
      </w:r>
    </w:p>
    <w:p w:rsidR="0084183E" w:rsidRDefault="0084183E" w:rsidP="0084183E">
      <w:pPr>
        <w:widowControl w:val="0"/>
        <w:autoSpaceDE w:val="0"/>
        <w:autoSpaceDN w:val="0"/>
        <w:adjustRightInd w:val="0"/>
        <w:jc w:val="center"/>
        <w:rPr>
          <w:rFonts w:ascii="Sylfaen" w:hAnsi="Sylfaen"/>
          <w:b/>
          <w:color w:val="000000"/>
          <w:sz w:val="20"/>
          <w:szCs w:val="20"/>
        </w:rPr>
      </w:pPr>
    </w:p>
    <w:p w:rsidR="0084183E" w:rsidRPr="007D2EBA" w:rsidRDefault="0084183E" w:rsidP="0084183E">
      <w:pPr>
        <w:widowControl w:val="0"/>
        <w:autoSpaceDE w:val="0"/>
        <w:autoSpaceDN w:val="0"/>
        <w:adjustRightInd w:val="0"/>
        <w:jc w:val="center"/>
        <w:rPr>
          <w:rFonts w:ascii="Sylfaen" w:hAnsi="Sylfaen"/>
          <w:b/>
          <w:color w:val="000000"/>
          <w:sz w:val="6"/>
          <w:szCs w:val="6"/>
        </w:rPr>
      </w:pPr>
    </w:p>
    <w:tbl>
      <w:tblPr>
        <w:tblW w:w="10714" w:type="dxa"/>
        <w:tblInd w:w="-5" w:type="dxa"/>
        <w:tblLayout w:type="fixed"/>
        <w:tblLook w:val="04A0" w:firstRow="1" w:lastRow="0" w:firstColumn="1" w:lastColumn="0" w:noHBand="0" w:noVBand="1"/>
      </w:tblPr>
      <w:tblGrid>
        <w:gridCol w:w="383"/>
        <w:gridCol w:w="1602"/>
        <w:gridCol w:w="1134"/>
        <w:gridCol w:w="1097"/>
        <w:gridCol w:w="897"/>
        <w:gridCol w:w="903"/>
        <w:gridCol w:w="1043"/>
        <w:gridCol w:w="1163"/>
        <w:gridCol w:w="992"/>
        <w:gridCol w:w="1470"/>
        <w:gridCol w:w="30"/>
      </w:tblGrid>
      <w:tr w:rsidR="0084183E" w:rsidRPr="0084183E" w:rsidTr="0084183E">
        <w:trPr>
          <w:gridAfter w:val="1"/>
          <w:wAfter w:w="30" w:type="dxa"/>
          <w:trHeight w:val="70"/>
        </w:trPr>
        <w:tc>
          <w:tcPr>
            <w:tcW w:w="3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4183E" w:rsidRPr="0084183E" w:rsidRDefault="0084183E" w:rsidP="0084183E">
            <w:pPr>
              <w:rPr>
                <w:rFonts w:ascii="Sylfaen" w:hAnsi="Sylfaen" w:cs="Calibri"/>
                <w:b/>
                <w:bCs/>
                <w:color w:val="000000"/>
                <w:sz w:val="18"/>
                <w:szCs w:val="18"/>
              </w:rPr>
            </w:pPr>
            <w:r w:rsidRPr="0084183E">
              <w:rPr>
                <w:rFonts w:ascii="Sylfaen" w:hAnsi="Sylfaen" w:cs="Calibri"/>
                <w:b/>
                <w:bCs/>
                <w:color w:val="000000"/>
                <w:sz w:val="18"/>
              </w:rPr>
              <w:t>№</w:t>
            </w:r>
          </w:p>
        </w:tc>
        <w:tc>
          <w:tcPr>
            <w:tcW w:w="1602" w:type="dxa"/>
            <w:tcBorders>
              <w:top w:val="single" w:sz="4" w:space="0" w:color="auto"/>
              <w:left w:val="nil"/>
              <w:bottom w:val="single" w:sz="4" w:space="0" w:color="auto"/>
              <w:right w:val="single" w:sz="4" w:space="0" w:color="auto"/>
            </w:tcBorders>
            <w:shd w:val="clear" w:color="000000" w:fill="FFFFFF"/>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rPr>
              <w:t>Наименование / Ապրանքի անվանումը</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rPr>
              <w:t>ед. изм/չմ</w:t>
            </w:r>
          </w:p>
        </w:tc>
        <w:tc>
          <w:tcPr>
            <w:tcW w:w="1097" w:type="dxa"/>
            <w:tcBorders>
              <w:top w:val="single" w:sz="4" w:space="0" w:color="auto"/>
              <w:left w:val="nil"/>
              <w:bottom w:val="single" w:sz="4" w:space="0" w:color="auto"/>
              <w:right w:val="single" w:sz="4" w:space="0" w:color="auto"/>
            </w:tcBorders>
            <w:shd w:val="clear" w:color="000000" w:fill="FFFFFF"/>
            <w:vAlign w:val="center"/>
            <w:hideMark/>
          </w:tcPr>
          <w:p w:rsidR="0084183E" w:rsidRPr="0084183E" w:rsidRDefault="0084183E" w:rsidP="0084183E">
            <w:pPr>
              <w:rPr>
                <w:rFonts w:ascii="Sylfaen" w:hAnsi="Sylfaen" w:cs="Calibri"/>
                <w:b/>
                <w:bCs/>
                <w:color w:val="000000"/>
                <w:sz w:val="18"/>
                <w:szCs w:val="18"/>
              </w:rPr>
            </w:pPr>
            <w:r w:rsidRPr="0084183E">
              <w:rPr>
                <w:rFonts w:ascii="Sylfaen" w:hAnsi="Sylfaen" w:cs="Calibri"/>
                <w:b/>
                <w:bCs/>
                <w:color w:val="000000"/>
                <w:sz w:val="18"/>
                <w:szCs w:val="18"/>
              </w:rPr>
              <w:t>Марка/մակնիշ</w:t>
            </w:r>
          </w:p>
        </w:tc>
        <w:tc>
          <w:tcPr>
            <w:tcW w:w="897" w:type="dxa"/>
            <w:tcBorders>
              <w:top w:val="single" w:sz="4" w:space="0" w:color="auto"/>
              <w:left w:val="nil"/>
              <w:bottom w:val="single" w:sz="4" w:space="0" w:color="auto"/>
              <w:right w:val="single" w:sz="4" w:space="0" w:color="auto"/>
            </w:tcBorders>
            <w:shd w:val="clear" w:color="000000" w:fill="FFFFFF"/>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rPr>
              <w:t>Размер/ չափս</w:t>
            </w:r>
          </w:p>
        </w:tc>
        <w:tc>
          <w:tcPr>
            <w:tcW w:w="903" w:type="dxa"/>
            <w:tcBorders>
              <w:top w:val="single" w:sz="4" w:space="0" w:color="auto"/>
              <w:left w:val="nil"/>
              <w:bottom w:val="single" w:sz="4" w:space="0" w:color="auto"/>
              <w:right w:val="single" w:sz="4" w:space="0" w:color="auto"/>
            </w:tcBorders>
            <w:shd w:val="clear" w:color="000000" w:fill="FFFFFF"/>
            <w:vAlign w:val="center"/>
            <w:hideMark/>
          </w:tcPr>
          <w:p w:rsidR="0084183E" w:rsidRPr="0084183E" w:rsidRDefault="0084183E" w:rsidP="0084183E">
            <w:pPr>
              <w:rPr>
                <w:rFonts w:ascii="Sylfaen" w:hAnsi="Sylfaen" w:cs="Calibri"/>
                <w:b/>
                <w:bCs/>
                <w:color w:val="000000"/>
                <w:sz w:val="18"/>
                <w:szCs w:val="18"/>
              </w:rPr>
            </w:pPr>
            <w:r w:rsidRPr="0084183E">
              <w:rPr>
                <w:rFonts w:ascii="Sylfaen" w:hAnsi="Sylfaen" w:cs="Calibri"/>
                <w:b/>
                <w:bCs/>
                <w:color w:val="000000"/>
                <w:sz w:val="18"/>
                <w:szCs w:val="18"/>
              </w:rPr>
              <w:t>Кол-во /  Քանակ</w:t>
            </w:r>
          </w:p>
        </w:tc>
        <w:tc>
          <w:tcPr>
            <w:tcW w:w="1043" w:type="dxa"/>
            <w:tcBorders>
              <w:top w:val="single" w:sz="4" w:space="0" w:color="auto"/>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rPr>
              <w:t>Цена за единицу в драмах РА без  НДС/ Միավորի գինը ՀՀ դրամ՝ առանց ԱԱՀ</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lang w:val="hy-AM"/>
              </w:rPr>
              <w:t>Сумма в драмах РА без  НДС/ Միավորի գինը ՀՀ դրամ՝ առանց ԱԱՀ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rPr>
              <w:t>Цена за единицу в драмах РА с  НДС/ Միավորի գինը ՀՀ դրամ՝ ներառյալ ԱԱՀ</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rFonts w:ascii="Sylfaen" w:hAnsi="Sylfaen" w:cs="Calibri"/>
                <w:b/>
                <w:bCs/>
                <w:color w:val="000000"/>
                <w:sz w:val="18"/>
                <w:szCs w:val="18"/>
              </w:rPr>
            </w:pPr>
            <w:r w:rsidRPr="0084183E">
              <w:rPr>
                <w:rFonts w:ascii="Sylfaen" w:hAnsi="Sylfaen" w:cs="Calibri"/>
                <w:b/>
                <w:bCs/>
                <w:color w:val="000000"/>
                <w:sz w:val="18"/>
                <w:szCs w:val="18"/>
                <w:lang w:val="hy-AM"/>
              </w:rPr>
              <w:t>Сумма в драмах РА с НДС/Ընդհանուր արժեքը ՀՀ դրամ՝ ներառյալ ԱԱՀ</w:t>
            </w:r>
          </w:p>
        </w:tc>
      </w:tr>
      <w:tr w:rsidR="0084183E" w:rsidRPr="0084183E" w:rsidTr="0084183E">
        <w:trPr>
          <w:gridAfter w:val="1"/>
          <w:wAfter w:w="30" w:type="dxa"/>
          <w:trHeight w:val="1530"/>
        </w:trPr>
        <w:tc>
          <w:tcPr>
            <w:tcW w:w="383" w:type="dxa"/>
            <w:tcBorders>
              <w:top w:val="nil"/>
              <w:left w:val="single" w:sz="4" w:space="0" w:color="auto"/>
              <w:bottom w:val="single" w:sz="4" w:space="0" w:color="auto"/>
              <w:right w:val="single" w:sz="4" w:space="0" w:color="auto"/>
            </w:tcBorders>
            <w:shd w:val="clear" w:color="auto" w:fill="auto"/>
            <w:vAlign w:val="center"/>
            <w:hideMark/>
          </w:tcPr>
          <w:p w:rsidR="0084183E" w:rsidRPr="0084183E" w:rsidRDefault="0084183E" w:rsidP="0084183E">
            <w:pPr>
              <w:jc w:val="center"/>
              <w:rPr>
                <w:b/>
                <w:bCs/>
                <w:color w:val="000000"/>
                <w:sz w:val="18"/>
                <w:szCs w:val="18"/>
              </w:rPr>
            </w:pPr>
            <w:r w:rsidRPr="0084183E">
              <w:rPr>
                <w:b/>
                <w:bCs/>
                <w:color w:val="000000"/>
                <w:sz w:val="18"/>
              </w:rPr>
              <w:t>1</w:t>
            </w:r>
          </w:p>
        </w:tc>
        <w:tc>
          <w:tcPr>
            <w:tcW w:w="1602"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ПЕРЕМЫЧКА ДРОССЕЛЬНАЯ ЭЛАСТИЧНАЯ</w:t>
            </w:r>
          </w:p>
        </w:tc>
        <w:tc>
          <w:tcPr>
            <w:tcW w:w="1134"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17360-22-00-13 ДМСЭ</w:t>
            </w:r>
          </w:p>
        </w:tc>
        <w:tc>
          <w:tcPr>
            <w:tcW w:w="1097"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95Х2Х1,6М</w:t>
            </w:r>
          </w:p>
        </w:tc>
        <w:tc>
          <w:tcPr>
            <w:tcW w:w="897"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ШТ</w:t>
            </w:r>
          </w:p>
        </w:tc>
        <w:tc>
          <w:tcPr>
            <w:tcW w:w="90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16</w:t>
            </w:r>
          </w:p>
        </w:tc>
        <w:tc>
          <w:tcPr>
            <w:tcW w:w="104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116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992"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rPr>
                <w:rFonts w:ascii="Calibri" w:hAnsi="Calibri" w:cs="Calibri"/>
                <w:color w:val="000000"/>
                <w:sz w:val="22"/>
                <w:szCs w:val="22"/>
              </w:rPr>
            </w:pPr>
            <w:r w:rsidRPr="0084183E">
              <w:rPr>
                <w:rFonts w:ascii="Calibri" w:hAnsi="Calibri" w:cs="Calibri"/>
                <w:color w:val="000000"/>
                <w:sz w:val="22"/>
                <w:szCs w:val="22"/>
              </w:rPr>
              <w:t> </w:t>
            </w:r>
          </w:p>
        </w:tc>
        <w:tc>
          <w:tcPr>
            <w:tcW w:w="1470"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rPr>
                <w:rFonts w:ascii="Calibri" w:hAnsi="Calibri" w:cs="Calibri"/>
                <w:color w:val="000000"/>
                <w:sz w:val="22"/>
                <w:szCs w:val="22"/>
              </w:rPr>
            </w:pPr>
            <w:r w:rsidRPr="0084183E">
              <w:rPr>
                <w:rFonts w:ascii="Calibri" w:hAnsi="Calibri" w:cs="Calibri"/>
                <w:color w:val="000000"/>
                <w:sz w:val="22"/>
                <w:szCs w:val="22"/>
              </w:rPr>
              <w:t> </w:t>
            </w:r>
          </w:p>
        </w:tc>
      </w:tr>
      <w:tr w:rsidR="0084183E" w:rsidRPr="0084183E" w:rsidTr="0084183E">
        <w:trPr>
          <w:gridAfter w:val="1"/>
          <w:wAfter w:w="30" w:type="dxa"/>
          <w:trHeight w:val="1530"/>
        </w:trPr>
        <w:tc>
          <w:tcPr>
            <w:tcW w:w="383" w:type="dxa"/>
            <w:tcBorders>
              <w:top w:val="nil"/>
              <w:left w:val="single" w:sz="4" w:space="0" w:color="auto"/>
              <w:bottom w:val="single" w:sz="4" w:space="0" w:color="auto"/>
              <w:right w:val="single" w:sz="4" w:space="0" w:color="auto"/>
            </w:tcBorders>
            <w:shd w:val="clear" w:color="auto" w:fill="auto"/>
            <w:vAlign w:val="center"/>
            <w:hideMark/>
          </w:tcPr>
          <w:p w:rsidR="0084183E" w:rsidRPr="0084183E" w:rsidRDefault="0084183E" w:rsidP="0084183E">
            <w:pPr>
              <w:jc w:val="center"/>
              <w:rPr>
                <w:b/>
                <w:bCs/>
                <w:color w:val="000000"/>
                <w:sz w:val="18"/>
                <w:szCs w:val="18"/>
              </w:rPr>
            </w:pPr>
            <w:r>
              <w:rPr>
                <w:b/>
                <w:bCs/>
                <w:color w:val="000000"/>
                <w:sz w:val="18"/>
              </w:rPr>
              <w:t>2</w:t>
            </w:r>
            <w:r w:rsidRPr="0084183E">
              <w:rPr>
                <w:b/>
                <w:bCs/>
                <w:color w:val="000000"/>
                <w:sz w:val="18"/>
              </w:rPr>
              <w:t> </w:t>
            </w:r>
          </w:p>
        </w:tc>
        <w:tc>
          <w:tcPr>
            <w:tcW w:w="1602"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ПЕРЕМЫЧКА ДРОССЕЛЬНАЯ ЭЛАСТИЧНАЯ</w:t>
            </w:r>
          </w:p>
        </w:tc>
        <w:tc>
          <w:tcPr>
            <w:tcW w:w="1134"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17360-22-00-16 ДМСЭ</w:t>
            </w:r>
          </w:p>
        </w:tc>
        <w:tc>
          <w:tcPr>
            <w:tcW w:w="1097"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95Х2Х3,6М</w:t>
            </w:r>
          </w:p>
        </w:tc>
        <w:tc>
          <w:tcPr>
            <w:tcW w:w="897"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ШТ</w:t>
            </w:r>
          </w:p>
        </w:tc>
        <w:tc>
          <w:tcPr>
            <w:tcW w:w="90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16</w:t>
            </w:r>
          </w:p>
        </w:tc>
        <w:tc>
          <w:tcPr>
            <w:tcW w:w="104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116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992"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1470"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r>
      <w:tr w:rsidR="0084183E" w:rsidRPr="0084183E" w:rsidTr="0084183E">
        <w:trPr>
          <w:gridAfter w:val="1"/>
          <w:wAfter w:w="30" w:type="dxa"/>
          <w:trHeight w:val="1785"/>
        </w:trPr>
        <w:tc>
          <w:tcPr>
            <w:tcW w:w="383" w:type="dxa"/>
            <w:tcBorders>
              <w:top w:val="nil"/>
              <w:left w:val="single" w:sz="4" w:space="0" w:color="auto"/>
              <w:bottom w:val="single" w:sz="4" w:space="0" w:color="auto"/>
              <w:right w:val="single" w:sz="4" w:space="0" w:color="auto"/>
            </w:tcBorders>
            <w:shd w:val="clear" w:color="auto" w:fill="auto"/>
            <w:vAlign w:val="center"/>
            <w:hideMark/>
          </w:tcPr>
          <w:p w:rsidR="0084183E" w:rsidRPr="0084183E" w:rsidRDefault="0084183E" w:rsidP="0084183E">
            <w:pPr>
              <w:jc w:val="center"/>
              <w:rPr>
                <w:b/>
                <w:bCs/>
                <w:color w:val="000000"/>
                <w:sz w:val="18"/>
                <w:szCs w:val="18"/>
              </w:rPr>
            </w:pPr>
            <w:r w:rsidRPr="0084183E">
              <w:rPr>
                <w:b/>
                <w:bCs/>
                <w:color w:val="000000"/>
                <w:sz w:val="18"/>
              </w:rPr>
              <w:t> </w:t>
            </w:r>
            <w:r>
              <w:rPr>
                <w:b/>
                <w:bCs/>
                <w:color w:val="000000"/>
                <w:sz w:val="18"/>
              </w:rPr>
              <w:t>3</w:t>
            </w:r>
          </w:p>
        </w:tc>
        <w:tc>
          <w:tcPr>
            <w:tcW w:w="1602"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СОЕДИНИТЕЛЬ ЭЛЕКТРОТЯГОВЫЙ ЭЛАСТИЧНЫЙ</w:t>
            </w:r>
          </w:p>
        </w:tc>
        <w:tc>
          <w:tcPr>
            <w:tcW w:w="1134"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17360-26-00-08 ЭМСЭ</w:t>
            </w:r>
          </w:p>
        </w:tc>
        <w:tc>
          <w:tcPr>
            <w:tcW w:w="1097"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95Х3,3М</w:t>
            </w:r>
          </w:p>
        </w:tc>
        <w:tc>
          <w:tcPr>
            <w:tcW w:w="897"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ШТ</w:t>
            </w:r>
          </w:p>
        </w:tc>
        <w:tc>
          <w:tcPr>
            <w:tcW w:w="90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20"/>
                <w:szCs w:val="20"/>
              </w:rPr>
            </w:pPr>
            <w:r w:rsidRPr="0084183E">
              <w:rPr>
                <w:color w:val="000000"/>
                <w:sz w:val="20"/>
              </w:rPr>
              <w:t>3</w:t>
            </w:r>
          </w:p>
        </w:tc>
        <w:tc>
          <w:tcPr>
            <w:tcW w:w="104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1163"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992"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c>
          <w:tcPr>
            <w:tcW w:w="1470" w:type="dxa"/>
            <w:tcBorders>
              <w:top w:val="nil"/>
              <w:left w:val="nil"/>
              <w:bottom w:val="single" w:sz="4" w:space="0" w:color="auto"/>
              <w:right w:val="single" w:sz="4" w:space="0" w:color="auto"/>
            </w:tcBorders>
            <w:shd w:val="clear" w:color="auto" w:fill="auto"/>
            <w:vAlign w:val="center"/>
            <w:hideMark/>
          </w:tcPr>
          <w:p w:rsidR="0084183E" w:rsidRPr="0084183E" w:rsidRDefault="0084183E" w:rsidP="0084183E">
            <w:pPr>
              <w:jc w:val="center"/>
              <w:rPr>
                <w:color w:val="000000"/>
                <w:sz w:val="18"/>
                <w:szCs w:val="18"/>
              </w:rPr>
            </w:pPr>
            <w:r w:rsidRPr="0084183E">
              <w:rPr>
                <w:color w:val="000000"/>
                <w:sz w:val="18"/>
                <w:lang w:val="hy-AM"/>
              </w:rPr>
              <w:t> </w:t>
            </w:r>
          </w:p>
        </w:tc>
      </w:tr>
      <w:tr w:rsidR="0084183E" w:rsidRPr="0084183E" w:rsidTr="0084183E">
        <w:trPr>
          <w:trHeight w:val="300"/>
        </w:trPr>
        <w:tc>
          <w:tcPr>
            <w:tcW w:w="10714"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84183E" w:rsidRPr="0084183E" w:rsidRDefault="0084183E" w:rsidP="0084183E">
            <w:pPr>
              <w:jc w:val="center"/>
              <w:rPr>
                <w:b/>
                <w:bCs/>
                <w:color w:val="000000"/>
                <w:sz w:val="20"/>
                <w:szCs w:val="20"/>
              </w:rPr>
            </w:pPr>
            <w:r w:rsidRPr="0084183E">
              <w:rPr>
                <w:b/>
                <w:bCs/>
                <w:color w:val="000000"/>
                <w:sz w:val="20"/>
                <w:szCs w:val="20"/>
                <w:lang w:val="hy-AM"/>
              </w:rPr>
              <w:t>Итого:          __________ (_____________) драм РА , включая НДС</w:t>
            </w:r>
          </w:p>
        </w:tc>
      </w:tr>
      <w:tr w:rsidR="0084183E" w:rsidRPr="0084183E" w:rsidTr="0084183E">
        <w:trPr>
          <w:trHeight w:val="300"/>
        </w:trPr>
        <w:tc>
          <w:tcPr>
            <w:tcW w:w="10714"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84183E" w:rsidRPr="0084183E" w:rsidRDefault="0084183E" w:rsidP="0084183E">
            <w:pPr>
              <w:jc w:val="center"/>
              <w:rPr>
                <w:b/>
                <w:bCs/>
                <w:color w:val="000000"/>
                <w:sz w:val="20"/>
                <w:szCs w:val="20"/>
              </w:rPr>
            </w:pPr>
            <w:r w:rsidRPr="0084183E">
              <w:rPr>
                <w:b/>
                <w:bCs/>
                <w:color w:val="000000"/>
                <w:sz w:val="20"/>
                <w:szCs w:val="20"/>
                <w:lang w:val="hy-AM"/>
              </w:rPr>
              <w:t> </w:t>
            </w:r>
          </w:p>
        </w:tc>
      </w:tr>
    </w:tbl>
    <w:p w:rsidR="0084183E" w:rsidRPr="0084183E" w:rsidRDefault="0084183E" w:rsidP="0084183E">
      <w:pPr>
        <w:widowControl w:val="0"/>
        <w:autoSpaceDE w:val="0"/>
        <w:autoSpaceDN w:val="0"/>
        <w:adjustRightInd w:val="0"/>
        <w:rPr>
          <w:rFonts w:ascii="Sylfaen" w:hAnsi="Sylfaen"/>
          <w:b/>
          <w:color w:val="000000"/>
          <w:sz w:val="20"/>
          <w:szCs w:val="20"/>
          <w:lang w:val="hy-AM"/>
        </w:rPr>
      </w:pPr>
    </w:p>
    <w:tbl>
      <w:tblPr>
        <w:tblStyle w:val="18"/>
        <w:tblW w:w="9846" w:type="dxa"/>
        <w:tblInd w:w="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248"/>
        <w:gridCol w:w="5002"/>
      </w:tblGrid>
      <w:tr w:rsidR="0084183E" w:rsidRPr="00150B8E" w:rsidTr="00986AE8">
        <w:trPr>
          <w:trHeight w:val="1651"/>
        </w:trPr>
        <w:tc>
          <w:tcPr>
            <w:tcW w:w="4596" w:type="dxa"/>
          </w:tcPr>
          <w:p w:rsidR="0084183E" w:rsidRDefault="0084183E" w:rsidP="00C3550D">
            <w:pPr>
              <w:spacing w:line="276" w:lineRule="auto"/>
              <w:rPr>
                <w:rFonts w:ascii="Sylfaen" w:eastAsiaTheme="minorHAnsi" w:hAnsi="Sylfaen"/>
                <w:b/>
                <w:sz w:val="21"/>
                <w:szCs w:val="21"/>
                <w:lang w:val="hy-AM"/>
              </w:rPr>
            </w:pPr>
          </w:p>
          <w:p w:rsidR="0084183E" w:rsidRPr="00150B8E" w:rsidRDefault="0084183E" w:rsidP="00986AE8">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«Գնորդ»</w:t>
            </w:r>
          </w:p>
          <w:p w:rsidR="0084183E" w:rsidRPr="0084183E" w:rsidRDefault="0084183E" w:rsidP="0084183E">
            <w:pPr>
              <w:spacing w:line="276" w:lineRule="auto"/>
              <w:jc w:val="center"/>
              <w:rPr>
                <w:rFonts w:ascii="Sylfaen" w:eastAsiaTheme="minorHAnsi" w:hAnsi="Sylfaen"/>
                <w:sz w:val="21"/>
                <w:szCs w:val="21"/>
                <w:lang w:val="hy-AM"/>
              </w:rPr>
            </w:pPr>
            <w:r w:rsidRPr="00150B8E">
              <w:rPr>
                <w:rFonts w:ascii="Sylfaen" w:eastAsiaTheme="minorHAnsi" w:hAnsi="Sylfaen"/>
                <w:sz w:val="21"/>
                <w:szCs w:val="21"/>
                <w:lang w:val="hy-AM"/>
              </w:rPr>
              <w:t>«Հարավկովկասյան երկաթուղի» ՓԲԸ</w:t>
            </w:r>
          </w:p>
          <w:p w:rsidR="0084183E" w:rsidRPr="0049333C" w:rsidRDefault="0084183E" w:rsidP="00986AE8">
            <w:pPr>
              <w:spacing w:after="200" w:line="276" w:lineRule="auto"/>
              <w:rPr>
                <w:rFonts w:ascii="Sylfaen" w:eastAsiaTheme="minorHAnsi" w:hAnsi="Sylfaen"/>
                <w:b/>
                <w:sz w:val="10"/>
                <w:szCs w:val="10"/>
                <w:lang w:val="hy-AM"/>
              </w:rPr>
            </w:pPr>
          </w:p>
          <w:p w:rsidR="0084183E" w:rsidRPr="00150B8E" w:rsidRDefault="0084183E" w:rsidP="00986AE8">
            <w:pPr>
              <w:rPr>
                <w:rFonts w:ascii="Sylfaen" w:eastAsiaTheme="minorHAnsi" w:hAnsi="Sylfaen"/>
                <w:sz w:val="21"/>
                <w:szCs w:val="21"/>
                <w:lang w:val="hy-AM"/>
              </w:rPr>
            </w:pPr>
            <w:r w:rsidRPr="00150B8E">
              <w:rPr>
                <w:rFonts w:ascii="Sylfaen" w:eastAsiaTheme="minorHAnsi" w:hAnsi="Sylfaen"/>
                <w:sz w:val="21"/>
                <w:szCs w:val="21"/>
                <w:lang w:val="hy-AM"/>
              </w:rPr>
              <w:t xml:space="preserve">Գլխավոր </w:t>
            </w:r>
          </w:p>
          <w:p w:rsidR="0084183E" w:rsidRPr="00150B8E" w:rsidRDefault="0084183E" w:rsidP="00986AE8">
            <w:pPr>
              <w:rPr>
                <w:rFonts w:ascii="Sylfaen" w:eastAsiaTheme="minorHAnsi" w:hAnsi="Sylfaen"/>
                <w:b/>
                <w:sz w:val="21"/>
                <w:szCs w:val="21"/>
                <w:lang w:val="hy-AM"/>
              </w:rPr>
            </w:pPr>
            <w:r w:rsidRPr="00150B8E">
              <w:rPr>
                <w:rFonts w:ascii="Sylfaen" w:eastAsiaTheme="minorHAnsi" w:hAnsi="Sylfaen"/>
                <w:sz w:val="21"/>
                <w:szCs w:val="21"/>
                <w:lang w:val="hy-AM"/>
              </w:rPr>
              <w:t>տնօրեն՝ ___________________  Ա</w:t>
            </w:r>
            <w:r w:rsidRPr="00150B8E">
              <w:rPr>
                <w:rFonts w:ascii="Sylfaen" w:eastAsia="MS Mincho" w:hAnsi="Sylfaen"/>
                <w:sz w:val="21"/>
                <w:szCs w:val="21"/>
                <w:lang w:val="hy-AM"/>
              </w:rPr>
              <w:t>.</w:t>
            </w:r>
            <w:r w:rsidRPr="00150B8E">
              <w:rPr>
                <w:rFonts w:ascii="Sylfaen" w:eastAsiaTheme="minorHAnsi" w:hAnsi="Sylfaen"/>
                <w:sz w:val="21"/>
                <w:szCs w:val="21"/>
                <w:lang w:val="hy-AM"/>
              </w:rPr>
              <w:t>Վ. Մելնիկով</w:t>
            </w:r>
          </w:p>
        </w:tc>
        <w:tc>
          <w:tcPr>
            <w:tcW w:w="248" w:type="dxa"/>
          </w:tcPr>
          <w:p w:rsidR="0084183E" w:rsidRPr="00463929" w:rsidRDefault="0084183E" w:rsidP="00986AE8">
            <w:pPr>
              <w:spacing w:after="200" w:line="276" w:lineRule="auto"/>
              <w:rPr>
                <w:rFonts w:ascii="Sylfaen" w:eastAsia="Calibri" w:hAnsi="Sylfaen"/>
                <w:sz w:val="20"/>
                <w:szCs w:val="20"/>
                <w:lang w:val="hy-AM"/>
              </w:rPr>
            </w:pPr>
          </w:p>
        </w:tc>
        <w:tc>
          <w:tcPr>
            <w:tcW w:w="5002" w:type="dxa"/>
          </w:tcPr>
          <w:p w:rsidR="0084183E" w:rsidRDefault="0084183E" w:rsidP="00986AE8">
            <w:pPr>
              <w:spacing w:line="360" w:lineRule="auto"/>
              <w:jc w:val="center"/>
              <w:rPr>
                <w:rFonts w:eastAsiaTheme="minorHAnsi"/>
                <w:b/>
                <w:sz w:val="21"/>
                <w:szCs w:val="21"/>
                <w:lang w:val="hy-AM"/>
              </w:rPr>
            </w:pPr>
          </w:p>
          <w:p w:rsidR="0084183E" w:rsidRPr="00150B8E" w:rsidRDefault="0084183E" w:rsidP="00986AE8">
            <w:pPr>
              <w:spacing w:line="360" w:lineRule="auto"/>
              <w:jc w:val="center"/>
              <w:rPr>
                <w:rFonts w:eastAsiaTheme="minorHAnsi"/>
                <w:b/>
                <w:sz w:val="21"/>
                <w:szCs w:val="21"/>
                <w:lang w:val="hy-AM"/>
              </w:rPr>
            </w:pPr>
            <w:r w:rsidRPr="00150B8E">
              <w:rPr>
                <w:rFonts w:eastAsiaTheme="minorHAnsi"/>
                <w:b/>
                <w:sz w:val="21"/>
                <w:szCs w:val="21"/>
                <w:lang w:val="hy-AM"/>
              </w:rPr>
              <w:t>«Покупатель»</w:t>
            </w:r>
          </w:p>
          <w:p w:rsidR="0084183E" w:rsidRPr="00150B8E" w:rsidRDefault="0084183E" w:rsidP="00986AE8">
            <w:pPr>
              <w:spacing w:line="360" w:lineRule="auto"/>
              <w:jc w:val="center"/>
              <w:rPr>
                <w:rFonts w:eastAsiaTheme="minorHAnsi"/>
                <w:sz w:val="21"/>
                <w:szCs w:val="21"/>
                <w:lang w:val="hy-AM"/>
              </w:rPr>
            </w:pPr>
            <w:r w:rsidRPr="00150B8E">
              <w:rPr>
                <w:rFonts w:eastAsiaTheme="minorHAnsi"/>
                <w:sz w:val="21"/>
                <w:szCs w:val="21"/>
                <w:lang w:val="hy-AM"/>
              </w:rPr>
              <w:t>ЗАО «Южно-Кавказская железная дорога»</w:t>
            </w:r>
          </w:p>
          <w:p w:rsidR="0084183E" w:rsidRPr="0084183E" w:rsidRDefault="0084183E" w:rsidP="0084183E">
            <w:pPr>
              <w:rPr>
                <w:rFonts w:ascii="Sylfaen" w:eastAsiaTheme="minorHAnsi" w:hAnsi="Sylfaen"/>
                <w:sz w:val="21"/>
                <w:szCs w:val="21"/>
                <w:lang w:val="hy-AM"/>
              </w:rPr>
            </w:pPr>
          </w:p>
          <w:p w:rsidR="0084183E" w:rsidRPr="0049333C" w:rsidRDefault="0084183E" w:rsidP="00986AE8">
            <w:pPr>
              <w:jc w:val="center"/>
              <w:rPr>
                <w:rFonts w:eastAsiaTheme="minorHAnsi"/>
                <w:sz w:val="4"/>
                <w:szCs w:val="4"/>
                <w:lang w:val="hy-AM"/>
              </w:rPr>
            </w:pPr>
          </w:p>
          <w:p w:rsidR="0084183E" w:rsidRPr="00150B8E" w:rsidRDefault="0084183E" w:rsidP="00986AE8">
            <w:pPr>
              <w:jc w:val="both"/>
              <w:rPr>
                <w:rFonts w:eastAsiaTheme="minorHAnsi"/>
                <w:sz w:val="21"/>
                <w:szCs w:val="21"/>
                <w:lang w:val="hy-AM"/>
              </w:rPr>
            </w:pPr>
            <w:r w:rsidRPr="00150B8E">
              <w:rPr>
                <w:rFonts w:eastAsiaTheme="minorHAnsi"/>
                <w:sz w:val="21"/>
                <w:szCs w:val="21"/>
                <w:lang w:val="hy-AM"/>
              </w:rPr>
              <w:t>Генеральный</w:t>
            </w:r>
          </w:p>
          <w:p w:rsidR="0084183E" w:rsidRPr="00150B8E" w:rsidRDefault="0084183E" w:rsidP="00986AE8">
            <w:pPr>
              <w:jc w:val="both"/>
              <w:rPr>
                <w:rFonts w:eastAsiaTheme="minorHAnsi"/>
                <w:sz w:val="21"/>
                <w:szCs w:val="21"/>
                <w:lang w:val="hy-AM"/>
              </w:rPr>
            </w:pPr>
            <w:r w:rsidRPr="00150B8E">
              <w:rPr>
                <w:rFonts w:eastAsiaTheme="minorHAnsi"/>
                <w:sz w:val="21"/>
                <w:szCs w:val="21"/>
                <w:lang w:val="hy-AM"/>
              </w:rPr>
              <w:t>директор։    __________</w:t>
            </w:r>
            <w:r w:rsidRPr="00150B8E">
              <w:rPr>
                <w:rFonts w:eastAsiaTheme="minorHAnsi"/>
                <w:sz w:val="21"/>
                <w:szCs w:val="21"/>
              </w:rPr>
              <w:t>______</w:t>
            </w:r>
            <w:r w:rsidRPr="00150B8E">
              <w:rPr>
                <w:rFonts w:eastAsiaTheme="minorHAnsi"/>
                <w:sz w:val="21"/>
                <w:szCs w:val="21"/>
                <w:lang w:val="hy-AM"/>
              </w:rPr>
              <w:t>__ А. В. Мельников</w:t>
            </w:r>
          </w:p>
        </w:tc>
      </w:tr>
      <w:tr w:rsidR="0084183E" w:rsidRPr="00150B8E" w:rsidTr="00986AE8">
        <w:trPr>
          <w:trHeight w:val="1212"/>
        </w:trPr>
        <w:tc>
          <w:tcPr>
            <w:tcW w:w="4596" w:type="dxa"/>
          </w:tcPr>
          <w:p w:rsidR="0084183E" w:rsidRDefault="0084183E" w:rsidP="00986AE8">
            <w:pPr>
              <w:spacing w:line="276" w:lineRule="auto"/>
              <w:rPr>
                <w:rFonts w:ascii="Sylfaen" w:eastAsiaTheme="minorHAnsi" w:hAnsi="Sylfaen"/>
                <w:b/>
                <w:sz w:val="21"/>
                <w:szCs w:val="21"/>
                <w:lang w:val="hy-AM"/>
              </w:rPr>
            </w:pPr>
          </w:p>
          <w:p w:rsidR="0084183E" w:rsidRPr="00150B8E" w:rsidRDefault="0084183E" w:rsidP="00986AE8">
            <w:pPr>
              <w:spacing w:line="276" w:lineRule="auto"/>
              <w:jc w:val="center"/>
              <w:rPr>
                <w:rFonts w:ascii="Sylfaen" w:eastAsiaTheme="minorHAnsi" w:hAnsi="Sylfaen"/>
                <w:b/>
                <w:sz w:val="21"/>
                <w:szCs w:val="21"/>
                <w:lang w:val="hy-AM"/>
              </w:rPr>
            </w:pPr>
            <w:r w:rsidRPr="00150B8E">
              <w:rPr>
                <w:rFonts w:ascii="Sylfaen" w:eastAsiaTheme="minorHAnsi" w:hAnsi="Sylfaen"/>
                <w:b/>
                <w:sz w:val="21"/>
                <w:szCs w:val="21"/>
                <w:lang w:val="hy-AM"/>
              </w:rPr>
              <w:t>«Մատակարար»</w:t>
            </w:r>
          </w:p>
          <w:p w:rsidR="0084183E" w:rsidRPr="00150B8E" w:rsidRDefault="00443109" w:rsidP="00C3550D">
            <w:pPr>
              <w:spacing w:line="276" w:lineRule="auto"/>
              <w:jc w:val="center"/>
              <w:rPr>
                <w:rFonts w:ascii="Sylfaen" w:eastAsiaTheme="minorHAnsi" w:hAnsi="Sylfaen"/>
                <w:b/>
                <w:sz w:val="21"/>
                <w:szCs w:val="21"/>
                <w:lang w:val="hy-AM"/>
              </w:rPr>
            </w:pPr>
            <w:sdt>
              <w:sdtPr>
                <w:rPr>
                  <w:rFonts w:ascii="Sylfaen" w:eastAsia="Calibri" w:hAnsi="Sylfaen"/>
                  <w:sz w:val="21"/>
                  <w:szCs w:val="21"/>
                </w:rPr>
                <w:id w:val="-1702230467"/>
                <w:placeholder>
                  <w:docPart w:val="AB483E18AC9147BFAAD6C0D12B86B53C"/>
                </w:placeholder>
              </w:sdtPr>
              <w:sdtEndPr/>
              <w:sdtContent>
                <w:r w:rsidR="0084183E" w:rsidRPr="00150B8E">
                  <w:rPr>
                    <w:rFonts w:ascii="Sylfaen" w:eastAsia="Calibri" w:hAnsi="Sylfaen"/>
                    <w:sz w:val="21"/>
                    <w:szCs w:val="21"/>
                    <w:lang w:val="hy-AM"/>
                  </w:rPr>
                  <w:t>«</w:t>
                </w:r>
                <w:r w:rsidR="0084183E" w:rsidRPr="00150B8E">
                  <w:rPr>
                    <w:rFonts w:ascii="Sylfaen" w:hAnsi="Sylfaen" w:cs="Sylfaen"/>
                    <w:sz w:val="21"/>
                    <w:szCs w:val="21"/>
                    <w:lang w:val="hy-AM"/>
                  </w:rPr>
                  <w:t>__________</w:t>
                </w:r>
                <w:r w:rsidR="0084183E" w:rsidRPr="00150B8E">
                  <w:rPr>
                    <w:rFonts w:ascii="Sylfaen" w:eastAsia="Calibri" w:hAnsi="Sylfaen"/>
                    <w:sz w:val="21"/>
                    <w:szCs w:val="21"/>
                    <w:lang w:val="hy-AM"/>
                  </w:rPr>
                  <w:t>»</w:t>
                </w:r>
                <w:r w:rsidR="0084183E" w:rsidRPr="00150B8E">
                  <w:rPr>
                    <w:rFonts w:ascii="Sylfaen" w:hAnsi="Sylfaen" w:cs="Sylfaen"/>
                    <w:sz w:val="21"/>
                    <w:szCs w:val="21"/>
                    <w:lang w:val="hy-AM"/>
                  </w:rPr>
                  <w:t>_____</w:t>
                </w:r>
              </w:sdtContent>
            </w:sdt>
          </w:p>
          <w:p w:rsidR="0084183E" w:rsidRPr="00150B8E" w:rsidRDefault="0084183E" w:rsidP="00986AE8">
            <w:pPr>
              <w:spacing w:line="276" w:lineRule="auto"/>
              <w:rPr>
                <w:rFonts w:ascii="Sylfaen" w:eastAsiaTheme="minorHAnsi" w:hAnsi="Sylfaen"/>
                <w:b/>
                <w:sz w:val="21"/>
                <w:szCs w:val="21"/>
                <w:lang w:val="hy-AM"/>
              </w:rPr>
            </w:pPr>
          </w:p>
          <w:p w:rsidR="0084183E" w:rsidRPr="0049333C" w:rsidRDefault="0084183E" w:rsidP="00986AE8">
            <w:pPr>
              <w:shd w:val="clear" w:color="auto" w:fill="FFFFFF" w:themeFill="background1"/>
              <w:rPr>
                <w:rFonts w:ascii="Sylfaen" w:eastAsia="Calibri" w:hAnsi="Sylfaen"/>
                <w:color w:val="000000" w:themeColor="text1"/>
                <w:sz w:val="21"/>
                <w:szCs w:val="21"/>
                <w:lang w:val="hy-AM"/>
              </w:rPr>
            </w:pPr>
            <w:r w:rsidRPr="00150B8E">
              <w:rPr>
                <w:rFonts w:ascii="Sylfaen" w:eastAsia="Calibri" w:hAnsi="Sylfaen" w:cs="Sylfaen"/>
                <w:i/>
                <w:color w:val="1F4E79" w:themeColor="accent1" w:themeShade="80"/>
                <w:sz w:val="21"/>
                <w:szCs w:val="21"/>
                <w:lang w:val="hy-AM"/>
              </w:rPr>
              <w:t>Պաշտոն</w:t>
            </w:r>
            <w:r w:rsidRPr="00150B8E">
              <w:rPr>
                <w:rFonts w:ascii="Sylfaen" w:eastAsia="Calibri" w:hAnsi="Sylfaen" w:cs="Sylfaen"/>
                <w:sz w:val="21"/>
                <w:szCs w:val="21"/>
                <w:lang w:val="hy-AM"/>
              </w:rPr>
              <w:t>՝</w:t>
            </w:r>
            <w:r w:rsidRPr="0049333C">
              <w:rPr>
                <w:rFonts w:ascii="Sylfaen" w:eastAsia="Calibri" w:hAnsi="Sylfaen" w:cs="Sylfaen"/>
                <w:sz w:val="21"/>
                <w:szCs w:val="21"/>
                <w:lang w:val="hy-AM"/>
              </w:rPr>
              <w:t xml:space="preserve">  </w:t>
            </w:r>
            <w:r w:rsidRPr="00150B8E">
              <w:rPr>
                <w:rFonts w:ascii="Sylfaen" w:hAnsi="Sylfaen" w:cs="Sylfaen"/>
                <w:color w:val="000000" w:themeColor="text1"/>
                <w:sz w:val="21"/>
                <w:szCs w:val="21"/>
                <w:lang w:val="hy-AM"/>
              </w:rPr>
              <w:t>__</w:t>
            </w:r>
            <w:r w:rsidRPr="0049333C">
              <w:rPr>
                <w:rFonts w:ascii="Sylfaen" w:hAnsi="Sylfaen" w:cs="Sylfaen"/>
                <w:color w:val="000000" w:themeColor="text1"/>
                <w:sz w:val="21"/>
                <w:szCs w:val="21"/>
                <w:lang w:val="hy-AM"/>
              </w:rPr>
              <w:t>__________</w:t>
            </w:r>
            <w:r w:rsidRPr="00150B8E">
              <w:rPr>
                <w:rFonts w:ascii="Sylfaen" w:hAnsi="Sylfaen" w:cs="Sylfaen"/>
                <w:color w:val="000000" w:themeColor="text1"/>
                <w:sz w:val="21"/>
                <w:szCs w:val="21"/>
                <w:lang w:val="hy-AM"/>
              </w:rPr>
              <w:t>_______</w:t>
            </w:r>
            <w:r w:rsidRPr="0049333C">
              <w:rPr>
                <w:rFonts w:ascii="Sylfaen" w:hAnsi="Sylfaen" w:cs="Sylfaen"/>
                <w:color w:val="000000" w:themeColor="text1"/>
                <w:sz w:val="21"/>
                <w:szCs w:val="21"/>
                <w:lang w:val="hy-AM"/>
              </w:rPr>
              <w:t>______</w:t>
            </w:r>
            <w:r w:rsidRPr="00150B8E">
              <w:rPr>
                <w:rFonts w:ascii="Sylfaen" w:hAnsi="Sylfaen" w:cs="Sylfaen"/>
                <w:color w:val="000000" w:themeColor="text1"/>
                <w:sz w:val="21"/>
                <w:szCs w:val="21"/>
                <w:lang w:val="hy-AM"/>
              </w:rPr>
              <w:t xml:space="preserve"> </w:t>
            </w:r>
            <w:r w:rsidRPr="0049333C">
              <w:rPr>
                <w:rFonts w:ascii="Sylfaen" w:hAnsi="Sylfaen" w:cs="Sylfaen"/>
                <w:color w:val="000000" w:themeColor="text1"/>
                <w:sz w:val="21"/>
                <w:szCs w:val="21"/>
                <w:lang w:val="hy-AM"/>
              </w:rPr>
              <w:t xml:space="preserve"> </w:t>
            </w:r>
            <w:r w:rsidRPr="00150B8E">
              <w:rPr>
                <w:rFonts w:ascii="Sylfaen" w:hAnsi="Sylfaen" w:cs="Sylfaen"/>
                <w:i/>
                <w:color w:val="1F4E79" w:themeColor="accent1" w:themeShade="80"/>
                <w:sz w:val="21"/>
                <w:szCs w:val="21"/>
                <w:lang w:val="hy-AM" w:bidi="he-IL"/>
              </w:rPr>
              <w:t>ԱԱՀ</w:t>
            </w:r>
          </w:p>
          <w:p w:rsidR="0084183E" w:rsidRPr="00150B8E" w:rsidRDefault="0084183E" w:rsidP="00986AE8">
            <w:pPr>
              <w:shd w:val="clear" w:color="auto" w:fill="FFFFFF" w:themeFill="background1"/>
              <w:jc w:val="center"/>
              <w:rPr>
                <w:rFonts w:eastAsia="Calibri"/>
                <w:sz w:val="21"/>
                <w:szCs w:val="21"/>
                <w:lang w:val="hy-AM"/>
              </w:rPr>
            </w:pPr>
            <w:r w:rsidRPr="0049333C">
              <w:rPr>
                <w:rFonts w:ascii="Sylfaen" w:hAnsi="Sylfaen" w:cs="Sylfaen"/>
                <w:color w:val="000000" w:themeColor="text1"/>
                <w:sz w:val="21"/>
                <w:szCs w:val="21"/>
                <w:vertAlign w:val="superscript"/>
                <w:lang w:val="hy-AM"/>
              </w:rPr>
              <w:t xml:space="preserve">                                </w:t>
            </w:r>
            <w:r w:rsidRPr="00150B8E">
              <w:rPr>
                <w:rFonts w:ascii="Sylfaen" w:hAnsi="Sylfaen" w:cs="Sylfaen"/>
                <w:color w:val="000000" w:themeColor="text1"/>
                <w:sz w:val="21"/>
                <w:szCs w:val="21"/>
                <w:vertAlign w:val="superscript"/>
                <w:lang w:val="hy-AM"/>
              </w:rPr>
              <w:t>ԿՏ ստորագրություն</w:t>
            </w:r>
            <w:r w:rsidRPr="00150B8E">
              <w:rPr>
                <w:rFonts w:ascii="Sylfaen" w:eastAsiaTheme="minorHAnsi" w:hAnsi="Sylfaen"/>
                <w:b/>
                <w:sz w:val="21"/>
                <w:szCs w:val="21"/>
                <w:lang w:val="hy-AM"/>
              </w:rPr>
              <w:t xml:space="preserve"> </w:t>
            </w:r>
          </w:p>
        </w:tc>
        <w:tc>
          <w:tcPr>
            <w:tcW w:w="248" w:type="dxa"/>
          </w:tcPr>
          <w:p w:rsidR="0084183E" w:rsidRPr="00463929" w:rsidRDefault="0084183E" w:rsidP="00986AE8">
            <w:pPr>
              <w:spacing w:after="200" w:line="276" w:lineRule="auto"/>
              <w:rPr>
                <w:rFonts w:ascii="Sylfaen" w:eastAsia="Calibri" w:hAnsi="Sylfaen"/>
                <w:sz w:val="20"/>
                <w:szCs w:val="20"/>
                <w:lang w:val="hy-AM"/>
              </w:rPr>
            </w:pPr>
          </w:p>
        </w:tc>
        <w:tc>
          <w:tcPr>
            <w:tcW w:w="5002" w:type="dxa"/>
          </w:tcPr>
          <w:p w:rsidR="0084183E" w:rsidRPr="00C3550D" w:rsidRDefault="0084183E" w:rsidP="00986AE8">
            <w:pPr>
              <w:rPr>
                <w:rFonts w:ascii="Sylfaen" w:eastAsiaTheme="minorHAnsi" w:hAnsi="Sylfaen"/>
                <w:b/>
                <w:sz w:val="4"/>
                <w:szCs w:val="4"/>
                <w:lang w:val="hy-AM"/>
              </w:rPr>
            </w:pPr>
          </w:p>
          <w:p w:rsidR="0084183E" w:rsidRDefault="0084183E" w:rsidP="00986AE8">
            <w:pPr>
              <w:rPr>
                <w:rFonts w:eastAsiaTheme="minorHAnsi"/>
                <w:b/>
                <w:sz w:val="4"/>
                <w:szCs w:val="4"/>
                <w:lang w:val="hy-AM"/>
              </w:rPr>
            </w:pPr>
          </w:p>
          <w:p w:rsidR="0084183E" w:rsidRDefault="0084183E" w:rsidP="00986AE8">
            <w:pPr>
              <w:rPr>
                <w:rFonts w:eastAsiaTheme="minorHAnsi"/>
                <w:b/>
                <w:sz w:val="4"/>
                <w:szCs w:val="4"/>
                <w:lang w:val="hy-AM"/>
              </w:rPr>
            </w:pPr>
          </w:p>
          <w:p w:rsidR="0084183E" w:rsidRPr="00150B8E" w:rsidRDefault="0084183E" w:rsidP="00986AE8">
            <w:pPr>
              <w:rPr>
                <w:rFonts w:eastAsiaTheme="minorHAnsi"/>
                <w:b/>
                <w:sz w:val="4"/>
                <w:szCs w:val="4"/>
                <w:lang w:val="hy-AM"/>
              </w:rPr>
            </w:pPr>
          </w:p>
          <w:p w:rsidR="0084183E" w:rsidRPr="00150B8E" w:rsidRDefault="0084183E" w:rsidP="00986AE8">
            <w:pPr>
              <w:spacing w:line="276" w:lineRule="auto"/>
              <w:jc w:val="center"/>
              <w:rPr>
                <w:rFonts w:eastAsiaTheme="minorHAnsi"/>
                <w:b/>
                <w:sz w:val="21"/>
                <w:szCs w:val="21"/>
              </w:rPr>
            </w:pPr>
            <w:r w:rsidRPr="00150B8E">
              <w:rPr>
                <w:rFonts w:eastAsiaTheme="minorHAnsi"/>
                <w:b/>
                <w:sz w:val="21"/>
                <w:szCs w:val="21"/>
                <w:lang w:val="hy-AM"/>
              </w:rPr>
              <w:t xml:space="preserve"> </w:t>
            </w:r>
            <w:r w:rsidRPr="00150B8E">
              <w:rPr>
                <w:rFonts w:eastAsiaTheme="minorHAnsi"/>
                <w:b/>
                <w:sz w:val="21"/>
                <w:szCs w:val="21"/>
              </w:rPr>
              <w:t>«Поставщик»</w:t>
            </w:r>
          </w:p>
          <w:p w:rsidR="0084183E" w:rsidRPr="00150B8E" w:rsidRDefault="00443109" w:rsidP="00986AE8">
            <w:pPr>
              <w:spacing w:line="360" w:lineRule="auto"/>
              <w:jc w:val="center"/>
              <w:rPr>
                <w:rFonts w:eastAsiaTheme="minorHAnsi"/>
                <w:sz w:val="21"/>
                <w:szCs w:val="21"/>
              </w:rPr>
            </w:pPr>
            <w:sdt>
              <w:sdtPr>
                <w:rPr>
                  <w:rFonts w:eastAsia="Calibri"/>
                  <w:sz w:val="21"/>
                  <w:szCs w:val="21"/>
                </w:rPr>
                <w:id w:val="1052664384"/>
                <w:placeholder>
                  <w:docPart w:val="F73AED61372C4C36A33620A6329C4347"/>
                </w:placeholder>
              </w:sdtPr>
              <w:sdtEndPr/>
              <w:sdtContent>
                <w:r w:rsidR="0084183E" w:rsidRPr="00150B8E">
                  <w:rPr>
                    <w:sz w:val="21"/>
                    <w:szCs w:val="21"/>
                    <w:lang w:val="hy-AM"/>
                  </w:rPr>
                  <w:t>_____</w:t>
                </w:r>
                <w:r w:rsidR="0084183E" w:rsidRPr="00150B8E">
                  <w:rPr>
                    <w:rFonts w:eastAsia="Calibri"/>
                    <w:sz w:val="21"/>
                    <w:szCs w:val="21"/>
                    <w:lang w:val="hy-AM"/>
                  </w:rPr>
                  <w:t xml:space="preserve"> «</w:t>
                </w:r>
                <w:r w:rsidR="0084183E" w:rsidRPr="00150B8E">
                  <w:rPr>
                    <w:sz w:val="21"/>
                    <w:szCs w:val="21"/>
                    <w:lang w:val="hy-AM"/>
                  </w:rPr>
                  <w:t>__________</w:t>
                </w:r>
                <w:r w:rsidR="0084183E" w:rsidRPr="00150B8E">
                  <w:rPr>
                    <w:rFonts w:eastAsia="Calibri"/>
                    <w:sz w:val="21"/>
                    <w:szCs w:val="21"/>
                    <w:lang w:val="hy-AM"/>
                  </w:rPr>
                  <w:t>»</w:t>
                </w:r>
              </w:sdtContent>
            </w:sdt>
          </w:p>
          <w:p w:rsidR="0084183E" w:rsidRDefault="0084183E" w:rsidP="00986AE8">
            <w:pPr>
              <w:spacing w:line="360" w:lineRule="auto"/>
              <w:rPr>
                <w:rFonts w:eastAsiaTheme="minorHAnsi"/>
                <w:sz w:val="4"/>
                <w:szCs w:val="4"/>
              </w:rPr>
            </w:pPr>
          </w:p>
          <w:p w:rsidR="0084183E" w:rsidRDefault="0084183E" w:rsidP="00986AE8">
            <w:pPr>
              <w:spacing w:line="360" w:lineRule="auto"/>
              <w:rPr>
                <w:rFonts w:eastAsiaTheme="minorHAnsi"/>
                <w:sz w:val="4"/>
                <w:szCs w:val="4"/>
              </w:rPr>
            </w:pPr>
          </w:p>
          <w:p w:rsidR="0084183E" w:rsidRDefault="0084183E" w:rsidP="00986AE8">
            <w:pPr>
              <w:spacing w:line="360" w:lineRule="auto"/>
              <w:rPr>
                <w:rFonts w:eastAsiaTheme="minorHAnsi"/>
                <w:sz w:val="4"/>
                <w:szCs w:val="4"/>
              </w:rPr>
            </w:pPr>
          </w:p>
          <w:p w:rsidR="0084183E" w:rsidRDefault="0084183E" w:rsidP="00986AE8">
            <w:pPr>
              <w:spacing w:line="360" w:lineRule="auto"/>
              <w:rPr>
                <w:rFonts w:eastAsiaTheme="minorHAnsi"/>
                <w:sz w:val="4"/>
                <w:szCs w:val="4"/>
              </w:rPr>
            </w:pPr>
          </w:p>
          <w:p w:rsidR="0084183E" w:rsidRDefault="0084183E" w:rsidP="00986AE8">
            <w:pPr>
              <w:spacing w:line="360" w:lineRule="auto"/>
              <w:rPr>
                <w:rFonts w:eastAsiaTheme="minorHAnsi"/>
                <w:sz w:val="4"/>
                <w:szCs w:val="4"/>
              </w:rPr>
            </w:pPr>
          </w:p>
          <w:p w:rsidR="0084183E" w:rsidRDefault="0084183E" w:rsidP="00986AE8">
            <w:pPr>
              <w:spacing w:line="360" w:lineRule="auto"/>
              <w:rPr>
                <w:rFonts w:eastAsiaTheme="minorHAnsi"/>
                <w:sz w:val="4"/>
                <w:szCs w:val="4"/>
              </w:rPr>
            </w:pPr>
          </w:p>
          <w:p w:rsidR="0084183E" w:rsidRDefault="0084183E" w:rsidP="00986AE8">
            <w:pPr>
              <w:spacing w:line="360" w:lineRule="auto"/>
              <w:rPr>
                <w:rFonts w:eastAsiaTheme="minorHAnsi"/>
                <w:sz w:val="4"/>
                <w:szCs w:val="4"/>
              </w:rPr>
            </w:pPr>
          </w:p>
          <w:p w:rsidR="0084183E" w:rsidRPr="00150B8E" w:rsidRDefault="0084183E" w:rsidP="00986AE8">
            <w:pPr>
              <w:spacing w:line="360" w:lineRule="auto"/>
              <w:rPr>
                <w:rFonts w:eastAsiaTheme="minorHAnsi"/>
                <w:sz w:val="4"/>
                <w:szCs w:val="4"/>
              </w:rPr>
            </w:pPr>
          </w:p>
          <w:p w:rsidR="0084183E" w:rsidRPr="00150B8E" w:rsidRDefault="0084183E" w:rsidP="00986AE8">
            <w:pPr>
              <w:ind w:left="-142"/>
              <w:jc w:val="right"/>
              <w:rPr>
                <w:sz w:val="21"/>
                <w:szCs w:val="21"/>
                <w:lang w:bidi="he-IL"/>
              </w:rPr>
            </w:pPr>
            <w:r w:rsidRPr="00150B8E">
              <w:rPr>
                <w:i/>
                <w:color w:val="1F4E79" w:themeColor="accent1" w:themeShade="80"/>
                <w:sz w:val="21"/>
                <w:szCs w:val="21"/>
              </w:rPr>
              <w:t>Должность</w:t>
            </w:r>
            <w:r>
              <w:rPr>
                <w:rFonts w:eastAsia="Calibri"/>
                <w:color w:val="000000" w:themeColor="text1"/>
                <w:sz w:val="21"/>
                <w:szCs w:val="21"/>
              </w:rPr>
              <w:t xml:space="preserve">: </w:t>
            </w:r>
            <w:r w:rsidRPr="00150B8E">
              <w:rPr>
                <w:rFonts w:eastAsia="Calibri"/>
                <w:color w:val="000000" w:themeColor="text1"/>
                <w:sz w:val="21"/>
                <w:szCs w:val="21"/>
              </w:rPr>
              <w:t>__</w:t>
            </w:r>
            <w:r>
              <w:rPr>
                <w:rFonts w:eastAsia="Calibri"/>
                <w:color w:val="000000" w:themeColor="text1"/>
                <w:sz w:val="21"/>
                <w:szCs w:val="21"/>
              </w:rPr>
              <w:t>___</w:t>
            </w:r>
            <w:r w:rsidRPr="00150B8E">
              <w:rPr>
                <w:rFonts w:eastAsia="Calibri"/>
                <w:color w:val="000000" w:themeColor="text1"/>
                <w:sz w:val="21"/>
                <w:szCs w:val="21"/>
              </w:rPr>
              <w:t>_______________________</w:t>
            </w:r>
            <w:r w:rsidRPr="00150B8E">
              <w:rPr>
                <w:color w:val="000000" w:themeColor="text1"/>
                <w:sz w:val="21"/>
                <w:szCs w:val="21"/>
                <w:lang w:bidi="he-IL"/>
              </w:rPr>
              <w:t xml:space="preserve"> </w:t>
            </w:r>
            <w:r w:rsidRPr="00150B8E">
              <w:rPr>
                <w:color w:val="1F4E79" w:themeColor="accent1" w:themeShade="80"/>
                <w:sz w:val="21"/>
                <w:szCs w:val="21"/>
                <w:lang w:bidi="he-IL"/>
              </w:rPr>
              <w:t>ФИО</w:t>
            </w:r>
          </w:p>
          <w:p w:rsidR="0084183E" w:rsidRPr="00C3550D" w:rsidRDefault="0084183E" w:rsidP="00C3550D">
            <w:pPr>
              <w:rPr>
                <w:color w:val="000000" w:themeColor="text1"/>
                <w:sz w:val="21"/>
                <w:szCs w:val="21"/>
                <w:vertAlign w:val="superscript"/>
              </w:rPr>
            </w:pPr>
            <w:r w:rsidRPr="00150B8E">
              <w:rPr>
                <w:color w:val="000000" w:themeColor="text1"/>
                <w:sz w:val="21"/>
                <w:szCs w:val="21"/>
                <w:vertAlign w:val="superscript"/>
              </w:rPr>
              <w:t xml:space="preserve">                                                         </w:t>
            </w:r>
            <w:r w:rsidR="00C3550D">
              <w:rPr>
                <w:color w:val="000000" w:themeColor="text1"/>
                <w:sz w:val="21"/>
                <w:szCs w:val="21"/>
                <w:vertAlign w:val="superscript"/>
              </w:rPr>
              <w:t xml:space="preserve">                 МП подпись    </w:t>
            </w:r>
          </w:p>
        </w:tc>
      </w:tr>
    </w:tbl>
    <w:p w:rsidR="004D0E6E" w:rsidRDefault="004D0E6E">
      <w:pPr>
        <w:spacing w:after="160" w:line="259" w:lineRule="auto"/>
        <w:rPr>
          <w:rFonts w:ascii="Sylfaen" w:hAnsi="Sylfaen"/>
          <w:lang w:val="hy-AM"/>
        </w:rPr>
      </w:pPr>
    </w:p>
    <w:p w:rsidR="00DA4B48" w:rsidRPr="00DA4B48" w:rsidRDefault="00DA4B48" w:rsidP="00DA4B48">
      <w:pPr>
        <w:spacing w:after="160" w:line="259" w:lineRule="auto"/>
        <w:jc w:val="right"/>
        <w:rPr>
          <w:b/>
          <w:sz w:val="28"/>
        </w:rPr>
      </w:pPr>
      <w:r w:rsidRPr="00DA4B48">
        <w:rPr>
          <w:b/>
          <w:sz w:val="28"/>
        </w:rPr>
        <w:lastRenderedPageBreak/>
        <w:t>Проект договора для нерезидентов</w:t>
      </w:r>
    </w:p>
    <w:p w:rsidR="004D0E6E" w:rsidRPr="00E760C1" w:rsidRDefault="004D0E6E" w:rsidP="004D0E6E">
      <w:pPr>
        <w:spacing w:line="276" w:lineRule="auto"/>
        <w:jc w:val="center"/>
      </w:pPr>
      <w:r w:rsidRPr="00E760C1">
        <w:t>ДОГОВОР №_____________</w:t>
      </w:r>
    </w:p>
    <w:p w:rsidR="004D0E6E" w:rsidRPr="00E760C1" w:rsidRDefault="004D0E6E" w:rsidP="004D0E6E">
      <w:pPr>
        <w:spacing w:line="276" w:lineRule="auto"/>
        <w:jc w:val="center"/>
      </w:pPr>
    </w:p>
    <w:p w:rsidR="004D0E6E" w:rsidRPr="00E760C1" w:rsidRDefault="004D0E6E" w:rsidP="004D0E6E">
      <w:r w:rsidRPr="00E760C1">
        <w:t>г. Ереван</w:t>
      </w:r>
      <w:r w:rsidRPr="00E760C1">
        <w:tab/>
        <w:t xml:space="preserve">                                                                                     «___» «_________»</w:t>
      </w:r>
      <w:r w:rsidRPr="00E760C1">
        <w:tab/>
        <w:t>20</w:t>
      </w:r>
      <w:r w:rsidRPr="009E1F27">
        <w:t>2</w:t>
      </w:r>
      <w:r>
        <w:t>6</w:t>
      </w:r>
      <w:r w:rsidRPr="00E760C1">
        <w:t xml:space="preserve"> г.     </w:t>
      </w:r>
    </w:p>
    <w:p w:rsidR="004D0E6E" w:rsidRPr="00E760C1" w:rsidRDefault="004D0E6E" w:rsidP="004D0E6E">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w:t>
      </w:r>
      <w:r w:rsidR="00DA4B48">
        <w:rPr>
          <w:b/>
          <w:bCs/>
          <w:color w:val="000000"/>
          <w:spacing w:val="-1"/>
        </w:rPr>
        <w:t xml:space="preserve">                   </w:t>
      </w:r>
      <w:r w:rsidRPr="00E760C1">
        <w:rPr>
          <w:b/>
          <w:bCs/>
          <w:color w:val="000000"/>
          <w:spacing w:val="-1"/>
        </w:rPr>
        <w:t xml:space="preserve">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4D0E6E" w:rsidRPr="00E760C1" w:rsidRDefault="004D0E6E" w:rsidP="004D0E6E">
      <w:pPr>
        <w:shd w:val="clear" w:color="auto" w:fill="FFFFFF"/>
        <w:spacing w:line="276" w:lineRule="auto"/>
        <w:jc w:val="both"/>
      </w:pPr>
    </w:p>
    <w:p w:rsidR="004D0E6E" w:rsidRPr="00E760C1" w:rsidRDefault="004D0E6E" w:rsidP="004D0E6E">
      <w:pPr>
        <w:widowControl w:val="0"/>
        <w:numPr>
          <w:ilvl w:val="0"/>
          <w:numId w:val="46"/>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4D0E6E" w:rsidRPr="00E760C1" w:rsidRDefault="004D0E6E" w:rsidP="004D0E6E">
      <w:pPr>
        <w:widowControl w:val="0"/>
        <w:numPr>
          <w:ilvl w:val="0"/>
          <w:numId w:val="41"/>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4D0E6E" w:rsidRPr="00E760C1" w:rsidRDefault="004D0E6E" w:rsidP="004D0E6E">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4D0E6E" w:rsidRPr="00E760C1" w:rsidRDefault="004D0E6E" w:rsidP="004D0E6E">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D0E6E" w:rsidRPr="00E760C1" w:rsidRDefault="004D0E6E" w:rsidP="004D0E6E">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4D0E6E" w:rsidRDefault="004D0E6E" w:rsidP="004D0E6E">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4D0E6E" w:rsidRPr="009E1F27" w:rsidRDefault="004D0E6E" w:rsidP="004D0E6E">
      <w:pPr>
        <w:shd w:val="clear" w:color="auto" w:fill="FFFFFF"/>
        <w:spacing w:line="276" w:lineRule="auto"/>
        <w:ind w:right="34"/>
        <w:jc w:val="both"/>
      </w:pPr>
      <w:r>
        <w:t xml:space="preserve"> 2.4 Предоплата не предусмотрена</w:t>
      </w:r>
      <w:r w:rsidRPr="009E1F27">
        <w:t>..</w:t>
      </w:r>
    </w:p>
    <w:p w:rsidR="004D0E6E" w:rsidRPr="00E760C1" w:rsidRDefault="004D0E6E" w:rsidP="004D0E6E">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D0E6E" w:rsidRPr="00E760C1" w:rsidRDefault="004D0E6E" w:rsidP="004D0E6E">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4D0E6E" w:rsidRDefault="004D0E6E" w:rsidP="004D0E6E">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D0E6E" w:rsidRPr="00E760C1" w:rsidRDefault="004D0E6E" w:rsidP="004D0E6E">
      <w:pPr>
        <w:shd w:val="clear" w:color="auto" w:fill="FFFFFF"/>
        <w:spacing w:line="276" w:lineRule="auto"/>
        <w:ind w:left="5" w:right="34" w:firstLine="346"/>
        <w:jc w:val="both"/>
      </w:pPr>
    </w:p>
    <w:p w:rsidR="004D0E6E" w:rsidRPr="00E760C1" w:rsidRDefault="004D0E6E" w:rsidP="004D0E6E">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4D0E6E" w:rsidRPr="00B96189" w:rsidRDefault="004D0E6E" w:rsidP="004D0E6E">
      <w:pPr>
        <w:widowControl w:val="0"/>
        <w:numPr>
          <w:ilvl w:val="0"/>
          <w:numId w:val="42"/>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2020)</w:t>
      </w:r>
      <w:r w:rsidRPr="002F5222">
        <w:rPr>
          <w:spacing w:val="6"/>
        </w:rPr>
        <w:t>.</w:t>
      </w:r>
    </w:p>
    <w:p w:rsidR="004D0E6E" w:rsidRPr="00E760C1" w:rsidRDefault="004D0E6E" w:rsidP="004D0E6E">
      <w:pPr>
        <w:widowControl w:val="0"/>
        <w:numPr>
          <w:ilvl w:val="0"/>
          <w:numId w:val="42"/>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30</w:t>
      </w:r>
      <w:r w:rsidRPr="00E760C1">
        <w:rPr>
          <w:spacing w:val="6"/>
        </w:rPr>
        <w:t xml:space="preserve"> (</w:t>
      </w:r>
      <w:r w:rsidR="00DA4B48">
        <w:rPr>
          <w:spacing w:val="6"/>
        </w:rPr>
        <w:t>тридцать</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4D0E6E" w:rsidRPr="00E760C1" w:rsidRDefault="004D0E6E" w:rsidP="004D0E6E">
      <w:pPr>
        <w:widowControl w:val="0"/>
        <w:numPr>
          <w:ilvl w:val="0"/>
          <w:numId w:val="42"/>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Ереван, пр. Арцаха, 32) оплачивает </w:t>
      </w:r>
      <w:r>
        <w:rPr>
          <w:spacing w:val="6"/>
        </w:rPr>
        <w:t>ПОКУПАТЕЛЬ</w:t>
      </w:r>
      <w:r w:rsidRPr="00E760C1">
        <w:rPr>
          <w:spacing w:val="6"/>
        </w:rPr>
        <w:t>.</w:t>
      </w:r>
    </w:p>
    <w:p w:rsidR="004D0E6E" w:rsidRPr="00E760C1" w:rsidRDefault="004D0E6E" w:rsidP="004D0E6E">
      <w:pPr>
        <w:spacing w:line="276" w:lineRule="auto"/>
        <w:jc w:val="both"/>
      </w:pPr>
      <w:r w:rsidRPr="00E760C1">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D0E6E" w:rsidRPr="00E760C1" w:rsidRDefault="004D0E6E" w:rsidP="004D0E6E">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D0E6E" w:rsidRPr="00E760C1" w:rsidRDefault="004D0E6E" w:rsidP="004D0E6E">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D0E6E" w:rsidRPr="00E760C1" w:rsidRDefault="004D0E6E" w:rsidP="004D0E6E">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D0E6E" w:rsidRPr="00E760C1" w:rsidRDefault="004D0E6E" w:rsidP="004D0E6E">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D0E6E" w:rsidRPr="00E760C1" w:rsidRDefault="004D0E6E" w:rsidP="004D0E6E">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4D0E6E" w:rsidRPr="00E760C1" w:rsidRDefault="004D0E6E" w:rsidP="004D0E6E">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4D0E6E" w:rsidRPr="00E760C1" w:rsidRDefault="004D0E6E" w:rsidP="004D0E6E">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4D0E6E" w:rsidRPr="00E760C1" w:rsidRDefault="004D0E6E" w:rsidP="004D0E6E">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D0E6E" w:rsidRPr="00E760C1" w:rsidRDefault="004D0E6E" w:rsidP="004D0E6E">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4D0E6E" w:rsidRPr="00E760C1" w:rsidRDefault="004D0E6E" w:rsidP="004D0E6E">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D0E6E" w:rsidRPr="00E760C1" w:rsidRDefault="004D0E6E" w:rsidP="004D0E6E">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D0E6E" w:rsidRPr="00E760C1" w:rsidRDefault="004D0E6E" w:rsidP="004D0E6E">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4D0E6E" w:rsidRPr="00E760C1" w:rsidRDefault="004D0E6E" w:rsidP="004D0E6E">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4D0E6E" w:rsidRPr="00E760C1" w:rsidRDefault="004D0E6E" w:rsidP="004D0E6E">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D0E6E" w:rsidRPr="00E760C1" w:rsidRDefault="004D0E6E" w:rsidP="004D0E6E">
      <w:pPr>
        <w:pStyle w:val="ConsPlusNormal"/>
        <w:spacing w:line="276" w:lineRule="auto"/>
        <w:jc w:val="both"/>
        <w:rPr>
          <w:sz w:val="24"/>
          <w:szCs w:val="24"/>
        </w:rPr>
      </w:pPr>
      <w:r w:rsidRPr="00E760C1">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D0E6E" w:rsidRPr="00E760C1" w:rsidRDefault="004D0E6E" w:rsidP="004D0E6E">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4D0E6E" w:rsidRPr="00E760C1" w:rsidRDefault="004D0E6E" w:rsidP="004D0E6E">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4D0E6E" w:rsidRPr="00E760C1" w:rsidRDefault="004D0E6E" w:rsidP="004D0E6E">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D0E6E" w:rsidRPr="00E760C1" w:rsidRDefault="004D0E6E" w:rsidP="004D0E6E">
      <w:pPr>
        <w:pStyle w:val="ConsPlusNormal"/>
        <w:spacing w:line="276" w:lineRule="auto"/>
        <w:ind w:firstLine="540"/>
        <w:jc w:val="both"/>
        <w:rPr>
          <w:sz w:val="24"/>
          <w:szCs w:val="24"/>
        </w:rPr>
      </w:pPr>
      <w:r w:rsidRPr="00E760C1">
        <w:rPr>
          <w:sz w:val="24"/>
          <w:szCs w:val="24"/>
        </w:rPr>
        <w:t>- принять все переданные Товары.</w:t>
      </w:r>
    </w:p>
    <w:p w:rsidR="004D0E6E" w:rsidRPr="00E760C1" w:rsidRDefault="004D0E6E" w:rsidP="004D0E6E">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D0E6E" w:rsidRPr="00E760C1" w:rsidRDefault="004D0E6E" w:rsidP="004D0E6E">
      <w:pPr>
        <w:shd w:val="clear" w:color="auto" w:fill="FFFFFF"/>
        <w:spacing w:line="276" w:lineRule="auto"/>
        <w:ind w:right="24"/>
        <w:rPr>
          <w:color w:val="000000"/>
          <w:spacing w:val="-1"/>
        </w:rPr>
      </w:pPr>
    </w:p>
    <w:p w:rsidR="004D0E6E" w:rsidRPr="00E760C1" w:rsidRDefault="004D0E6E" w:rsidP="004D0E6E">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4D0E6E" w:rsidRPr="00E760C1" w:rsidRDefault="004D0E6E" w:rsidP="004D0E6E">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4D0E6E" w:rsidRPr="00E760C1" w:rsidRDefault="004D0E6E" w:rsidP="004D0E6E">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4D0E6E" w:rsidRPr="00E760C1" w:rsidRDefault="004D0E6E" w:rsidP="004D0E6E">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4D0E6E" w:rsidRPr="00E760C1" w:rsidRDefault="004D0E6E" w:rsidP="004D0E6E">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D0E6E" w:rsidRPr="00E760C1" w:rsidRDefault="004D0E6E" w:rsidP="004D0E6E">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4D0E6E" w:rsidRPr="00E760C1" w:rsidRDefault="004D0E6E" w:rsidP="004D0E6E">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4D0E6E" w:rsidRPr="00E760C1" w:rsidRDefault="004D0E6E" w:rsidP="004D0E6E">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D0E6E" w:rsidRPr="00E760C1" w:rsidRDefault="004D0E6E" w:rsidP="004D0E6E">
      <w:pPr>
        <w:shd w:val="clear" w:color="auto" w:fill="FFFFFF"/>
        <w:spacing w:line="276" w:lineRule="auto"/>
        <w:ind w:right="34"/>
        <w:rPr>
          <w:color w:val="000000"/>
          <w:spacing w:val="-1"/>
        </w:rPr>
      </w:pPr>
    </w:p>
    <w:p w:rsidR="004D0E6E" w:rsidRPr="00E760C1" w:rsidRDefault="004D0E6E" w:rsidP="004D0E6E">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4D0E6E" w:rsidRPr="00E760C1" w:rsidRDefault="004D0E6E" w:rsidP="004D0E6E">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4D0E6E" w:rsidRPr="00E760C1" w:rsidRDefault="004D0E6E" w:rsidP="004D0E6E">
      <w:pPr>
        <w:shd w:val="clear" w:color="auto" w:fill="FFFFFF"/>
        <w:tabs>
          <w:tab w:val="left" w:pos="259"/>
        </w:tabs>
        <w:spacing w:line="276" w:lineRule="auto"/>
        <w:jc w:val="both"/>
        <w:rPr>
          <w:color w:val="000000"/>
          <w:spacing w:val="-2"/>
        </w:rPr>
      </w:pPr>
      <w:r w:rsidRPr="00E760C1">
        <w:rPr>
          <w:color w:val="000000"/>
        </w:rPr>
        <w:lastRenderedPageBreak/>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4D0E6E" w:rsidRPr="00E760C1" w:rsidRDefault="004D0E6E" w:rsidP="004D0E6E">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4D0E6E" w:rsidRPr="00E760C1" w:rsidRDefault="004D0E6E" w:rsidP="004D0E6E">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4D0E6E" w:rsidRPr="00E760C1" w:rsidRDefault="004D0E6E" w:rsidP="004D0E6E">
      <w:pPr>
        <w:shd w:val="clear" w:color="auto" w:fill="FFFFFF"/>
        <w:tabs>
          <w:tab w:val="left" w:pos="259"/>
        </w:tabs>
        <w:spacing w:line="276" w:lineRule="auto"/>
        <w:jc w:val="both"/>
      </w:pPr>
      <w:r w:rsidRPr="00E760C1">
        <w:t xml:space="preserve">- Товарную накладную - 2 экз., </w:t>
      </w:r>
    </w:p>
    <w:p w:rsidR="004D0E6E" w:rsidRPr="00E760C1" w:rsidRDefault="004D0E6E" w:rsidP="004D0E6E">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4D0E6E" w:rsidRPr="00E760C1" w:rsidRDefault="004D0E6E" w:rsidP="004D0E6E">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4D0E6E" w:rsidRPr="00E760C1" w:rsidRDefault="004D0E6E" w:rsidP="004D0E6E">
      <w:pPr>
        <w:shd w:val="clear" w:color="auto" w:fill="FFFFFF"/>
        <w:spacing w:line="276" w:lineRule="auto"/>
        <w:ind w:left="14" w:right="19" w:hanging="14"/>
        <w:jc w:val="both"/>
        <w:rPr>
          <w:color w:val="000000"/>
          <w:spacing w:val="-1"/>
        </w:rPr>
      </w:pPr>
    </w:p>
    <w:p w:rsidR="004D0E6E" w:rsidRPr="00E760C1" w:rsidRDefault="004D0E6E" w:rsidP="004D0E6E">
      <w:pPr>
        <w:pStyle w:val="a3"/>
        <w:widowControl w:val="0"/>
        <w:numPr>
          <w:ilvl w:val="0"/>
          <w:numId w:val="43"/>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4D0E6E" w:rsidRPr="00E760C1" w:rsidRDefault="004D0E6E" w:rsidP="004D0E6E">
      <w:pPr>
        <w:widowControl w:val="0"/>
        <w:numPr>
          <w:ilvl w:val="1"/>
          <w:numId w:val="43"/>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4D0E6E" w:rsidRPr="00E760C1" w:rsidRDefault="004D0E6E" w:rsidP="004D0E6E">
      <w:pPr>
        <w:widowControl w:val="0"/>
        <w:numPr>
          <w:ilvl w:val="1"/>
          <w:numId w:val="43"/>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4D0E6E" w:rsidRPr="00E760C1" w:rsidRDefault="004D0E6E" w:rsidP="004D0E6E">
      <w:pPr>
        <w:pStyle w:val="ConsPlusNormal"/>
        <w:numPr>
          <w:ilvl w:val="1"/>
          <w:numId w:val="43"/>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4D0E6E" w:rsidRPr="00E760C1" w:rsidRDefault="004D0E6E" w:rsidP="004D0E6E">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4D0E6E" w:rsidRPr="00E760C1" w:rsidRDefault="004D0E6E" w:rsidP="004D0E6E">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4D0E6E" w:rsidRPr="00073F66" w:rsidRDefault="004D0E6E" w:rsidP="004D0E6E">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D0E6E" w:rsidRPr="00E760C1" w:rsidRDefault="004D0E6E" w:rsidP="004D0E6E">
      <w:pPr>
        <w:shd w:val="clear" w:color="auto" w:fill="FFFFFF"/>
        <w:tabs>
          <w:tab w:val="left" w:pos="1056"/>
        </w:tabs>
        <w:spacing w:line="276" w:lineRule="auto"/>
        <w:jc w:val="both"/>
        <w:rPr>
          <w:color w:val="000000"/>
          <w:spacing w:val="-1"/>
        </w:rPr>
      </w:pPr>
    </w:p>
    <w:p w:rsidR="004D0E6E" w:rsidRPr="00E760C1" w:rsidRDefault="004D0E6E" w:rsidP="004D0E6E">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4D0E6E" w:rsidRPr="00E760C1" w:rsidRDefault="004D0E6E" w:rsidP="004D0E6E">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D0E6E" w:rsidRPr="00E760C1" w:rsidRDefault="004D0E6E" w:rsidP="004D0E6E">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D0E6E" w:rsidRPr="00E760C1" w:rsidRDefault="004D0E6E" w:rsidP="004D0E6E">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4D0E6E" w:rsidRPr="00E760C1" w:rsidRDefault="004D0E6E" w:rsidP="004D0E6E">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D0E6E" w:rsidRPr="00E760C1" w:rsidRDefault="004D0E6E" w:rsidP="00F56DA6">
      <w:pPr>
        <w:jc w:val="center"/>
      </w:pPr>
      <w:r w:rsidRPr="00E760C1">
        <w:t>8. ПОРЯДОК РАЗРЕШЕНИЯ СПОРОВ</w:t>
      </w:r>
    </w:p>
    <w:p w:rsidR="004D0E6E" w:rsidRPr="00E760C1" w:rsidRDefault="004D0E6E" w:rsidP="004D0E6E">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4D0E6E" w:rsidRPr="00E760C1" w:rsidRDefault="004D0E6E" w:rsidP="004D0E6E">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4D0E6E" w:rsidRPr="00E760C1" w:rsidRDefault="004D0E6E" w:rsidP="004D0E6E">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D0E6E" w:rsidRPr="00E760C1" w:rsidRDefault="004D0E6E" w:rsidP="004D0E6E">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4D0E6E" w:rsidRPr="00E760C1" w:rsidRDefault="004D0E6E" w:rsidP="004D0E6E">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4D0E6E" w:rsidRPr="00E760C1" w:rsidRDefault="004D0E6E" w:rsidP="004D0E6E">
      <w:pPr>
        <w:spacing w:line="276" w:lineRule="auto"/>
        <w:jc w:val="both"/>
      </w:pPr>
      <w:r w:rsidRPr="00E760C1">
        <w:t>8.5. Решение суда будет окончательным и обязательным для исполнения Сторонами.</w:t>
      </w:r>
    </w:p>
    <w:p w:rsidR="004D0E6E" w:rsidRPr="00E760C1" w:rsidRDefault="004D0E6E" w:rsidP="004D0E6E">
      <w:pPr>
        <w:shd w:val="clear" w:color="auto" w:fill="FFFFFF"/>
        <w:spacing w:line="276" w:lineRule="auto"/>
        <w:ind w:right="10"/>
        <w:jc w:val="both"/>
      </w:pPr>
    </w:p>
    <w:p w:rsidR="004D0E6E" w:rsidRPr="00E760C1" w:rsidRDefault="004D0E6E" w:rsidP="004D0E6E">
      <w:pPr>
        <w:pStyle w:val="a3"/>
        <w:widowControl w:val="0"/>
        <w:numPr>
          <w:ilvl w:val="0"/>
          <w:numId w:val="44"/>
        </w:numPr>
        <w:autoSpaceDE w:val="0"/>
        <w:autoSpaceDN w:val="0"/>
        <w:adjustRightInd w:val="0"/>
        <w:spacing w:line="276" w:lineRule="auto"/>
        <w:contextualSpacing/>
        <w:jc w:val="center"/>
      </w:pPr>
      <w:r w:rsidRPr="00E760C1">
        <w:t>ПОРЯДОК ВНЕСЕНИЯ ИЗМЕНЕНИЙ,</w:t>
      </w:r>
    </w:p>
    <w:p w:rsidR="004D0E6E" w:rsidRPr="00E760C1" w:rsidRDefault="004D0E6E" w:rsidP="004D0E6E">
      <w:pPr>
        <w:pStyle w:val="a3"/>
        <w:spacing w:line="276" w:lineRule="auto"/>
        <w:ind w:left="480"/>
        <w:jc w:val="center"/>
      </w:pPr>
      <w:r w:rsidRPr="00E760C1">
        <w:t>ДОПОЛНЕНИЙ В ДОГОВОР И ЕГО РАСТОРЖЕНИЯ</w:t>
      </w:r>
    </w:p>
    <w:p w:rsidR="004D0E6E" w:rsidRPr="00E760C1" w:rsidRDefault="004D0E6E" w:rsidP="004D0E6E">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D0E6E" w:rsidRPr="00E760C1" w:rsidRDefault="004D0E6E" w:rsidP="004D0E6E">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D0E6E" w:rsidRPr="00E760C1" w:rsidRDefault="004D0E6E" w:rsidP="004D0E6E">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4D0E6E" w:rsidRPr="00E760C1" w:rsidRDefault="004D0E6E" w:rsidP="004D0E6E">
      <w:pPr>
        <w:pStyle w:val="a3"/>
        <w:spacing w:line="276" w:lineRule="auto"/>
        <w:ind w:left="480"/>
        <w:jc w:val="both"/>
      </w:pPr>
      <w:r w:rsidRPr="00E760C1">
        <w:t xml:space="preserve">   </w:t>
      </w:r>
    </w:p>
    <w:p w:rsidR="004D0E6E" w:rsidRPr="00E760C1" w:rsidRDefault="004D0E6E" w:rsidP="004D0E6E">
      <w:pPr>
        <w:pStyle w:val="a3"/>
        <w:widowControl w:val="0"/>
        <w:numPr>
          <w:ilvl w:val="0"/>
          <w:numId w:val="48"/>
        </w:numPr>
        <w:autoSpaceDE w:val="0"/>
        <w:autoSpaceDN w:val="0"/>
        <w:adjustRightInd w:val="0"/>
        <w:spacing w:line="276" w:lineRule="auto"/>
        <w:contextualSpacing/>
        <w:jc w:val="center"/>
      </w:pPr>
      <w:r w:rsidRPr="00E760C1">
        <w:t>ПРОЧИЕ УСЛОВИЯ</w:t>
      </w:r>
    </w:p>
    <w:p w:rsidR="004D0E6E" w:rsidRPr="00E760C1" w:rsidRDefault="004D0E6E" w:rsidP="004D0E6E">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4D0E6E" w:rsidRPr="00E760C1" w:rsidRDefault="004D0E6E" w:rsidP="004D0E6E">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D0E6E" w:rsidRPr="00E760C1" w:rsidRDefault="004D0E6E" w:rsidP="004D0E6E">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4D0E6E" w:rsidRPr="00E760C1" w:rsidRDefault="004D0E6E" w:rsidP="004D0E6E">
      <w:pPr>
        <w:spacing w:line="276" w:lineRule="auto"/>
        <w:jc w:val="both"/>
        <w:rPr>
          <w:color w:val="000000"/>
        </w:rPr>
      </w:pPr>
      <w:r w:rsidRPr="00E760C1">
        <w:lastRenderedPageBreak/>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4D0E6E" w:rsidRPr="00E760C1" w:rsidRDefault="004D0E6E" w:rsidP="004D0E6E">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4D0E6E" w:rsidRPr="00E760C1" w:rsidRDefault="004D0E6E" w:rsidP="004D0E6E">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4D0E6E" w:rsidRPr="00E760C1" w:rsidRDefault="004D0E6E" w:rsidP="004D0E6E">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1679C5" w:rsidRPr="00B334D2" w:rsidRDefault="004D0E6E" w:rsidP="004D0E6E">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w:t>
      </w:r>
      <w:r w:rsidR="001679C5">
        <w:rPr>
          <w:color w:val="000000"/>
          <w:spacing w:val="3"/>
        </w:rPr>
        <w:t xml:space="preserve">сания Сторонами и </w:t>
      </w:r>
      <w:r w:rsidR="001679C5" w:rsidRPr="001679C5">
        <w:rPr>
          <w:color w:val="000000"/>
          <w:spacing w:val="3"/>
        </w:rPr>
        <w:t xml:space="preserve">действует </w:t>
      </w:r>
      <w:r w:rsidR="00B334D2" w:rsidRPr="00B334D2">
        <w:rPr>
          <w:color w:val="000000"/>
          <w:spacing w:val="3"/>
        </w:rPr>
        <w:t xml:space="preserve">до </w:t>
      </w:r>
      <w:r w:rsidR="00B334D2">
        <w:rPr>
          <w:color w:val="000000"/>
          <w:spacing w:val="3"/>
        </w:rPr>
        <w:t>«31» декабря 2026г.</w:t>
      </w:r>
    </w:p>
    <w:p w:rsidR="004D0E6E" w:rsidRPr="005E721C" w:rsidRDefault="004D0E6E" w:rsidP="004D0E6E">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4D0E6E" w:rsidRPr="005E721C" w:rsidRDefault="004D0E6E" w:rsidP="004D0E6E">
      <w:pPr>
        <w:shd w:val="clear" w:color="auto" w:fill="FFFFFF"/>
        <w:tabs>
          <w:tab w:val="left" w:pos="0"/>
        </w:tabs>
        <w:spacing w:line="276" w:lineRule="auto"/>
        <w:jc w:val="both"/>
        <w:rPr>
          <w:b/>
          <w:color w:val="000000"/>
          <w:spacing w:val="-3"/>
        </w:rPr>
      </w:pPr>
    </w:p>
    <w:p w:rsidR="004D0E6E" w:rsidRPr="00E760C1" w:rsidRDefault="004D0E6E" w:rsidP="004D0E6E">
      <w:pPr>
        <w:shd w:val="clear" w:color="auto" w:fill="FFFFFF"/>
        <w:tabs>
          <w:tab w:val="left" w:pos="0"/>
        </w:tabs>
        <w:spacing w:line="276" w:lineRule="auto"/>
        <w:jc w:val="both"/>
        <w:rPr>
          <w:color w:val="000000"/>
          <w:spacing w:val="-3"/>
        </w:rPr>
      </w:pPr>
    </w:p>
    <w:p w:rsidR="004D0E6E" w:rsidRDefault="004D0E6E" w:rsidP="004D0E6E">
      <w:pPr>
        <w:pStyle w:val="a3"/>
        <w:widowControl w:val="0"/>
        <w:numPr>
          <w:ilvl w:val="0"/>
          <w:numId w:val="47"/>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p w:rsidR="005B3F15" w:rsidRPr="00E760C1" w:rsidRDefault="005B3F15" w:rsidP="005B3F15">
      <w:pPr>
        <w:pStyle w:val="a3"/>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1191" w:type="dxa"/>
        <w:tblInd w:w="-567" w:type="dxa"/>
        <w:tblLook w:val="04A0" w:firstRow="1" w:lastRow="0" w:firstColumn="1" w:lastColumn="0" w:noHBand="0" w:noVBand="1"/>
      </w:tblPr>
      <w:tblGrid>
        <w:gridCol w:w="5649"/>
        <w:gridCol w:w="5542"/>
      </w:tblGrid>
      <w:tr w:rsidR="004D0E6E" w:rsidRPr="00E760C1" w:rsidTr="004D0E6E">
        <w:trPr>
          <w:trHeight w:val="6758"/>
        </w:trPr>
        <w:tc>
          <w:tcPr>
            <w:tcW w:w="5649" w:type="dxa"/>
          </w:tcPr>
          <w:p w:rsidR="004D0E6E" w:rsidRPr="00E760C1" w:rsidRDefault="004D0E6E" w:rsidP="004D0E6E">
            <w:pPr>
              <w:shd w:val="clear" w:color="auto" w:fill="FFFFFF"/>
              <w:ind w:left="10"/>
              <w:jc w:val="center"/>
              <w:rPr>
                <w:b/>
                <w:color w:val="000000"/>
                <w:spacing w:val="7"/>
              </w:rPr>
            </w:pPr>
            <w:r w:rsidRPr="00E760C1">
              <w:rPr>
                <w:b/>
              </w:rPr>
              <w:t>ПОКУПАТЕЛЬ</w:t>
            </w:r>
          </w:p>
          <w:p w:rsidR="004D0E6E" w:rsidRPr="00E760C1" w:rsidRDefault="004D0E6E" w:rsidP="004D0E6E">
            <w:pPr>
              <w:shd w:val="clear" w:color="auto" w:fill="FFFFFF"/>
              <w:ind w:left="10"/>
              <w:jc w:val="center"/>
              <w:rPr>
                <w:b/>
              </w:rPr>
            </w:pPr>
            <w:r w:rsidRPr="00E760C1">
              <w:rPr>
                <w:b/>
                <w:color w:val="000000"/>
                <w:spacing w:val="7"/>
              </w:rPr>
              <w:t>ЗАО «Южно-Кавказская железная дорога»</w:t>
            </w:r>
          </w:p>
          <w:p w:rsidR="004D0E6E" w:rsidRPr="00E760C1" w:rsidRDefault="004D0E6E" w:rsidP="004D0E6E">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4D0E6E" w:rsidRPr="00E760C1" w:rsidRDefault="004D0E6E" w:rsidP="004D0E6E">
            <w:pPr>
              <w:shd w:val="clear" w:color="auto" w:fill="FFFFFF"/>
              <w:spacing w:before="5"/>
              <w:ind w:left="10"/>
              <w:jc w:val="center"/>
            </w:pPr>
            <w:r w:rsidRPr="00E760C1">
              <w:rPr>
                <w:color w:val="000000"/>
                <w:spacing w:val="-1"/>
              </w:rPr>
              <w:t>г. Ереван, Пр. Тиграна Меца, 50</w:t>
            </w:r>
            <w:r w:rsidRPr="00E760C1">
              <w:t>.</w:t>
            </w:r>
          </w:p>
          <w:p w:rsidR="004D0E6E" w:rsidRPr="00E760C1" w:rsidRDefault="004D0E6E" w:rsidP="004D0E6E">
            <w:pPr>
              <w:shd w:val="clear" w:color="auto" w:fill="FFFFFF"/>
              <w:ind w:left="10"/>
              <w:jc w:val="center"/>
            </w:pPr>
            <w:r w:rsidRPr="00E760C1">
              <w:rPr>
                <w:color w:val="000000"/>
                <w:spacing w:val="-1"/>
              </w:rPr>
              <w:t>ИНН 1200448268, КПП 39237346</w:t>
            </w:r>
          </w:p>
          <w:p w:rsidR="004D0E6E" w:rsidRPr="00E760C1" w:rsidRDefault="004D0E6E" w:rsidP="004D0E6E">
            <w:pPr>
              <w:shd w:val="clear" w:color="auto" w:fill="FFFFFF"/>
              <w:ind w:left="10"/>
              <w:jc w:val="center"/>
            </w:pPr>
            <w:r w:rsidRPr="00E760C1">
              <w:rPr>
                <w:color w:val="000000"/>
                <w:spacing w:val="-2"/>
              </w:rPr>
              <w:t>БИК 044525187</w:t>
            </w:r>
          </w:p>
          <w:p w:rsidR="004D0E6E" w:rsidRPr="00E760C1" w:rsidRDefault="004D0E6E" w:rsidP="004D0E6E">
            <w:pPr>
              <w:shd w:val="clear" w:color="auto" w:fill="FFFFFF"/>
              <w:ind w:left="10"/>
              <w:jc w:val="center"/>
              <w:rPr>
                <w:color w:val="000000"/>
                <w:spacing w:val="-4"/>
              </w:rPr>
            </w:pPr>
            <w:r w:rsidRPr="00E760C1">
              <w:rPr>
                <w:color w:val="000000"/>
                <w:spacing w:val="-4"/>
              </w:rPr>
              <w:t>ЗАО   «Банк   ВТБ-Армения»,</w:t>
            </w:r>
          </w:p>
          <w:p w:rsidR="004D0E6E" w:rsidRPr="00E760C1" w:rsidRDefault="004D0E6E" w:rsidP="004D0E6E">
            <w:pPr>
              <w:shd w:val="clear" w:color="auto" w:fill="FFFFFF"/>
              <w:ind w:left="10"/>
              <w:jc w:val="center"/>
            </w:pPr>
            <w:r w:rsidRPr="00E760C1">
              <w:rPr>
                <w:color w:val="000000"/>
                <w:spacing w:val="-4"/>
              </w:rPr>
              <w:t>РА,  г.   Ереван,</w:t>
            </w:r>
          </w:p>
          <w:p w:rsidR="004D0E6E" w:rsidRPr="00E760C1" w:rsidRDefault="004D0E6E" w:rsidP="004D0E6E">
            <w:pPr>
              <w:shd w:val="clear" w:color="auto" w:fill="FFFFFF"/>
              <w:ind w:left="10"/>
              <w:jc w:val="center"/>
              <w:rPr>
                <w:color w:val="000000"/>
                <w:spacing w:val="-2"/>
              </w:rPr>
            </w:pPr>
            <w:r w:rsidRPr="00E760C1">
              <w:rPr>
                <w:color w:val="000000"/>
                <w:spacing w:val="-2"/>
              </w:rPr>
              <w:t>ул. Налбадяна,46</w:t>
            </w:r>
          </w:p>
          <w:p w:rsidR="004D0E6E" w:rsidRPr="00E760C1" w:rsidRDefault="004D0E6E" w:rsidP="004D0E6E">
            <w:pPr>
              <w:shd w:val="clear" w:color="auto" w:fill="FFFFFF"/>
              <w:ind w:left="10"/>
              <w:jc w:val="center"/>
            </w:pPr>
            <w:r w:rsidRPr="00E760C1">
              <w:rPr>
                <w:lang w:val="en-US"/>
              </w:rPr>
              <w:t>SWIFT</w:t>
            </w:r>
            <w:r w:rsidRPr="00E760C1">
              <w:t xml:space="preserve"> </w:t>
            </w:r>
            <w:r w:rsidRPr="00E760C1">
              <w:rPr>
                <w:lang w:val="en-US"/>
              </w:rPr>
              <w:t>ARMJAM</w:t>
            </w:r>
            <w:r w:rsidRPr="00E760C1">
              <w:t>22</w:t>
            </w:r>
          </w:p>
          <w:p w:rsidR="004D0E6E" w:rsidRPr="00E760C1" w:rsidRDefault="004D0E6E" w:rsidP="004D0E6E">
            <w:pPr>
              <w:shd w:val="clear" w:color="auto" w:fill="FFFFFF"/>
              <w:ind w:left="10"/>
              <w:jc w:val="center"/>
              <w:rPr>
                <w:color w:val="000000"/>
                <w:spacing w:val="-4"/>
              </w:rPr>
            </w:pPr>
            <w:r w:rsidRPr="00E760C1">
              <w:rPr>
                <w:color w:val="000000"/>
                <w:spacing w:val="-4"/>
              </w:rPr>
              <w:t>р/с 16048000938200</w:t>
            </w:r>
          </w:p>
          <w:p w:rsidR="004D0E6E" w:rsidRPr="00E760C1" w:rsidRDefault="004D0E6E" w:rsidP="004D0E6E">
            <w:pPr>
              <w:shd w:val="clear" w:color="auto" w:fill="FFFFFF"/>
              <w:ind w:left="10"/>
              <w:jc w:val="center"/>
              <w:rPr>
                <w:color w:val="000000"/>
                <w:spacing w:val="7"/>
              </w:rPr>
            </w:pPr>
            <w:r w:rsidRPr="00E760C1">
              <w:rPr>
                <w:color w:val="000000"/>
                <w:spacing w:val="7"/>
              </w:rPr>
              <w:t>к/с 30111810355550000002</w:t>
            </w:r>
          </w:p>
          <w:p w:rsidR="004D0E6E" w:rsidRPr="00E760C1" w:rsidRDefault="004D0E6E" w:rsidP="004D0E6E">
            <w:pPr>
              <w:shd w:val="clear" w:color="auto" w:fill="FFFFFF"/>
              <w:ind w:left="10"/>
              <w:jc w:val="center"/>
            </w:pPr>
          </w:p>
          <w:p w:rsidR="004D0E6E" w:rsidRPr="00E760C1" w:rsidRDefault="004D0E6E" w:rsidP="004D0E6E">
            <w:pPr>
              <w:framePr w:h="2208" w:hSpace="38" w:wrap="notBeside" w:vAnchor="text" w:hAnchor="page" w:x="6149" w:y="4852"/>
              <w:ind w:left="10"/>
              <w:jc w:val="center"/>
            </w:pPr>
          </w:p>
          <w:p w:rsidR="004D0E6E" w:rsidRPr="00E760C1" w:rsidRDefault="004D0E6E" w:rsidP="004D0E6E">
            <w:pPr>
              <w:shd w:val="clear" w:color="auto" w:fill="FFFFFF"/>
              <w:spacing w:before="10"/>
              <w:ind w:left="10"/>
              <w:jc w:val="center"/>
            </w:pPr>
            <w:r w:rsidRPr="00E760C1">
              <w:t>Генеральный директор</w:t>
            </w:r>
          </w:p>
          <w:p w:rsidR="004D0E6E" w:rsidRPr="00E760C1" w:rsidRDefault="004D0E6E" w:rsidP="004D0E6E">
            <w:pPr>
              <w:shd w:val="clear" w:color="auto" w:fill="FFFFFF"/>
              <w:spacing w:before="10" w:line="276" w:lineRule="auto"/>
              <w:ind w:left="10"/>
              <w:jc w:val="center"/>
            </w:pPr>
          </w:p>
          <w:p w:rsidR="004D0E6E" w:rsidRPr="00E760C1" w:rsidRDefault="004D0E6E" w:rsidP="004D0E6E">
            <w:pPr>
              <w:shd w:val="clear" w:color="auto" w:fill="FFFFFF"/>
              <w:spacing w:before="10" w:line="276" w:lineRule="auto"/>
              <w:ind w:left="10"/>
              <w:jc w:val="center"/>
            </w:pPr>
            <w:r w:rsidRPr="00E760C1">
              <w:t>___________________</w:t>
            </w:r>
          </w:p>
          <w:p w:rsidR="004D0E6E" w:rsidRPr="00E760C1" w:rsidRDefault="004D0E6E" w:rsidP="004D0E6E">
            <w:pPr>
              <w:shd w:val="clear" w:color="auto" w:fill="FFFFFF"/>
              <w:spacing w:before="10" w:line="276" w:lineRule="auto"/>
              <w:ind w:left="10"/>
              <w:jc w:val="center"/>
            </w:pPr>
            <w:r w:rsidRPr="00E760C1">
              <w:t>м.п.</w:t>
            </w:r>
          </w:p>
          <w:p w:rsidR="004D0E6E" w:rsidRPr="00E760C1" w:rsidRDefault="004D0E6E" w:rsidP="004D0E6E">
            <w:pPr>
              <w:shd w:val="clear" w:color="auto" w:fill="FFFFFF"/>
              <w:spacing w:before="10" w:line="276" w:lineRule="auto"/>
              <w:ind w:left="10"/>
              <w:jc w:val="center"/>
            </w:pPr>
          </w:p>
          <w:p w:rsidR="004D0E6E" w:rsidRDefault="004D0E6E" w:rsidP="004D0E6E">
            <w:pPr>
              <w:shd w:val="clear" w:color="auto" w:fill="FFFFFF"/>
              <w:spacing w:before="10" w:line="276" w:lineRule="auto"/>
              <w:ind w:left="10"/>
              <w:jc w:val="center"/>
            </w:pPr>
          </w:p>
          <w:p w:rsidR="004D0E6E" w:rsidRDefault="004D0E6E" w:rsidP="004D0E6E">
            <w:pPr>
              <w:shd w:val="clear" w:color="auto" w:fill="FFFFFF"/>
              <w:spacing w:before="10" w:line="276" w:lineRule="auto"/>
              <w:ind w:left="10"/>
              <w:jc w:val="center"/>
            </w:pPr>
          </w:p>
          <w:p w:rsidR="004D0E6E" w:rsidRDefault="004D0E6E" w:rsidP="004D0E6E">
            <w:pPr>
              <w:shd w:val="clear" w:color="auto" w:fill="FFFFFF"/>
              <w:spacing w:before="10" w:line="276" w:lineRule="auto"/>
              <w:ind w:left="10"/>
              <w:jc w:val="center"/>
            </w:pPr>
          </w:p>
          <w:p w:rsidR="004D0E6E" w:rsidRDefault="004D0E6E" w:rsidP="004D0E6E">
            <w:pPr>
              <w:shd w:val="clear" w:color="auto" w:fill="FFFFFF"/>
              <w:spacing w:before="10" w:line="276" w:lineRule="auto"/>
              <w:ind w:left="10"/>
              <w:jc w:val="center"/>
            </w:pPr>
          </w:p>
          <w:p w:rsidR="004D0E6E" w:rsidRDefault="004D0E6E" w:rsidP="004D0E6E">
            <w:pPr>
              <w:shd w:val="clear" w:color="auto" w:fill="FFFFFF"/>
              <w:spacing w:before="10" w:line="276" w:lineRule="auto"/>
              <w:ind w:left="10"/>
              <w:jc w:val="center"/>
            </w:pPr>
          </w:p>
          <w:p w:rsidR="004D0E6E" w:rsidRPr="00E760C1" w:rsidRDefault="004D0E6E" w:rsidP="00B85D98">
            <w:pPr>
              <w:shd w:val="clear" w:color="auto" w:fill="FFFFFF"/>
              <w:spacing w:before="10" w:line="276" w:lineRule="auto"/>
            </w:pPr>
          </w:p>
        </w:tc>
        <w:tc>
          <w:tcPr>
            <w:tcW w:w="5542" w:type="dxa"/>
          </w:tcPr>
          <w:p w:rsidR="004D0E6E" w:rsidRPr="00E760C1" w:rsidRDefault="004D0E6E" w:rsidP="004D0E6E">
            <w:pPr>
              <w:shd w:val="clear" w:color="auto" w:fill="FFFFFF"/>
              <w:ind w:left="10"/>
              <w:jc w:val="center"/>
              <w:rPr>
                <w:b/>
              </w:rPr>
            </w:pPr>
            <w:r w:rsidRPr="00E760C1">
              <w:rPr>
                <w:b/>
              </w:rPr>
              <w:t>ПОСТАВЩИК</w:t>
            </w:r>
          </w:p>
          <w:p w:rsidR="004D0E6E" w:rsidRPr="00E760C1" w:rsidRDefault="004D0E6E" w:rsidP="004D0E6E">
            <w:pPr>
              <w:ind w:left="10"/>
              <w:jc w:val="center"/>
              <w:rPr>
                <w:b/>
              </w:rPr>
            </w:pPr>
            <w:r w:rsidRPr="00E760C1">
              <w:rPr>
                <w:b/>
              </w:rPr>
              <w:t>«</w:t>
            </w:r>
            <w:r>
              <w:rPr>
                <w:b/>
              </w:rPr>
              <w:t>___</w:t>
            </w:r>
            <w:r w:rsidRPr="00E760C1">
              <w:rPr>
                <w:b/>
              </w:rPr>
              <w:t>»</w:t>
            </w:r>
          </w:p>
          <w:p w:rsidR="004D0E6E" w:rsidRPr="00E760C1" w:rsidRDefault="004D0E6E" w:rsidP="004D0E6E">
            <w:pPr>
              <w:ind w:left="10"/>
              <w:jc w:val="center"/>
            </w:pPr>
          </w:p>
          <w:p w:rsidR="004D0E6E" w:rsidRPr="002F5222" w:rsidRDefault="004D0E6E" w:rsidP="004D0E6E">
            <w:pPr>
              <w:ind w:left="10"/>
              <w:jc w:val="center"/>
            </w:pPr>
            <w:r w:rsidRPr="00E760C1">
              <w:t xml:space="preserve">Адрес: </w:t>
            </w:r>
            <w:r w:rsidRPr="002F5222">
              <w:t>___</w:t>
            </w:r>
          </w:p>
          <w:p w:rsidR="004D0E6E" w:rsidRPr="002F5222" w:rsidRDefault="004D0E6E" w:rsidP="004D0E6E">
            <w:pPr>
              <w:ind w:left="10"/>
              <w:jc w:val="center"/>
            </w:pPr>
            <w:r w:rsidRPr="00E760C1">
              <w:t xml:space="preserve">ИНН: </w:t>
            </w:r>
            <w:r w:rsidRPr="002F5222">
              <w:t>___</w:t>
            </w:r>
            <w:r w:rsidRPr="00E760C1">
              <w:t xml:space="preserve">, КПП: </w:t>
            </w:r>
            <w:r w:rsidRPr="002F5222">
              <w:t>___</w:t>
            </w:r>
          </w:p>
          <w:p w:rsidR="004D0E6E" w:rsidRDefault="004D0E6E" w:rsidP="004D0E6E">
            <w:pPr>
              <w:ind w:left="10"/>
              <w:jc w:val="center"/>
            </w:pPr>
            <w:r w:rsidRPr="00E760C1">
              <w:t xml:space="preserve">БИК: </w:t>
            </w:r>
            <w:r>
              <w:t>___</w:t>
            </w:r>
          </w:p>
          <w:p w:rsidR="004D0E6E" w:rsidRPr="00E760C1" w:rsidRDefault="004D0E6E" w:rsidP="004D0E6E">
            <w:pPr>
              <w:ind w:left="10"/>
              <w:jc w:val="center"/>
            </w:pPr>
            <w:r>
              <w:t>Банк</w:t>
            </w:r>
            <w:r w:rsidRPr="00E760C1">
              <w:t xml:space="preserve"> «</w:t>
            </w:r>
            <w:r>
              <w:t>___</w:t>
            </w:r>
            <w:r w:rsidRPr="00E760C1">
              <w:t xml:space="preserve">» </w:t>
            </w:r>
            <w:r>
              <w:t>___</w:t>
            </w:r>
          </w:p>
          <w:p w:rsidR="004D0E6E" w:rsidRPr="00E760C1" w:rsidRDefault="004D0E6E" w:rsidP="004D0E6E">
            <w:pPr>
              <w:ind w:left="10"/>
              <w:jc w:val="center"/>
            </w:pPr>
            <w:r w:rsidRPr="00E760C1">
              <w:t xml:space="preserve">р/с </w:t>
            </w:r>
            <w:r>
              <w:t>___</w:t>
            </w:r>
          </w:p>
          <w:p w:rsidR="004D0E6E" w:rsidRPr="00E760C1" w:rsidRDefault="004D0E6E" w:rsidP="004D0E6E">
            <w:pPr>
              <w:ind w:left="10"/>
              <w:jc w:val="center"/>
            </w:pPr>
            <w:r w:rsidRPr="00E760C1">
              <w:t xml:space="preserve">к/с </w:t>
            </w:r>
            <w:r>
              <w:t>___</w:t>
            </w:r>
          </w:p>
          <w:p w:rsidR="004D0E6E" w:rsidRDefault="004D0E6E" w:rsidP="004D0E6E">
            <w:pPr>
              <w:ind w:left="10"/>
              <w:jc w:val="center"/>
            </w:pPr>
            <w:r w:rsidRPr="00E760C1">
              <w:t xml:space="preserve">тел.: </w:t>
            </w:r>
            <w:r>
              <w:t>___</w:t>
            </w:r>
          </w:p>
          <w:p w:rsidR="004D0E6E" w:rsidRPr="00E760C1" w:rsidRDefault="004D0E6E" w:rsidP="004D0E6E">
            <w:pPr>
              <w:ind w:left="10"/>
              <w:jc w:val="center"/>
              <w:rPr>
                <w:rStyle w:val="js-phone-number"/>
              </w:rPr>
            </w:pPr>
            <w:r>
              <w:t>Эл.почта:</w:t>
            </w:r>
          </w:p>
          <w:p w:rsidR="004D0E6E" w:rsidRPr="00E760C1" w:rsidRDefault="004D0E6E" w:rsidP="004D0E6E">
            <w:pPr>
              <w:ind w:left="10"/>
              <w:jc w:val="center"/>
            </w:pPr>
          </w:p>
          <w:p w:rsidR="004D0E6E" w:rsidRPr="00E760C1" w:rsidRDefault="004D0E6E" w:rsidP="004D0E6E">
            <w:pPr>
              <w:ind w:left="10"/>
              <w:jc w:val="center"/>
            </w:pPr>
          </w:p>
          <w:p w:rsidR="004D0E6E" w:rsidRPr="00E760C1" w:rsidRDefault="004D0E6E" w:rsidP="004D0E6E">
            <w:pPr>
              <w:shd w:val="clear" w:color="auto" w:fill="FFFFFF"/>
              <w:ind w:left="10"/>
              <w:jc w:val="center"/>
              <w:rPr>
                <w:color w:val="000000"/>
              </w:rPr>
            </w:pPr>
            <w:r w:rsidRPr="00E760C1">
              <w:t>Генеральный директор</w:t>
            </w:r>
          </w:p>
          <w:p w:rsidR="004D0E6E" w:rsidRPr="00E760C1" w:rsidRDefault="004D0E6E" w:rsidP="004D0E6E">
            <w:pPr>
              <w:spacing w:line="276" w:lineRule="auto"/>
              <w:ind w:left="10"/>
              <w:jc w:val="center"/>
            </w:pPr>
          </w:p>
          <w:p w:rsidR="004D0E6E" w:rsidRPr="00E760C1" w:rsidRDefault="004D0E6E" w:rsidP="004D0E6E">
            <w:pPr>
              <w:spacing w:line="276" w:lineRule="auto"/>
              <w:ind w:left="10"/>
              <w:jc w:val="center"/>
            </w:pPr>
            <w:r w:rsidRPr="00E760C1">
              <w:t>________________</w:t>
            </w:r>
          </w:p>
          <w:p w:rsidR="004D0E6E" w:rsidRPr="00E760C1" w:rsidRDefault="004D0E6E" w:rsidP="004D0E6E">
            <w:pPr>
              <w:spacing w:line="276" w:lineRule="auto"/>
              <w:ind w:left="10"/>
              <w:jc w:val="center"/>
            </w:pPr>
            <w:r w:rsidRPr="00E760C1">
              <w:t>м.п</w:t>
            </w:r>
          </w:p>
          <w:p w:rsidR="004D0E6E" w:rsidRPr="00E760C1" w:rsidRDefault="004D0E6E" w:rsidP="004D0E6E">
            <w:pPr>
              <w:shd w:val="clear" w:color="auto" w:fill="FFFFFF"/>
              <w:spacing w:line="276" w:lineRule="auto"/>
              <w:ind w:left="10"/>
              <w:jc w:val="center"/>
            </w:pPr>
          </w:p>
        </w:tc>
      </w:tr>
    </w:tbl>
    <w:p w:rsidR="004D0E6E" w:rsidRPr="00E760C1" w:rsidRDefault="004D0E6E" w:rsidP="004D0E6E">
      <w:pPr>
        <w:rPr>
          <w:b/>
        </w:rPr>
        <w:sectPr w:rsidR="004D0E6E" w:rsidRPr="00E760C1" w:rsidSect="00A75165">
          <w:footerReference w:type="default" r:id="rId17"/>
          <w:pgSz w:w="11907" w:h="16839" w:code="9"/>
          <w:pgMar w:top="709" w:right="567" w:bottom="1418" w:left="737" w:header="720" w:footer="720" w:gutter="0"/>
          <w:cols w:space="60"/>
          <w:noEndnote/>
          <w:docGrid w:linePitch="272"/>
        </w:sectPr>
      </w:pPr>
    </w:p>
    <w:p w:rsidR="004D0E6E" w:rsidRPr="00E760C1" w:rsidRDefault="004D0E6E" w:rsidP="004D0E6E">
      <w:pPr>
        <w:rPr>
          <w:b/>
        </w:rPr>
      </w:pPr>
    </w:p>
    <w:p w:rsidR="004D0E6E" w:rsidRPr="00E760C1" w:rsidRDefault="004D0E6E" w:rsidP="004D0E6E">
      <w:pPr>
        <w:jc w:val="right"/>
        <w:rPr>
          <w:b/>
        </w:rPr>
      </w:pPr>
    </w:p>
    <w:p w:rsidR="004D0E6E" w:rsidRPr="00E760C1" w:rsidRDefault="004D0E6E" w:rsidP="004D0E6E">
      <w:pPr>
        <w:ind w:firstLine="708"/>
        <w:jc w:val="right"/>
        <w:rPr>
          <w:b/>
        </w:rPr>
      </w:pPr>
      <w:r w:rsidRPr="00E760C1">
        <w:rPr>
          <w:b/>
        </w:rPr>
        <w:t>Приложение № 1</w:t>
      </w:r>
    </w:p>
    <w:p w:rsidR="004D0E6E" w:rsidRPr="00E760C1" w:rsidRDefault="004D0E6E" w:rsidP="004D0E6E">
      <w:pPr>
        <w:jc w:val="right"/>
        <w:rPr>
          <w:b/>
        </w:rPr>
      </w:pPr>
      <w:r w:rsidRPr="00E760C1">
        <w:rPr>
          <w:b/>
        </w:rPr>
        <w:t xml:space="preserve"> </w:t>
      </w:r>
    </w:p>
    <w:p w:rsidR="004D0E6E" w:rsidRPr="00E760C1" w:rsidRDefault="004D0E6E" w:rsidP="004D0E6E">
      <w:pPr>
        <w:jc w:val="right"/>
      </w:pPr>
      <w:r w:rsidRPr="00E760C1">
        <w:t xml:space="preserve">    к договору № ___</w:t>
      </w:r>
      <w:r>
        <w:t>__________ от «    »_______ 2025</w:t>
      </w:r>
      <w:r w:rsidRPr="00E760C1">
        <w:t xml:space="preserve"> г.</w:t>
      </w:r>
    </w:p>
    <w:p w:rsidR="004D0E6E" w:rsidRPr="00E760C1" w:rsidRDefault="004D0E6E" w:rsidP="004D0E6E">
      <w:pPr>
        <w:shd w:val="clear" w:color="auto" w:fill="FFFFFF"/>
        <w:spacing w:line="240" w:lineRule="exact"/>
        <w:ind w:left="3610" w:firstLine="710"/>
        <w:rPr>
          <w:color w:val="000000"/>
        </w:rPr>
      </w:pPr>
    </w:p>
    <w:p w:rsidR="004D0E6E" w:rsidRPr="00E760C1" w:rsidRDefault="004D0E6E" w:rsidP="004D0E6E">
      <w:pPr>
        <w:shd w:val="clear" w:color="auto" w:fill="FFFFFF"/>
        <w:spacing w:line="240" w:lineRule="exact"/>
        <w:ind w:left="3610" w:firstLine="710"/>
        <w:rPr>
          <w:color w:val="000000"/>
        </w:rPr>
      </w:pPr>
    </w:p>
    <w:p w:rsidR="004D0E6E" w:rsidRDefault="004D0E6E" w:rsidP="004D0E6E">
      <w:pPr>
        <w:pStyle w:val="af7"/>
        <w:spacing w:line="240" w:lineRule="exact"/>
        <w:rPr>
          <w:rStyle w:val="afff0"/>
          <w:color w:val="000000"/>
        </w:rPr>
      </w:pPr>
      <w:r w:rsidRPr="00E760C1">
        <w:rPr>
          <w:rStyle w:val="afff0"/>
          <w:color w:val="000000"/>
        </w:rPr>
        <w:t>СПЕЦИФИКАЦИЯ №1</w:t>
      </w:r>
    </w:p>
    <w:p w:rsidR="004D0E6E" w:rsidRPr="00E760C1" w:rsidRDefault="004D0E6E" w:rsidP="004D0E6E">
      <w:pPr>
        <w:pStyle w:val="af7"/>
        <w:spacing w:line="240" w:lineRule="exact"/>
        <w:rPr>
          <w:rStyle w:val="afff0"/>
          <w:i w:val="0"/>
          <w:color w:val="000000"/>
        </w:rPr>
      </w:pPr>
    </w:p>
    <w:tbl>
      <w:tblPr>
        <w:tblW w:w="11377" w:type="dxa"/>
        <w:tblInd w:w="-10" w:type="dxa"/>
        <w:tblLook w:val="04A0" w:firstRow="1" w:lastRow="0" w:firstColumn="1" w:lastColumn="0" w:noHBand="0" w:noVBand="1"/>
      </w:tblPr>
      <w:tblGrid>
        <w:gridCol w:w="536"/>
        <w:gridCol w:w="2459"/>
        <w:gridCol w:w="119"/>
        <w:gridCol w:w="236"/>
        <w:gridCol w:w="1389"/>
        <w:gridCol w:w="355"/>
        <w:gridCol w:w="550"/>
        <w:gridCol w:w="350"/>
        <w:gridCol w:w="672"/>
        <w:gridCol w:w="8"/>
        <w:gridCol w:w="341"/>
        <w:gridCol w:w="1246"/>
        <w:gridCol w:w="8"/>
        <w:gridCol w:w="1447"/>
        <w:gridCol w:w="406"/>
        <w:gridCol w:w="8"/>
        <w:gridCol w:w="36"/>
        <w:gridCol w:w="222"/>
        <w:gridCol w:w="222"/>
        <w:gridCol w:w="473"/>
        <w:gridCol w:w="450"/>
      </w:tblGrid>
      <w:tr w:rsidR="004D0E6E" w:rsidRPr="004D0E6E" w:rsidTr="004D0E6E">
        <w:trPr>
          <w:gridAfter w:val="6"/>
          <w:wAfter w:w="1410" w:type="dxa"/>
          <w:trHeight w:val="297"/>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w:t>
            </w:r>
          </w:p>
        </w:tc>
        <w:tc>
          <w:tcPr>
            <w:tcW w:w="2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Название продукции/услуги</w:t>
            </w:r>
          </w:p>
        </w:tc>
        <w:tc>
          <w:tcPr>
            <w:tcW w:w="174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Размер</w:t>
            </w:r>
          </w:p>
        </w:tc>
        <w:tc>
          <w:tcPr>
            <w:tcW w:w="9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ЕИ</w:t>
            </w:r>
          </w:p>
        </w:tc>
        <w:tc>
          <w:tcPr>
            <w:tcW w:w="10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к-во</w:t>
            </w:r>
          </w:p>
        </w:tc>
        <w:tc>
          <w:tcPr>
            <w:tcW w:w="15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цена без НДС</w:t>
            </w:r>
          </w:p>
        </w:tc>
        <w:tc>
          <w:tcPr>
            <w:tcW w:w="1861" w:type="dxa"/>
            <w:gridSpan w:val="3"/>
            <w:tcBorders>
              <w:top w:val="single" w:sz="8" w:space="0" w:color="auto"/>
              <w:left w:val="nil"/>
              <w:bottom w:val="single" w:sz="8" w:space="0" w:color="auto"/>
              <w:right w:val="single" w:sz="8" w:space="0" w:color="000000"/>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сумма без НДС</w:t>
            </w:r>
          </w:p>
        </w:tc>
      </w:tr>
      <w:tr w:rsidR="004D0E6E" w:rsidRPr="004D0E6E" w:rsidTr="004D0E6E">
        <w:trPr>
          <w:gridAfter w:val="6"/>
          <w:wAfter w:w="1410" w:type="dxa"/>
          <w:trHeight w:val="351"/>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1</w:t>
            </w:r>
          </w:p>
        </w:tc>
        <w:tc>
          <w:tcPr>
            <w:tcW w:w="2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rPr>
                <w:color w:val="000000"/>
              </w:rPr>
            </w:pPr>
            <w:r w:rsidRPr="004D0E6E">
              <w:rPr>
                <w:color w:val="000000"/>
              </w:rPr>
              <w:t>ПЕРЕМЫЧКА ДРОССЕЛЬНАЯ ЭЛАСТИЧНАЯ</w:t>
            </w:r>
          </w:p>
        </w:tc>
        <w:tc>
          <w:tcPr>
            <w:tcW w:w="174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17360-22-00-13 ДМСЭ</w:t>
            </w:r>
          </w:p>
        </w:tc>
        <w:tc>
          <w:tcPr>
            <w:tcW w:w="9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ШТ</w:t>
            </w:r>
          </w:p>
        </w:tc>
        <w:tc>
          <w:tcPr>
            <w:tcW w:w="10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16</w:t>
            </w:r>
          </w:p>
        </w:tc>
        <w:tc>
          <w:tcPr>
            <w:tcW w:w="15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rFonts w:ascii="Calibri" w:hAnsi="Calibri"/>
                <w:color w:val="000000"/>
                <w:szCs w:val="22"/>
              </w:rPr>
            </w:pPr>
            <w:r w:rsidRPr="004D0E6E">
              <w:rPr>
                <w:rFonts w:ascii="Calibri" w:hAnsi="Calibri"/>
                <w:color w:val="000000"/>
                <w:szCs w:val="22"/>
              </w:rPr>
              <w:t> </w:t>
            </w:r>
          </w:p>
        </w:tc>
        <w:tc>
          <w:tcPr>
            <w:tcW w:w="1861" w:type="dxa"/>
            <w:gridSpan w:val="3"/>
            <w:tcBorders>
              <w:top w:val="single" w:sz="8" w:space="0" w:color="auto"/>
              <w:left w:val="nil"/>
              <w:bottom w:val="single" w:sz="8" w:space="0" w:color="auto"/>
              <w:right w:val="single" w:sz="8" w:space="0" w:color="000000"/>
            </w:tcBorders>
            <w:shd w:val="clear" w:color="auto" w:fill="auto"/>
            <w:vAlign w:val="center"/>
            <w:hideMark/>
          </w:tcPr>
          <w:p w:rsidR="004D0E6E" w:rsidRPr="004D0E6E" w:rsidRDefault="004D0E6E" w:rsidP="004D0E6E">
            <w:pPr>
              <w:rPr>
                <w:rFonts w:ascii="Calibri" w:hAnsi="Calibri"/>
                <w:color w:val="000000"/>
                <w:szCs w:val="22"/>
              </w:rPr>
            </w:pPr>
            <w:r w:rsidRPr="004D0E6E">
              <w:rPr>
                <w:rFonts w:ascii="Calibri" w:hAnsi="Calibri"/>
                <w:color w:val="000000"/>
                <w:szCs w:val="22"/>
              </w:rPr>
              <w:t> </w:t>
            </w:r>
          </w:p>
        </w:tc>
      </w:tr>
      <w:tr w:rsidR="004D0E6E" w:rsidRPr="004D0E6E" w:rsidTr="004D0E6E">
        <w:trPr>
          <w:gridAfter w:val="6"/>
          <w:wAfter w:w="1410" w:type="dxa"/>
          <w:trHeight w:val="351"/>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2</w:t>
            </w:r>
          </w:p>
        </w:tc>
        <w:tc>
          <w:tcPr>
            <w:tcW w:w="2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rPr>
                <w:color w:val="000000"/>
              </w:rPr>
            </w:pPr>
            <w:r w:rsidRPr="004D0E6E">
              <w:rPr>
                <w:color w:val="000000"/>
              </w:rPr>
              <w:t>ПЕРЕМЫЧКА ДРОССЕЛЬНАЯ ЭЛАСТИЧНАЯ</w:t>
            </w:r>
          </w:p>
        </w:tc>
        <w:tc>
          <w:tcPr>
            <w:tcW w:w="174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17360-22-00-16 ДМСЭ</w:t>
            </w:r>
          </w:p>
        </w:tc>
        <w:tc>
          <w:tcPr>
            <w:tcW w:w="9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ШТ</w:t>
            </w:r>
          </w:p>
        </w:tc>
        <w:tc>
          <w:tcPr>
            <w:tcW w:w="10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16</w:t>
            </w:r>
          </w:p>
        </w:tc>
        <w:tc>
          <w:tcPr>
            <w:tcW w:w="15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rFonts w:ascii="Calibri" w:hAnsi="Calibri"/>
                <w:color w:val="000000"/>
                <w:szCs w:val="22"/>
              </w:rPr>
            </w:pPr>
            <w:r w:rsidRPr="004D0E6E">
              <w:rPr>
                <w:rFonts w:ascii="Calibri" w:hAnsi="Calibri"/>
                <w:color w:val="000000"/>
                <w:szCs w:val="22"/>
              </w:rPr>
              <w:t> </w:t>
            </w:r>
          </w:p>
        </w:tc>
        <w:tc>
          <w:tcPr>
            <w:tcW w:w="1861" w:type="dxa"/>
            <w:gridSpan w:val="3"/>
            <w:tcBorders>
              <w:top w:val="single" w:sz="8" w:space="0" w:color="auto"/>
              <w:left w:val="nil"/>
              <w:bottom w:val="single" w:sz="8" w:space="0" w:color="auto"/>
              <w:right w:val="single" w:sz="8" w:space="0" w:color="000000"/>
            </w:tcBorders>
            <w:shd w:val="clear" w:color="auto" w:fill="auto"/>
            <w:vAlign w:val="center"/>
            <w:hideMark/>
          </w:tcPr>
          <w:p w:rsidR="004D0E6E" w:rsidRPr="004D0E6E" w:rsidRDefault="004D0E6E" w:rsidP="004D0E6E">
            <w:pPr>
              <w:rPr>
                <w:rFonts w:ascii="Calibri" w:hAnsi="Calibri"/>
                <w:color w:val="000000"/>
                <w:szCs w:val="22"/>
              </w:rPr>
            </w:pPr>
            <w:r w:rsidRPr="004D0E6E">
              <w:rPr>
                <w:rFonts w:ascii="Calibri" w:hAnsi="Calibri"/>
                <w:color w:val="000000"/>
                <w:szCs w:val="22"/>
              </w:rPr>
              <w:t> </w:t>
            </w:r>
          </w:p>
        </w:tc>
      </w:tr>
      <w:tr w:rsidR="004D0E6E" w:rsidRPr="004D0E6E" w:rsidTr="004D0E6E">
        <w:trPr>
          <w:gridAfter w:val="6"/>
          <w:wAfter w:w="1410" w:type="dxa"/>
          <w:trHeight w:val="351"/>
        </w:trPr>
        <w:tc>
          <w:tcPr>
            <w:tcW w:w="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b/>
                <w:bCs/>
                <w:color w:val="000000"/>
                <w:szCs w:val="28"/>
              </w:rPr>
            </w:pPr>
            <w:r w:rsidRPr="004D0E6E">
              <w:rPr>
                <w:b/>
                <w:bCs/>
                <w:color w:val="000000"/>
                <w:szCs w:val="28"/>
              </w:rPr>
              <w:t>3</w:t>
            </w:r>
          </w:p>
        </w:tc>
        <w:tc>
          <w:tcPr>
            <w:tcW w:w="23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rPr>
                <w:color w:val="000000"/>
              </w:rPr>
            </w:pPr>
            <w:r w:rsidRPr="004D0E6E">
              <w:rPr>
                <w:color w:val="000000"/>
              </w:rPr>
              <w:t>СОЕДИНИТЕЛЬ ЭЛЕКТРОТЯГОВЫЙ ЭЛАСТИЧНЫЙ</w:t>
            </w:r>
          </w:p>
        </w:tc>
        <w:tc>
          <w:tcPr>
            <w:tcW w:w="174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17360-26-00-08 ЭМСЭ</w:t>
            </w:r>
          </w:p>
        </w:tc>
        <w:tc>
          <w:tcPr>
            <w:tcW w:w="9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ШТ</w:t>
            </w:r>
          </w:p>
        </w:tc>
        <w:tc>
          <w:tcPr>
            <w:tcW w:w="10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color w:val="000000"/>
              </w:rPr>
            </w:pPr>
            <w:r w:rsidRPr="004D0E6E">
              <w:rPr>
                <w:color w:val="000000"/>
              </w:rPr>
              <w:t>3</w:t>
            </w:r>
          </w:p>
        </w:tc>
        <w:tc>
          <w:tcPr>
            <w:tcW w:w="15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0E6E" w:rsidRPr="004D0E6E" w:rsidRDefault="004D0E6E" w:rsidP="004D0E6E">
            <w:pPr>
              <w:jc w:val="center"/>
              <w:rPr>
                <w:rFonts w:ascii="Calibri" w:hAnsi="Calibri"/>
                <w:color w:val="000000"/>
                <w:szCs w:val="22"/>
              </w:rPr>
            </w:pPr>
            <w:r w:rsidRPr="004D0E6E">
              <w:rPr>
                <w:rFonts w:ascii="Calibri" w:hAnsi="Calibri"/>
                <w:color w:val="000000"/>
                <w:szCs w:val="22"/>
              </w:rPr>
              <w:t> </w:t>
            </w:r>
          </w:p>
        </w:tc>
        <w:tc>
          <w:tcPr>
            <w:tcW w:w="1861" w:type="dxa"/>
            <w:gridSpan w:val="3"/>
            <w:tcBorders>
              <w:top w:val="single" w:sz="8" w:space="0" w:color="auto"/>
              <w:left w:val="nil"/>
              <w:bottom w:val="single" w:sz="8" w:space="0" w:color="auto"/>
              <w:right w:val="single" w:sz="8" w:space="0" w:color="000000"/>
            </w:tcBorders>
            <w:shd w:val="clear" w:color="auto" w:fill="auto"/>
            <w:vAlign w:val="center"/>
            <w:hideMark/>
          </w:tcPr>
          <w:p w:rsidR="004D0E6E" w:rsidRPr="004D0E6E" w:rsidRDefault="004D0E6E" w:rsidP="004D0E6E">
            <w:pPr>
              <w:rPr>
                <w:rFonts w:ascii="Calibri" w:hAnsi="Calibri"/>
                <w:color w:val="000000"/>
                <w:szCs w:val="22"/>
              </w:rPr>
            </w:pPr>
            <w:r w:rsidRPr="004D0E6E">
              <w:rPr>
                <w:rFonts w:ascii="Calibri" w:hAnsi="Calibri"/>
                <w:color w:val="000000"/>
                <w:szCs w:val="22"/>
              </w:rPr>
              <w:t> </w:t>
            </w:r>
          </w:p>
        </w:tc>
      </w:tr>
      <w:tr w:rsidR="004D0E6E" w:rsidRPr="004D0E6E" w:rsidTr="004D0E6E">
        <w:trPr>
          <w:gridAfter w:val="5"/>
          <w:wAfter w:w="1402" w:type="dxa"/>
          <w:trHeight w:val="153"/>
        </w:trPr>
        <w:tc>
          <w:tcPr>
            <w:tcW w:w="651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0E6E" w:rsidRPr="004D0E6E" w:rsidRDefault="004D0E6E" w:rsidP="004D0E6E">
            <w:pPr>
              <w:jc w:val="center"/>
              <w:rPr>
                <w:rFonts w:ascii="Calibri" w:hAnsi="Calibri"/>
                <w:b/>
                <w:bCs/>
                <w:color w:val="000000"/>
              </w:rPr>
            </w:pPr>
            <w:r>
              <w:rPr>
                <w:rFonts w:ascii="Calibri" w:hAnsi="Calibri"/>
                <w:b/>
                <w:bCs/>
                <w:color w:val="000000"/>
              </w:rPr>
              <w:t>Итого</w:t>
            </w:r>
          </w:p>
        </w:tc>
        <w:tc>
          <w:tcPr>
            <w:tcW w:w="1595" w:type="dxa"/>
            <w:gridSpan w:val="3"/>
            <w:tcBorders>
              <w:top w:val="single" w:sz="4" w:space="0" w:color="auto"/>
              <w:left w:val="single" w:sz="4" w:space="0" w:color="auto"/>
              <w:bottom w:val="single" w:sz="4" w:space="0" w:color="auto"/>
              <w:right w:val="single" w:sz="8" w:space="0" w:color="000000"/>
            </w:tcBorders>
            <w:shd w:val="clear" w:color="auto" w:fill="auto"/>
            <w:vAlign w:val="center"/>
            <w:hideMark/>
          </w:tcPr>
          <w:p w:rsidR="004D0E6E" w:rsidRPr="004D0E6E" w:rsidRDefault="004D0E6E" w:rsidP="004D0E6E">
            <w:pPr>
              <w:rPr>
                <w:b/>
                <w:bCs/>
                <w:color w:val="000000"/>
                <w:szCs w:val="28"/>
              </w:rPr>
            </w:pPr>
            <w:r w:rsidRPr="004D0E6E">
              <w:rPr>
                <w:b/>
                <w:bCs/>
                <w:color w:val="000000"/>
                <w:szCs w:val="28"/>
              </w:rPr>
              <w:t> </w:t>
            </w:r>
          </w:p>
        </w:tc>
        <w:tc>
          <w:tcPr>
            <w:tcW w:w="1861" w:type="dxa"/>
            <w:gridSpan w:val="3"/>
            <w:tcBorders>
              <w:top w:val="single" w:sz="4" w:space="0" w:color="auto"/>
              <w:left w:val="single" w:sz="4" w:space="0" w:color="auto"/>
              <w:bottom w:val="single" w:sz="4" w:space="0" w:color="auto"/>
              <w:right w:val="single" w:sz="8" w:space="0" w:color="auto"/>
            </w:tcBorders>
            <w:shd w:val="clear" w:color="auto" w:fill="auto"/>
            <w:vAlign w:val="center"/>
          </w:tcPr>
          <w:p w:rsidR="004D0E6E" w:rsidRPr="004D0E6E" w:rsidRDefault="004D0E6E" w:rsidP="004D0E6E">
            <w:pPr>
              <w:rPr>
                <w:rFonts w:ascii="Calibri" w:hAnsi="Calibri"/>
                <w:b/>
                <w:bCs/>
                <w:color w:val="000000"/>
                <w:szCs w:val="30"/>
              </w:rPr>
            </w:pPr>
            <w:r w:rsidRPr="004D0E6E">
              <w:rPr>
                <w:rFonts w:ascii="Calibri" w:hAnsi="Calibri" w:cs="Calibri"/>
                <w:b/>
                <w:bCs/>
                <w:color w:val="000000"/>
                <w:szCs w:val="30"/>
              </w:rPr>
              <w:t> </w:t>
            </w:r>
          </w:p>
          <w:p w:rsidR="004D0E6E" w:rsidRPr="004D0E6E" w:rsidRDefault="004D0E6E" w:rsidP="004D0E6E">
            <w:pPr>
              <w:rPr>
                <w:rFonts w:ascii="Calibri" w:hAnsi="Calibri"/>
                <w:color w:val="000000"/>
                <w:szCs w:val="22"/>
              </w:rPr>
            </w:pPr>
            <w:r w:rsidRPr="004D0E6E">
              <w:rPr>
                <w:rFonts w:ascii="Calibri" w:hAnsi="Calibri"/>
                <w:color w:val="000000"/>
                <w:szCs w:val="22"/>
              </w:rPr>
              <w:t> </w:t>
            </w:r>
          </w:p>
        </w:tc>
      </w:tr>
      <w:tr w:rsidR="004D0E6E" w:rsidRPr="004D0E6E" w:rsidTr="004D0E6E">
        <w:trPr>
          <w:trHeight w:val="82"/>
        </w:trPr>
        <w:tc>
          <w:tcPr>
            <w:tcW w:w="536" w:type="dxa"/>
            <w:tcBorders>
              <w:top w:val="single" w:sz="4" w:space="0" w:color="auto"/>
              <w:left w:val="nil"/>
              <w:bottom w:val="nil"/>
              <w:right w:val="nil"/>
            </w:tcBorders>
            <w:shd w:val="clear" w:color="auto" w:fill="auto"/>
            <w:noWrap/>
            <w:vAlign w:val="bottom"/>
            <w:hideMark/>
          </w:tcPr>
          <w:p w:rsidR="004D0E6E" w:rsidRPr="004D0E6E" w:rsidRDefault="004D0E6E" w:rsidP="004D0E6E">
            <w:pPr>
              <w:rPr>
                <w:rFonts w:ascii="Calibri" w:hAnsi="Calibri"/>
                <w:color w:val="000000"/>
                <w:szCs w:val="22"/>
              </w:rPr>
            </w:pPr>
          </w:p>
        </w:tc>
        <w:tc>
          <w:tcPr>
            <w:tcW w:w="2423" w:type="dxa"/>
            <w:gridSpan w:val="2"/>
            <w:tcBorders>
              <w:top w:val="single" w:sz="4" w:space="0" w:color="auto"/>
              <w:left w:val="nil"/>
              <w:bottom w:val="nil"/>
              <w:right w:val="nil"/>
            </w:tcBorders>
            <w:shd w:val="clear" w:color="auto" w:fill="auto"/>
            <w:noWrap/>
            <w:vAlign w:val="bottom"/>
            <w:hideMark/>
          </w:tcPr>
          <w:p w:rsidR="004D0E6E" w:rsidRPr="004D0E6E" w:rsidRDefault="004D0E6E" w:rsidP="004D0E6E">
            <w:pPr>
              <w:rPr>
                <w:szCs w:val="20"/>
              </w:rPr>
            </w:pPr>
          </w:p>
        </w:tc>
        <w:tc>
          <w:tcPr>
            <w:tcW w:w="236" w:type="dxa"/>
            <w:tcBorders>
              <w:top w:val="single" w:sz="4" w:space="0" w:color="auto"/>
              <w:left w:val="nil"/>
              <w:bottom w:val="nil"/>
              <w:right w:val="nil"/>
            </w:tcBorders>
            <w:shd w:val="clear" w:color="auto" w:fill="auto"/>
            <w:noWrap/>
            <w:vAlign w:val="bottom"/>
            <w:hideMark/>
          </w:tcPr>
          <w:p w:rsidR="004D0E6E" w:rsidRPr="004D0E6E" w:rsidRDefault="004D0E6E" w:rsidP="004D0E6E">
            <w:pPr>
              <w:rPr>
                <w:szCs w:val="20"/>
              </w:rPr>
            </w:pPr>
          </w:p>
        </w:tc>
        <w:tc>
          <w:tcPr>
            <w:tcW w:w="1744" w:type="dxa"/>
            <w:gridSpan w:val="2"/>
            <w:tcBorders>
              <w:top w:val="single" w:sz="4" w:space="0" w:color="auto"/>
              <w:left w:val="nil"/>
              <w:bottom w:val="nil"/>
              <w:right w:val="nil"/>
            </w:tcBorders>
            <w:shd w:val="clear" w:color="auto" w:fill="auto"/>
            <w:noWrap/>
            <w:vAlign w:val="bottom"/>
            <w:hideMark/>
          </w:tcPr>
          <w:p w:rsidR="004D0E6E" w:rsidRPr="004D0E6E" w:rsidRDefault="004D0E6E" w:rsidP="004D0E6E">
            <w:pPr>
              <w:rPr>
                <w:szCs w:val="20"/>
              </w:rPr>
            </w:pPr>
          </w:p>
        </w:tc>
        <w:tc>
          <w:tcPr>
            <w:tcW w:w="900" w:type="dxa"/>
            <w:gridSpan w:val="2"/>
            <w:tcBorders>
              <w:top w:val="single" w:sz="4" w:space="0" w:color="auto"/>
              <w:left w:val="nil"/>
              <w:bottom w:val="nil"/>
              <w:right w:val="nil"/>
            </w:tcBorders>
            <w:shd w:val="clear" w:color="auto" w:fill="auto"/>
            <w:noWrap/>
            <w:vAlign w:val="bottom"/>
            <w:hideMark/>
          </w:tcPr>
          <w:p w:rsidR="004D0E6E" w:rsidRPr="004D0E6E" w:rsidRDefault="004D0E6E" w:rsidP="004D0E6E">
            <w:pPr>
              <w:rPr>
                <w:szCs w:val="20"/>
              </w:rPr>
            </w:pPr>
          </w:p>
        </w:tc>
        <w:tc>
          <w:tcPr>
            <w:tcW w:w="1021" w:type="dxa"/>
            <w:gridSpan w:val="3"/>
            <w:tcBorders>
              <w:top w:val="single" w:sz="4" w:space="0" w:color="auto"/>
              <w:left w:val="nil"/>
              <w:bottom w:val="nil"/>
              <w:right w:val="nil"/>
            </w:tcBorders>
            <w:shd w:val="clear" w:color="auto" w:fill="auto"/>
            <w:noWrap/>
            <w:vAlign w:val="bottom"/>
            <w:hideMark/>
          </w:tcPr>
          <w:p w:rsidR="004D0E6E" w:rsidRPr="004D0E6E" w:rsidRDefault="004D0E6E" w:rsidP="004D0E6E">
            <w:pPr>
              <w:rPr>
                <w:szCs w:val="20"/>
              </w:rPr>
            </w:pPr>
          </w:p>
        </w:tc>
        <w:tc>
          <w:tcPr>
            <w:tcW w:w="2701" w:type="dxa"/>
            <w:gridSpan w:val="3"/>
            <w:tcBorders>
              <w:top w:val="single" w:sz="4" w:space="0" w:color="auto"/>
              <w:left w:val="nil"/>
              <w:bottom w:val="nil"/>
              <w:right w:val="nil"/>
            </w:tcBorders>
            <w:shd w:val="clear" w:color="auto" w:fill="auto"/>
            <w:noWrap/>
            <w:vAlign w:val="bottom"/>
            <w:hideMark/>
          </w:tcPr>
          <w:p w:rsidR="004D0E6E" w:rsidRPr="004D0E6E" w:rsidRDefault="004D0E6E" w:rsidP="004D0E6E">
            <w:pPr>
              <w:rPr>
                <w:szCs w:val="20"/>
              </w:rPr>
            </w:pPr>
          </w:p>
        </w:tc>
        <w:tc>
          <w:tcPr>
            <w:tcW w:w="450" w:type="dxa"/>
            <w:gridSpan w:val="3"/>
            <w:tcBorders>
              <w:top w:val="nil"/>
              <w:left w:val="nil"/>
              <w:bottom w:val="nil"/>
              <w:right w:val="nil"/>
            </w:tcBorders>
            <w:shd w:val="clear" w:color="auto" w:fill="auto"/>
            <w:noWrap/>
            <w:vAlign w:val="bottom"/>
            <w:hideMark/>
          </w:tcPr>
          <w:p w:rsidR="004D0E6E" w:rsidRPr="004D0E6E" w:rsidRDefault="004D0E6E" w:rsidP="004D0E6E">
            <w:pPr>
              <w:rPr>
                <w:szCs w:val="20"/>
              </w:rPr>
            </w:pPr>
          </w:p>
        </w:tc>
        <w:tc>
          <w:tcPr>
            <w:tcW w:w="221" w:type="dxa"/>
            <w:tcBorders>
              <w:top w:val="nil"/>
              <w:left w:val="nil"/>
              <w:bottom w:val="nil"/>
              <w:right w:val="nil"/>
            </w:tcBorders>
            <w:shd w:val="clear" w:color="auto" w:fill="auto"/>
            <w:noWrap/>
            <w:vAlign w:val="bottom"/>
            <w:hideMark/>
          </w:tcPr>
          <w:p w:rsidR="004D0E6E" w:rsidRPr="004D0E6E" w:rsidRDefault="004D0E6E" w:rsidP="004D0E6E">
            <w:pPr>
              <w:rPr>
                <w:szCs w:val="20"/>
              </w:rPr>
            </w:pPr>
          </w:p>
        </w:tc>
        <w:tc>
          <w:tcPr>
            <w:tcW w:w="222" w:type="dxa"/>
            <w:tcBorders>
              <w:top w:val="nil"/>
              <w:left w:val="nil"/>
              <w:bottom w:val="nil"/>
              <w:right w:val="nil"/>
            </w:tcBorders>
            <w:shd w:val="clear" w:color="auto" w:fill="auto"/>
            <w:noWrap/>
            <w:vAlign w:val="bottom"/>
            <w:hideMark/>
          </w:tcPr>
          <w:p w:rsidR="004D0E6E" w:rsidRPr="004D0E6E" w:rsidRDefault="004D0E6E" w:rsidP="004D0E6E">
            <w:pPr>
              <w:rPr>
                <w:szCs w:val="20"/>
              </w:rPr>
            </w:pPr>
          </w:p>
        </w:tc>
        <w:tc>
          <w:tcPr>
            <w:tcW w:w="473" w:type="dxa"/>
            <w:tcBorders>
              <w:top w:val="nil"/>
              <w:left w:val="nil"/>
              <w:bottom w:val="nil"/>
              <w:right w:val="nil"/>
            </w:tcBorders>
            <w:shd w:val="clear" w:color="auto" w:fill="auto"/>
            <w:noWrap/>
            <w:vAlign w:val="bottom"/>
            <w:hideMark/>
          </w:tcPr>
          <w:p w:rsidR="004D0E6E" w:rsidRPr="004D0E6E" w:rsidRDefault="004D0E6E" w:rsidP="004D0E6E">
            <w:pPr>
              <w:rPr>
                <w:szCs w:val="20"/>
              </w:rPr>
            </w:pPr>
          </w:p>
        </w:tc>
        <w:tc>
          <w:tcPr>
            <w:tcW w:w="450" w:type="dxa"/>
            <w:tcBorders>
              <w:top w:val="nil"/>
              <w:left w:val="nil"/>
              <w:bottom w:val="nil"/>
              <w:right w:val="nil"/>
            </w:tcBorders>
            <w:shd w:val="clear" w:color="auto" w:fill="auto"/>
            <w:noWrap/>
            <w:vAlign w:val="bottom"/>
            <w:hideMark/>
          </w:tcPr>
          <w:p w:rsidR="004D0E6E" w:rsidRPr="004D0E6E" w:rsidRDefault="004D0E6E" w:rsidP="004D0E6E">
            <w:pPr>
              <w:rPr>
                <w:szCs w:val="20"/>
              </w:rPr>
            </w:pPr>
          </w:p>
        </w:tc>
      </w:tr>
    </w:tbl>
    <w:p w:rsidR="004D0E6E" w:rsidRPr="00E760C1" w:rsidRDefault="004D0E6E" w:rsidP="004D0E6E">
      <w:pPr>
        <w:pStyle w:val="af7"/>
        <w:spacing w:line="240" w:lineRule="exact"/>
        <w:rPr>
          <w:iCs/>
          <w:color w:val="000000"/>
        </w:rPr>
      </w:pPr>
      <w:r w:rsidRPr="00E760C1">
        <w:rPr>
          <w:rStyle w:val="afff0"/>
          <w:color w:val="000000"/>
        </w:rPr>
        <w:t xml:space="preserve"> </w:t>
      </w:r>
    </w:p>
    <w:p w:rsidR="004D0E6E" w:rsidRDefault="004D0E6E" w:rsidP="004D0E6E">
      <w:pPr>
        <w:pStyle w:val="a3"/>
        <w:shd w:val="clear" w:color="auto" w:fill="FFFFFF"/>
        <w:ind w:left="993"/>
        <w:jc w:val="both"/>
        <w:rPr>
          <w:color w:val="000000"/>
        </w:rPr>
      </w:pPr>
    </w:p>
    <w:p w:rsidR="004D0E6E" w:rsidRDefault="004D0E6E" w:rsidP="004D0E6E">
      <w:pPr>
        <w:pStyle w:val="a3"/>
        <w:shd w:val="clear" w:color="auto" w:fill="FFFFFF"/>
        <w:ind w:left="993"/>
        <w:jc w:val="both"/>
        <w:rPr>
          <w:color w:val="000000"/>
        </w:rPr>
      </w:pPr>
    </w:p>
    <w:p w:rsidR="004D0E6E" w:rsidRPr="00E760C1" w:rsidRDefault="004D0E6E" w:rsidP="004D0E6E">
      <w:pPr>
        <w:pStyle w:val="a3"/>
        <w:widowControl w:val="0"/>
        <w:numPr>
          <w:ilvl w:val="0"/>
          <w:numId w:val="45"/>
        </w:numPr>
        <w:shd w:val="clear" w:color="auto" w:fill="FFFFFF"/>
        <w:autoSpaceDE w:val="0"/>
        <w:autoSpaceDN w:val="0"/>
        <w:adjustRightInd w:val="0"/>
        <w:ind w:left="993" w:firstLine="0"/>
        <w:contextualSpacing/>
        <w:jc w:val="both"/>
        <w:rPr>
          <w:color w:val="000000"/>
        </w:rPr>
      </w:pPr>
      <w:r w:rsidRPr="00142BCE">
        <w:rPr>
          <w:color w:val="000000"/>
        </w:rPr>
        <w:t>Цен</w:t>
      </w:r>
      <w:r>
        <w:rPr>
          <w:color w:val="000000"/>
        </w:rPr>
        <w:t xml:space="preserve">а Товара указана на условиях </w:t>
      </w:r>
      <w:r>
        <w:rPr>
          <w:color w:val="000000"/>
          <w:lang w:val="en-US"/>
        </w:rPr>
        <w:t>FCA</w:t>
      </w:r>
      <w:r w:rsidRPr="00142BCE">
        <w:rPr>
          <w:color w:val="000000"/>
        </w:rPr>
        <w:t xml:space="preserve"> (ИНКОТЕРМС в редакции 2020г.)</w:t>
      </w:r>
      <w:r w:rsidRPr="00E760C1">
        <w:rPr>
          <w:color w:val="000000"/>
          <w:spacing w:val="-1"/>
        </w:rPr>
        <w:t xml:space="preserve">. </w:t>
      </w:r>
    </w:p>
    <w:p w:rsidR="004D0E6E" w:rsidRPr="00E760C1" w:rsidRDefault="004D0E6E" w:rsidP="004D0E6E">
      <w:pPr>
        <w:pStyle w:val="a3"/>
        <w:shd w:val="clear" w:color="auto" w:fill="FFFFFF"/>
        <w:ind w:left="993"/>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4D0E6E" w:rsidRPr="00E760C1" w:rsidRDefault="004D0E6E" w:rsidP="004D0E6E">
      <w:pPr>
        <w:pStyle w:val="a3"/>
        <w:shd w:val="clear" w:color="auto" w:fill="FFFFFF"/>
        <w:ind w:left="1134"/>
        <w:jc w:val="both"/>
        <w:rPr>
          <w:color w:val="000000"/>
          <w:spacing w:val="-1"/>
        </w:rPr>
      </w:pPr>
    </w:p>
    <w:p w:rsidR="004D0E6E" w:rsidRPr="00E760C1" w:rsidRDefault="004D0E6E" w:rsidP="004D0E6E">
      <w:pPr>
        <w:pStyle w:val="a3"/>
        <w:shd w:val="clear" w:color="auto" w:fill="FFFFFF"/>
        <w:tabs>
          <w:tab w:val="left" w:pos="1276"/>
        </w:tabs>
        <w:suppressAutoHyphens/>
        <w:spacing w:line="276" w:lineRule="auto"/>
        <w:ind w:left="1134" w:firstLine="404"/>
        <w:jc w:val="both"/>
      </w:pPr>
    </w:p>
    <w:p w:rsidR="004D0E6E" w:rsidRPr="00E760C1" w:rsidRDefault="004D0E6E" w:rsidP="004D0E6E">
      <w:pPr>
        <w:shd w:val="clear" w:color="auto" w:fill="FFFFFF"/>
        <w:ind w:left="10" w:firstLine="1124"/>
        <w:rPr>
          <w:b/>
        </w:rPr>
      </w:pPr>
      <w:r w:rsidRPr="00E760C1">
        <w:rPr>
          <w:b/>
          <w:color w:val="000000"/>
          <w:spacing w:val="-1"/>
        </w:rPr>
        <w:t xml:space="preserve">ПОКУПАТЕЛЬ                                                                                  </w:t>
      </w:r>
      <w:r w:rsidRPr="00E760C1">
        <w:rPr>
          <w:b/>
        </w:rPr>
        <w:t>ПОСТАВЩИК</w:t>
      </w:r>
    </w:p>
    <w:p w:rsidR="004D0E6E" w:rsidRPr="00E760C1" w:rsidRDefault="004D0E6E" w:rsidP="004D0E6E">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4D0E6E" w:rsidRPr="00E760C1" w:rsidRDefault="004D0E6E" w:rsidP="004D0E6E">
      <w:pPr>
        <w:shd w:val="clear" w:color="auto" w:fill="FFFFFF"/>
        <w:ind w:left="10" w:firstLine="2684"/>
        <w:rPr>
          <w:b/>
        </w:rPr>
      </w:pPr>
    </w:p>
    <w:p w:rsidR="004D0E6E" w:rsidRPr="00E760C1" w:rsidRDefault="004D0E6E" w:rsidP="004D0E6E">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ЗАО «ЮКЖД»                                        </w:t>
      </w:r>
      <w:r>
        <w:t>Д</w:t>
      </w:r>
      <w:r w:rsidRPr="00E760C1">
        <w:t xml:space="preserve">иректор </w:t>
      </w:r>
    </w:p>
    <w:p w:rsidR="004D0E6E" w:rsidRPr="00E760C1" w:rsidRDefault="004D0E6E" w:rsidP="004D0E6E">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4D0E6E" w:rsidRPr="00E760C1" w:rsidRDefault="004D0E6E" w:rsidP="004D0E6E">
      <w:pPr>
        <w:shd w:val="clear" w:color="auto" w:fill="FFFFFF"/>
        <w:spacing w:line="276" w:lineRule="auto"/>
        <w:ind w:left="10" w:firstLine="2684"/>
        <w:rPr>
          <w:color w:val="000000"/>
        </w:rPr>
      </w:pPr>
      <w:r w:rsidRPr="00E760C1">
        <w:rPr>
          <w:color w:val="000000"/>
          <w:spacing w:val="-1"/>
        </w:rPr>
        <w:t xml:space="preserve">                                                                                </w:t>
      </w:r>
    </w:p>
    <w:p w:rsidR="004D0E6E" w:rsidRPr="00E760C1" w:rsidRDefault="004D0E6E" w:rsidP="004D0E6E">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4D0E6E" w:rsidRPr="00E760C1" w:rsidRDefault="004D0E6E" w:rsidP="004D0E6E">
      <w:pPr>
        <w:shd w:val="clear" w:color="auto" w:fill="FFFFFF"/>
        <w:tabs>
          <w:tab w:val="left" w:pos="567"/>
        </w:tabs>
        <w:suppressAutoHyphens/>
        <w:spacing w:line="276" w:lineRule="auto"/>
        <w:jc w:val="both"/>
      </w:pPr>
    </w:p>
    <w:p w:rsidR="004D0E6E" w:rsidRPr="00E760C1" w:rsidRDefault="004D0E6E" w:rsidP="004D0E6E">
      <w:pPr>
        <w:shd w:val="clear" w:color="auto" w:fill="FFFFFF"/>
        <w:tabs>
          <w:tab w:val="left" w:pos="567"/>
        </w:tabs>
        <w:suppressAutoHyphens/>
        <w:spacing w:line="276" w:lineRule="auto"/>
        <w:jc w:val="both"/>
      </w:pPr>
    </w:p>
    <w:p w:rsidR="00711706" w:rsidRPr="004D0E6E" w:rsidRDefault="00711706" w:rsidP="00A2448D">
      <w:pPr>
        <w:rPr>
          <w:rFonts w:ascii="Sylfaen" w:hAnsi="Sylfaen"/>
        </w:rPr>
      </w:pPr>
    </w:p>
    <w:sectPr w:rsidR="00711706" w:rsidRPr="004D0E6E" w:rsidSect="009B7284">
      <w:headerReference w:type="default" r:id="rId18"/>
      <w:footerReference w:type="default" r:id="rId19"/>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047" w:rsidRDefault="00006047" w:rsidP="0064449E">
      <w:r>
        <w:separator/>
      </w:r>
    </w:p>
  </w:endnote>
  <w:endnote w:type="continuationSeparator" w:id="0">
    <w:p w:rsidR="00006047" w:rsidRDefault="0000604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3"/>
      <w:jc w:val="right"/>
    </w:pPr>
  </w:p>
  <w:p w:rsidR="00006047" w:rsidRDefault="00006047">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E6E" w:rsidRDefault="004D0E6E">
    <w:pPr>
      <w:pStyle w:val="af3"/>
      <w:jc w:val="right"/>
    </w:pPr>
    <w:r>
      <w:fldChar w:fldCharType="begin"/>
    </w:r>
    <w:r>
      <w:instrText>PAGE   \* MERGEFORMAT</w:instrText>
    </w:r>
    <w:r>
      <w:fldChar w:fldCharType="separate"/>
    </w:r>
    <w:r w:rsidR="00443109">
      <w:rPr>
        <w:noProof/>
      </w:rPr>
      <w:t>37</w:t>
    </w:r>
    <w:r>
      <w:fldChar w:fldCharType="end"/>
    </w:r>
  </w:p>
  <w:p w:rsidR="004D0E6E" w:rsidRDefault="004D0E6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3"/>
      <w:jc w:val="right"/>
    </w:pPr>
  </w:p>
  <w:p w:rsidR="00006047" w:rsidRDefault="0000604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047" w:rsidRDefault="00006047" w:rsidP="0064449E">
      <w:r>
        <w:separator/>
      </w:r>
    </w:p>
  </w:footnote>
  <w:footnote w:type="continuationSeparator" w:id="0">
    <w:p w:rsidR="00006047" w:rsidRDefault="00006047" w:rsidP="0064449E">
      <w:r>
        <w:continuationSeparator/>
      </w:r>
    </w:p>
  </w:footnote>
  <w:footnote w:id="1">
    <w:p w:rsidR="002D6700" w:rsidRPr="00C15AE2" w:rsidRDefault="002D6700" w:rsidP="00D65389">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2D6700" w:rsidRDefault="002D6700" w:rsidP="00D65389">
      <w:pPr>
        <w:pStyle w:val="a8"/>
      </w:pPr>
      <w:r w:rsidRPr="005F4FF6">
        <w:rPr>
          <w:rStyle w:val="a7"/>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1"/>
      <w:jc w:val="center"/>
    </w:pPr>
    <w:r>
      <w:fldChar w:fldCharType="begin"/>
    </w:r>
    <w:r>
      <w:instrText xml:space="preserve"> PAGE   \* MERGEFORMAT </w:instrText>
    </w:r>
    <w:r>
      <w:fldChar w:fldCharType="separate"/>
    </w:r>
    <w:r>
      <w:rPr>
        <w:noProof/>
      </w:rPr>
      <w:t>7</w:t>
    </w:r>
    <w:r>
      <w:fldChar w:fldCharType="end"/>
    </w:r>
  </w:p>
  <w:p w:rsidR="00006047" w:rsidRDefault="0000604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1"/>
      <w:jc w:val="center"/>
    </w:pPr>
    <w:r>
      <w:fldChar w:fldCharType="begin"/>
    </w:r>
    <w:r>
      <w:instrText xml:space="preserve"> PAGE   \* MERGEFORMAT </w:instrText>
    </w:r>
    <w:r>
      <w:fldChar w:fldCharType="separate"/>
    </w:r>
    <w:r w:rsidR="00443109">
      <w:rPr>
        <w:noProof/>
      </w:rPr>
      <w:t>28</w:t>
    </w:r>
    <w:r>
      <w:fldChar w:fldCharType="end"/>
    </w:r>
  </w:p>
  <w:p w:rsidR="00006047" w:rsidRDefault="0000604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1"/>
      <w:jc w:val="center"/>
    </w:pPr>
    <w:r>
      <w:fldChar w:fldCharType="begin"/>
    </w:r>
    <w:r>
      <w:instrText xml:space="preserve"> PAGE   \* MERGEFORMAT </w:instrText>
    </w:r>
    <w:r>
      <w:fldChar w:fldCharType="separate"/>
    </w:r>
    <w:r w:rsidR="00443109">
      <w:rPr>
        <w:noProof/>
      </w:rPr>
      <w:t>5</w:t>
    </w:r>
    <w:r>
      <w:fldChar w:fldCharType="end"/>
    </w:r>
  </w:p>
  <w:p w:rsidR="00006047" w:rsidRPr="00345A79" w:rsidRDefault="0000604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1"/>
      <w:jc w:val="center"/>
    </w:pPr>
  </w:p>
  <w:p w:rsidR="00006047" w:rsidRDefault="0000604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047" w:rsidRDefault="0000604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0"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9"/>
  </w:num>
  <w:num w:numId="3">
    <w:abstractNumId w:val="16"/>
  </w:num>
  <w:num w:numId="4">
    <w:abstractNumId w:val="21"/>
  </w:num>
  <w:num w:numId="5">
    <w:abstractNumId w:val="34"/>
  </w:num>
  <w:num w:numId="6">
    <w:abstractNumId w:val="22"/>
  </w:num>
  <w:num w:numId="7">
    <w:abstractNumId w:val="36"/>
  </w:num>
  <w:num w:numId="8">
    <w:abstractNumId w:val="38"/>
  </w:num>
  <w:num w:numId="9">
    <w:abstractNumId w:val="8"/>
  </w:num>
  <w:num w:numId="10">
    <w:abstractNumId w:val="10"/>
  </w:num>
  <w:num w:numId="11">
    <w:abstractNumId w:val="42"/>
  </w:num>
  <w:num w:numId="12">
    <w:abstractNumId w:val="3"/>
  </w:num>
  <w:num w:numId="13">
    <w:abstractNumId w:val="20"/>
  </w:num>
  <w:num w:numId="14">
    <w:abstractNumId w:val="24"/>
  </w:num>
  <w:num w:numId="15">
    <w:abstractNumId w:val="37"/>
  </w:num>
  <w:num w:numId="16">
    <w:abstractNumId w:val="11"/>
  </w:num>
  <w:num w:numId="17">
    <w:abstractNumId w:val="2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46"/>
  </w:num>
  <w:num w:numId="23">
    <w:abstractNumId w:val="43"/>
  </w:num>
  <w:num w:numId="24">
    <w:abstractNumId w:val="9"/>
  </w:num>
  <w:num w:numId="25">
    <w:abstractNumId w:val="14"/>
  </w:num>
  <w:num w:numId="26">
    <w:abstractNumId w:val="29"/>
  </w:num>
  <w:num w:numId="27">
    <w:abstractNumId w:val="35"/>
  </w:num>
  <w:num w:numId="28">
    <w:abstractNumId w:val="15"/>
  </w:num>
  <w:num w:numId="29">
    <w:abstractNumId w:val="5"/>
  </w:num>
  <w:num w:numId="30">
    <w:abstractNumId w:val="18"/>
  </w:num>
  <w:num w:numId="31">
    <w:abstractNumId w:val="19"/>
  </w:num>
  <w:num w:numId="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40"/>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23"/>
  </w:num>
  <w:num w:numId="38">
    <w:abstractNumId w:val="4"/>
  </w:num>
  <w:num w:numId="39">
    <w:abstractNumId w:val="13"/>
  </w:num>
  <w:num w:numId="40">
    <w:abstractNumId w:val="25"/>
  </w:num>
  <w:num w:numId="41">
    <w:abstractNumId w:val="31"/>
  </w:num>
  <w:num w:numId="42">
    <w:abstractNumId w:val="33"/>
  </w:num>
  <w:num w:numId="43">
    <w:abstractNumId w:val="28"/>
  </w:num>
  <w:num w:numId="44">
    <w:abstractNumId w:val="45"/>
  </w:num>
  <w:num w:numId="45">
    <w:abstractNumId w:val="41"/>
  </w:num>
  <w:num w:numId="46">
    <w:abstractNumId w:val="47"/>
  </w:num>
  <w:num w:numId="47">
    <w:abstractNumId w:val="30"/>
  </w:num>
  <w:num w:numId="48">
    <w:abstractNumId w:val="4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6047"/>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90611"/>
    <w:rsid w:val="000947EA"/>
    <w:rsid w:val="00095075"/>
    <w:rsid w:val="00096B5E"/>
    <w:rsid w:val="000A1A72"/>
    <w:rsid w:val="000A2444"/>
    <w:rsid w:val="000A353C"/>
    <w:rsid w:val="000A3C63"/>
    <w:rsid w:val="000A5821"/>
    <w:rsid w:val="000B0535"/>
    <w:rsid w:val="000B05AE"/>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B7E"/>
    <w:rsid w:val="000E203E"/>
    <w:rsid w:val="000E2830"/>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2F1"/>
    <w:rsid w:val="00155A5C"/>
    <w:rsid w:val="00155E41"/>
    <w:rsid w:val="0015679F"/>
    <w:rsid w:val="00156D6B"/>
    <w:rsid w:val="00160C33"/>
    <w:rsid w:val="001621C6"/>
    <w:rsid w:val="0016519C"/>
    <w:rsid w:val="001652EA"/>
    <w:rsid w:val="001679C5"/>
    <w:rsid w:val="001705A9"/>
    <w:rsid w:val="00172BCF"/>
    <w:rsid w:val="001743AB"/>
    <w:rsid w:val="00183262"/>
    <w:rsid w:val="0018454E"/>
    <w:rsid w:val="00184B15"/>
    <w:rsid w:val="00185C90"/>
    <w:rsid w:val="00186400"/>
    <w:rsid w:val="00190A1E"/>
    <w:rsid w:val="00192F6B"/>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1F68"/>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69EE"/>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700"/>
    <w:rsid w:val="002D6B8E"/>
    <w:rsid w:val="002D7E30"/>
    <w:rsid w:val="002E02A4"/>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12F8"/>
    <w:rsid w:val="00354AFB"/>
    <w:rsid w:val="00354D3D"/>
    <w:rsid w:val="00354F99"/>
    <w:rsid w:val="0035601A"/>
    <w:rsid w:val="0036330F"/>
    <w:rsid w:val="00364846"/>
    <w:rsid w:val="00365E18"/>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2F62"/>
    <w:rsid w:val="003C3282"/>
    <w:rsid w:val="003C3CCB"/>
    <w:rsid w:val="003C4C2F"/>
    <w:rsid w:val="003C6DA9"/>
    <w:rsid w:val="003C7219"/>
    <w:rsid w:val="003C73A5"/>
    <w:rsid w:val="003D7C41"/>
    <w:rsid w:val="003E0EF6"/>
    <w:rsid w:val="003E0FB7"/>
    <w:rsid w:val="003E2136"/>
    <w:rsid w:val="003E3998"/>
    <w:rsid w:val="003E4A5F"/>
    <w:rsid w:val="003E7E06"/>
    <w:rsid w:val="003F660A"/>
    <w:rsid w:val="004027EB"/>
    <w:rsid w:val="0040311E"/>
    <w:rsid w:val="00403F69"/>
    <w:rsid w:val="0040570E"/>
    <w:rsid w:val="0040636E"/>
    <w:rsid w:val="00411251"/>
    <w:rsid w:val="00412758"/>
    <w:rsid w:val="00415E89"/>
    <w:rsid w:val="00416EC3"/>
    <w:rsid w:val="00420685"/>
    <w:rsid w:val="004207F3"/>
    <w:rsid w:val="00424D6A"/>
    <w:rsid w:val="00426C3D"/>
    <w:rsid w:val="00426E41"/>
    <w:rsid w:val="00431256"/>
    <w:rsid w:val="00433199"/>
    <w:rsid w:val="004334CB"/>
    <w:rsid w:val="004376EC"/>
    <w:rsid w:val="00442ACA"/>
    <w:rsid w:val="00443109"/>
    <w:rsid w:val="00443AD7"/>
    <w:rsid w:val="004443BA"/>
    <w:rsid w:val="00444D6C"/>
    <w:rsid w:val="004464DA"/>
    <w:rsid w:val="004508C9"/>
    <w:rsid w:val="00451A63"/>
    <w:rsid w:val="0045290C"/>
    <w:rsid w:val="00453BD1"/>
    <w:rsid w:val="0045417F"/>
    <w:rsid w:val="0045418E"/>
    <w:rsid w:val="00455458"/>
    <w:rsid w:val="0045661B"/>
    <w:rsid w:val="00460A93"/>
    <w:rsid w:val="00462A5F"/>
    <w:rsid w:val="00464D00"/>
    <w:rsid w:val="00471199"/>
    <w:rsid w:val="0047478D"/>
    <w:rsid w:val="00477CA0"/>
    <w:rsid w:val="004820F1"/>
    <w:rsid w:val="004828E0"/>
    <w:rsid w:val="00483213"/>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A797B"/>
    <w:rsid w:val="004B0B0D"/>
    <w:rsid w:val="004B13C8"/>
    <w:rsid w:val="004B1830"/>
    <w:rsid w:val="004B3019"/>
    <w:rsid w:val="004B40CD"/>
    <w:rsid w:val="004B69C8"/>
    <w:rsid w:val="004B76FA"/>
    <w:rsid w:val="004B7F64"/>
    <w:rsid w:val="004C005A"/>
    <w:rsid w:val="004C0D8A"/>
    <w:rsid w:val="004C1F0D"/>
    <w:rsid w:val="004C27EC"/>
    <w:rsid w:val="004C36DA"/>
    <w:rsid w:val="004C726F"/>
    <w:rsid w:val="004D018A"/>
    <w:rsid w:val="004D02C3"/>
    <w:rsid w:val="004D052F"/>
    <w:rsid w:val="004D0849"/>
    <w:rsid w:val="004D0E6E"/>
    <w:rsid w:val="004D21E8"/>
    <w:rsid w:val="004D2F4B"/>
    <w:rsid w:val="004D3686"/>
    <w:rsid w:val="004D4055"/>
    <w:rsid w:val="004D6A4B"/>
    <w:rsid w:val="004E0052"/>
    <w:rsid w:val="004E0E10"/>
    <w:rsid w:val="004E18E9"/>
    <w:rsid w:val="004E502D"/>
    <w:rsid w:val="004E50CF"/>
    <w:rsid w:val="004E6B12"/>
    <w:rsid w:val="004E6D8B"/>
    <w:rsid w:val="004F0745"/>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0ACF"/>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911"/>
    <w:rsid w:val="00582F0F"/>
    <w:rsid w:val="00583C40"/>
    <w:rsid w:val="0058425D"/>
    <w:rsid w:val="00584FB9"/>
    <w:rsid w:val="005861AD"/>
    <w:rsid w:val="0058740B"/>
    <w:rsid w:val="005874DA"/>
    <w:rsid w:val="00591130"/>
    <w:rsid w:val="00594466"/>
    <w:rsid w:val="00594C8C"/>
    <w:rsid w:val="00595202"/>
    <w:rsid w:val="005A5A5A"/>
    <w:rsid w:val="005A7BE8"/>
    <w:rsid w:val="005B055C"/>
    <w:rsid w:val="005B2AA5"/>
    <w:rsid w:val="005B3F15"/>
    <w:rsid w:val="005B54A9"/>
    <w:rsid w:val="005B5746"/>
    <w:rsid w:val="005C07DD"/>
    <w:rsid w:val="005C0CFF"/>
    <w:rsid w:val="005C6ECB"/>
    <w:rsid w:val="005C760D"/>
    <w:rsid w:val="005D0CC1"/>
    <w:rsid w:val="005D28D0"/>
    <w:rsid w:val="005D501D"/>
    <w:rsid w:val="005D6137"/>
    <w:rsid w:val="005D6397"/>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6BCE"/>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706"/>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09"/>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6112"/>
    <w:rsid w:val="00826BAE"/>
    <w:rsid w:val="00827BEB"/>
    <w:rsid w:val="00832C13"/>
    <w:rsid w:val="0083335F"/>
    <w:rsid w:val="00835A56"/>
    <w:rsid w:val="00835FD0"/>
    <w:rsid w:val="0083738C"/>
    <w:rsid w:val="0084183E"/>
    <w:rsid w:val="00841DA8"/>
    <w:rsid w:val="008426AB"/>
    <w:rsid w:val="008434BF"/>
    <w:rsid w:val="008460BF"/>
    <w:rsid w:val="008508A4"/>
    <w:rsid w:val="008527CF"/>
    <w:rsid w:val="00854811"/>
    <w:rsid w:val="00854B19"/>
    <w:rsid w:val="00855EB7"/>
    <w:rsid w:val="008564E2"/>
    <w:rsid w:val="008568B6"/>
    <w:rsid w:val="00861179"/>
    <w:rsid w:val="008614F2"/>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579C9"/>
    <w:rsid w:val="00965F44"/>
    <w:rsid w:val="009671EA"/>
    <w:rsid w:val="009675DE"/>
    <w:rsid w:val="00970FF1"/>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353"/>
    <w:rsid w:val="00A174AE"/>
    <w:rsid w:val="00A207A6"/>
    <w:rsid w:val="00A22B6E"/>
    <w:rsid w:val="00A239CB"/>
    <w:rsid w:val="00A23EF8"/>
    <w:rsid w:val="00A2448D"/>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A79C4"/>
    <w:rsid w:val="00AB013F"/>
    <w:rsid w:val="00AB034E"/>
    <w:rsid w:val="00AB083A"/>
    <w:rsid w:val="00AB0AF1"/>
    <w:rsid w:val="00AB3947"/>
    <w:rsid w:val="00AB69BC"/>
    <w:rsid w:val="00AB6E81"/>
    <w:rsid w:val="00AB79A9"/>
    <w:rsid w:val="00AC014B"/>
    <w:rsid w:val="00AC0E58"/>
    <w:rsid w:val="00AC12F0"/>
    <w:rsid w:val="00AC1E26"/>
    <w:rsid w:val="00AC53AE"/>
    <w:rsid w:val="00AC6F4A"/>
    <w:rsid w:val="00AC7624"/>
    <w:rsid w:val="00AD051D"/>
    <w:rsid w:val="00AD0DC8"/>
    <w:rsid w:val="00AD0E34"/>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34D2"/>
    <w:rsid w:val="00B37C65"/>
    <w:rsid w:val="00B4013C"/>
    <w:rsid w:val="00B405FA"/>
    <w:rsid w:val="00B413EF"/>
    <w:rsid w:val="00B41E63"/>
    <w:rsid w:val="00B431E0"/>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85D98"/>
    <w:rsid w:val="00B87B7E"/>
    <w:rsid w:val="00B9181F"/>
    <w:rsid w:val="00B92960"/>
    <w:rsid w:val="00B92F16"/>
    <w:rsid w:val="00B93450"/>
    <w:rsid w:val="00B93B8D"/>
    <w:rsid w:val="00B95541"/>
    <w:rsid w:val="00B95BF3"/>
    <w:rsid w:val="00B96A5F"/>
    <w:rsid w:val="00B96AD4"/>
    <w:rsid w:val="00B9758E"/>
    <w:rsid w:val="00BA190D"/>
    <w:rsid w:val="00BA316D"/>
    <w:rsid w:val="00BA39E5"/>
    <w:rsid w:val="00BA3E95"/>
    <w:rsid w:val="00BA4EE8"/>
    <w:rsid w:val="00BA6F9C"/>
    <w:rsid w:val="00BB081A"/>
    <w:rsid w:val="00BB3E34"/>
    <w:rsid w:val="00BB405B"/>
    <w:rsid w:val="00BB72A0"/>
    <w:rsid w:val="00BC0922"/>
    <w:rsid w:val="00BC4175"/>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2531"/>
    <w:rsid w:val="00C042EE"/>
    <w:rsid w:val="00C05B85"/>
    <w:rsid w:val="00C108E5"/>
    <w:rsid w:val="00C1193E"/>
    <w:rsid w:val="00C14183"/>
    <w:rsid w:val="00C15AE2"/>
    <w:rsid w:val="00C21A97"/>
    <w:rsid w:val="00C2278E"/>
    <w:rsid w:val="00C258B9"/>
    <w:rsid w:val="00C274DC"/>
    <w:rsid w:val="00C33627"/>
    <w:rsid w:val="00C350CA"/>
    <w:rsid w:val="00C3550D"/>
    <w:rsid w:val="00C367AA"/>
    <w:rsid w:val="00C36FC7"/>
    <w:rsid w:val="00C37AE0"/>
    <w:rsid w:val="00C40915"/>
    <w:rsid w:val="00C414EF"/>
    <w:rsid w:val="00C41778"/>
    <w:rsid w:val="00C41F1B"/>
    <w:rsid w:val="00C42448"/>
    <w:rsid w:val="00C42761"/>
    <w:rsid w:val="00C430D9"/>
    <w:rsid w:val="00C455E0"/>
    <w:rsid w:val="00C5090A"/>
    <w:rsid w:val="00C51E52"/>
    <w:rsid w:val="00C5637C"/>
    <w:rsid w:val="00C56516"/>
    <w:rsid w:val="00C57F4C"/>
    <w:rsid w:val="00C60ABB"/>
    <w:rsid w:val="00C61074"/>
    <w:rsid w:val="00C62608"/>
    <w:rsid w:val="00C62C0A"/>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87D1B"/>
    <w:rsid w:val="00C9146E"/>
    <w:rsid w:val="00C9247C"/>
    <w:rsid w:val="00C9323C"/>
    <w:rsid w:val="00C941B6"/>
    <w:rsid w:val="00C963A6"/>
    <w:rsid w:val="00CA0CFC"/>
    <w:rsid w:val="00CA2522"/>
    <w:rsid w:val="00CA4BD5"/>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4B48"/>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161"/>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086F"/>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372"/>
    <w:rsid w:val="00F44E1F"/>
    <w:rsid w:val="00F46D16"/>
    <w:rsid w:val="00F46FBE"/>
    <w:rsid w:val="00F47187"/>
    <w:rsid w:val="00F4793E"/>
    <w:rsid w:val="00F47C97"/>
    <w:rsid w:val="00F55568"/>
    <w:rsid w:val="00F55871"/>
    <w:rsid w:val="00F56DA6"/>
    <w:rsid w:val="00F65036"/>
    <w:rsid w:val="00F66606"/>
    <w:rsid w:val="00F71031"/>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3C3"/>
    <w:rsid w:val="00FB60BD"/>
    <w:rsid w:val="00FB733B"/>
    <w:rsid w:val="00FB7AF0"/>
    <w:rsid w:val="00FB7FEA"/>
    <w:rsid w:val="00FC0D03"/>
    <w:rsid w:val="00FC34A0"/>
    <w:rsid w:val="00FC3831"/>
    <w:rsid w:val="00FC3B4F"/>
    <w:rsid w:val="00FC50C0"/>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DA0764"/>
  <w15:chartTrackingRefBased/>
  <w15:docId w15:val="{A86FC4B3-4B90-4371-836C-35ED199B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74806928">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75137821">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1811081">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41526476">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28560189">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78166582">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29695652">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54150469">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68807430">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35804998">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786C80FC8134DCF8943546FF5866493"/>
        <w:category>
          <w:name w:val="Общие"/>
          <w:gallery w:val="placeholder"/>
        </w:category>
        <w:types>
          <w:type w:val="bbPlcHdr"/>
        </w:types>
        <w:behaviors>
          <w:behavior w:val="content"/>
        </w:behaviors>
        <w:guid w:val="{189BDD99-8CFA-41CF-AEEE-05E36A982BCC}"/>
      </w:docPartPr>
      <w:docPartBody>
        <w:p w:rsidR="005737C9" w:rsidRDefault="00826E97" w:rsidP="00826E97">
          <w:pPr>
            <w:pStyle w:val="1786C80FC8134DCF8943546FF5866493"/>
          </w:pPr>
          <w:r w:rsidRPr="00754BF9">
            <w:rPr>
              <w:rStyle w:val="a3"/>
            </w:rPr>
            <w:t>Место для ввода текста.</w:t>
          </w:r>
        </w:p>
      </w:docPartBody>
    </w:docPart>
    <w:docPart>
      <w:docPartPr>
        <w:name w:val="0F5AE4CF87DA45E7955C3BAD1A4BA343"/>
        <w:category>
          <w:name w:val="Общие"/>
          <w:gallery w:val="placeholder"/>
        </w:category>
        <w:types>
          <w:type w:val="bbPlcHdr"/>
        </w:types>
        <w:behaviors>
          <w:behavior w:val="content"/>
        </w:behaviors>
        <w:guid w:val="{563385A7-39CD-4B5C-96BF-6DFCF9852266}"/>
      </w:docPartPr>
      <w:docPartBody>
        <w:p w:rsidR="005737C9" w:rsidRDefault="00826E97" w:rsidP="00826E97">
          <w:pPr>
            <w:pStyle w:val="0F5AE4CF87DA45E7955C3BAD1A4BA343"/>
          </w:pPr>
          <w:r w:rsidRPr="00754BF9">
            <w:rPr>
              <w:rStyle w:val="a3"/>
            </w:rPr>
            <w:t>Место для ввода текста.</w:t>
          </w:r>
        </w:p>
      </w:docPartBody>
    </w:docPart>
    <w:docPart>
      <w:docPartPr>
        <w:name w:val="3BC4DB06550F4B27833A1129A6BF6228"/>
        <w:category>
          <w:name w:val="Общие"/>
          <w:gallery w:val="placeholder"/>
        </w:category>
        <w:types>
          <w:type w:val="bbPlcHdr"/>
        </w:types>
        <w:behaviors>
          <w:behavior w:val="content"/>
        </w:behaviors>
        <w:guid w:val="{EBC8F164-F018-4050-B55E-D223AF3EC617}"/>
      </w:docPartPr>
      <w:docPartBody>
        <w:p w:rsidR="005737C9" w:rsidRDefault="00826E97" w:rsidP="00826E97">
          <w:pPr>
            <w:pStyle w:val="3BC4DB06550F4B27833A1129A6BF6228"/>
          </w:pPr>
          <w:r w:rsidRPr="00754BF9">
            <w:rPr>
              <w:rStyle w:val="a3"/>
            </w:rPr>
            <w:t>Место для ввода текста.</w:t>
          </w:r>
        </w:p>
      </w:docPartBody>
    </w:docPart>
    <w:docPart>
      <w:docPartPr>
        <w:name w:val="F2C86A6E94D046B0B46066571CEDC453"/>
        <w:category>
          <w:name w:val="Общие"/>
          <w:gallery w:val="placeholder"/>
        </w:category>
        <w:types>
          <w:type w:val="bbPlcHdr"/>
        </w:types>
        <w:behaviors>
          <w:behavior w:val="content"/>
        </w:behaviors>
        <w:guid w:val="{27F090AE-8A5F-4D51-B54F-70F019E37874}"/>
      </w:docPartPr>
      <w:docPartBody>
        <w:p w:rsidR="005737C9" w:rsidRDefault="00826E97" w:rsidP="00826E97">
          <w:pPr>
            <w:pStyle w:val="F2C86A6E94D046B0B46066571CEDC453"/>
          </w:pPr>
          <w:r w:rsidRPr="00754BF9">
            <w:rPr>
              <w:rStyle w:val="a3"/>
            </w:rPr>
            <w:t>Место для ввода текста.</w:t>
          </w:r>
        </w:p>
      </w:docPartBody>
    </w:docPart>
    <w:docPart>
      <w:docPartPr>
        <w:name w:val="761C16C3313E4DB7A686D867DA5E10B1"/>
        <w:category>
          <w:name w:val="Общие"/>
          <w:gallery w:val="placeholder"/>
        </w:category>
        <w:types>
          <w:type w:val="bbPlcHdr"/>
        </w:types>
        <w:behaviors>
          <w:behavior w:val="content"/>
        </w:behaviors>
        <w:guid w:val="{BBACC07F-FC7B-4B7D-9FFD-A7AE5A006BB3}"/>
      </w:docPartPr>
      <w:docPartBody>
        <w:p w:rsidR="005737C9" w:rsidRDefault="00826E97" w:rsidP="00826E97">
          <w:pPr>
            <w:pStyle w:val="761C16C3313E4DB7A686D867DA5E10B1"/>
          </w:pPr>
          <w:r w:rsidRPr="00754BF9">
            <w:rPr>
              <w:rStyle w:val="a3"/>
            </w:rPr>
            <w:t>Место для ввода текста.</w:t>
          </w:r>
        </w:p>
      </w:docPartBody>
    </w:docPart>
    <w:docPart>
      <w:docPartPr>
        <w:name w:val="E8542463B9444D7497492345966A5F2D"/>
        <w:category>
          <w:name w:val="Общие"/>
          <w:gallery w:val="placeholder"/>
        </w:category>
        <w:types>
          <w:type w:val="bbPlcHdr"/>
        </w:types>
        <w:behaviors>
          <w:behavior w:val="content"/>
        </w:behaviors>
        <w:guid w:val="{82D4D67F-61B5-44C9-93A3-E4E27E68EDE8}"/>
      </w:docPartPr>
      <w:docPartBody>
        <w:p w:rsidR="005737C9" w:rsidRDefault="00826E97" w:rsidP="00826E97">
          <w:pPr>
            <w:pStyle w:val="E8542463B9444D7497492345966A5F2D"/>
          </w:pPr>
          <w:r w:rsidRPr="00754BF9">
            <w:rPr>
              <w:rStyle w:val="a3"/>
            </w:rPr>
            <w:t>Место для ввода текста.</w:t>
          </w:r>
        </w:p>
      </w:docPartBody>
    </w:docPart>
    <w:docPart>
      <w:docPartPr>
        <w:name w:val="D0AEFDF0955B49C4BED4EB4ADB4785BA"/>
        <w:category>
          <w:name w:val="Общие"/>
          <w:gallery w:val="placeholder"/>
        </w:category>
        <w:types>
          <w:type w:val="bbPlcHdr"/>
        </w:types>
        <w:behaviors>
          <w:behavior w:val="content"/>
        </w:behaviors>
        <w:guid w:val="{13A8F2A5-9C0F-4D4E-AF28-A94AF8053402}"/>
      </w:docPartPr>
      <w:docPartBody>
        <w:p w:rsidR="005737C9" w:rsidRDefault="00826E97" w:rsidP="00826E97">
          <w:pPr>
            <w:pStyle w:val="D0AEFDF0955B49C4BED4EB4ADB4785BA"/>
          </w:pPr>
          <w:r w:rsidRPr="00754BF9">
            <w:rPr>
              <w:rStyle w:val="a3"/>
            </w:rPr>
            <w:t>Место для ввода текста.</w:t>
          </w:r>
        </w:p>
      </w:docPartBody>
    </w:docPart>
    <w:docPart>
      <w:docPartPr>
        <w:name w:val="AB483E18AC9147BFAAD6C0D12B86B53C"/>
        <w:category>
          <w:name w:val="Общие"/>
          <w:gallery w:val="placeholder"/>
        </w:category>
        <w:types>
          <w:type w:val="bbPlcHdr"/>
        </w:types>
        <w:behaviors>
          <w:behavior w:val="content"/>
        </w:behaviors>
        <w:guid w:val="{8C6D8407-7EC4-47B9-8A37-F36B80066298}"/>
      </w:docPartPr>
      <w:docPartBody>
        <w:p w:rsidR="005737C9" w:rsidRDefault="00826E97" w:rsidP="00826E97">
          <w:pPr>
            <w:pStyle w:val="AB483E18AC9147BFAAD6C0D12B86B53C"/>
          </w:pPr>
          <w:r w:rsidRPr="00754BF9">
            <w:rPr>
              <w:rStyle w:val="a3"/>
            </w:rPr>
            <w:t>Место для ввода текста.</w:t>
          </w:r>
        </w:p>
      </w:docPartBody>
    </w:docPart>
    <w:docPart>
      <w:docPartPr>
        <w:name w:val="F73AED61372C4C36A33620A6329C4347"/>
        <w:category>
          <w:name w:val="Общие"/>
          <w:gallery w:val="placeholder"/>
        </w:category>
        <w:types>
          <w:type w:val="bbPlcHdr"/>
        </w:types>
        <w:behaviors>
          <w:behavior w:val="content"/>
        </w:behaviors>
        <w:guid w:val="{01822032-7948-47F0-9D41-CEF50841D3BF}"/>
      </w:docPartPr>
      <w:docPartBody>
        <w:p w:rsidR="005737C9" w:rsidRDefault="00826E97" w:rsidP="00826E97">
          <w:pPr>
            <w:pStyle w:val="F73AED61372C4C36A33620A6329C434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060F7"/>
    <w:rsid w:val="002338BC"/>
    <w:rsid w:val="0024324A"/>
    <w:rsid w:val="002A5EAD"/>
    <w:rsid w:val="002D26C3"/>
    <w:rsid w:val="004410F9"/>
    <w:rsid w:val="00496C79"/>
    <w:rsid w:val="00572003"/>
    <w:rsid w:val="005737C9"/>
    <w:rsid w:val="0057735C"/>
    <w:rsid w:val="005A0455"/>
    <w:rsid w:val="005C5876"/>
    <w:rsid w:val="005E5252"/>
    <w:rsid w:val="00633F6B"/>
    <w:rsid w:val="00635DA5"/>
    <w:rsid w:val="006C348A"/>
    <w:rsid w:val="006F1C41"/>
    <w:rsid w:val="007412EE"/>
    <w:rsid w:val="00763D5E"/>
    <w:rsid w:val="00822724"/>
    <w:rsid w:val="00826E97"/>
    <w:rsid w:val="00851728"/>
    <w:rsid w:val="008D1143"/>
    <w:rsid w:val="008F4013"/>
    <w:rsid w:val="0098236B"/>
    <w:rsid w:val="009D3FA2"/>
    <w:rsid w:val="00A06FB2"/>
    <w:rsid w:val="00A21A0D"/>
    <w:rsid w:val="00A30630"/>
    <w:rsid w:val="00AF60FB"/>
    <w:rsid w:val="00B2516D"/>
    <w:rsid w:val="00B6299E"/>
    <w:rsid w:val="00BD0674"/>
    <w:rsid w:val="00BF3128"/>
    <w:rsid w:val="00C33853"/>
    <w:rsid w:val="00C92701"/>
    <w:rsid w:val="00CD4C62"/>
    <w:rsid w:val="00D30599"/>
    <w:rsid w:val="00D63FEE"/>
    <w:rsid w:val="00D8771E"/>
    <w:rsid w:val="00DC758F"/>
    <w:rsid w:val="00DD28FC"/>
    <w:rsid w:val="00E03E3F"/>
    <w:rsid w:val="00E12877"/>
    <w:rsid w:val="00E757FC"/>
    <w:rsid w:val="00ED66C7"/>
    <w:rsid w:val="00EF793F"/>
    <w:rsid w:val="00F3332A"/>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26E97"/>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6DBAB52F3C91438F9B7466BF90B650BC">
    <w:name w:val="6DBAB52F3C91438F9B7466BF90B650BC"/>
  </w:style>
  <w:style w:type="paragraph" w:customStyle="1" w:styleId="6166B7B6C40F4CE78B955CBCEC25FC67">
    <w:name w:val="6166B7B6C40F4CE78B955CBCEC25FC67"/>
  </w:style>
  <w:style w:type="paragraph" w:customStyle="1" w:styleId="D87C4C47F08442A5BDF0CD977DFE2685">
    <w:name w:val="D87C4C47F08442A5BDF0CD977DFE2685"/>
  </w:style>
  <w:style w:type="paragraph" w:customStyle="1" w:styleId="935C0425EC3E47F2AD18A948C1E94B8F">
    <w:name w:val="935C0425EC3E47F2AD18A948C1E94B8F"/>
  </w:style>
  <w:style w:type="paragraph" w:customStyle="1" w:styleId="3D64A32E885E4DB0ACC4AB25518F8D23">
    <w:name w:val="3D64A32E885E4DB0ACC4AB25518F8D23"/>
  </w:style>
  <w:style w:type="paragraph" w:customStyle="1" w:styleId="68FE1F9E64EF4AFF9F884219859A4BF0">
    <w:name w:val="68FE1F9E64EF4AFF9F884219859A4BF0"/>
  </w:style>
  <w:style w:type="paragraph" w:customStyle="1" w:styleId="E9190A912B1340B79C1563FAAB1C94BB">
    <w:name w:val="E9190A912B1340B79C1563FAAB1C94BB"/>
  </w:style>
  <w:style w:type="paragraph" w:customStyle="1" w:styleId="B5D40DA002C843ECB13A45BDABF61064">
    <w:name w:val="B5D40DA002C843ECB13A45BDABF61064"/>
  </w:style>
  <w:style w:type="paragraph" w:customStyle="1" w:styleId="D0BED0EA349D40F8B61086A009CBC854">
    <w:name w:val="D0BED0EA349D40F8B61086A009CBC854"/>
  </w:style>
  <w:style w:type="paragraph" w:customStyle="1" w:styleId="1786C80FC8134DCF8943546FF5866493">
    <w:name w:val="1786C80FC8134DCF8943546FF5866493"/>
    <w:rsid w:val="00826E97"/>
  </w:style>
  <w:style w:type="paragraph" w:customStyle="1" w:styleId="0F5AE4CF87DA45E7955C3BAD1A4BA343">
    <w:name w:val="0F5AE4CF87DA45E7955C3BAD1A4BA343"/>
    <w:rsid w:val="00826E97"/>
  </w:style>
  <w:style w:type="paragraph" w:customStyle="1" w:styleId="3BC4DB06550F4B27833A1129A6BF6228">
    <w:name w:val="3BC4DB06550F4B27833A1129A6BF6228"/>
    <w:rsid w:val="00826E97"/>
  </w:style>
  <w:style w:type="paragraph" w:customStyle="1" w:styleId="F2C86A6E94D046B0B46066571CEDC453">
    <w:name w:val="F2C86A6E94D046B0B46066571CEDC453"/>
    <w:rsid w:val="00826E97"/>
  </w:style>
  <w:style w:type="paragraph" w:customStyle="1" w:styleId="761C16C3313E4DB7A686D867DA5E10B1">
    <w:name w:val="761C16C3313E4DB7A686D867DA5E10B1"/>
    <w:rsid w:val="00826E97"/>
  </w:style>
  <w:style w:type="paragraph" w:customStyle="1" w:styleId="E8542463B9444D7497492345966A5F2D">
    <w:name w:val="E8542463B9444D7497492345966A5F2D"/>
    <w:rsid w:val="00826E97"/>
  </w:style>
  <w:style w:type="paragraph" w:customStyle="1" w:styleId="D0AEFDF0955B49C4BED4EB4ADB4785BA">
    <w:name w:val="D0AEFDF0955B49C4BED4EB4ADB4785BA"/>
    <w:rsid w:val="00826E97"/>
  </w:style>
  <w:style w:type="paragraph" w:customStyle="1" w:styleId="4913BF8AC3964E91B71119DD0A678A50">
    <w:name w:val="4913BF8AC3964E91B71119DD0A678A50"/>
    <w:rsid w:val="00826E97"/>
  </w:style>
  <w:style w:type="paragraph" w:customStyle="1" w:styleId="F59AE5FAFE224F398DADE59D89B456C5">
    <w:name w:val="F59AE5FAFE224F398DADE59D89B456C5"/>
    <w:rsid w:val="00826E97"/>
  </w:style>
  <w:style w:type="paragraph" w:customStyle="1" w:styleId="AB483E18AC9147BFAAD6C0D12B86B53C">
    <w:name w:val="AB483E18AC9147BFAAD6C0D12B86B53C"/>
    <w:rsid w:val="00826E97"/>
  </w:style>
  <w:style w:type="paragraph" w:customStyle="1" w:styleId="F73AED61372C4C36A33620A6329C4347">
    <w:name w:val="F73AED61372C4C36A33620A6329C4347"/>
    <w:rsid w:val="00826E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D9155-7FB4-49E6-B393-1A2B7344D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51</Pages>
  <Words>16830</Words>
  <Characters>95933</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28</cp:revision>
  <cp:lastPrinted>2026-03-03T11:49:00Z</cp:lastPrinted>
  <dcterms:created xsi:type="dcterms:W3CDTF">2026-04-09T12:42:00Z</dcterms:created>
  <dcterms:modified xsi:type="dcterms:W3CDTF">2026-09-30T07:22:00Z</dcterms:modified>
</cp:coreProperties>
</file>