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9351229"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582911">
        <w:rPr>
          <w:b/>
          <w:bCs/>
          <w:sz w:val="28"/>
          <w:szCs w:val="28"/>
        </w:rPr>
        <w:t>постельных прин</w:t>
      </w:r>
      <w:r w:rsidR="00AD0E34">
        <w:rPr>
          <w:b/>
          <w:bCs/>
          <w:sz w:val="28"/>
          <w:szCs w:val="28"/>
        </w:rPr>
        <w:t>а</w:t>
      </w:r>
      <w:r w:rsidR="00582911">
        <w:rPr>
          <w:b/>
          <w:bCs/>
          <w:sz w:val="28"/>
          <w:szCs w:val="28"/>
        </w:rPr>
        <w:t>длежностей</w:t>
      </w:r>
      <w:r w:rsidR="0040636E" w:rsidRPr="00D20AE0">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B431E0">
        <w:rPr>
          <w:b/>
          <w:bCs/>
          <w:color w:val="000000"/>
          <w:sz w:val="28"/>
          <w:szCs w:val="28"/>
        </w:rPr>
        <w:t>108</w:t>
      </w:r>
    </w:p>
    <w:p w:rsidR="008633EF" w:rsidRPr="00AD0E34" w:rsidRDefault="008633EF" w:rsidP="008633EF">
      <w:pPr>
        <w:jc w:val="center"/>
        <w:rPr>
          <w:b/>
          <w:bCs/>
          <w:sz w:val="28"/>
          <w:szCs w:val="28"/>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F71031"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F71031"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AB083A"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B431E0">
        <w:rPr>
          <w:sz w:val="28"/>
          <w:szCs w:val="28"/>
        </w:rPr>
        <w:t>108</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582911">
              <w:rPr>
                <w:bCs/>
                <w:sz w:val="28"/>
                <w:szCs w:val="28"/>
              </w:rPr>
              <w:t>постельных принадлежностей</w:t>
            </w:r>
          </w:p>
          <w:tbl>
            <w:tblPr>
              <w:tblW w:w="6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442"/>
              <w:gridCol w:w="1153"/>
              <w:gridCol w:w="1156"/>
              <w:gridCol w:w="720"/>
              <w:gridCol w:w="1011"/>
            </w:tblGrid>
            <w:tr w:rsidR="009579C9" w:rsidRPr="009579C9" w:rsidTr="009579C9">
              <w:trPr>
                <w:trHeight w:val="128"/>
              </w:trPr>
              <w:tc>
                <w:tcPr>
                  <w:tcW w:w="595"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w:t>
                  </w:r>
                </w:p>
              </w:tc>
              <w:tc>
                <w:tcPr>
                  <w:tcW w:w="1442"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Наименование</w:t>
                  </w:r>
                </w:p>
              </w:tc>
              <w:tc>
                <w:tcPr>
                  <w:tcW w:w="1153"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Марка/ чертеж/ разер</w:t>
                  </w:r>
                </w:p>
              </w:tc>
              <w:tc>
                <w:tcPr>
                  <w:tcW w:w="1153"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Размер</w:t>
                  </w:r>
                </w:p>
              </w:tc>
              <w:tc>
                <w:tcPr>
                  <w:tcW w:w="720"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Ед. изм</w:t>
                  </w:r>
                </w:p>
              </w:tc>
              <w:tc>
                <w:tcPr>
                  <w:tcW w:w="1010"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к-во</w:t>
                  </w:r>
                </w:p>
              </w:tc>
            </w:tr>
            <w:tr w:rsidR="009579C9" w:rsidRPr="009579C9" w:rsidTr="009579C9">
              <w:trPr>
                <w:trHeight w:val="197"/>
              </w:trPr>
              <w:tc>
                <w:tcPr>
                  <w:tcW w:w="6077" w:type="dxa"/>
                  <w:gridSpan w:val="6"/>
                  <w:shd w:val="clear" w:color="auto" w:fill="auto"/>
                  <w:vAlign w:val="center"/>
                  <w:hideMark/>
                </w:tcPr>
                <w:p w:rsidR="009579C9" w:rsidRPr="009579C9" w:rsidRDefault="009579C9" w:rsidP="009579C9">
                  <w:pPr>
                    <w:jc w:val="center"/>
                    <w:rPr>
                      <w:rFonts w:ascii="Calibri" w:hAnsi="Calibri" w:cs="Calibri"/>
                      <w:b/>
                      <w:bCs/>
                      <w:color w:val="000000"/>
                      <w:sz w:val="16"/>
                      <w:szCs w:val="28"/>
                    </w:rPr>
                  </w:pPr>
                  <w:r w:rsidRPr="009579C9">
                    <w:rPr>
                      <w:rFonts w:ascii="Calibri" w:hAnsi="Calibri" w:cs="Calibri"/>
                      <w:b/>
                      <w:bCs/>
                      <w:color w:val="000000"/>
                      <w:sz w:val="16"/>
                      <w:szCs w:val="22"/>
                    </w:rPr>
                    <w:t>Лот №1</w:t>
                  </w:r>
                </w:p>
              </w:tc>
            </w:tr>
            <w:tr w:rsidR="009579C9" w:rsidRPr="009579C9" w:rsidTr="009579C9">
              <w:trPr>
                <w:trHeight w:val="30"/>
              </w:trPr>
              <w:tc>
                <w:tcPr>
                  <w:tcW w:w="595" w:type="dxa"/>
                  <w:shd w:val="clear" w:color="auto" w:fill="auto"/>
                  <w:vAlign w:val="center"/>
                  <w:hideMark/>
                </w:tcPr>
                <w:p w:rsidR="009579C9" w:rsidRPr="009579C9" w:rsidRDefault="009579C9" w:rsidP="009579C9">
                  <w:pPr>
                    <w:jc w:val="center"/>
                    <w:rPr>
                      <w:color w:val="000000"/>
                      <w:sz w:val="16"/>
                      <w:szCs w:val="18"/>
                    </w:rPr>
                  </w:pPr>
                  <w:r w:rsidRPr="009579C9">
                    <w:rPr>
                      <w:color w:val="000000"/>
                      <w:sz w:val="16"/>
                      <w:szCs w:val="18"/>
                    </w:rPr>
                    <w:t>1</w:t>
                  </w:r>
                </w:p>
              </w:tc>
              <w:tc>
                <w:tcPr>
                  <w:tcW w:w="1442" w:type="dxa"/>
                  <w:shd w:val="clear" w:color="auto" w:fill="auto"/>
                  <w:vAlign w:val="center"/>
                  <w:hideMark/>
                </w:tcPr>
                <w:p w:rsidR="009579C9" w:rsidRPr="009579C9" w:rsidRDefault="009579C9" w:rsidP="009579C9">
                  <w:pPr>
                    <w:jc w:val="center"/>
                    <w:rPr>
                      <w:rFonts w:ascii="Calibri" w:hAnsi="Calibri" w:cs="Calibri"/>
                      <w:color w:val="000000"/>
                      <w:sz w:val="16"/>
                      <w:szCs w:val="22"/>
                    </w:rPr>
                  </w:pPr>
                  <w:r w:rsidRPr="009579C9">
                    <w:rPr>
                      <w:rFonts w:ascii="Calibri" w:hAnsi="Calibri" w:cs="Calibri"/>
                      <w:color w:val="000000"/>
                      <w:sz w:val="16"/>
                      <w:szCs w:val="22"/>
                    </w:rPr>
                    <w:t>МАТРАС ВАТНЫЙ ВАГОННЫЙ</w:t>
                  </w: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0"/>
                    </w:rPr>
                  </w:pP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2"/>
                    </w:rPr>
                  </w:pPr>
                  <w:r w:rsidRPr="009579C9">
                    <w:rPr>
                      <w:rFonts w:ascii="Calibri" w:hAnsi="Calibri" w:cs="Calibri"/>
                      <w:color w:val="000000"/>
                      <w:sz w:val="16"/>
                      <w:szCs w:val="22"/>
                    </w:rPr>
                    <w:t>1900Х600Х100</w:t>
                  </w:r>
                </w:p>
              </w:tc>
              <w:tc>
                <w:tcPr>
                  <w:tcW w:w="72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2"/>
                    </w:rPr>
                    <w:t>ШТ</w:t>
                  </w:r>
                </w:p>
              </w:tc>
              <w:tc>
                <w:tcPr>
                  <w:tcW w:w="1010" w:type="dxa"/>
                  <w:shd w:val="clear" w:color="auto" w:fill="auto"/>
                  <w:vAlign w:val="center"/>
                  <w:hideMark/>
                </w:tcPr>
                <w:p w:rsidR="009579C9" w:rsidRPr="009579C9" w:rsidRDefault="009579C9" w:rsidP="009579C9">
                  <w:pPr>
                    <w:jc w:val="center"/>
                    <w:rPr>
                      <w:rFonts w:ascii="Calibri" w:hAnsi="Calibri" w:cs="Calibri"/>
                      <w:color w:val="000000"/>
                      <w:sz w:val="16"/>
                      <w:szCs w:val="22"/>
                    </w:rPr>
                  </w:pPr>
                  <w:r w:rsidRPr="009579C9">
                    <w:rPr>
                      <w:rFonts w:ascii="Calibri" w:hAnsi="Calibri" w:cs="Calibri"/>
                      <w:color w:val="000000"/>
                      <w:sz w:val="16"/>
                      <w:szCs w:val="22"/>
                    </w:rPr>
                    <w:t>52</w:t>
                  </w:r>
                </w:p>
              </w:tc>
            </w:tr>
            <w:tr w:rsidR="009579C9" w:rsidRPr="009579C9" w:rsidTr="009579C9">
              <w:trPr>
                <w:trHeight w:val="30"/>
              </w:trPr>
              <w:tc>
                <w:tcPr>
                  <w:tcW w:w="595" w:type="dxa"/>
                  <w:shd w:val="clear" w:color="auto" w:fill="auto"/>
                  <w:vAlign w:val="center"/>
                  <w:hideMark/>
                </w:tcPr>
                <w:p w:rsidR="009579C9" w:rsidRPr="009579C9" w:rsidRDefault="009579C9" w:rsidP="009579C9">
                  <w:pPr>
                    <w:jc w:val="center"/>
                    <w:rPr>
                      <w:color w:val="000000"/>
                      <w:sz w:val="16"/>
                      <w:szCs w:val="18"/>
                    </w:rPr>
                  </w:pPr>
                  <w:r w:rsidRPr="009579C9">
                    <w:rPr>
                      <w:color w:val="000000"/>
                      <w:sz w:val="16"/>
                      <w:szCs w:val="18"/>
                    </w:rPr>
                    <w:t>2</w:t>
                  </w:r>
                </w:p>
              </w:tc>
              <w:tc>
                <w:tcPr>
                  <w:tcW w:w="1442" w:type="dxa"/>
                  <w:shd w:val="clear" w:color="auto" w:fill="auto"/>
                  <w:vAlign w:val="center"/>
                  <w:hideMark/>
                </w:tcPr>
                <w:p w:rsidR="009579C9" w:rsidRPr="009579C9" w:rsidRDefault="009579C9" w:rsidP="009579C9">
                  <w:pPr>
                    <w:jc w:val="center"/>
                    <w:rPr>
                      <w:rFonts w:ascii="Calibri" w:hAnsi="Calibri" w:cs="Calibri"/>
                      <w:color w:val="000000"/>
                      <w:sz w:val="16"/>
                      <w:szCs w:val="22"/>
                    </w:rPr>
                  </w:pPr>
                  <w:r w:rsidRPr="009579C9">
                    <w:rPr>
                      <w:rFonts w:ascii="Calibri" w:hAnsi="Calibri" w:cs="Calibri"/>
                      <w:color w:val="000000"/>
                      <w:sz w:val="16"/>
                      <w:szCs w:val="22"/>
                    </w:rPr>
                    <w:t>МАТРАС ВАГОННЫЙ</w:t>
                  </w: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18"/>
                    </w:rPr>
                  </w:pP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2"/>
                    </w:rPr>
                  </w:pPr>
                  <w:r w:rsidRPr="009579C9">
                    <w:rPr>
                      <w:rFonts w:ascii="Calibri" w:hAnsi="Calibri" w:cs="Calibri"/>
                      <w:color w:val="000000"/>
                      <w:sz w:val="16"/>
                      <w:szCs w:val="22"/>
                    </w:rPr>
                    <w:t>1700х600х100</w:t>
                  </w:r>
                </w:p>
              </w:tc>
              <w:tc>
                <w:tcPr>
                  <w:tcW w:w="72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2"/>
                    </w:rPr>
                    <w:t>ШТ</w:t>
                  </w:r>
                </w:p>
              </w:tc>
              <w:tc>
                <w:tcPr>
                  <w:tcW w:w="1010" w:type="dxa"/>
                  <w:shd w:val="clear" w:color="auto" w:fill="auto"/>
                  <w:vAlign w:val="center"/>
                  <w:hideMark/>
                </w:tcPr>
                <w:p w:rsidR="009579C9" w:rsidRPr="009579C9" w:rsidRDefault="009579C9" w:rsidP="009579C9">
                  <w:pPr>
                    <w:jc w:val="center"/>
                    <w:rPr>
                      <w:rFonts w:ascii="Calibri" w:hAnsi="Calibri" w:cs="Calibri"/>
                      <w:color w:val="000000"/>
                      <w:sz w:val="16"/>
                      <w:szCs w:val="22"/>
                    </w:rPr>
                  </w:pPr>
                  <w:r w:rsidRPr="009579C9">
                    <w:rPr>
                      <w:rFonts w:ascii="Calibri" w:hAnsi="Calibri" w:cs="Calibri"/>
                      <w:color w:val="000000"/>
                      <w:sz w:val="16"/>
                      <w:szCs w:val="22"/>
                    </w:rPr>
                    <w:t>8</w:t>
                  </w:r>
                </w:p>
              </w:tc>
            </w:tr>
            <w:tr w:rsidR="009579C9" w:rsidRPr="009579C9" w:rsidTr="009579C9">
              <w:trPr>
                <w:trHeight w:val="159"/>
              </w:trPr>
              <w:tc>
                <w:tcPr>
                  <w:tcW w:w="4346" w:type="dxa"/>
                  <w:gridSpan w:val="4"/>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2"/>
                    </w:rPr>
                    <w:t>Итого:</w:t>
                  </w:r>
                </w:p>
              </w:tc>
              <w:tc>
                <w:tcPr>
                  <w:tcW w:w="720" w:type="dxa"/>
                  <w:shd w:val="clear" w:color="auto" w:fill="auto"/>
                  <w:vAlign w:val="center"/>
                  <w:hideMark/>
                </w:tcPr>
                <w:p w:rsidR="009579C9" w:rsidRPr="009579C9" w:rsidRDefault="009579C9" w:rsidP="009579C9">
                  <w:pPr>
                    <w:jc w:val="center"/>
                    <w:rPr>
                      <w:rFonts w:ascii="Calibri" w:hAnsi="Calibri" w:cs="Calibri"/>
                      <w:color w:val="000000"/>
                      <w:sz w:val="16"/>
                      <w:szCs w:val="20"/>
                    </w:rPr>
                  </w:pPr>
                </w:p>
              </w:tc>
              <w:tc>
                <w:tcPr>
                  <w:tcW w:w="1010" w:type="dxa"/>
                  <w:shd w:val="clear" w:color="auto" w:fill="auto"/>
                  <w:vAlign w:val="center"/>
                  <w:hideMark/>
                </w:tcPr>
                <w:p w:rsidR="009579C9" w:rsidRPr="009579C9" w:rsidRDefault="009579C9" w:rsidP="009579C9">
                  <w:pPr>
                    <w:jc w:val="center"/>
                    <w:rPr>
                      <w:rFonts w:ascii="Calibri" w:hAnsi="Calibri" w:cs="Calibri"/>
                      <w:color w:val="000000"/>
                      <w:sz w:val="16"/>
                      <w:szCs w:val="20"/>
                    </w:rPr>
                  </w:pPr>
                </w:p>
              </w:tc>
            </w:tr>
            <w:tr w:rsidR="009579C9" w:rsidRPr="009579C9" w:rsidTr="009579C9">
              <w:trPr>
                <w:trHeight w:val="30"/>
              </w:trPr>
              <w:tc>
                <w:tcPr>
                  <w:tcW w:w="6077" w:type="dxa"/>
                  <w:gridSpan w:val="6"/>
                  <w:shd w:val="clear" w:color="auto" w:fill="auto"/>
                  <w:vAlign w:val="center"/>
                  <w:hideMark/>
                </w:tcPr>
                <w:p w:rsidR="009579C9" w:rsidRPr="009579C9" w:rsidRDefault="009579C9" w:rsidP="009579C9">
                  <w:pPr>
                    <w:jc w:val="center"/>
                    <w:rPr>
                      <w:rFonts w:ascii="Calibri" w:hAnsi="Calibri" w:cs="Calibri"/>
                      <w:b/>
                      <w:bCs/>
                      <w:color w:val="000000"/>
                      <w:sz w:val="16"/>
                      <w:szCs w:val="28"/>
                    </w:rPr>
                  </w:pPr>
                  <w:r w:rsidRPr="009579C9">
                    <w:rPr>
                      <w:rFonts w:ascii="Calibri" w:hAnsi="Calibri" w:cs="Calibri"/>
                      <w:b/>
                      <w:bCs/>
                      <w:color w:val="000000"/>
                      <w:sz w:val="16"/>
                      <w:szCs w:val="22"/>
                    </w:rPr>
                    <w:t>Лот №2</w:t>
                  </w:r>
                </w:p>
              </w:tc>
            </w:tr>
            <w:tr w:rsidR="009579C9" w:rsidRPr="009579C9" w:rsidTr="009579C9">
              <w:trPr>
                <w:trHeight w:val="30"/>
              </w:trPr>
              <w:tc>
                <w:tcPr>
                  <w:tcW w:w="595"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w:t>
                  </w:r>
                </w:p>
              </w:tc>
              <w:tc>
                <w:tcPr>
                  <w:tcW w:w="1442"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Наименование</w:t>
                  </w:r>
                </w:p>
              </w:tc>
              <w:tc>
                <w:tcPr>
                  <w:tcW w:w="1153"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Марка/ чертеж/ разер</w:t>
                  </w:r>
                </w:p>
              </w:tc>
              <w:tc>
                <w:tcPr>
                  <w:tcW w:w="1153"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Размер</w:t>
                  </w:r>
                </w:p>
              </w:tc>
              <w:tc>
                <w:tcPr>
                  <w:tcW w:w="720"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Ед. изм</w:t>
                  </w:r>
                </w:p>
              </w:tc>
              <w:tc>
                <w:tcPr>
                  <w:tcW w:w="1010" w:type="dxa"/>
                  <w:shd w:val="clear" w:color="auto" w:fill="auto"/>
                  <w:vAlign w:val="center"/>
                  <w:hideMark/>
                </w:tcPr>
                <w:p w:rsidR="009579C9" w:rsidRPr="009579C9" w:rsidRDefault="009579C9" w:rsidP="009579C9">
                  <w:pPr>
                    <w:jc w:val="center"/>
                    <w:rPr>
                      <w:b/>
                      <w:bCs/>
                      <w:color w:val="000000"/>
                      <w:sz w:val="16"/>
                      <w:szCs w:val="18"/>
                    </w:rPr>
                  </w:pPr>
                  <w:r w:rsidRPr="009579C9">
                    <w:rPr>
                      <w:b/>
                      <w:bCs/>
                      <w:color w:val="000000"/>
                      <w:sz w:val="16"/>
                      <w:szCs w:val="18"/>
                    </w:rPr>
                    <w:t>к-во</w:t>
                  </w:r>
                </w:p>
              </w:tc>
            </w:tr>
            <w:tr w:rsidR="009579C9" w:rsidRPr="009579C9" w:rsidTr="009579C9">
              <w:trPr>
                <w:trHeight w:val="395"/>
              </w:trPr>
              <w:tc>
                <w:tcPr>
                  <w:tcW w:w="595" w:type="dxa"/>
                  <w:shd w:val="clear" w:color="auto" w:fill="auto"/>
                  <w:vAlign w:val="center"/>
                  <w:hideMark/>
                </w:tcPr>
                <w:p w:rsidR="009579C9" w:rsidRPr="009579C9" w:rsidRDefault="009579C9" w:rsidP="009579C9">
                  <w:pPr>
                    <w:jc w:val="center"/>
                    <w:rPr>
                      <w:color w:val="000000"/>
                      <w:sz w:val="16"/>
                      <w:szCs w:val="18"/>
                    </w:rPr>
                  </w:pPr>
                  <w:r w:rsidRPr="009579C9">
                    <w:rPr>
                      <w:color w:val="000000"/>
                      <w:sz w:val="16"/>
                      <w:szCs w:val="18"/>
                    </w:rPr>
                    <w:t>1</w:t>
                  </w:r>
                </w:p>
              </w:tc>
              <w:tc>
                <w:tcPr>
                  <w:tcW w:w="1442"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НАВОЛОЧКА ИЗ САТИНА</w:t>
                  </w: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АРТ.745345</w:t>
                  </w: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700х500</w:t>
                  </w:r>
                </w:p>
              </w:tc>
              <w:tc>
                <w:tcPr>
                  <w:tcW w:w="72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ШТ</w:t>
                  </w:r>
                </w:p>
              </w:tc>
              <w:tc>
                <w:tcPr>
                  <w:tcW w:w="101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60</w:t>
                  </w:r>
                </w:p>
              </w:tc>
            </w:tr>
            <w:tr w:rsidR="009579C9" w:rsidRPr="009579C9" w:rsidTr="009579C9">
              <w:trPr>
                <w:trHeight w:val="524"/>
              </w:trPr>
              <w:tc>
                <w:tcPr>
                  <w:tcW w:w="595" w:type="dxa"/>
                  <w:shd w:val="clear" w:color="auto" w:fill="auto"/>
                  <w:vAlign w:val="center"/>
                  <w:hideMark/>
                </w:tcPr>
                <w:p w:rsidR="009579C9" w:rsidRPr="009579C9" w:rsidRDefault="009579C9" w:rsidP="009579C9">
                  <w:pPr>
                    <w:jc w:val="center"/>
                    <w:rPr>
                      <w:color w:val="000000"/>
                      <w:sz w:val="16"/>
                      <w:szCs w:val="18"/>
                    </w:rPr>
                  </w:pPr>
                  <w:r w:rsidRPr="009579C9">
                    <w:rPr>
                      <w:color w:val="000000"/>
                      <w:sz w:val="16"/>
                      <w:szCs w:val="18"/>
                    </w:rPr>
                    <w:t>2</w:t>
                  </w:r>
                </w:p>
              </w:tc>
              <w:tc>
                <w:tcPr>
                  <w:tcW w:w="1442"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ПРОСТЫНЯ ИЗ МАТЕРИАЛА САТИН</w:t>
                  </w: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АРТ.2290-П-06</w:t>
                  </w: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2150х1000</w:t>
                  </w:r>
                </w:p>
              </w:tc>
              <w:tc>
                <w:tcPr>
                  <w:tcW w:w="72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ШТ</w:t>
                  </w:r>
                </w:p>
              </w:tc>
              <w:tc>
                <w:tcPr>
                  <w:tcW w:w="101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60</w:t>
                  </w:r>
                </w:p>
              </w:tc>
            </w:tr>
            <w:tr w:rsidR="009579C9" w:rsidRPr="009579C9" w:rsidTr="009579C9">
              <w:trPr>
                <w:trHeight w:val="266"/>
              </w:trPr>
              <w:tc>
                <w:tcPr>
                  <w:tcW w:w="595" w:type="dxa"/>
                  <w:shd w:val="clear" w:color="auto" w:fill="auto"/>
                  <w:vAlign w:val="center"/>
                  <w:hideMark/>
                </w:tcPr>
                <w:p w:rsidR="009579C9" w:rsidRPr="009579C9" w:rsidRDefault="009579C9" w:rsidP="009579C9">
                  <w:pPr>
                    <w:jc w:val="center"/>
                    <w:rPr>
                      <w:color w:val="000000"/>
                      <w:sz w:val="16"/>
                      <w:szCs w:val="18"/>
                    </w:rPr>
                  </w:pPr>
                  <w:r w:rsidRPr="009579C9">
                    <w:rPr>
                      <w:color w:val="000000"/>
                      <w:sz w:val="16"/>
                      <w:szCs w:val="18"/>
                    </w:rPr>
                    <w:t>3</w:t>
                  </w:r>
                </w:p>
              </w:tc>
              <w:tc>
                <w:tcPr>
                  <w:tcW w:w="1442"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ПОДОДЕЯЛЬНИК</w:t>
                  </w: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18"/>
                    </w:rPr>
                  </w:pPr>
                </w:p>
              </w:tc>
              <w:tc>
                <w:tcPr>
                  <w:tcW w:w="1153"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2150х1000</w:t>
                  </w:r>
                </w:p>
              </w:tc>
              <w:tc>
                <w:tcPr>
                  <w:tcW w:w="72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ШТ</w:t>
                  </w:r>
                </w:p>
              </w:tc>
              <w:tc>
                <w:tcPr>
                  <w:tcW w:w="1010" w:type="dxa"/>
                  <w:shd w:val="clear" w:color="auto" w:fill="auto"/>
                  <w:vAlign w:val="center"/>
                  <w:hideMark/>
                </w:tcPr>
                <w:p w:rsidR="009579C9" w:rsidRPr="009579C9" w:rsidRDefault="009579C9" w:rsidP="009579C9">
                  <w:pPr>
                    <w:jc w:val="center"/>
                    <w:rPr>
                      <w:rFonts w:ascii="Calibri" w:hAnsi="Calibri" w:cs="Calibri"/>
                      <w:color w:val="000000"/>
                      <w:sz w:val="16"/>
                      <w:szCs w:val="20"/>
                    </w:rPr>
                  </w:pPr>
                  <w:r w:rsidRPr="009579C9">
                    <w:rPr>
                      <w:rFonts w:ascii="Calibri" w:hAnsi="Calibri" w:cs="Calibri"/>
                      <w:color w:val="000000"/>
                      <w:sz w:val="16"/>
                      <w:szCs w:val="20"/>
                    </w:rPr>
                    <w:t>60</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Арцаха</w:t>
            </w:r>
            <w:r w:rsidR="000D2539" w:rsidRPr="000D2539">
              <w:rPr>
                <w:color w:val="000000" w:themeColor="text1"/>
                <w:sz w:val="28"/>
                <w:szCs w:val="20"/>
              </w:rPr>
              <w:t xml:space="preserve"> 32</w:t>
            </w:r>
          </w:p>
          <w:p w:rsidR="008633EF" w:rsidRPr="000D2539" w:rsidRDefault="008633EF" w:rsidP="003E7E06">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3E7E06">
              <w:rPr>
                <w:color w:val="000000" w:themeColor="text1"/>
                <w:sz w:val="28"/>
                <w:szCs w:val="20"/>
              </w:rPr>
              <w:t xml:space="preserve"> 22</w:t>
            </w:r>
            <w:r w:rsidR="000D2539" w:rsidRPr="000D2539">
              <w:rPr>
                <w:color w:val="000000" w:themeColor="text1"/>
                <w:sz w:val="28"/>
                <w:szCs w:val="20"/>
              </w:rPr>
              <w:t xml:space="preserve"> </w:t>
            </w:r>
            <w:r w:rsidR="003E7E06">
              <w:rPr>
                <w:color w:val="000000" w:themeColor="text1"/>
                <w:sz w:val="28"/>
                <w:szCs w:val="20"/>
              </w:rPr>
              <w:t>рабочих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lastRenderedPageBreak/>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626BCE" w:rsidRDefault="00B855EB" w:rsidP="00B431E0">
            <w:pPr>
              <w:spacing w:line="276" w:lineRule="auto"/>
              <w:jc w:val="both"/>
              <w:rPr>
                <w:color w:val="000000" w:themeColor="text1"/>
                <w:sz w:val="28"/>
                <w:szCs w:val="20"/>
              </w:rPr>
            </w:pPr>
            <w:r w:rsidRPr="00B855EB">
              <w:rPr>
                <w:color w:val="000000" w:themeColor="text1"/>
                <w:sz w:val="28"/>
                <w:szCs w:val="20"/>
              </w:rPr>
              <w:t>Начальная (максимальная) цена договора определена и обоснована посредством применения метода сопоставимых рыночных цен</w:t>
            </w:r>
            <w:r w:rsidR="00120149">
              <w:rPr>
                <w:color w:val="000000" w:themeColor="text1"/>
                <w:sz w:val="28"/>
                <w:szCs w:val="20"/>
              </w:rPr>
              <w:t>,</w:t>
            </w:r>
            <w:r w:rsidRPr="00B855EB">
              <w:rPr>
                <w:color w:val="000000" w:themeColor="text1"/>
                <w:sz w:val="28"/>
                <w:szCs w:val="20"/>
              </w:rPr>
              <w:t xml:space="preserve"> и </w:t>
            </w:r>
            <w:r w:rsidRPr="00B431E0">
              <w:rPr>
                <w:color w:val="000000" w:themeColor="text1"/>
                <w:sz w:val="28"/>
                <w:szCs w:val="20"/>
              </w:rPr>
              <w:t>составляет</w:t>
            </w:r>
            <w:r w:rsidRPr="00B855EB">
              <w:rPr>
                <w:color w:val="000000" w:themeColor="text1"/>
                <w:sz w:val="28"/>
                <w:szCs w:val="20"/>
              </w:rPr>
              <w:t xml:space="preserve">: </w:t>
            </w:r>
          </w:p>
          <w:p w:rsidR="00B431E0" w:rsidRPr="00B431E0" w:rsidRDefault="00B431E0" w:rsidP="00B431E0">
            <w:pPr>
              <w:spacing w:line="276" w:lineRule="auto"/>
              <w:jc w:val="both"/>
              <w:rPr>
                <w:color w:val="000000" w:themeColor="text1"/>
                <w:sz w:val="28"/>
                <w:szCs w:val="20"/>
              </w:rPr>
            </w:pPr>
            <w:r w:rsidRPr="00B431E0">
              <w:rPr>
                <w:color w:val="000000" w:themeColor="text1"/>
                <w:sz w:val="28"/>
                <w:szCs w:val="20"/>
              </w:rPr>
              <w:t>Лот №1.</w:t>
            </w:r>
            <w:r>
              <w:rPr>
                <w:color w:val="000000" w:themeColor="text1"/>
                <w:sz w:val="28"/>
                <w:szCs w:val="20"/>
              </w:rPr>
              <w:t xml:space="preserve"> </w:t>
            </w:r>
            <w:r w:rsidRPr="00B431E0">
              <w:rPr>
                <w:color w:val="000000" w:themeColor="text1"/>
                <w:sz w:val="28"/>
                <w:szCs w:val="20"/>
              </w:rPr>
              <w:t>1 309 669,80 (</w:t>
            </w:r>
            <w:r w:rsidR="00BC0922">
              <w:rPr>
                <w:color w:val="000000" w:themeColor="text1"/>
                <w:sz w:val="28"/>
                <w:szCs w:val="20"/>
              </w:rPr>
              <w:t>о</w:t>
            </w:r>
            <w:r w:rsidRPr="00B431E0">
              <w:rPr>
                <w:color w:val="000000" w:themeColor="text1"/>
                <w:sz w:val="28"/>
                <w:szCs w:val="20"/>
              </w:rPr>
              <w:t>дин миллион триста девять тысяч шестьсот шестьдесят девять) драм и восемьдесят лум РА без НДС или 1 571 603,76 (</w:t>
            </w:r>
            <w:r w:rsidR="00BC0922">
              <w:rPr>
                <w:color w:val="000000" w:themeColor="text1"/>
                <w:sz w:val="28"/>
                <w:szCs w:val="20"/>
              </w:rPr>
              <w:t>о</w:t>
            </w:r>
            <w:r w:rsidRPr="00B431E0">
              <w:rPr>
                <w:color w:val="000000" w:themeColor="text1"/>
                <w:sz w:val="28"/>
                <w:szCs w:val="20"/>
              </w:rPr>
              <w:t>дин миллион пятьсот семьдесят одна тысяча шестьсот три) драм и семьдесят шесть лум РА с НДС.</w:t>
            </w:r>
          </w:p>
          <w:p w:rsidR="00D64248" w:rsidRPr="00B431E0" w:rsidRDefault="00B431E0" w:rsidP="004B7F64">
            <w:pPr>
              <w:spacing w:line="276" w:lineRule="auto"/>
              <w:jc w:val="both"/>
              <w:rPr>
                <w:color w:val="000000" w:themeColor="text1"/>
                <w:sz w:val="28"/>
                <w:szCs w:val="20"/>
              </w:rPr>
            </w:pPr>
            <w:r w:rsidRPr="00B431E0">
              <w:rPr>
                <w:color w:val="000000" w:themeColor="text1"/>
                <w:sz w:val="28"/>
                <w:szCs w:val="20"/>
              </w:rPr>
              <w:t>Лот №2.</w:t>
            </w:r>
            <w:r>
              <w:rPr>
                <w:color w:val="000000" w:themeColor="text1"/>
                <w:sz w:val="28"/>
                <w:szCs w:val="20"/>
              </w:rPr>
              <w:t xml:space="preserve"> </w:t>
            </w:r>
            <w:r w:rsidRPr="00B431E0">
              <w:rPr>
                <w:color w:val="000000" w:themeColor="text1"/>
                <w:sz w:val="28"/>
                <w:szCs w:val="20"/>
              </w:rPr>
              <w:t>246 625 (</w:t>
            </w:r>
            <w:r w:rsidR="004B7F64">
              <w:rPr>
                <w:color w:val="000000" w:themeColor="text1"/>
                <w:sz w:val="28"/>
                <w:szCs w:val="20"/>
              </w:rPr>
              <w:t>д</w:t>
            </w:r>
            <w:r w:rsidRPr="00B431E0">
              <w:rPr>
                <w:color w:val="000000" w:themeColor="text1"/>
                <w:sz w:val="28"/>
                <w:szCs w:val="20"/>
              </w:rPr>
              <w:t>вести сорок шесть тысяч шестьсот двадцать пять) драм РА без НДС или 295 950 (</w:t>
            </w:r>
            <w:r w:rsidR="004B7F64">
              <w:rPr>
                <w:color w:val="000000" w:themeColor="text1"/>
                <w:sz w:val="28"/>
                <w:szCs w:val="20"/>
              </w:rPr>
              <w:t>д</w:t>
            </w:r>
            <w:r w:rsidRPr="00B431E0">
              <w:rPr>
                <w:color w:val="000000" w:themeColor="text1"/>
                <w:sz w:val="28"/>
                <w:szCs w:val="20"/>
              </w:rPr>
              <w:t>вести девяносто пять тысяч дев</w:t>
            </w:r>
            <w:r w:rsidR="004B7F64">
              <w:rPr>
                <w:color w:val="000000" w:themeColor="text1"/>
                <w:sz w:val="28"/>
                <w:szCs w:val="20"/>
              </w:rPr>
              <w:t>ятьсот пятьдесят) драм РА с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B431E0">
              <w:rPr>
                <w:bCs/>
                <w:sz w:val="28"/>
                <w:szCs w:val="28"/>
              </w:rPr>
              <w:t>27</w:t>
            </w:r>
            <w:r w:rsidR="00BA4EE8">
              <w:rPr>
                <w:bCs/>
                <w:sz w:val="28"/>
                <w:szCs w:val="28"/>
              </w:rPr>
              <w:t xml:space="preserve">» </w:t>
            </w:r>
            <w:r w:rsidR="00B431E0">
              <w:rPr>
                <w:bCs/>
                <w:sz w:val="28"/>
                <w:szCs w:val="28"/>
              </w:rPr>
              <w:t>августа</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B431E0">
              <w:rPr>
                <w:bCs/>
                <w:sz w:val="28"/>
                <w:szCs w:val="28"/>
              </w:rPr>
              <w:t>14</w:t>
            </w:r>
            <w:r w:rsidR="00984A80" w:rsidRPr="00BA4EE8">
              <w:rPr>
                <w:bCs/>
                <w:sz w:val="28"/>
                <w:szCs w:val="28"/>
              </w:rPr>
              <w:t xml:space="preserve">» </w:t>
            </w:r>
            <w:r w:rsidR="00B431E0">
              <w:rPr>
                <w:bCs/>
                <w:sz w:val="28"/>
                <w:szCs w:val="28"/>
              </w:rPr>
              <w:t>сентября</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lastRenderedPageBreak/>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w:t>
            </w:r>
            <w:r w:rsidRPr="00D20AE0">
              <w:lastRenderedPageBreak/>
              <w:t xml:space="preserve">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C02531">
              <w:rPr>
                <w:sz w:val="28"/>
                <w:szCs w:val="28"/>
              </w:rPr>
              <w:t>27</w:t>
            </w:r>
            <w:r w:rsidRPr="00BA4EE8">
              <w:rPr>
                <w:sz w:val="28"/>
                <w:szCs w:val="28"/>
              </w:rPr>
              <w:t xml:space="preserve">» </w:t>
            </w:r>
            <w:r w:rsidR="00C02531">
              <w:rPr>
                <w:sz w:val="28"/>
                <w:szCs w:val="28"/>
              </w:rPr>
              <w:t xml:space="preserve">августа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C02531">
            <w:pPr>
              <w:spacing w:line="360" w:lineRule="exact"/>
              <w:jc w:val="both"/>
              <w:rPr>
                <w:sz w:val="28"/>
                <w:szCs w:val="28"/>
              </w:rPr>
            </w:pPr>
            <w:r w:rsidRPr="00BA4EE8">
              <w:rPr>
                <w:sz w:val="28"/>
                <w:szCs w:val="28"/>
              </w:rPr>
              <w:t>«</w:t>
            </w:r>
            <w:r w:rsidR="00C02531">
              <w:rPr>
                <w:sz w:val="28"/>
                <w:szCs w:val="28"/>
              </w:rPr>
              <w:t>09</w:t>
            </w:r>
            <w:r w:rsidRPr="00BA4EE8">
              <w:rPr>
                <w:sz w:val="28"/>
                <w:szCs w:val="28"/>
              </w:rPr>
              <w:t>»</w:t>
            </w:r>
            <w:r w:rsidR="009579AC" w:rsidRPr="00BA4EE8">
              <w:rPr>
                <w:sz w:val="28"/>
                <w:szCs w:val="28"/>
              </w:rPr>
              <w:t xml:space="preserve"> </w:t>
            </w:r>
            <w:r w:rsidR="00C02531">
              <w:rPr>
                <w:sz w:val="28"/>
                <w:szCs w:val="28"/>
              </w:rPr>
              <w:t>сентября</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B431E0" w:rsidRPr="00D20AE0" w:rsidTr="0056399A">
        <w:tc>
          <w:tcPr>
            <w:tcW w:w="813" w:type="dxa"/>
          </w:tcPr>
          <w:p w:rsidR="00B431E0" w:rsidRPr="00D20AE0" w:rsidRDefault="00B431E0" w:rsidP="00B431E0">
            <w:pPr>
              <w:spacing w:line="276" w:lineRule="auto"/>
              <w:rPr>
                <w:sz w:val="28"/>
                <w:szCs w:val="28"/>
              </w:rPr>
            </w:pPr>
            <w:r w:rsidRPr="00D20AE0">
              <w:rPr>
                <w:sz w:val="28"/>
                <w:szCs w:val="28"/>
              </w:rPr>
              <w:t>1.14</w:t>
            </w:r>
          </w:p>
        </w:tc>
        <w:tc>
          <w:tcPr>
            <w:tcW w:w="3718" w:type="dxa"/>
          </w:tcPr>
          <w:p w:rsidR="00B431E0" w:rsidRPr="00D20AE0" w:rsidRDefault="00B431E0" w:rsidP="00B431E0">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B431E0" w:rsidRPr="00F44372" w:rsidRDefault="00B431E0" w:rsidP="00B431E0">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B431E0" w:rsidRPr="00F44372" w:rsidRDefault="00B431E0" w:rsidP="00B431E0">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B431E0" w:rsidRPr="00D20AE0" w:rsidRDefault="00B431E0" w:rsidP="00B431E0">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F71031" w:rsidRPr="00D20AE0" w:rsidTr="0056399A">
        <w:tc>
          <w:tcPr>
            <w:tcW w:w="813" w:type="dxa"/>
          </w:tcPr>
          <w:p w:rsidR="00F71031" w:rsidRPr="00D20AE0" w:rsidRDefault="00F71031" w:rsidP="00F71031">
            <w:pPr>
              <w:spacing w:line="276" w:lineRule="auto"/>
              <w:rPr>
                <w:sz w:val="28"/>
                <w:szCs w:val="28"/>
              </w:rPr>
            </w:pPr>
            <w:bookmarkStart w:id="4" w:name="_GoBack" w:colFirst="2" w:colLast="2"/>
            <w:r w:rsidRPr="00D20AE0">
              <w:rPr>
                <w:sz w:val="28"/>
                <w:szCs w:val="28"/>
              </w:rPr>
              <w:t>1.15</w:t>
            </w:r>
          </w:p>
        </w:tc>
        <w:tc>
          <w:tcPr>
            <w:tcW w:w="3718" w:type="dxa"/>
          </w:tcPr>
          <w:p w:rsidR="00F71031" w:rsidRPr="00D20AE0" w:rsidRDefault="00F71031" w:rsidP="00F71031">
            <w:pPr>
              <w:spacing w:line="276" w:lineRule="auto"/>
              <w:rPr>
                <w:sz w:val="28"/>
                <w:szCs w:val="28"/>
              </w:rPr>
            </w:pPr>
            <w:r w:rsidRPr="00D20AE0">
              <w:rPr>
                <w:sz w:val="28"/>
                <w:szCs w:val="28"/>
              </w:rPr>
              <w:t xml:space="preserve">Порядок формирования цены договора </w:t>
            </w:r>
          </w:p>
        </w:tc>
        <w:tc>
          <w:tcPr>
            <w:tcW w:w="6237" w:type="dxa"/>
          </w:tcPr>
          <w:p w:rsidR="00F71031" w:rsidRPr="00045D32" w:rsidRDefault="00F71031" w:rsidP="00F71031">
            <w:pPr>
              <w:spacing w:line="276" w:lineRule="auto"/>
              <w:jc w:val="both"/>
              <w:rPr>
                <w:bCs/>
                <w:sz w:val="28"/>
                <w:szCs w:val="28"/>
              </w:rPr>
            </w:pPr>
            <w:r w:rsidRPr="00A82F15">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bookmarkEnd w:id="4"/>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Срок действия конкурентных </w:t>
            </w:r>
            <w:r w:rsidRPr="00D20AE0">
              <w:lastRenderedPageBreak/>
              <w:t>заявок</w:t>
            </w:r>
          </w:p>
        </w:tc>
        <w:tc>
          <w:tcPr>
            <w:tcW w:w="6237" w:type="dxa"/>
          </w:tcPr>
          <w:p w:rsidR="008633EF" w:rsidRPr="00D20AE0" w:rsidRDefault="008633EF" w:rsidP="00C9146E">
            <w:pPr>
              <w:spacing w:line="276" w:lineRule="auto"/>
              <w:jc w:val="both"/>
              <w:rPr>
                <w:sz w:val="28"/>
                <w:szCs w:val="28"/>
              </w:rPr>
            </w:pPr>
            <w:r w:rsidRPr="00D20AE0">
              <w:rPr>
                <w:sz w:val="28"/>
                <w:szCs w:val="28"/>
              </w:rPr>
              <w:lastRenderedPageBreak/>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128044831"/>
      <w:r w:rsidRPr="00D20AE0">
        <w:rPr>
          <w:rFonts w:ascii="Times New Roman" w:hAnsi="Times New Roman" w:cs="Times New Roman"/>
          <w:sz w:val="28"/>
          <w:szCs w:val="28"/>
        </w:rPr>
        <w:lastRenderedPageBreak/>
        <w:t>Часть. Порядок проведени</w:t>
      </w:r>
      <w:bookmarkEnd w:id="5"/>
      <w:r w:rsidRPr="00D20AE0">
        <w:rPr>
          <w:rFonts w:ascii="Times New Roman" w:hAnsi="Times New Roman" w:cs="Times New Roman"/>
          <w:sz w:val="28"/>
          <w:szCs w:val="28"/>
        </w:rPr>
        <w:t>я запроса котировок</w:t>
      </w:r>
      <w:bookmarkEnd w:id="6"/>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7" w:name="_Toc48593621"/>
      <w:bookmarkStart w:id="8" w:name="_Toc128044832"/>
      <w:r w:rsidRPr="00D20AE0">
        <w:rPr>
          <w:rFonts w:ascii="Times New Roman" w:hAnsi="Times New Roman" w:cs="Times New Roman"/>
        </w:rPr>
        <w:t>Участник запроса котировок</w:t>
      </w:r>
      <w:bookmarkEnd w:id="7"/>
      <w:bookmarkEnd w:id="8"/>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9" w:name="_Toc48593622"/>
      <w:bookmarkStart w:id="10" w:name="_Toc128044833"/>
      <w:r w:rsidRPr="00D20AE0">
        <w:rPr>
          <w:rFonts w:ascii="Times New Roman" w:hAnsi="Times New Roman" w:cs="Times New Roman"/>
          <w:sz w:val="28"/>
          <w:szCs w:val="28"/>
        </w:rPr>
        <w:t>Участник, на стороне которого выступают несколько лиц</w:t>
      </w:r>
      <w:bookmarkEnd w:id="9"/>
      <w:bookmarkEnd w:id="10"/>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1" w:name="_Toc48593623"/>
      <w:bookmarkStart w:id="12" w:name="_Toc128044834"/>
      <w:r w:rsidRPr="00D20AE0">
        <w:rPr>
          <w:rFonts w:ascii="Times New Roman" w:hAnsi="Times New Roman" w:cs="Times New Roman"/>
          <w:sz w:val="28"/>
          <w:szCs w:val="28"/>
        </w:rPr>
        <w:lastRenderedPageBreak/>
        <w:t>Требования к участникам</w:t>
      </w:r>
      <w:bookmarkEnd w:id="11"/>
      <w:bookmarkEnd w:id="12"/>
    </w:p>
    <w:p w:rsidR="008633EF" w:rsidRPr="00D20AE0" w:rsidRDefault="008633EF" w:rsidP="008633EF">
      <w:pPr>
        <w:pStyle w:val="12"/>
        <w:numPr>
          <w:ilvl w:val="2"/>
          <w:numId w:val="17"/>
        </w:numPr>
        <w:spacing w:line="276" w:lineRule="auto"/>
        <w:ind w:left="0" w:firstLine="851"/>
        <w:rPr>
          <w:szCs w:val="28"/>
        </w:rPr>
      </w:pPr>
      <w:bookmarkStart w:id="13" w:name="_Toc48593624"/>
      <w:bookmarkStart w:id="14"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3"/>
      <w:bookmarkEnd w:id="14"/>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5" w:name="_Toc48593625"/>
      <w:bookmarkStart w:id="16"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5"/>
      <w:bookmarkEnd w:id="16"/>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7" w:name="_Toc48593626"/>
      <w:bookmarkStart w:id="18"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7"/>
      <w:bookmarkEnd w:id="18"/>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9" w:name="_Toc48593627"/>
      <w:bookmarkStart w:id="20" w:name="_Toc128044838"/>
      <w:r w:rsidRPr="00D20AE0">
        <w:rPr>
          <w:rFonts w:ascii="Times New Roman" w:hAnsi="Times New Roman" w:cs="Times New Roman"/>
          <w:sz w:val="28"/>
          <w:szCs w:val="28"/>
        </w:rPr>
        <w:t>Рассмотрение и оценка котировочных заявок</w:t>
      </w:r>
      <w:bookmarkEnd w:id="19"/>
      <w:bookmarkEnd w:id="20"/>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1" w:name="_Toc48593628"/>
      <w:bookmarkStart w:id="22"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1"/>
      <w:bookmarkEnd w:id="22"/>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3" w:name="_Toc48593629"/>
      <w:bookmarkStart w:id="24" w:name="_Toc128044840"/>
      <w:r w:rsidRPr="00D20AE0">
        <w:rPr>
          <w:rFonts w:ascii="Times New Roman" w:hAnsi="Times New Roman" w:cs="Times New Roman"/>
          <w:sz w:val="28"/>
          <w:szCs w:val="28"/>
        </w:rPr>
        <w:t>Подведение итогов запроса котировок</w:t>
      </w:r>
      <w:bookmarkEnd w:id="23"/>
      <w:bookmarkEnd w:id="24"/>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5" w:name="_Toc48593630"/>
      <w:bookmarkStart w:id="26" w:name="_Toc128044841"/>
      <w:r w:rsidRPr="00D20AE0">
        <w:rPr>
          <w:rFonts w:ascii="Times New Roman" w:hAnsi="Times New Roman" w:cs="Times New Roman"/>
          <w:sz w:val="28"/>
          <w:szCs w:val="28"/>
        </w:rPr>
        <w:t>Признание запроса котировок несостоявшимся</w:t>
      </w:r>
      <w:bookmarkEnd w:id="25"/>
      <w:bookmarkEnd w:id="26"/>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7" w:name="_Toc48593631"/>
      <w:bookmarkStart w:id="28" w:name="_Toc128044842"/>
      <w:r w:rsidRPr="00D20AE0">
        <w:rPr>
          <w:rFonts w:ascii="Times New Roman" w:hAnsi="Times New Roman" w:cs="Times New Roman"/>
          <w:sz w:val="28"/>
          <w:szCs w:val="28"/>
        </w:rPr>
        <w:t>Состав котировочной заявки</w:t>
      </w:r>
      <w:bookmarkEnd w:id="27"/>
      <w:bookmarkEnd w:id="28"/>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w:t>
      </w:r>
      <w:r w:rsidRPr="00D20AE0">
        <w:rPr>
          <w:sz w:val="28"/>
          <w:szCs w:val="28"/>
        </w:rPr>
        <w:lastRenderedPageBreak/>
        <w:t>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9" w:name="_Toc48593632"/>
      <w:bookmarkStart w:id="30" w:name="_Toc128044843"/>
      <w:r w:rsidRPr="00D20AE0">
        <w:rPr>
          <w:rFonts w:ascii="Times New Roman" w:hAnsi="Times New Roman" w:cs="Times New Roman"/>
          <w:sz w:val="28"/>
          <w:szCs w:val="28"/>
        </w:rPr>
        <w:t>Подача заявок</w:t>
      </w:r>
      <w:bookmarkEnd w:id="29"/>
      <w:bookmarkEnd w:id="30"/>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1" w:name="_Toc48593634"/>
      <w:bookmarkStart w:id="32" w:name="_Toc128044845"/>
      <w:r w:rsidRPr="00D20AE0">
        <w:rPr>
          <w:rFonts w:ascii="Times New Roman" w:hAnsi="Times New Roman" w:cs="Times New Roman"/>
          <w:sz w:val="28"/>
          <w:szCs w:val="28"/>
        </w:rPr>
        <w:t>Изменение и отзыв котировочных заявок</w:t>
      </w:r>
      <w:bookmarkEnd w:id="31"/>
      <w:bookmarkEnd w:id="32"/>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D20AE0">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3" w:name="_Toc48593635"/>
      <w:bookmarkStart w:id="34" w:name="_Toc128044846"/>
      <w:r w:rsidRPr="00D20AE0">
        <w:rPr>
          <w:rFonts w:ascii="Times New Roman" w:hAnsi="Times New Roman" w:cs="Times New Roman"/>
          <w:sz w:val="28"/>
          <w:szCs w:val="28"/>
        </w:rPr>
        <w:t>Предоставление технического предложения</w:t>
      </w:r>
      <w:bookmarkEnd w:id="33"/>
      <w:bookmarkEnd w:id="34"/>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5" w:name="_Toc128044844"/>
      <w:bookmarkStart w:id="36" w:name="_Toc48593633"/>
      <w:bookmarkStart w:id="37" w:name="_Toc48593636"/>
      <w:bookmarkStart w:id="38" w:name="_Toc128044847"/>
      <w:r w:rsidRPr="00D20AE0">
        <w:rPr>
          <w:rFonts w:ascii="Times New Roman" w:hAnsi="Times New Roman" w:cs="Times New Roman"/>
          <w:sz w:val="28"/>
          <w:szCs w:val="28"/>
        </w:rPr>
        <w:t>Котировочная заявка запроса котировок</w:t>
      </w:r>
      <w:bookmarkEnd w:id="35"/>
      <w:r w:rsidRPr="00D20AE0">
        <w:rPr>
          <w:rFonts w:ascii="Times New Roman" w:hAnsi="Times New Roman" w:cs="Times New Roman"/>
          <w:sz w:val="28"/>
          <w:szCs w:val="28"/>
        </w:rPr>
        <w:t xml:space="preserve"> </w:t>
      </w:r>
      <w:bookmarkEnd w:id="36"/>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r w:rsidR="00B431E0">
        <w:rPr>
          <w:b/>
          <w:i/>
          <w:sz w:val="28"/>
          <w:szCs w:val="28"/>
          <w:highlight w:val="yellow"/>
        </w:rPr>
        <w:t>14</w:t>
      </w:r>
      <w:r w:rsidRPr="00BA4EE8">
        <w:rPr>
          <w:b/>
          <w:i/>
          <w:sz w:val="28"/>
          <w:szCs w:val="28"/>
          <w:highlight w:val="yellow"/>
        </w:rPr>
        <w:t>»</w:t>
      </w:r>
      <w:r w:rsidR="000E4282" w:rsidRPr="00BA4EE8">
        <w:rPr>
          <w:b/>
          <w:i/>
          <w:sz w:val="28"/>
          <w:szCs w:val="28"/>
          <w:highlight w:val="yellow"/>
        </w:rPr>
        <w:t xml:space="preserve"> </w:t>
      </w:r>
      <w:r w:rsidR="00B431E0">
        <w:rPr>
          <w:b/>
          <w:i/>
          <w:sz w:val="28"/>
          <w:szCs w:val="28"/>
          <w:highlight w:val="yellow"/>
        </w:rPr>
        <w:t>сентября</w:t>
      </w:r>
      <w:r w:rsidR="005A7BE8" w:rsidRPr="00BA4EE8">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7"/>
      <w:bookmarkEnd w:id="38"/>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128044848"/>
      <w:r w:rsidRPr="00D20AE0">
        <w:rPr>
          <w:rFonts w:ascii="Times New Roman" w:hAnsi="Times New Roman" w:cs="Times New Roman"/>
          <w:sz w:val="28"/>
          <w:szCs w:val="28"/>
        </w:rPr>
        <w:t>Исполнение, изменение, расторжение договора</w:t>
      </w:r>
      <w:bookmarkEnd w:id="39"/>
      <w:bookmarkEnd w:id="40"/>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D20AE0">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1" w:name="_Toc128044849"/>
      <w:r w:rsidRPr="00D20AE0">
        <w:rPr>
          <w:rFonts w:ascii="Times New Roman" w:hAnsi="Times New Roman" w:cs="Times New Roman"/>
          <w:b w:val="0"/>
          <w:sz w:val="28"/>
          <w:szCs w:val="28"/>
        </w:rPr>
        <w:lastRenderedPageBreak/>
        <w:t xml:space="preserve"> Приложение № 2</w:t>
      </w:r>
      <w:bookmarkEnd w:id="41"/>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BA4EE8">
        <w:rPr>
          <w:sz w:val="28"/>
          <w:szCs w:val="28"/>
        </w:rPr>
        <w:t>72</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2" w:name="_Toc128044850"/>
      <w:r w:rsidRPr="00D20AE0">
        <w:rPr>
          <w:b/>
        </w:rPr>
        <w:t>Техническое задание на поставку</w:t>
      </w:r>
      <w:r w:rsidR="00896747" w:rsidRPr="00D20AE0">
        <w:rPr>
          <w:b/>
        </w:rPr>
        <w:t xml:space="preserve"> </w:t>
      </w:r>
      <w:r w:rsidR="00453BD1">
        <w:rPr>
          <w:b/>
          <w:bCs/>
        </w:rPr>
        <w:t>средств малой механизации</w:t>
      </w:r>
      <w:r w:rsidR="00973549" w:rsidRPr="003D7C41">
        <w:rPr>
          <w:b/>
        </w:rPr>
        <w:t xml:space="preserve"> </w:t>
      </w:r>
    </w:p>
    <w:p w:rsidR="00B431E0" w:rsidRDefault="00B431E0" w:rsidP="00896747">
      <w:pPr>
        <w:pStyle w:val="ConsPlusNormal"/>
        <w:jc w:val="center"/>
        <w:rPr>
          <w:b/>
        </w:rPr>
      </w:pPr>
    </w:p>
    <w:tbl>
      <w:tblPr>
        <w:tblW w:w="15469" w:type="dxa"/>
        <w:tblInd w:w="-10" w:type="dxa"/>
        <w:tblLook w:val="04A0" w:firstRow="1" w:lastRow="0" w:firstColumn="1" w:lastColumn="0" w:noHBand="0" w:noVBand="1"/>
      </w:tblPr>
      <w:tblGrid>
        <w:gridCol w:w="708"/>
        <w:gridCol w:w="2128"/>
        <w:gridCol w:w="1101"/>
        <w:gridCol w:w="601"/>
        <w:gridCol w:w="2131"/>
        <w:gridCol w:w="706"/>
        <w:gridCol w:w="357"/>
        <w:gridCol w:w="306"/>
        <w:gridCol w:w="1894"/>
        <w:gridCol w:w="1843"/>
        <w:gridCol w:w="1862"/>
        <w:gridCol w:w="1826"/>
        <w:gridCol w:w="6"/>
      </w:tblGrid>
      <w:tr w:rsidR="00B431E0"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1. Наименование закупаемых товаров, их количество (объем), цены за единицу товара и начальная (максимальная) цена договора</w:t>
            </w:r>
          </w:p>
        </w:tc>
      </w:tr>
      <w:tr w:rsidR="00B431E0" w:rsidRPr="00B431E0" w:rsidTr="00A2448D">
        <w:trPr>
          <w:gridAfter w:val="1"/>
          <w:wAfter w:w="6" w:type="dxa"/>
          <w:trHeight w:val="656"/>
        </w:trPr>
        <w:tc>
          <w:tcPr>
            <w:tcW w:w="709" w:type="dxa"/>
            <w:tcBorders>
              <w:top w:val="nil"/>
              <w:left w:val="single" w:sz="8" w:space="0" w:color="auto"/>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w:t>
            </w:r>
          </w:p>
        </w:tc>
        <w:tc>
          <w:tcPr>
            <w:tcW w:w="2128"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Наименование</w:t>
            </w:r>
          </w:p>
        </w:tc>
        <w:tc>
          <w:tcPr>
            <w:tcW w:w="1702" w:type="dxa"/>
            <w:gridSpan w:val="2"/>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Марка/ чертеж/ разер</w:t>
            </w:r>
          </w:p>
        </w:tc>
        <w:tc>
          <w:tcPr>
            <w:tcW w:w="2131"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Размер</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Ед. изм</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к-во</w:t>
            </w:r>
          </w:p>
        </w:tc>
        <w:tc>
          <w:tcPr>
            <w:tcW w:w="1894"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цена в драмах РА без НДС</w:t>
            </w:r>
          </w:p>
        </w:tc>
        <w:tc>
          <w:tcPr>
            <w:tcW w:w="1843"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Сумма в драмах РА без НДС</w:t>
            </w:r>
          </w:p>
        </w:tc>
        <w:tc>
          <w:tcPr>
            <w:tcW w:w="1862"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цена в драмах РА с НДС</w:t>
            </w:r>
          </w:p>
        </w:tc>
        <w:tc>
          <w:tcPr>
            <w:tcW w:w="182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Сумма в драмах РА с НДС</w:t>
            </w:r>
          </w:p>
        </w:tc>
      </w:tr>
      <w:tr w:rsidR="00B431E0" w:rsidRPr="00B431E0" w:rsidTr="00A2448D">
        <w:trPr>
          <w:trHeight w:val="348"/>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b/>
                <w:bCs/>
                <w:color w:val="000000"/>
                <w:sz w:val="28"/>
                <w:szCs w:val="28"/>
              </w:rPr>
            </w:pPr>
            <w:r w:rsidRPr="00B431E0">
              <w:rPr>
                <w:rFonts w:ascii="Calibri" w:hAnsi="Calibri" w:cs="Calibri"/>
                <w:b/>
                <w:bCs/>
                <w:color w:val="000000"/>
                <w:sz w:val="28"/>
                <w:szCs w:val="22"/>
              </w:rPr>
              <w:t>Лот №1</w:t>
            </w:r>
          </w:p>
        </w:tc>
      </w:tr>
      <w:tr w:rsidR="00B431E0" w:rsidRPr="00B431E0" w:rsidTr="00A2448D">
        <w:trPr>
          <w:gridAfter w:val="1"/>
          <w:wAfter w:w="6" w:type="dxa"/>
          <w:trHeight w:val="817"/>
        </w:trPr>
        <w:tc>
          <w:tcPr>
            <w:tcW w:w="709" w:type="dxa"/>
            <w:tcBorders>
              <w:top w:val="nil"/>
              <w:left w:val="single" w:sz="8" w:space="0" w:color="auto"/>
              <w:bottom w:val="single" w:sz="8" w:space="0" w:color="auto"/>
              <w:right w:val="single" w:sz="8" w:space="0" w:color="auto"/>
            </w:tcBorders>
            <w:shd w:val="clear" w:color="auto" w:fill="auto"/>
            <w:vAlign w:val="center"/>
            <w:hideMark/>
          </w:tcPr>
          <w:p w:rsidR="00B431E0" w:rsidRPr="00B431E0" w:rsidRDefault="00B431E0" w:rsidP="00B431E0">
            <w:pPr>
              <w:jc w:val="center"/>
              <w:rPr>
                <w:color w:val="000000"/>
                <w:sz w:val="18"/>
                <w:szCs w:val="18"/>
              </w:rPr>
            </w:pPr>
            <w:r w:rsidRPr="00B431E0">
              <w:rPr>
                <w:color w:val="000000"/>
                <w:sz w:val="18"/>
                <w:szCs w:val="18"/>
              </w:rPr>
              <w:t>1</w:t>
            </w:r>
          </w:p>
        </w:tc>
        <w:tc>
          <w:tcPr>
            <w:tcW w:w="2128"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МАТРАС ВАТНЫЙ ВАГОННЫЙ</w:t>
            </w:r>
          </w:p>
        </w:tc>
        <w:tc>
          <w:tcPr>
            <w:tcW w:w="1702" w:type="dxa"/>
            <w:gridSpan w:val="2"/>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2"/>
              </w:rPr>
              <w:t> </w:t>
            </w:r>
          </w:p>
        </w:tc>
        <w:tc>
          <w:tcPr>
            <w:tcW w:w="2131"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1900Х600Х100</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2"/>
              </w:rPr>
              <w:t>ШТ</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52</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21 915,83</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1 139 623,16</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26 299</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1 367 547,79</w:t>
            </w:r>
          </w:p>
        </w:tc>
      </w:tr>
      <w:tr w:rsidR="00B431E0" w:rsidRPr="00B431E0" w:rsidTr="00A2448D">
        <w:trPr>
          <w:gridAfter w:val="1"/>
          <w:wAfter w:w="6" w:type="dxa"/>
          <w:trHeight w:val="549"/>
        </w:trPr>
        <w:tc>
          <w:tcPr>
            <w:tcW w:w="709" w:type="dxa"/>
            <w:tcBorders>
              <w:top w:val="nil"/>
              <w:left w:val="single" w:sz="8" w:space="0" w:color="auto"/>
              <w:bottom w:val="single" w:sz="8" w:space="0" w:color="auto"/>
              <w:right w:val="single" w:sz="8" w:space="0" w:color="auto"/>
            </w:tcBorders>
            <w:shd w:val="clear" w:color="auto" w:fill="auto"/>
            <w:vAlign w:val="center"/>
            <w:hideMark/>
          </w:tcPr>
          <w:p w:rsidR="00B431E0" w:rsidRPr="00B431E0" w:rsidRDefault="00B431E0" w:rsidP="00B431E0">
            <w:pPr>
              <w:jc w:val="center"/>
              <w:rPr>
                <w:color w:val="000000"/>
                <w:sz w:val="18"/>
                <w:szCs w:val="18"/>
              </w:rPr>
            </w:pPr>
            <w:r w:rsidRPr="00B431E0">
              <w:rPr>
                <w:color w:val="000000"/>
                <w:sz w:val="18"/>
                <w:szCs w:val="18"/>
              </w:rPr>
              <w:t>2</w:t>
            </w:r>
          </w:p>
        </w:tc>
        <w:tc>
          <w:tcPr>
            <w:tcW w:w="2128"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МАТРАС ВАГОННЫЙ</w:t>
            </w:r>
          </w:p>
        </w:tc>
        <w:tc>
          <w:tcPr>
            <w:tcW w:w="1702" w:type="dxa"/>
            <w:gridSpan w:val="2"/>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18"/>
                <w:szCs w:val="18"/>
              </w:rPr>
            </w:pPr>
            <w:r w:rsidRPr="00B431E0">
              <w:rPr>
                <w:rFonts w:ascii="Calibri" w:hAnsi="Calibri" w:cs="Calibri"/>
                <w:color w:val="000000"/>
                <w:sz w:val="18"/>
                <w:szCs w:val="22"/>
              </w:rPr>
              <w:t> </w:t>
            </w:r>
          </w:p>
        </w:tc>
        <w:tc>
          <w:tcPr>
            <w:tcW w:w="2131"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1700х600х100</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2"/>
              </w:rPr>
              <w:t>ШТ</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8</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21 255,83</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170 046,64</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25 507</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204 055,97</w:t>
            </w:r>
          </w:p>
        </w:tc>
      </w:tr>
      <w:tr w:rsidR="00B431E0" w:rsidRPr="00B431E0" w:rsidTr="00A2448D">
        <w:trPr>
          <w:gridAfter w:val="1"/>
          <w:wAfter w:w="5" w:type="dxa"/>
          <w:trHeight w:val="281"/>
        </w:trPr>
        <w:tc>
          <w:tcPr>
            <w:tcW w:w="667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2"/>
              </w:rPr>
              <w:t>Итого:</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2"/>
              </w:rPr>
              <w:t> </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2"/>
              </w:rPr>
              <w:t> </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2"/>
              </w:rPr>
              <w:t> </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1 309 669,80</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 </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1 571 603,76</w:t>
            </w:r>
          </w:p>
        </w:tc>
      </w:tr>
      <w:tr w:rsidR="00C430D9" w:rsidRPr="00B431E0" w:rsidTr="00A2448D">
        <w:trPr>
          <w:trHeight w:val="281"/>
        </w:trPr>
        <w:tc>
          <w:tcPr>
            <w:tcW w:w="8040" w:type="dxa"/>
            <w:gridSpan w:val="8"/>
            <w:tcBorders>
              <w:top w:val="single" w:sz="8" w:space="0" w:color="auto"/>
              <w:left w:val="single" w:sz="8" w:space="0" w:color="auto"/>
              <w:bottom w:val="single" w:sz="8" w:space="0" w:color="auto"/>
              <w:right w:val="single" w:sz="8" w:space="0" w:color="000000"/>
            </w:tcBorders>
            <w:shd w:val="clear" w:color="auto" w:fill="auto"/>
            <w:vAlign w:val="center"/>
          </w:tcPr>
          <w:p w:rsidR="00C430D9" w:rsidRPr="004443BA" w:rsidRDefault="00C430D9" w:rsidP="00C430D9">
            <w:pPr>
              <w:jc w:val="center"/>
              <w:rPr>
                <w:b/>
                <w:color w:val="000000"/>
                <w:sz w:val="22"/>
                <w:szCs w:val="20"/>
              </w:rPr>
            </w:pPr>
            <w:r w:rsidRPr="004443BA">
              <w:rPr>
                <w:b/>
                <w:color w:val="000000"/>
                <w:sz w:val="22"/>
                <w:szCs w:val="20"/>
              </w:rPr>
              <w:t>Порядок формирования начальной (максимальной) цены договора</w:t>
            </w:r>
          </w:p>
        </w:tc>
        <w:tc>
          <w:tcPr>
            <w:tcW w:w="7428" w:type="dxa"/>
            <w:gridSpan w:val="5"/>
            <w:tcBorders>
              <w:top w:val="nil"/>
              <w:left w:val="nil"/>
              <w:bottom w:val="single" w:sz="8" w:space="0" w:color="auto"/>
              <w:right w:val="single" w:sz="8" w:space="0" w:color="auto"/>
            </w:tcBorders>
            <w:shd w:val="clear" w:color="auto" w:fill="auto"/>
            <w:noWrap/>
          </w:tcPr>
          <w:p w:rsidR="00C430D9" w:rsidRPr="004443BA" w:rsidRDefault="00C430D9" w:rsidP="00C430D9">
            <w:pPr>
              <w:spacing w:line="276" w:lineRule="auto"/>
              <w:jc w:val="both"/>
              <w:rPr>
                <w:bCs/>
                <w:color w:val="000000" w:themeColor="text1"/>
                <w:sz w:val="22"/>
                <w:szCs w:val="20"/>
              </w:rPr>
            </w:pPr>
            <w:r w:rsidRPr="004443BA">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Pr="00C430D9">
              <w:rPr>
                <w:bCs/>
                <w:color w:val="000000" w:themeColor="text1"/>
                <w:sz w:val="22"/>
                <w:szCs w:val="20"/>
              </w:rPr>
              <w:t>1 309 669,80 (Один миллион триста девять тысяч шестьсот шестьдесят девять) драм и восемьдесят лум РА без НДС или 1 571 603,76 (Один миллион пятьсот семьдесят одна тысяча шестьсот три) драм и семьдесят шесть лум РА с НДС.</w:t>
            </w:r>
          </w:p>
        </w:tc>
      </w:tr>
      <w:tr w:rsidR="00B431E0" w:rsidRPr="00B431E0" w:rsidTr="00A2448D">
        <w:trPr>
          <w:trHeight w:val="348"/>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b/>
                <w:bCs/>
                <w:color w:val="000000"/>
                <w:sz w:val="28"/>
                <w:szCs w:val="28"/>
              </w:rPr>
            </w:pPr>
            <w:r w:rsidRPr="00B431E0">
              <w:rPr>
                <w:rFonts w:ascii="Calibri" w:hAnsi="Calibri" w:cs="Calibri"/>
                <w:b/>
                <w:bCs/>
                <w:color w:val="000000"/>
                <w:sz w:val="28"/>
                <w:szCs w:val="22"/>
              </w:rPr>
              <w:t>Лот №2</w:t>
            </w:r>
          </w:p>
        </w:tc>
      </w:tr>
      <w:tr w:rsidR="00B431E0" w:rsidRPr="00B431E0" w:rsidTr="00A2448D">
        <w:trPr>
          <w:gridAfter w:val="1"/>
          <w:wAfter w:w="6" w:type="dxa"/>
          <w:trHeight w:val="656"/>
        </w:trPr>
        <w:tc>
          <w:tcPr>
            <w:tcW w:w="709" w:type="dxa"/>
            <w:tcBorders>
              <w:top w:val="nil"/>
              <w:left w:val="single" w:sz="8" w:space="0" w:color="auto"/>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w:t>
            </w:r>
          </w:p>
        </w:tc>
        <w:tc>
          <w:tcPr>
            <w:tcW w:w="2128"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Наименование</w:t>
            </w:r>
          </w:p>
        </w:tc>
        <w:tc>
          <w:tcPr>
            <w:tcW w:w="1702" w:type="dxa"/>
            <w:gridSpan w:val="2"/>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Марка/ чертеж/ разер</w:t>
            </w:r>
          </w:p>
        </w:tc>
        <w:tc>
          <w:tcPr>
            <w:tcW w:w="2131"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Размер</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Ед. изм</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b/>
                <w:bCs/>
                <w:color w:val="000000"/>
                <w:sz w:val="18"/>
                <w:szCs w:val="18"/>
              </w:rPr>
            </w:pPr>
            <w:r w:rsidRPr="00B431E0">
              <w:rPr>
                <w:b/>
                <w:bCs/>
                <w:color w:val="000000"/>
                <w:sz w:val="18"/>
                <w:szCs w:val="18"/>
              </w:rPr>
              <w:t>к-во</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b/>
                <w:bCs/>
                <w:color w:val="000000"/>
                <w:sz w:val="18"/>
                <w:szCs w:val="18"/>
              </w:rPr>
            </w:pPr>
            <w:r w:rsidRPr="00B431E0">
              <w:rPr>
                <w:b/>
                <w:bCs/>
                <w:color w:val="000000"/>
                <w:sz w:val="18"/>
                <w:szCs w:val="18"/>
              </w:rPr>
              <w:t>цена в драмах РА без НДС</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b/>
                <w:bCs/>
                <w:color w:val="000000"/>
                <w:sz w:val="18"/>
                <w:szCs w:val="18"/>
              </w:rPr>
            </w:pPr>
            <w:r w:rsidRPr="00B431E0">
              <w:rPr>
                <w:b/>
                <w:bCs/>
                <w:color w:val="000000"/>
                <w:sz w:val="18"/>
                <w:szCs w:val="18"/>
              </w:rPr>
              <w:t>Сумма в драмах РА без НДС</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b/>
                <w:bCs/>
                <w:color w:val="000000"/>
                <w:sz w:val="18"/>
                <w:szCs w:val="18"/>
              </w:rPr>
            </w:pPr>
            <w:r w:rsidRPr="00B431E0">
              <w:rPr>
                <w:b/>
                <w:bCs/>
                <w:color w:val="000000"/>
                <w:sz w:val="18"/>
                <w:szCs w:val="18"/>
              </w:rPr>
              <w:t>цена в драмах РА с НДС</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b/>
                <w:bCs/>
                <w:color w:val="000000"/>
                <w:sz w:val="18"/>
                <w:szCs w:val="18"/>
              </w:rPr>
            </w:pPr>
            <w:r w:rsidRPr="00B431E0">
              <w:rPr>
                <w:b/>
                <w:bCs/>
                <w:color w:val="000000"/>
                <w:sz w:val="18"/>
                <w:szCs w:val="18"/>
              </w:rPr>
              <w:t>Сумма в драмах РА с НДС</w:t>
            </w:r>
          </w:p>
        </w:tc>
      </w:tr>
      <w:tr w:rsidR="00B431E0" w:rsidRPr="00B431E0" w:rsidTr="00A2448D">
        <w:trPr>
          <w:gridAfter w:val="1"/>
          <w:wAfter w:w="6" w:type="dxa"/>
          <w:trHeight w:val="469"/>
        </w:trPr>
        <w:tc>
          <w:tcPr>
            <w:tcW w:w="709" w:type="dxa"/>
            <w:tcBorders>
              <w:top w:val="nil"/>
              <w:left w:val="single" w:sz="8" w:space="0" w:color="auto"/>
              <w:bottom w:val="single" w:sz="8" w:space="0" w:color="auto"/>
              <w:right w:val="single" w:sz="8" w:space="0" w:color="auto"/>
            </w:tcBorders>
            <w:shd w:val="clear" w:color="auto" w:fill="auto"/>
            <w:vAlign w:val="center"/>
            <w:hideMark/>
          </w:tcPr>
          <w:p w:rsidR="00B431E0" w:rsidRPr="00B431E0" w:rsidRDefault="00B431E0" w:rsidP="00B431E0">
            <w:pPr>
              <w:jc w:val="center"/>
              <w:rPr>
                <w:color w:val="000000"/>
                <w:sz w:val="18"/>
                <w:szCs w:val="18"/>
              </w:rPr>
            </w:pPr>
            <w:r w:rsidRPr="00B431E0">
              <w:rPr>
                <w:color w:val="000000"/>
                <w:sz w:val="18"/>
                <w:szCs w:val="18"/>
              </w:rPr>
              <w:t>1</w:t>
            </w:r>
          </w:p>
        </w:tc>
        <w:tc>
          <w:tcPr>
            <w:tcW w:w="2128"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НАВОЛОЧКА ИЗ САТИНА</w:t>
            </w:r>
          </w:p>
        </w:tc>
        <w:tc>
          <w:tcPr>
            <w:tcW w:w="1702" w:type="dxa"/>
            <w:gridSpan w:val="2"/>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АРТ.745345</w:t>
            </w:r>
          </w:p>
        </w:tc>
        <w:tc>
          <w:tcPr>
            <w:tcW w:w="2131"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700х500</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ШТ</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60</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570,83</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34 250</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685</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41 100</w:t>
            </w:r>
          </w:p>
        </w:tc>
      </w:tr>
      <w:tr w:rsidR="00B431E0" w:rsidRPr="00B431E0" w:rsidTr="00A2448D">
        <w:trPr>
          <w:gridAfter w:val="1"/>
          <w:wAfter w:w="6" w:type="dxa"/>
          <w:trHeight w:val="696"/>
        </w:trPr>
        <w:tc>
          <w:tcPr>
            <w:tcW w:w="709" w:type="dxa"/>
            <w:tcBorders>
              <w:top w:val="nil"/>
              <w:left w:val="single" w:sz="8" w:space="0" w:color="auto"/>
              <w:bottom w:val="single" w:sz="8" w:space="0" w:color="auto"/>
              <w:right w:val="single" w:sz="8" w:space="0" w:color="auto"/>
            </w:tcBorders>
            <w:shd w:val="clear" w:color="auto" w:fill="auto"/>
            <w:vAlign w:val="center"/>
            <w:hideMark/>
          </w:tcPr>
          <w:p w:rsidR="00B431E0" w:rsidRPr="00B431E0" w:rsidRDefault="00B431E0" w:rsidP="00B431E0">
            <w:pPr>
              <w:jc w:val="center"/>
              <w:rPr>
                <w:color w:val="000000"/>
                <w:sz w:val="18"/>
                <w:szCs w:val="18"/>
              </w:rPr>
            </w:pPr>
            <w:r w:rsidRPr="00B431E0">
              <w:rPr>
                <w:color w:val="000000"/>
                <w:sz w:val="18"/>
                <w:szCs w:val="18"/>
              </w:rPr>
              <w:t>2</w:t>
            </w:r>
          </w:p>
        </w:tc>
        <w:tc>
          <w:tcPr>
            <w:tcW w:w="2128"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ПРОСТЫНЯ ИЗ МАТЕРИАЛА САТИН</w:t>
            </w:r>
          </w:p>
        </w:tc>
        <w:tc>
          <w:tcPr>
            <w:tcW w:w="1702" w:type="dxa"/>
            <w:gridSpan w:val="2"/>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АРТ.2290-П-06</w:t>
            </w:r>
          </w:p>
        </w:tc>
        <w:tc>
          <w:tcPr>
            <w:tcW w:w="2131"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2150х1000</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ШТ</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60</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1 789,58</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107 375</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2 147,50</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128 850</w:t>
            </w:r>
          </w:p>
        </w:tc>
      </w:tr>
      <w:tr w:rsidR="00B431E0" w:rsidRPr="00B431E0" w:rsidTr="00A2448D">
        <w:trPr>
          <w:gridAfter w:val="1"/>
          <w:wAfter w:w="6" w:type="dxa"/>
          <w:trHeight w:val="469"/>
        </w:trPr>
        <w:tc>
          <w:tcPr>
            <w:tcW w:w="709" w:type="dxa"/>
            <w:tcBorders>
              <w:top w:val="nil"/>
              <w:left w:val="single" w:sz="8" w:space="0" w:color="auto"/>
              <w:bottom w:val="single" w:sz="8" w:space="0" w:color="auto"/>
              <w:right w:val="single" w:sz="8" w:space="0" w:color="auto"/>
            </w:tcBorders>
            <w:shd w:val="clear" w:color="auto" w:fill="auto"/>
            <w:vAlign w:val="center"/>
            <w:hideMark/>
          </w:tcPr>
          <w:p w:rsidR="00B431E0" w:rsidRPr="00B431E0" w:rsidRDefault="00B431E0" w:rsidP="00B431E0">
            <w:pPr>
              <w:jc w:val="center"/>
              <w:rPr>
                <w:color w:val="000000"/>
                <w:sz w:val="18"/>
                <w:szCs w:val="18"/>
              </w:rPr>
            </w:pPr>
            <w:r w:rsidRPr="00B431E0">
              <w:rPr>
                <w:color w:val="000000"/>
                <w:sz w:val="18"/>
                <w:szCs w:val="18"/>
              </w:rPr>
              <w:t>3</w:t>
            </w:r>
          </w:p>
        </w:tc>
        <w:tc>
          <w:tcPr>
            <w:tcW w:w="2128"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ПОДОДЕЯЛЬНИК</w:t>
            </w:r>
          </w:p>
        </w:tc>
        <w:tc>
          <w:tcPr>
            <w:tcW w:w="1702" w:type="dxa"/>
            <w:gridSpan w:val="2"/>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18"/>
                <w:szCs w:val="18"/>
              </w:rPr>
            </w:pPr>
            <w:r w:rsidRPr="00B431E0">
              <w:rPr>
                <w:rFonts w:ascii="Calibri" w:hAnsi="Calibri" w:cs="Calibri"/>
                <w:color w:val="000000"/>
                <w:sz w:val="18"/>
                <w:szCs w:val="22"/>
              </w:rPr>
              <w:t> </w:t>
            </w:r>
          </w:p>
        </w:tc>
        <w:tc>
          <w:tcPr>
            <w:tcW w:w="2131"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2150х1000</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ШТ</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60</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1 750,00</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105 000</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2 100</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126 000</w:t>
            </w:r>
          </w:p>
        </w:tc>
      </w:tr>
      <w:tr w:rsidR="00B431E0" w:rsidRPr="00B431E0" w:rsidTr="00A2448D">
        <w:trPr>
          <w:gridAfter w:val="1"/>
          <w:wAfter w:w="5" w:type="dxa"/>
          <w:trHeight w:val="281"/>
        </w:trPr>
        <w:tc>
          <w:tcPr>
            <w:tcW w:w="667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Итого:</w:t>
            </w:r>
          </w:p>
        </w:tc>
        <w:tc>
          <w:tcPr>
            <w:tcW w:w="706" w:type="dxa"/>
            <w:tcBorders>
              <w:top w:val="nil"/>
              <w:left w:val="nil"/>
              <w:bottom w:val="single" w:sz="8" w:space="0" w:color="auto"/>
              <w:right w:val="single" w:sz="8" w:space="0" w:color="auto"/>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 </w:t>
            </w:r>
          </w:p>
        </w:tc>
        <w:tc>
          <w:tcPr>
            <w:tcW w:w="662" w:type="dxa"/>
            <w:gridSpan w:val="2"/>
            <w:tcBorders>
              <w:top w:val="single" w:sz="8" w:space="0" w:color="auto"/>
              <w:left w:val="nil"/>
              <w:bottom w:val="single" w:sz="8" w:space="0" w:color="auto"/>
              <w:right w:val="single" w:sz="8" w:space="0" w:color="000000"/>
            </w:tcBorders>
            <w:shd w:val="clear" w:color="auto" w:fill="auto"/>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 </w:t>
            </w:r>
          </w:p>
        </w:tc>
        <w:tc>
          <w:tcPr>
            <w:tcW w:w="1894"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 </w:t>
            </w:r>
          </w:p>
        </w:tc>
        <w:tc>
          <w:tcPr>
            <w:tcW w:w="1843"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246 625</w:t>
            </w:r>
          </w:p>
        </w:tc>
        <w:tc>
          <w:tcPr>
            <w:tcW w:w="1862"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2"/>
                <w:szCs w:val="22"/>
              </w:rPr>
            </w:pPr>
            <w:r w:rsidRPr="00B431E0">
              <w:rPr>
                <w:rFonts w:ascii="Calibri" w:hAnsi="Calibri" w:cs="Calibri"/>
                <w:color w:val="000000"/>
                <w:sz w:val="22"/>
                <w:szCs w:val="22"/>
              </w:rPr>
              <w:t> </w:t>
            </w:r>
          </w:p>
        </w:tc>
        <w:tc>
          <w:tcPr>
            <w:tcW w:w="1826" w:type="dxa"/>
            <w:tcBorders>
              <w:top w:val="nil"/>
              <w:left w:val="nil"/>
              <w:bottom w:val="single" w:sz="8" w:space="0" w:color="auto"/>
              <w:right w:val="single" w:sz="8" w:space="0" w:color="auto"/>
            </w:tcBorders>
            <w:shd w:val="clear" w:color="auto" w:fill="auto"/>
            <w:noWrap/>
            <w:vAlign w:val="center"/>
            <w:hideMark/>
          </w:tcPr>
          <w:p w:rsidR="00B431E0" w:rsidRPr="00B431E0" w:rsidRDefault="00B431E0" w:rsidP="00B431E0">
            <w:pPr>
              <w:jc w:val="center"/>
              <w:rPr>
                <w:rFonts w:ascii="Calibri" w:hAnsi="Calibri" w:cs="Calibri"/>
                <w:color w:val="000000"/>
                <w:sz w:val="20"/>
                <w:szCs w:val="20"/>
              </w:rPr>
            </w:pPr>
            <w:r w:rsidRPr="00B431E0">
              <w:rPr>
                <w:rFonts w:ascii="Calibri" w:hAnsi="Calibri" w:cs="Calibri"/>
                <w:color w:val="000000"/>
                <w:sz w:val="20"/>
                <w:szCs w:val="20"/>
              </w:rPr>
              <w:t>295 950</w:t>
            </w:r>
          </w:p>
        </w:tc>
      </w:tr>
      <w:tr w:rsidR="00C430D9" w:rsidRPr="00B431E0" w:rsidTr="00A2448D">
        <w:trPr>
          <w:trHeight w:val="281"/>
        </w:trPr>
        <w:tc>
          <w:tcPr>
            <w:tcW w:w="7734"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4443BA" w:rsidRDefault="00C430D9" w:rsidP="00C430D9">
            <w:pPr>
              <w:jc w:val="center"/>
              <w:rPr>
                <w:b/>
                <w:color w:val="000000"/>
                <w:sz w:val="22"/>
                <w:szCs w:val="20"/>
              </w:rPr>
            </w:pPr>
            <w:r w:rsidRPr="004443BA">
              <w:rPr>
                <w:b/>
                <w:color w:val="000000"/>
                <w:sz w:val="22"/>
                <w:szCs w:val="20"/>
              </w:rPr>
              <w:lastRenderedPageBreak/>
              <w:t>Порядок формирования начальной (максимальной) цены договора</w:t>
            </w:r>
          </w:p>
        </w:tc>
        <w:tc>
          <w:tcPr>
            <w:tcW w:w="7734" w:type="dxa"/>
            <w:gridSpan w:val="6"/>
            <w:tcBorders>
              <w:top w:val="single" w:sz="8" w:space="0" w:color="auto"/>
              <w:left w:val="single" w:sz="8" w:space="0" w:color="auto"/>
              <w:bottom w:val="single" w:sz="8" w:space="0" w:color="auto"/>
              <w:right w:val="single" w:sz="8" w:space="0" w:color="000000"/>
            </w:tcBorders>
            <w:shd w:val="clear" w:color="auto" w:fill="auto"/>
          </w:tcPr>
          <w:p w:rsidR="00C430D9" w:rsidRPr="004443BA" w:rsidRDefault="00C430D9" w:rsidP="00C430D9">
            <w:pPr>
              <w:spacing w:line="276" w:lineRule="auto"/>
              <w:jc w:val="both"/>
              <w:rPr>
                <w:bCs/>
                <w:color w:val="000000" w:themeColor="text1"/>
                <w:sz w:val="22"/>
                <w:szCs w:val="20"/>
              </w:rPr>
            </w:pPr>
            <w:r w:rsidRPr="004443BA">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Pr="00C430D9">
              <w:rPr>
                <w:bCs/>
                <w:color w:val="000000" w:themeColor="text1"/>
                <w:sz w:val="22"/>
                <w:szCs w:val="20"/>
              </w:rPr>
              <w:t>246 625 (Двести сорок шесть тысяч шестьсот двадцать пять) драм РА без НДС или 295 950 (Двести девяносто пять тысяч девятьсот пятьдесят) драм РА с НДС</w:t>
            </w:r>
            <w:r>
              <w:rPr>
                <w:bCs/>
                <w:color w:val="000000" w:themeColor="text1"/>
                <w:sz w:val="22"/>
                <w:szCs w:val="20"/>
              </w:rPr>
              <w:t>.</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2. Требования к товару</w:t>
            </w:r>
          </w:p>
        </w:tc>
      </w:tr>
      <w:tr w:rsidR="00C430D9" w:rsidRPr="00B431E0" w:rsidTr="00A2448D">
        <w:trPr>
          <w:trHeight w:val="509"/>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3.</w:t>
            </w:r>
            <w:r w:rsidRPr="00B431E0">
              <w:rPr>
                <w:i/>
                <w:iCs/>
                <w:color w:val="000000"/>
                <w:sz w:val="22"/>
                <w:szCs w:val="22"/>
              </w:rPr>
              <w:t xml:space="preserve"> </w:t>
            </w:r>
            <w:r w:rsidRPr="00B431E0">
              <w:rPr>
                <w:b/>
                <w:bCs/>
                <w:color w:val="000000"/>
                <w:sz w:val="22"/>
                <w:szCs w:val="22"/>
              </w:rPr>
              <w:t>Место, условия и порядок поставки товаров</w:t>
            </w:r>
          </w:p>
        </w:tc>
      </w:tr>
      <w:tr w:rsidR="00C430D9" w:rsidRPr="00B431E0" w:rsidTr="00A2448D">
        <w:trPr>
          <w:trHeight w:val="268"/>
        </w:trPr>
        <w:tc>
          <w:tcPr>
            <w:tcW w:w="393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color w:val="000000" w:themeColor="text1"/>
                <w:sz w:val="22"/>
                <w:szCs w:val="22"/>
              </w:rPr>
              <w:t>Место поставки товаров</w:t>
            </w:r>
          </w:p>
        </w:tc>
        <w:tc>
          <w:tcPr>
            <w:tcW w:w="11530" w:type="dxa"/>
            <w:gridSpan w:val="10"/>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 xml:space="preserve"> г. Ереван, Арцаха32, Центральный склад ЗАО "ЮКЖД"</w:t>
            </w:r>
          </w:p>
        </w:tc>
      </w:tr>
      <w:tr w:rsidR="00C430D9" w:rsidRPr="00B431E0" w:rsidTr="00A2448D">
        <w:trPr>
          <w:trHeight w:val="458"/>
        </w:trPr>
        <w:tc>
          <w:tcPr>
            <w:tcW w:w="3938" w:type="dxa"/>
            <w:gridSpan w:val="3"/>
            <w:vMerge/>
            <w:tcBorders>
              <w:top w:val="single" w:sz="8" w:space="0" w:color="auto"/>
              <w:left w:val="single" w:sz="8" w:space="0" w:color="auto"/>
              <w:bottom w:val="single" w:sz="8" w:space="0" w:color="000000"/>
              <w:right w:val="single" w:sz="8" w:space="0" w:color="000000"/>
            </w:tcBorders>
            <w:vAlign w:val="center"/>
            <w:hideMark/>
          </w:tcPr>
          <w:p w:rsidR="00C430D9" w:rsidRPr="00B431E0" w:rsidRDefault="00C430D9" w:rsidP="00A2448D">
            <w:pPr>
              <w:rPr>
                <w:color w:val="000000"/>
                <w:sz w:val="22"/>
                <w:szCs w:val="22"/>
              </w:rPr>
            </w:pPr>
          </w:p>
        </w:tc>
        <w:tc>
          <w:tcPr>
            <w:tcW w:w="11530" w:type="dxa"/>
            <w:gridSpan w:val="10"/>
            <w:vMerge/>
            <w:tcBorders>
              <w:top w:val="single" w:sz="8" w:space="0" w:color="auto"/>
              <w:left w:val="single" w:sz="8" w:space="0" w:color="auto"/>
              <w:bottom w:val="single" w:sz="8" w:space="0" w:color="000000"/>
              <w:right w:val="single" w:sz="8" w:space="0" w:color="000000"/>
            </w:tcBorders>
            <w:vAlign w:val="center"/>
            <w:hideMark/>
          </w:tcPr>
          <w:p w:rsidR="00C430D9" w:rsidRPr="00B431E0" w:rsidRDefault="00C430D9" w:rsidP="00A2448D">
            <w:pPr>
              <w:rPr>
                <w:color w:val="000000"/>
                <w:sz w:val="22"/>
                <w:szCs w:val="22"/>
              </w:rPr>
            </w:pPr>
          </w:p>
        </w:tc>
      </w:tr>
      <w:tr w:rsidR="00C430D9" w:rsidRPr="00B431E0" w:rsidTr="00A2448D">
        <w:trPr>
          <w:trHeight w:val="85"/>
        </w:trPr>
        <w:tc>
          <w:tcPr>
            <w:tcW w:w="393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Сроки поставки товаров</w:t>
            </w:r>
          </w:p>
        </w:tc>
        <w:tc>
          <w:tcPr>
            <w:tcW w:w="11530" w:type="dxa"/>
            <w:gridSpan w:val="10"/>
            <w:tcBorders>
              <w:top w:val="single" w:sz="8" w:space="0" w:color="auto"/>
              <w:left w:val="nil"/>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Срок поставки: Поставка товара производится в течении 22 рабочих дней после подписания договора</w:t>
            </w:r>
          </w:p>
        </w:tc>
      </w:tr>
      <w:tr w:rsidR="00C430D9" w:rsidRPr="00B431E0" w:rsidTr="00A2448D">
        <w:trPr>
          <w:trHeight w:val="515"/>
        </w:trPr>
        <w:tc>
          <w:tcPr>
            <w:tcW w:w="393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4.  Срок действия договора</w:t>
            </w:r>
          </w:p>
        </w:tc>
        <w:tc>
          <w:tcPr>
            <w:tcW w:w="11530" w:type="dxa"/>
            <w:gridSpan w:val="10"/>
            <w:tcBorders>
              <w:top w:val="single" w:sz="8" w:space="0" w:color="auto"/>
              <w:left w:val="nil"/>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Договор действует один календарный год, с правом пролонгации на каждый последующий год, в случаи не увеличения стоимости за единицу товара</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5. Форма, сроки и порядок оплаты</w:t>
            </w:r>
          </w:p>
        </w:tc>
      </w:tr>
      <w:tr w:rsidR="00C430D9" w:rsidRPr="00B431E0" w:rsidTr="00A2448D">
        <w:trPr>
          <w:trHeight w:val="53"/>
        </w:trPr>
        <w:tc>
          <w:tcPr>
            <w:tcW w:w="393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Форма оплаты</w:t>
            </w:r>
          </w:p>
        </w:tc>
        <w:tc>
          <w:tcPr>
            <w:tcW w:w="11530" w:type="dxa"/>
            <w:gridSpan w:val="10"/>
            <w:tcBorders>
              <w:top w:val="single" w:sz="8" w:space="0" w:color="auto"/>
              <w:left w:val="nil"/>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color w:val="000000" w:themeColor="text1"/>
                <w:sz w:val="22"/>
                <w:szCs w:val="22"/>
              </w:rPr>
              <w:t>Оплата осуществляется в безналичной форме путем перечисления денежных средств на счет контрагента.</w:t>
            </w:r>
          </w:p>
        </w:tc>
      </w:tr>
      <w:tr w:rsidR="00C430D9" w:rsidRPr="00B431E0" w:rsidTr="00A2448D">
        <w:trPr>
          <w:trHeight w:val="75"/>
        </w:trPr>
        <w:tc>
          <w:tcPr>
            <w:tcW w:w="393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Авансирование</w:t>
            </w:r>
          </w:p>
        </w:tc>
        <w:tc>
          <w:tcPr>
            <w:tcW w:w="11530" w:type="dxa"/>
            <w:gridSpan w:val="10"/>
            <w:tcBorders>
              <w:top w:val="single" w:sz="8" w:space="0" w:color="auto"/>
              <w:left w:val="nil"/>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color w:val="000000" w:themeColor="text1"/>
                <w:sz w:val="22"/>
                <w:szCs w:val="22"/>
              </w:rPr>
              <w:t>По условиям открытого конкурса предоплата не предусмотрена.</w:t>
            </w:r>
          </w:p>
        </w:tc>
      </w:tr>
      <w:tr w:rsidR="00C430D9" w:rsidRPr="00B431E0" w:rsidTr="00A2448D">
        <w:trPr>
          <w:trHeight w:val="159"/>
        </w:trPr>
        <w:tc>
          <w:tcPr>
            <w:tcW w:w="393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Срок и порядок оплаты</w:t>
            </w:r>
          </w:p>
        </w:tc>
        <w:tc>
          <w:tcPr>
            <w:tcW w:w="11530" w:type="dxa"/>
            <w:gridSpan w:val="10"/>
            <w:tcBorders>
              <w:top w:val="single" w:sz="8" w:space="0" w:color="auto"/>
              <w:left w:val="nil"/>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Покупатель осуществляет оплату в течение 15 (Пятнадцать) рабочих дней с момента поставки товара.</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6.Выбор победителя</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По итогам конкурентной закупки определяется один победитель.</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7.Количество договоров и их виды</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color w:val="000000"/>
                <w:sz w:val="22"/>
                <w:szCs w:val="22"/>
              </w:rPr>
            </w:pPr>
            <w:r w:rsidRPr="00B431E0">
              <w:rPr>
                <w:bCs/>
                <w:color w:val="000000" w:themeColor="text1"/>
                <w:sz w:val="22"/>
                <w:szCs w:val="22"/>
              </w:rPr>
              <w:t>По итогам запроса котировки заключается один договор поставки.</w:t>
            </w:r>
          </w:p>
        </w:tc>
      </w:tr>
      <w:tr w:rsidR="00C430D9"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vAlign w:val="center"/>
            <w:hideMark/>
          </w:tcPr>
          <w:p w:rsidR="00C430D9" w:rsidRPr="00B431E0" w:rsidRDefault="00C430D9" w:rsidP="00A2448D">
            <w:pPr>
              <w:rPr>
                <w:b/>
                <w:bCs/>
                <w:color w:val="000000"/>
                <w:sz w:val="22"/>
                <w:szCs w:val="22"/>
              </w:rPr>
            </w:pPr>
            <w:r w:rsidRPr="00B431E0">
              <w:rPr>
                <w:b/>
                <w:bCs/>
                <w:color w:val="000000" w:themeColor="text1"/>
                <w:sz w:val="22"/>
                <w:szCs w:val="22"/>
              </w:rPr>
              <w:t>8.Поставщик гарантирует качество товара.</w:t>
            </w:r>
          </w:p>
        </w:tc>
      </w:tr>
      <w:tr w:rsidR="00A2448D"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tcPr>
          <w:p w:rsidR="00A2448D" w:rsidRPr="0099029F" w:rsidRDefault="00A2448D" w:rsidP="00A2448D">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A2448D"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tcPr>
          <w:p w:rsidR="00A2448D" w:rsidRPr="0099029F" w:rsidRDefault="00A2448D" w:rsidP="00A2448D">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A2448D"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tcPr>
          <w:p w:rsidR="00A2448D" w:rsidRPr="0099029F" w:rsidRDefault="00A2448D" w:rsidP="00A2448D">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A2448D" w:rsidRPr="00B431E0" w:rsidTr="00A2448D">
        <w:trPr>
          <w:trHeight w:val="281"/>
        </w:trPr>
        <w:tc>
          <w:tcPr>
            <w:tcW w:w="15469" w:type="dxa"/>
            <w:gridSpan w:val="13"/>
            <w:tcBorders>
              <w:top w:val="single" w:sz="8" w:space="0" w:color="auto"/>
              <w:left w:val="single" w:sz="8" w:space="0" w:color="auto"/>
              <w:bottom w:val="single" w:sz="8" w:space="0" w:color="auto"/>
              <w:right w:val="single" w:sz="8" w:space="0" w:color="000000"/>
            </w:tcBorders>
            <w:shd w:val="clear" w:color="auto" w:fill="auto"/>
          </w:tcPr>
          <w:p w:rsidR="00A2448D" w:rsidRPr="0099029F" w:rsidRDefault="00A2448D" w:rsidP="00A2448D">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A2448D">
      <w:pPr>
        <w:shd w:val="clear" w:color="auto" w:fill="FFFFFF"/>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2"/>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A2448D">
        <w:rPr>
          <w:sz w:val="28"/>
          <w:szCs w:val="28"/>
        </w:rPr>
        <w:t>108</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lastRenderedPageBreak/>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A2448D">
        <w:rPr>
          <w:sz w:val="28"/>
          <w:szCs w:val="28"/>
        </w:rPr>
        <w:t>108</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w:t>
      </w:r>
      <w:r w:rsidR="00A2448D">
        <w:t>108</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A2448D">
        <w:rPr>
          <w:b/>
          <w:bCs/>
          <w:szCs w:val="28"/>
        </w:rPr>
        <w:t>108</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lastRenderedPageBreak/>
        <w:t>Приложение № 4</w:t>
      </w:r>
      <w:bookmarkEnd w:id="49"/>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A2448D">
        <w:rPr>
          <w:sz w:val="28"/>
          <w:szCs w:val="28"/>
        </w:rPr>
        <w:t>108</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A2448D">
        <w:rPr>
          <w:b/>
          <w:bCs/>
        </w:rPr>
        <w:t>108</w:t>
      </w:r>
      <w:r w:rsidR="004C27EC" w:rsidRPr="004207F3">
        <w:rPr>
          <w:b/>
          <w:bCs/>
        </w:rPr>
        <w:t xml:space="preserve">; поставка </w:t>
      </w:r>
      <w:r w:rsidR="00A2448D" w:rsidRPr="00A2448D">
        <w:rPr>
          <w:b/>
          <w:bCs/>
        </w:rPr>
        <w:t>постельных принадлежностей</w:t>
      </w:r>
    </w:p>
    <w:tbl>
      <w:tblPr>
        <w:tblW w:w="15651" w:type="dxa"/>
        <w:tblInd w:w="-5" w:type="dxa"/>
        <w:tblLook w:val="04A0" w:firstRow="1" w:lastRow="0" w:firstColumn="1" w:lastColumn="0" w:noHBand="0" w:noVBand="1"/>
      </w:tblPr>
      <w:tblGrid>
        <w:gridCol w:w="809"/>
        <w:gridCol w:w="1311"/>
        <w:gridCol w:w="1292"/>
        <w:gridCol w:w="1833"/>
        <w:gridCol w:w="1325"/>
        <w:gridCol w:w="2077"/>
        <w:gridCol w:w="2799"/>
        <w:gridCol w:w="2239"/>
        <w:gridCol w:w="1966"/>
      </w:tblGrid>
      <w:tr w:rsidR="00D557BB" w:rsidRPr="004D0849" w:rsidTr="00A2448D">
        <w:trPr>
          <w:trHeight w:val="660"/>
        </w:trPr>
        <w:tc>
          <w:tcPr>
            <w:tcW w:w="1565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4D0849" w:rsidRDefault="00D557BB"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A2448D" w:rsidRPr="004D0849" w:rsidTr="00A2448D">
        <w:trPr>
          <w:trHeight w:val="332"/>
        </w:trPr>
        <w:tc>
          <w:tcPr>
            <w:tcW w:w="809" w:type="dxa"/>
            <w:tcBorders>
              <w:top w:val="nil"/>
              <w:left w:val="single" w:sz="4" w:space="0" w:color="auto"/>
              <w:bottom w:val="single" w:sz="4" w:space="0" w:color="auto"/>
              <w:right w:val="single" w:sz="4" w:space="0" w:color="auto"/>
            </w:tcBorders>
            <w:shd w:val="clear" w:color="000000" w:fill="FFFFFF"/>
            <w:vAlign w:val="center"/>
            <w:hideMark/>
          </w:tcPr>
          <w:p w:rsidR="00A2448D" w:rsidRPr="004D0849" w:rsidRDefault="00A2448D" w:rsidP="00A2448D">
            <w:pPr>
              <w:jc w:val="center"/>
              <w:rPr>
                <w:b/>
                <w:bCs/>
                <w:color w:val="000000"/>
                <w:sz w:val="16"/>
                <w:szCs w:val="16"/>
                <w:lang w:val="hy-AM" w:eastAsia="hy-AM"/>
              </w:rPr>
            </w:pPr>
            <w:r w:rsidRPr="004D0849">
              <w:rPr>
                <w:b/>
                <w:bCs/>
                <w:color w:val="000000"/>
                <w:sz w:val="16"/>
                <w:szCs w:val="16"/>
                <w:lang w:eastAsia="hy-AM"/>
              </w:rP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48D" w:rsidRPr="00A2448D" w:rsidRDefault="00A2448D" w:rsidP="00A2448D">
            <w:pPr>
              <w:jc w:val="center"/>
              <w:rPr>
                <w:b/>
                <w:color w:val="000000"/>
                <w:sz w:val="14"/>
                <w:szCs w:val="16"/>
              </w:rPr>
            </w:pPr>
            <w:r w:rsidRPr="00A2448D">
              <w:rPr>
                <w:b/>
                <w:color w:val="000000"/>
                <w:sz w:val="14"/>
                <w:szCs w:val="16"/>
              </w:rPr>
              <w:t>Наименование товара</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rsidR="00A2448D" w:rsidRPr="00A2448D" w:rsidRDefault="00A2448D" w:rsidP="00A2448D">
            <w:pPr>
              <w:jc w:val="center"/>
              <w:rPr>
                <w:b/>
                <w:color w:val="000000"/>
                <w:sz w:val="14"/>
                <w:szCs w:val="16"/>
              </w:rPr>
            </w:pPr>
            <w:r w:rsidRPr="00A2448D">
              <w:rPr>
                <w:b/>
                <w:color w:val="000000"/>
                <w:sz w:val="14"/>
                <w:szCs w:val="16"/>
              </w:rPr>
              <w:t>Марка/Чертеж</w:t>
            </w:r>
          </w:p>
        </w:tc>
        <w:tc>
          <w:tcPr>
            <w:tcW w:w="1833" w:type="dxa"/>
            <w:tcBorders>
              <w:top w:val="single" w:sz="4" w:space="0" w:color="auto"/>
              <w:left w:val="nil"/>
              <w:bottom w:val="single" w:sz="4" w:space="0" w:color="auto"/>
              <w:right w:val="single" w:sz="4" w:space="0" w:color="auto"/>
            </w:tcBorders>
            <w:shd w:val="clear" w:color="auto" w:fill="auto"/>
            <w:vAlign w:val="center"/>
            <w:hideMark/>
          </w:tcPr>
          <w:p w:rsidR="00A2448D" w:rsidRPr="00A2448D" w:rsidRDefault="00A2448D" w:rsidP="00A2448D">
            <w:pPr>
              <w:jc w:val="center"/>
              <w:rPr>
                <w:b/>
                <w:color w:val="000000"/>
                <w:sz w:val="14"/>
                <w:szCs w:val="16"/>
              </w:rPr>
            </w:pPr>
            <w:r w:rsidRPr="00A2448D">
              <w:rPr>
                <w:b/>
                <w:color w:val="000000"/>
                <w:sz w:val="14"/>
                <w:szCs w:val="16"/>
              </w:rPr>
              <w:t>Ед.изм</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48D" w:rsidRPr="00A2448D" w:rsidRDefault="00A2448D" w:rsidP="00A2448D">
            <w:pPr>
              <w:jc w:val="center"/>
              <w:rPr>
                <w:b/>
                <w:bCs/>
                <w:color w:val="000000" w:themeColor="text1"/>
                <w:sz w:val="14"/>
              </w:rPr>
            </w:pPr>
            <w:r w:rsidRPr="00A2448D">
              <w:rPr>
                <w:b/>
                <w:bCs/>
                <w:color w:val="000000"/>
                <w:sz w:val="14"/>
              </w:rPr>
              <w:t xml:space="preserve">Кол-во </w:t>
            </w:r>
          </w:p>
        </w:tc>
        <w:tc>
          <w:tcPr>
            <w:tcW w:w="20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48D" w:rsidRPr="00A2448D" w:rsidRDefault="00A2448D" w:rsidP="00A2448D">
            <w:pPr>
              <w:jc w:val="center"/>
              <w:rPr>
                <w:b/>
                <w:color w:val="000000"/>
                <w:sz w:val="14"/>
                <w:szCs w:val="20"/>
              </w:rPr>
            </w:pPr>
            <w:r w:rsidRPr="00A2448D">
              <w:rPr>
                <w:b/>
                <w:color w:val="000000"/>
                <w:sz w:val="14"/>
                <w:szCs w:val="20"/>
              </w:rPr>
              <w:t xml:space="preserve">Цена в драмах РА без НДС </w:t>
            </w:r>
          </w:p>
        </w:tc>
        <w:tc>
          <w:tcPr>
            <w:tcW w:w="2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48D" w:rsidRPr="00A2448D" w:rsidRDefault="00A2448D" w:rsidP="00A2448D">
            <w:pPr>
              <w:jc w:val="center"/>
              <w:rPr>
                <w:b/>
                <w:color w:val="000000"/>
                <w:sz w:val="14"/>
                <w:szCs w:val="20"/>
              </w:rPr>
            </w:pPr>
            <w:r w:rsidRPr="00A2448D">
              <w:rPr>
                <w:b/>
                <w:color w:val="000000"/>
                <w:sz w:val="14"/>
                <w:szCs w:val="20"/>
              </w:rPr>
              <w:t>Сумма в драмах РА</w:t>
            </w:r>
          </w:p>
          <w:p w:rsidR="00A2448D" w:rsidRPr="00A2448D" w:rsidRDefault="00A2448D" w:rsidP="00A2448D">
            <w:pPr>
              <w:jc w:val="center"/>
              <w:rPr>
                <w:b/>
                <w:color w:val="000000"/>
                <w:sz w:val="14"/>
                <w:szCs w:val="20"/>
              </w:rPr>
            </w:pPr>
            <w:r w:rsidRPr="00A2448D">
              <w:rPr>
                <w:b/>
                <w:color w:val="000000"/>
                <w:sz w:val="14"/>
                <w:szCs w:val="20"/>
              </w:rPr>
              <w:t>без НДС</w:t>
            </w:r>
          </w:p>
        </w:tc>
        <w:tc>
          <w:tcPr>
            <w:tcW w:w="22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48D" w:rsidRPr="00A2448D" w:rsidRDefault="00A2448D" w:rsidP="00A2448D">
            <w:pPr>
              <w:jc w:val="center"/>
              <w:rPr>
                <w:b/>
                <w:color w:val="000000"/>
                <w:sz w:val="14"/>
                <w:szCs w:val="20"/>
              </w:rPr>
            </w:pPr>
            <w:r w:rsidRPr="00A2448D">
              <w:rPr>
                <w:b/>
                <w:bCs/>
                <w:color w:val="000000"/>
                <w:sz w:val="14"/>
                <w:szCs w:val="20"/>
              </w:rPr>
              <w:t xml:space="preserve">Цена </w:t>
            </w:r>
            <w:r w:rsidRPr="00A2448D">
              <w:rPr>
                <w:b/>
                <w:color w:val="000000"/>
                <w:sz w:val="14"/>
                <w:szCs w:val="20"/>
              </w:rPr>
              <w:t xml:space="preserve">в драмах РА </w:t>
            </w:r>
            <w:r w:rsidRPr="00A2448D">
              <w:rPr>
                <w:b/>
                <w:bCs/>
                <w:color w:val="000000"/>
                <w:sz w:val="14"/>
                <w:szCs w:val="20"/>
              </w:rPr>
              <w:t>с НДС</w:t>
            </w:r>
            <w:r w:rsidRPr="00A2448D">
              <w:rPr>
                <w:b/>
                <w:bCs/>
                <w:color w:val="000000"/>
                <w:sz w:val="14"/>
                <w:szCs w:val="20"/>
                <w:vertAlign w:val="superscript"/>
              </w:rPr>
              <w:footnoteReference w:id="1"/>
            </w:r>
            <w:r w:rsidRPr="00A2448D">
              <w:rPr>
                <w:b/>
                <w:bCs/>
                <w:color w:val="000000"/>
                <w:sz w:val="14"/>
                <w:szCs w:val="20"/>
              </w:rPr>
              <w:t xml:space="preserve"> </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48D" w:rsidRPr="00A2448D" w:rsidRDefault="00A2448D" w:rsidP="00A2448D">
            <w:pPr>
              <w:jc w:val="center"/>
              <w:rPr>
                <w:b/>
                <w:color w:val="000000"/>
                <w:sz w:val="14"/>
                <w:szCs w:val="20"/>
              </w:rPr>
            </w:pPr>
            <w:r w:rsidRPr="00A2448D">
              <w:rPr>
                <w:b/>
                <w:color w:val="000000"/>
                <w:sz w:val="14"/>
                <w:szCs w:val="20"/>
              </w:rPr>
              <w:t>Сумма в драмах РА с учётом НДС</w:t>
            </w:r>
          </w:p>
        </w:tc>
      </w:tr>
      <w:tr w:rsidR="00D65389" w:rsidRPr="004D0849" w:rsidTr="00A2448D">
        <w:trPr>
          <w:trHeight w:val="224"/>
        </w:trPr>
        <w:tc>
          <w:tcPr>
            <w:tcW w:w="1565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D65389" w:rsidRPr="00D65389" w:rsidRDefault="00D65389" w:rsidP="00D65389">
            <w:pPr>
              <w:jc w:val="center"/>
              <w:rPr>
                <w:color w:val="000000"/>
                <w:sz w:val="16"/>
                <w:szCs w:val="16"/>
                <w:lang w:eastAsia="hy-AM"/>
              </w:rPr>
            </w:pPr>
            <w:r>
              <w:rPr>
                <w:color w:val="000000"/>
                <w:sz w:val="16"/>
                <w:szCs w:val="16"/>
                <w:lang w:eastAsia="hy-AM"/>
              </w:rPr>
              <w:t>Лот №1</w:t>
            </w:r>
          </w:p>
        </w:tc>
      </w:tr>
      <w:tr w:rsidR="00A2448D" w:rsidRPr="004D0849" w:rsidTr="00A2448D">
        <w:trPr>
          <w:trHeight w:val="70"/>
        </w:trPr>
        <w:tc>
          <w:tcPr>
            <w:tcW w:w="809" w:type="dxa"/>
            <w:tcBorders>
              <w:top w:val="nil"/>
              <w:left w:val="single" w:sz="4" w:space="0" w:color="auto"/>
              <w:bottom w:val="single" w:sz="4" w:space="0" w:color="auto"/>
              <w:right w:val="single" w:sz="4" w:space="0" w:color="auto"/>
            </w:tcBorders>
            <w:shd w:val="clear" w:color="000000" w:fill="FFFFFF"/>
            <w:vAlign w:val="center"/>
            <w:hideMark/>
          </w:tcPr>
          <w:p w:rsidR="00A2448D" w:rsidRPr="00A2448D" w:rsidRDefault="00A2448D" w:rsidP="00A2448D">
            <w:pPr>
              <w:jc w:val="center"/>
              <w:rPr>
                <w:color w:val="000000"/>
                <w:sz w:val="18"/>
                <w:szCs w:val="16"/>
                <w:lang w:val="hy-AM" w:eastAsia="hy-AM"/>
              </w:rPr>
            </w:pPr>
            <w:r w:rsidRPr="00A2448D">
              <w:rPr>
                <w:color w:val="000000"/>
                <w:sz w:val="18"/>
                <w:szCs w:val="16"/>
              </w:rPr>
              <w:t>1</w:t>
            </w:r>
          </w:p>
        </w:tc>
        <w:tc>
          <w:tcPr>
            <w:tcW w:w="1311" w:type="dxa"/>
            <w:tcBorders>
              <w:top w:val="nil"/>
              <w:left w:val="nil"/>
              <w:bottom w:val="single" w:sz="4" w:space="0" w:color="auto"/>
              <w:right w:val="single" w:sz="4" w:space="0" w:color="auto"/>
            </w:tcBorders>
            <w:shd w:val="clear" w:color="000000" w:fill="FFFFFF"/>
            <w:vAlign w:val="center"/>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наименование</w:t>
            </w:r>
          </w:p>
        </w:tc>
        <w:tc>
          <w:tcPr>
            <w:tcW w:w="1292" w:type="dxa"/>
            <w:tcBorders>
              <w:top w:val="nil"/>
              <w:left w:val="nil"/>
              <w:bottom w:val="single" w:sz="4" w:space="0" w:color="auto"/>
              <w:right w:val="single" w:sz="4" w:space="0" w:color="auto"/>
            </w:tcBorders>
            <w:shd w:val="clear" w:color="000000" w:fill="FFFFFF"/>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марку</w:t>
            </w:r>
          </w:p>
        </w:tc>
        <w:tc>
          <w:tcPr>
            <w:tcW w:w="1833" w:type="dxa"/>
            <w:tcBorders>
              <w:top w:val="nil"/>
              <w:left w:val="nil"/>
              <w:bottom w:val="single" w:sz="4" w:space="0" w:color="auto"/>
              <w:right w:val="single" w:sz="4" w:space="0" w:color="auto"/>
            </w:tcBorders>
            <w:shd w:val="clear" w:color="000000" w:fill="FFFFFF"/>
            <w:vAlign w:val="center"/>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единицу измерения</w:t>
            </w:r>
          </w:p>
        </w:tc>
        <w:tc>
          <w:tcPr>
            <w:tcW w:w="1325" w:type="dxa"/>
            <w:tcBorders>
              <w:top w:val="single" w:sz="4" w:space="0" w:color="auto"/>
              <w:left w:val="nil"/>
              <w:bottom w:val="single" w:sz="4" w:space="0" w:color="auto"/>
              <w:right w:val="single" w:sz="4" w:space="0" w:color="auto"/>
            </w:tcBorders>
            <w:shd w:val="clear" w:color="000000" w:fill="FFFFFF"/>
            <w:vAlign w:val="center"/>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количество</w:t>
            </w:r>
          </w:p>
        </w:tc>
        <w:tc>
          <w:tcPr>
            <w:tcW w:w="2077" w:type="dxa"/>
            <w:tcBorders>
              <w:top w:val="single" w:sz="4" w:space="0" w:color="auto"/>
              <w:left w:val="nil"/>
              <w:bottom w:val="single" w:sz="4" w:space="0" w:color="auto"/>
              <w:right w:val="single" w:sz="4" w:space="0" w:color="auto"/>
            </w:tcBorders>
            <w:shd w:val="clear" w:color="000000" w:fill="FFFFFF"/>
            <w:vAlign w:val="center"/>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 xml:space="preserve">Указать цену в драмах РА без НДС </w:t>
            </w:r>
          </w:p>
        </w:tc>
        <w:tc>
          <w:tcPr>
            <w:tcW w:w="2799" w:type="dxa"/>
            <w:tcBorders>
              <w:top w:val="single" w:sz="4" w:space="0" w:color="auto"/>
              <w:left w:val="nil"/>
              <w:bottom w:val="single" w:sz="4" w:space="0" w:color="auto"/>
              <w:right w:val="single" w:sz="4" w:space="0" w:color="auto"/>
            </w:tcBorders>
            <w:shd w:val="clear" w:color="000000" w:fill="FFFFFF"/>
            <w:vAlign w:val="center"/>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сумму в драмах РА без НДС</w:t>
            </w:r>
          </w:p>
        </w:tc>
        <w:tc>
          <w:tcPr>
            <w:tcW w:w="2239" w:type="dxa"/>
            <w:tcBorders>
              <w:top w:val="single" w:sz="4" w:space="0" w:color="auto"/>
              <w:left w:val="nil"/>
              <w:bottom w:val="single" w:sz="4" w:space="0" w:color="auto"/>
              <w:right w:val="single" w:sz="4" w:space="0" w:color="auto"/>
            </w:tcBorders>
            <w:shd w:val="clear" w:color="000000" w:fill="FFFFFF"/>
            <w:vAlign w:val="center"/>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 xml:space="preserve">Указать цену в драмах РА с НДС </w:t>
            </w:r>
          </w:p>
        </w:tc>
        <w:tc>
          <w:tcPr>
            <w:tcW w:w="1966" w:type="dxa"/>
            <w:tcBorders>
              <w:top w:val="single" w:sz="4" w:space="0" w:color="auto"/>
              <w:left w:val="nil"/>
              <w:bottom w:val="single" w:sz="4" w:space="0" w:color="auto"/>
              <w:right w:val="single" w:sz="4" w:space="0" w:color="auto"/>
            </w:tcBorders>
            <w:shd w:val="clear" w:color="000000" w:fill="FFFFFF"/>
            <w:vAlign w:val="center"/>
            <w:hideMark/>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 xml:space="preserve">Указать сумму в драмах РА с НДС </w:t>
            </w:r>
          </w:p>
        </w:tc>
      </w:tr>
      <w:tr w:rsidR="00A2448D" w:rsidRPr="004D0849" w:rsidTr="00A2448D">
        <w:trPr>
          <w:trHeight w:val="400"/>
        </w:trPr>
        <w:tc>
          <w:tcPr>
            <w:tcW w:w="809" w:type="dxa"/>
            <w:tcBorders>
              <w:top w:val="nil"/>
              <w:left w:val="single" w:sz="4" w:space="0" w:color="auto"/>
              <w:bottom w:val="single" w:sz="4" w:space="0" w:color="auto"/>
              <w:right w:val="single" w:sz="4" w:space="0" w:color="auto"/>
            </w:tcBorders>
            <w:shd w:val="clear" w:color="000000" w:fill="FFFFFF"/>
            <w:vAlign w:val="center"/>
          </w:tcPr>
          <w:p w:rsidR="00A2448D" w:rsidRPr="00A2448D" w:rsidRDefault="00A2448D" w:rsidP="00A2448D">
            <w:pPr>
              <w:jc w:val="center"/>
              <w:rPr>
                <w:color w:val="000000"/>
                <w:sz w:val="18"/>
                <w:szCs w:val="16"/>
              </w:rPr>
            </w:pPr>
            <w:r w:rsidRPr="00A2448D">
              <w:rPr>
                <w:color w:val="000000"/>
                <w:sz w:val="18"/>
                <w:szCs w:val="16"/>
              </w:rPr>
              <w:t>2.</w:t>
            </w:r>
          </w:p>
        </w:tc>
        <w:tc>
          <w:tcPr>
            <w:tcW w:w="1311" w:type="dxa"/>
            <w:tcBorders>
              <w:top w:val="nil"/>
              <w:left w:val="nil"/>
              <w:bottom w:val="single" w:sz="4" w:space="0" w:color="auto"/>
              <w:right w:val="single" w:sz="4" w:space="0" w:color="auto"/>
            </w:tcBorders>
            <w:shd w:val="clear" w:color="000000" w:fill="FFFFFF"/>
            <w:vAlign w:val="center"/>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наименование</w:t>
            </w:r>
          </w:p>
        </w:tc>
        <w:tc>
          <w:tcPr>
            <w:tcW w:w="1292" w:type="dxa"/>
            <w:tcBorders>
              <w:top w:val="nil"/>
              <w:left w:val="nil"/>
              <w:bottom w:val="single" w:sz="4" w:space="0" w:color="auto"/>
              <w:right w:val="single" w:sz="4" w:space="0" w:color="auto"/>
            </w:tcBorders>
            <w:shd w:val="clear" w:color="000000" w:fill="FFFFFF"/>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марку</w:t>
            </w:r>
          </w:p>
        </w:tc>
        <w:tc>
          <w:tcPr>
            <w:tcW w:w="1833" w:type="dxa"/>
            <w:tcBorders>
              <w:top w:val="nil"/>
              <w:left w:val="nil"/>
              <w:bottom w:val="single" w:sz="4" w:space="0" w:color="auto"/>
              <w:right w:val="single" w:sz="4" w:space="0" w:color="auto"/>
            </w:tcBorders>
            <w:shd w:val="clear" w:color="000000" w:fill="FFFFFF"/>
            <w:vAlign w:val="center"/>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единицу измерения</w:t>
            </w:r>
          </w:p>
        </w:tc>
        <w:tc>
          <w:tcPr>
            <w:tcW w:w="1325" w:type="dxa"/>
            <w:tcBorders>
              <w:top w:val="single" w:sz="4" w:space="0" w:color="auto"/>
              <w:left w:val="nil"/>
              <w:bottom w:val="single" w:sz="4" w:space="0" w:color="auto"/>
              <w:right w:val="single" w:sz="4" w:space="0" w:color="auto"/>
            </w:tcBorders>
            <w:shd w:val="clear" w:color="000000" w:fill="FFFFFF"/>
            <w:vAlign w:val="center"/>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количество</w:t>
            </w:r>
          </w:p>
        </w:tc>
        <w:tc>
          <w:tcPr>
            <w:tcW w:w="2077" w:type="dxa"/>
            <w:tcBorders>
              <w:top w:val="single" w:sz="4" w:space="0" w:color="auto"/>
              <w:left w:val="nil"/>
              <w:bottom w:val="single" w:sz="4" w:space="0" w:color="auto"/>
              <w:right w:val="single" w:sz="4" w:space="0" w:color="auto"/>
            </w:tcBorders>
            <w:shd w:val="clear" w:color="000000" w:fill="FFFFFF"/>
            <w:vAlign w:val="center"/>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 xml:space="preserve">Указать цену без НДС </w:t>
            </w:r>
          </w:p>
        </w:tc>
        <w:tc>
          <w:tcPr>
            <w:tcW w:w="2799" w:type="dxa"/>
            <w:tcBorders>
              <w:top w:val="single" w:sz="4" w:space="0" w:color="auto"/>
              <w:left w:val="nil"/>
              <w:bottom w:val="single" w:sz="4" w:space="0" w:color="auto"/>
              <w:right w:val="single" w:sz="4" w:space="0" w:color="auto"/>
            </w:tcBorders>
            <w:shd w:val="clear" w:color="000000" w:fill="FFFFFF"/>
            <w:vAlign w:val="center"/>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Указать сумму без НДС</w:t>
            </w:r>
          </w:p>
        </w:tc>
        <w:tc>
          <w:tcPr>
            <w:tcW w:w="2239" w:type="dxa"/>
            <w:tcBorders>
              <w:top w:val="single" w:sz="4" w:space="0" w:color="auto"/>
              <w:left w:val="nil"/>
              <w:bottom w:val="single" w:sz="4" w:space="0" w:color="auto"/>
              <w:right w:val="single" w:sz="4" w:space="0" w:color="auto"/>
            </w:tcBorders>
            <w:shd w:val="clear" w:color="000000" w:fill="FFFFFF"/>
            <w:vAlign w:val="center"/>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 xml:space="preserve">Указать цену с НДС </w:t>
            </w:r>
          </w:p>
        </w:tc>
        <w:tc>
          <w:tcPr>
            <w:tcW w:w="1966" w:type="dxa"/>
            <w:tcBorders>
              <w:top w:val="single" w:sz="4" w:space="0" w:color="auto"/>
              <w:left w:val="nil"/>
              <w:bottom w:val="single" w:sz="4" w:space="0" w:color="auto"/>
              <w:right w:val="single" w:sz="4" w:space="0" w:color="auto"/>
            </w:tcBorders>
            <w:shd w:val="clear" w:color="000000" w:fill="FFFFFF"/>
            <w:vAlign w:val="center"/>
          </w:tcPr>
          <w:p w:rsidR="00A2448D" w:rsidRPr="00A2448D" w:rsidRDefault="00A2448D" w:rsidP="00A2448D">
            <w:pPr>
              <w:jc w:val="center"/>
              <w:rPr>
                <w:bCs/>
                <w:color w:val="000000"/>
                <w:sz w:val="16"/>
                <w:szCs w:val="16"/>
                <w:lang w:eastAsia="hy-AM"/>
              </w:rPr>
            </w:pPr>
            <w:r w:rsidRPr="00A2448D">
              <w:rPr>
                <w:bCs/>
                <w:color w:val="000000"/>
                <w:sz w:val="16"/>
                <w:szCs w:val="16"/>
                <w:lang w:eastAsia="hy-AM"/>
              </w:rPr>
              <w:t xml:space="preserve">Указать сумму с НДС </w:t>
            </w:r>
          </w:p>
        </w:tc>
      </w:tr>
      <w:tr w:rsidR="00A2448D" w:rsidRPr="004D0849" w:rsidTr="00A2448D">
        <w:trPr>
          <w:trHeight w:val="400"/>
        </w:trPr>
        <w:tc>
          <w:tcPr>
            <w:tcW w:w="8647" w:type="dxa"/>
            <w:gridSpan w:val="6"/>
            <w:tcBorders>
              <w:top w:val="nil"/>
              <w:left w:val="single" w:sz="4" w:space="0" w:color="auto"/>
              <w:bottom w:val="single" w:sz="4" w:space="0" w:color="auto"/>
              <w:right w:val="single" w:sz="4" w:space="0" w:color="auto"/>
            </w:tcBorders>
            <w:shd w:val="clear" w:color="000000" w:fill="FFFFFF"/>
            <w:vAlign w:val="center"/>
          </w:tcPr>
          <w:p w:rsidR="00A2448D" w:rsidRPr="00A2448D" w:rsidRDefault="00A2448D" w:rsidP="00D65389">
            <w:pPr>
              <w:jc w:val="center"/>
              <w:rPr>
                <w:bCs/>
                <w:color w:val="000000"/>
                <w:sz w:val="16"/>
                <w:szCs w:val="16"/>
                <w:lang w:eastAsia="hy-AM"/>
              </w:rPr>
            </w:pPr>
            <w:r w:rsidRPr="00A2448D">
              <w:rPr>
                <w:bCs/>
                <w:color w:val="000000"/>
                <w:sz w:val="16"/>
                <w:szCs w:val="16"/>
                <w:lang w:eastAsia="hy-AM"/>
              </w:rPr>
              <w:t>Итого:</w:t>
            </w:r>
          </w:p>
        </w:tc>
        <w:tc>
          <w:tcPr>
            <w:tcW w:w="2799" w:type="dxa"/>
            <w:tcBorders>
              <w:top w:val="nil"/>
              <w:left w:val="nil"/>
              <w:bottom w:val="single" w:sz="4" w:space="0" w:color="auto"/>
              <w:right w:val="single" w:sz="4" w:space="0" w:color="auto"/>
            </w:tcBorders>
            <w:shd w:val="clear" w:color="000000" w:fill="FFFFFF"/>
            <w:vAlign w:val="center"/>
          </w:tcPr>
          <w:p w:rsidR="00A2448D" w:rsidRPr="00A2448D" w:rsidRDefault="00A2448D" w:rsidP="00D65389">
            <w:pPr>
              <w:jc w:val="center"/>
              <w:rPr>
                <w:bCs/>
                <w:color w:val="000000"/>
                <w:sz w:val="16"/>
                <w:szCs w:val="16"/>
                <w:lang w:eastAsia="hy-AM"/>
              </w:rPr>
            </w:pPr>
          </w:p>
        </w:tc>
        <w:tc>
          <w:tcPr>
            <w:tcW w:w="2239" w:type="dxa"/>
            <w:tcBorders>
              <w:top w:val="nil"/>
              <w:left w:val="nil"/>
              <w:bottom w:val="single" w:sz="4" w:space="0" w:color="auto"/>
              <w:right w:val="single" w:sz="4" w:space="0" w:color="auto"/>
            </w:tcBorders>
            <w:shd w:val="clear" w:color="000000" w:fill="FFFFFF"/>
            <w:vAlign w:val="center"/>
          </w:tcPr>
          <w:p w:rsidR="00A2448D" w:rsidRPr="00A2448D" w:rsidRDefault="00A2448D" w:rsidP="00D65389">
            <w:pPr>
              <w:jc w:val="center"/>
              <w:rPr>
                <w:bCs/>
                <w:color w:val="000000"/>
                <w:sz w:val="16"/>
                <w:szCs w:val="16"/>
                <w:lang w:eastAsia="hy-AM"/>
              </w:rPr>
            </w:pPr>
            <w:r w:rsidRPr="00A2448D">
              <w:rPr>
                <w:bCs/>
                <w:color w:val="000000"/>
                <w:sz w:val="16"/>
                <w:szCs w:val="16"/>
                <w:lang w:eastAsia="hy-AM"/>
              </w:rPr>
              <w:t>Указать сумму без НДС</w:t>
            </w:r>
          </w:p>
        </w:tc>
        <w:tc>
          <w:tcPr>
            <w:tcW w:w="1966" w:type="dxa"/>
            <w:tcBorders>
              <w:top w:val="nil"/>
              <w:left w:val="nil"/>
              <w:bottom w:val="single" w:sz="4" w:space="0" w:color="auto"/>
              <w:right w:val="single" w:sz="4" w:space="0" w:color="auto"/>
            </w:tcBorders>
            <w:shd w:val="clear" w:color="000000" w:fill="FFFFFF"/>
            <w:vAlign w:val="center"/>
          </w:tcPr>
          <w:p w:rsidR="00A2448D" w:rsidRPr="00A2448D" w:rsidRDefault="00A2448D" w:rsidP="00D65389">
            <w:pPr>
              <w:jc w:val="center"/>
              <w:rPr>
                <w:bCs/>
                <w:color w:val="000000"/>
                <w:sz w:val="16"/>
                <w:szCs w:val="16"/>
                <w:lang w:eastAsia="hy-AM"/>
              </w:rPr>
            </w:pPr>
          </w:p>
        </w:tc>
      </w:tr>
      <w:tr w:rsidR="00D65389" w:rsidRPr="004D0849" w:rsidTr="00A2448D">
        <w:trPr>
          <w:trHeight w:val="538"/>
        </w:trPr>
        <w:tc>
          <w:tcPr>
            <w:tcW w:w="6570" w:type="dxa"/>
            <w:gridSpan w:val="5"/>
            <w:tcBorders>
              <w:top w:val="nil"/>
              <w:left w:val="single" w:sz="4" w:space="0" w:color="auto"/>
              <w:bottom w:val="single" w:sz="4" w:space="0" w:color="auto"/>
              <w:right w:val="single" w:sz="4" w:space="0" w:color="auto"/>
            </w:tcBorders>
            <w:shd w:val="clear" w:color="000000" w:fill="FFFFFF"/>
            <w:vAlign w:val="center"/>
          </w:tcPr>
          <w:p w:rsidR="00D65389" w:rsidRPr="00A2448D" w:rsidRDefault="00D65389" w:rsidP="00D65389">
            <w:pPr>
              <w:rPr>
                <w:color w:val="000000" w:themeColor="text1"/>
                <w:sz w:val="18"/>
                <w:szCs w:val="16"/>
              </w:rPr>
            </w:pPr>
            <w:r w:rsidRPr="00A2448D">
              <w:rPr>
                <w:color w:val="000000" w:themeColor="text1"/>
                <w:sz w:val="18"/>
                <w:szCs w:val="16"/>
              </w:rPr>
              <w:t>П</w:t>
            </w:r>
            <w:r w:rsidRPr="00A2448D">
              <w:rPr>
                <w:color w:val="000000" w:themeColor="text1"/>
                <w:sz w:val="18"/>
                <w:szCs w:val="16"/>
              </w:rPr>
              <w:br w:type="page"/>
              <w:t>орядок формирования начальной (максимальной) цены</w:t>
            </w:r>
          </w:p>
        </w:tc>
        <w:tc>
          <w:tcPr>
            <w:tcW w:w="9081" w:type="dxa"/>
            <w:gridSpan w:val="4"/>
            <w:tcBorders>
              <w:top w:val="nil"/>
              <w:left w:val="nil"/>
              <w:bottom w:val="single" w:sz="4" w:space="0" w:color="auto"/>
              <w:right w:val="single" w:sz="4" w:space="0" w:color="auto"/>
            </w:tcBorders>
            <w:shd w:val="clear" w:color="000000" w:fill="FFFFFF"/>
            <w:vAlign w:val="center"/>
          </w:tcPr>
          <w:p w:rsidR="00D65389" w:rsidRPr="00A2448D" w:rsidRDefault="00D65389" w:rsidP="00D65389">
            <w:pPr>
              <w:jc w:val="both"/>
              <w:rPr>
                <w:i/>
                <w:color w:val="000000" w:themeColor="text1"/>
                <w:sz w:val="18"/>
                <w:szCs w:val="16"/>
              </w:rPr>
            </w:pPr>
            <w:r w:rsidRPr="00A2448D">
              <w:rPr>
                <w:i/>
                <w:color w:val="000000" w:themeColor="text1"/>
                <w:sz w:val="18"/>
                <w:szCs w:val="16"/>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A2448D">
              <w:rPr>
                <w:bCs/>
                <w:color w:val="000000" w:themeColor="text1"/>
                <w:sz w:val="18"/>
                <w:szCs w:val="16"/>
              </w:rPr>
              <w:t xml:space="preserve"> </w:t>
            </w:r>
          </w:p>
        </w:tc>
      </w:tr>
      <w:tr w:rsidR="00D65389" w:rsidRPr="004D0849" w:rsidTr="00A2448D">
        <w:trPr>
          <w:trHeight w:val="84"/>
        </w:trPr>
        <w:tc>
          <w:tcPr>
            <w:tcW w:w="15651" w:type="dxa"/>
            <w:gridSpan w:val="9"/>
            <w:tcBorders>
              <w:top w:val="nil"/>
              <w:left w:val="single" w:sz="4" w:space="0" w:color="auto"/>
              <w:bottom w:val="single" w:sz="4" w:space="0" w:color="auto"/>
              <w:right w:val="single" w:sz="4" w:space="0" w:color="auto"/>
            </w:tcBorders>
            <w:shd w:val="clear" w:color="000000" w:fill="FFFFFF"/>
            <w:vAlign w:val="center"/>
          </w:tcPr>
          <w:p w:rsidR="00D65389" w:rsidRPr="00D65389" w:rsidRDefault="00D65389" w:rsidP="00D65389">
            <w:pPr>
              <w:jc w:val="center"/>
              <w:rPr>
                <w:color w:val="000000"/>
                <w:sz w:val="16"/>
                <w:szCs w:val="16"/>
                <w:lang w:eastAsia="hy-AM"/>
              </w:rPr>
            </w:pPr>
            <w:r>
              <w:rPr>
                <w:color w:val="000000"/>
                <w:sz w:val="16"/>
                <w:szCs w:val="16"/>
                <w:lang w:eastAsia="hy-AM"/>
              </w:rPr>
              <w:t>Лот №2</w:t>
            </w:r>
          </w:p>
        </w:tc>
      </w:tr>
      <w:tr w:rsidR="00A2448D" w:rsidRPr="004D0849" w:rsidTr="00A2448D">
        <w:trPr>
          <w:trHeight w:val="403"/>
        </w:trPr>
        <w:tc>
          <w:tcPr>
            <w:tcW w:w="809" w:type="dxa"/>
            <w:tcBorders>
              <w:top w:val="nil"/>
              <w:left w:val="single" w:sz="4" w:space="0" w:color="auto"/>
              <w:bottom w:val="single" w:sz="4" w:space="0" w:color="auto"/>
              <w:right w:val="single" w:sz="4" w:space="0" w:color="auto"/>
            </w:tcBorders>
            <w:shd w:val="clear" w:color="000000" w:fill="FFFFFF"/>
            <w:vAlign w:val="center"/>
            <w:hideMark/>
          </w:tcPr>
          <w:p w:rsidR="00A2448D" w:rsidRPr="004D0849" w:rsidRDefault="00A2448D" w:rsidP="00A2448D">
            <w:pPr>
              <w:jc w:val="center"/>
              <w:rPr>
                <w:color w:val="000000"/>
                <w:sz w:val="16"/>
                <w:szCs w:val="16"/>
                <w:lang w:val="hy-AM" w:eastAsia="hy-AM"/>
              </w:rPr>
            </w:pPr>
            <w:r>
              <w:rPr>
                <w:color w:val="000000"/>
                <w:sz w:val="16"/>
                <w:szCs w:val="16"/>
              </w:rPr>
              <w:t>1</w:t>
            </w:r>
          </w:p>
        </w:tc>
        <w:tc>
          <w:tcPr>
            <w:tcW w:w="1311" w:type="dxa"/>
            <w:tcBorders>
              <w:top w:val="nil"/>
              <w:left w:val="nil"/>
              <w:bottom w:val="single" w:sz="4" w:space="0" w:color="auto"/>
              <w:right w:val="single" w:sz="4" w:space="0" w:color="auto"/>
            </w:tcBorders>
            <w:shd w:val="clear" w:color="000000" w:fill="FFFFFF"/>
            <w:vAlign w:val="center"/>
            <w:hideMark/>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наименование</w:t>
            </w:r>
          </w:p>
        </w:tc>
        <w:tc>
          <w:tcPr>
            <w:tcW w:w="1292" w:type="dxa"/>
            <w:tcBorders>
              <w:top w:val="nil"/>
              <w:left w:val="nil"/>
              <w:bottom w:val="single" w:sz="4" w:space="0" w:color="auto"/>
              <w:right w:val="single" w:sz="4" w:space="0" w:color="auto"/>
            </w:tcBorders>
            <w:shd w:val="clear" w:color="000000" w:fill="FFFFFF"/>
            <w:hideMark/>
          </w:tcPr>
          <w:p w:rsidR="00A2448D" w:rsidRDefault="00A2448D" w:rsidP="00A2448D">
            <w:pPr>
              <w:jc w:val="center"/>
            </w:pPr>
            <w:r w:rsidRPr="00B15204">
              <w:rPr>
                <w:bCs/>
                <w:color w:val="000000"/>
                <w:sz w:val="16"/>
                <w:szCs w:val="16"/>
                <w:lang w:eastAsia="hy-AM"/>
              </w:rPr>
              <w:t>Указать марку</w:t>
            </w:r>
          </w:p>
        </w:tc>
        <w:tc>
          <w:tcPr>
            <w:tcW w:w="1833" w:type="dxa"/>
            <w:tcBorders>
              <w:top w:val="nil"/>
              <w:left w:val="nil"/>
              <w:bottom w:val="single" w:sz="4" w:space="0" w:color="auto"/>
              <w:right w:val="single" w:sz="4" w:space="0" w:color="auto"/>
            </w:tcBorders>
            <w:shd w:val="clear" w:color="000000" w:fill="FFFFFF"/>
            <w:vAlign w:val="center"/>
            <w:hideMark/>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325" w:type="dxa"/>
            <w:tcBorders>
              <w:top w:val="nil"/>
              <w:left w:val="nil"/>
              <w:bottom w:val="single" w:sz="4" w:space="0" w:color="auto"/>
              <w:right w:val="single" w:sz="4" w:space="0" w:color="auto"/>
            </w:tcBorders>
            <w:shd w:val="clear" w:color="000000" w:fill="FFFFFF"/>
            <w:vAlign w:val="center"/>
            <w:hideMark/>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количество</w:t>
            </w:r>
          </w:p>
        </w:tc>
        <w:tc>
          <w:tcPr>
            <w:tcW w:w="2077" w:type="dxa"/>
            <w:tcBorders>
              <w:top w:val="nil"/>
              <w:left w:val="nil"/>
              <w:bottom w:val="single" w:sz="4" w:space="0" w:color="auto"/>
              <w:right w:val="single" w:sz="4" w:space="0" w:color="auto"/>
            </w:tcBorders>
            <w:shd w:val="clear" w:color="000000" w:fill="FFFFFF"/>
            <w:vAlign w:val="center"/>
            <w:hideMark/>
          </w:tcPr>
          <w:p w:rsidR="00A2448D" w:rsidRPr="004D0849" w:rsidRDefault="00A2448D" w:rsidP="00A2448D">
            <w:pPr>
              <w:jc w:val="center"/>
              <w:rPr>
                <w:color w:val="000000"/>
                <w:sz w:val="16"/>
                <w:szCs w:val="16"/>
                <w:lang w:val="hy-AM" w:eastAsia="hy-AM"/>
              </w:rPr>
            </w:pPr>
            <w:r w:rsidRPr="00C76D18">
              <w:rPr>
                <w:bCs/>
                <w:color w:val="000000"/>
                <w:sz w:val="16"/>
                <w:szCs w:val="16"/>
                <w:lang w:eastAsia="hy-AM"/>
              </w:rPr>
              <w:t>Указать цену</w:t>
            </w:r>
            <w:r w:rsidRPr="00A2448D">
              <w:rPr>
                <w:b/>
                <w:color w:val="000000"/>
                <w:sz w:val="14"/>
                <w:szCs w:val="20"/>
              </w:rPr>
              <w:t xml:space="preserve"> в драмах РА</w:t>
            </w:r>
            <w:r w:rsidRPr="00C76D18">
              <w:rPr>
                <w:bCs/>
                <w:color w:val="000000"/>
                <w:sz w:val="16"/>
                <w:szCs w:val="16"/>
                <w:lang w:eastAsia="hy-AM"/>
              </w:rPr>
              <w:t xml:space="preserve"> без</w:t>
            </w:r>
            <w:r w:rsidRPr="004D0849">
              <w:rPr>
                <w:bCs/>
                <w:color w:val="000000"/>
                <w:sz w:val="16"/>
                <w:szCs w:val="16"/>
                <w:lang w:eastAsia="hy-AM"/>
              </w:rPr>
              <w:t xml:space="preserve"> НДС </w:t>
            </w:r>
          </w:p>
        </w:tc>
        <w:tc>
          <w:tcPr>
            <w:tcW w:w="2799" w:type="dxa"/>
            <w:tcBorders>
              <w:top w:val="nil"/>
              <w:left w:val="nil"/>
              <w:bottom w:val="single" w:sz="4" w:space="0" w:color="auto"/>
              <w:right w:val="single" w:sz="4" w:space="0" w:color="auto"/>
            </w:tcBorders>
            <w:shd w:val="clear" w:color="000000" w:fill="FFFFFF"/>
            <w:vAlign w:val="center"/>
            <w:hideMark/>
          </w:tcPr>
          <w:p w:rsidR="00A2448D" w:rsidRPr="00C76D18" w:rsidRDefault="00A2448D" w:rsidP="00A2448D">
            <w:pPr>
              <w:jc w:val="center"/>
              <w:rPr>
                <w:color w:val="000000"/>
                <w:sz w:val="16"/>
                <w:szCs w:val="16"/>
                <w:lang w:val="hy-AM" w:eastAsia="hy-AM"/>
              </w:rPr>
            </w:pPr>
            <w:r w:rsidRPr="00C76D18">
              <w:rPr>
                <w:bCs/>
                <w:color w:val="000000"/>
                <w:sz w:val="16"/>
                <w:szCs w:val="16"/>
                <w:lang w:eastAsia="hy-AM"/>
              </w:rPr>
              <w:t>Указать сумму</w:t>
            </w:r>
            <w:r w:rsidRPr="00A2448D">
              <w:rPr>
                <w:b/>
                <w:color w:val="000000"/>
                <w:sz w:val="14"/>
                <w:szCs w:val="20"/>
              </w:rPr>
              <w:t xml:space="preserve"> в драмах РА</w:t>
            </w:r>
            <w:r w:rsidRPr="00C76D18">
              <w:rPr>
                <w:bCs/>
                <w:color w:val="000000"/>
                <w:sz w:val="16"/>
                <w:szCs w:val="16"/>
                <w:lang w:eastAsia="hy-AM"/>
              </w:rPr>
              <w:t xml:space="preserve"> без НДС</w:t>
            </w:r>
          </w:p>
        </w:tc>
        <w:tc>
          <w:tcPr>
            <w:tcW w:w="2239" w:type="dxa"/>
            <w:tcBorders>
              <w:top w:val="nil"/>
              <w:left w:val="nil"/>
              <w:bottom w:val="single" w:sz="4" w:space="0" w:color="auto"/>
              <w:right w:val="single" w:sz="4" w:space="0" w:color="auto"/>
            </w:tcBorders>
            <w:shd w:val="clear" w:color="000000" w:fill="FFFFFF"/>
            <w:vAlign w:val="center"/>
            <w:hideMark/>
          </w:tcPr>
          <w:p w:rsidR="00A2448D" w:rsidRPr="00C76D18" w:rsidRDefault="00A2448D" w:rsidP="00A2448D">
            <w:pPr>
              <w:jc w:val="center"/>
              <w:rPr>
                <w:color w:val="000000"/>
                <w:sz w:val="16"/>
                <w:szCs w:val="16"/>
                <w:lang w:val="hy-AM" w:eastAsia="hy-AM"/>
              </w:rPr>
            </w:pPr>
            <w:r w:rsidRPr="00C76D18">
              <w:rPr>
                <w:bCs/>
                <w:color w:val="000000"/>
                <w:sz w:val="16"/>
                <w:szCs w:val="16"/>
                <w:lang w:eastAsia="hy-AM"/>
              </w:rPr>
              <w:t xml:space="preserve">Указать цену </w:t>
            </w:r>
            <w:r w:rsidRPr="00A2448D">
              <w:rPr>
                <w:b/>
                <w:color w:val="000000"/>
                <w:sz w:val="14"/>
                <w:szCs w:val="20"/>
              </w:rPr>
              <w:t xml:space="preserve">в драмах РА </w:t>
            </w:r>
            <w:r w:rsidRPr="00C76D18">
              <w:rPr>
                <w:bCs/>
                <w:color w:val="000000"/>
                <w:sz w:val="16"/>
                <w:szCs w:val="16"/>
                <w:lang w:eastAsia="hy-AM"/>
              </w:rPr>
              <w:t xml:space="preserve">с НДС </w:t>
            </w:r>
          </w:p>
        </w:tc>
        <w:tc>
          <w:tcPr>
            <w:tcW w:w="1966" w:type="dxa"/>
            <w:tcBorders>
              <w:top w:val="nil"/>
              <w:left w:val="nil"/>
              <w:bottom w:val="single" w:sz="4" w:space="0" w:color="auto"/>
              <w:right w:val="single" w:sz="4" w:space="0" w:color="auto"/>
            </w:tcBorders>
            <w:shd w:val="clear" w:color="000000" w:fill="FFFFFF"/>
            <w:vAlign w:val="center"/>
            <w:hideMark/>
          </w:tcPr>
          <w:p w:rsidR="00A2448D" w:rsidRPr="00C76D18" w:rsidRDefault="00A2448D" w:rsidP="00A2448D">
            <w:pPr>
              <w:jc w:val="center"/>
              <w:rPr>
                <w:color w:val="000000"/>
                <w:sz w:val="16"/>
                <w:szCs w:val="16"/>
                <w:lang w:val="hy-AM" w:eastAsia="hy-AM"/>
              </w:rPr>
            </w:pPr>
            <w:r>
              <w:rPr>
                <w:bCs/>
                <w:color w:val="000000"/>
                <w:sz w:val="16"/>
                <w:szCs w:val="16"/>
                <w:lang w:eastAsia="hy-AM"/>
              </w:rPr>
              <w:t>Указать сумму</w:t>
            </w:r>
            <w:r w:rsidRPr="00C76D18">
              <w:rPr>
                <w:bCs/>
                <w:color w:val="000000"/>
                <w:sz w:val="16"/>
                <w:szCs w:val="16"/>
                <w:lang w:eastAsia="hy-AM"/>
              </w:rPr>
              <w:t xml:space="preserve"> </w:t>
            </w:r>
            <w:r w:rsidRPr="00A2448D">
              <w:rPr>
                <w:b/>
                <w:color w:val="000000"/>
                <w:sz w:val="14"/>
                <w:szCs w:val="20"/>
              </w:rPr>
              <w:t xml:space="preserve">в драмах РА </w:t>
            </w:r>
            <w:r w:rsidRPr="00C76D18">
              <w:rPr>
                <w:bCs/>
                <w:color w:val="000000"/>
                <w:sz w:val="16"/>
                <w:szCs w:val="16"/>
                <w:lang w:eastAsia="hy-AM"/>
              </w:rPr>
              <w:t xml:space="preserve">с НДС </w:t>
            </w:r>
          </w:p>
        </w:tc>
      </w:tr>
      <w:tr w:rsidR="00A2448D" w:rsidRPr="004D0849" w:rsidTr="00A2448D">
        <w:trPr>
          <w:trHeight w:val="403"/>
        </w:trPr>
        <w:tc>
          <w:tcPr>
            <w:tcW w:w="809" w:type="dxa"/>
            <w:tcBorders>
              <w:top w:val="nil"/>
              <w:left w:val="single" w:sz="4" w:space="0" w:color="auto"/>
              <w:bottom w:val="single" w:sz="4" w:space="0" w:color="auto"/>
              <w:right w:val="single" w:sz="4" w:space="0" w:color="auto"/>
            </w:tcBorders>
            <w:shd w:val="clear" w:color="000000" w:fill="FFFFFF"/>
            <w:vAlign w:val="center"/>
          </w:tcPr>
          <w:p w:rsidR="00A2448D" w:rsidRDefault="00A2448D" w:rsidP="00A2448D">
            <w:pPr>
              <w:jc w:val="center"/>
              <w:rPr>
                <w:color w:val="000000"/>
                <w:sz w:val="16"/>
                <w:szCs w:val="16"/>
              </w:rPr>
            </w:pPr>
            <w:r>
              <w:rPr>
                <w:color w:val="000000"/>
                <w:sz w:val="16"/>
                <w:szCs w:val="16"/>
              </w:rPr>
              <w:t>2</w:t>
            </w:r>
          </w:p>
        </w:tc>
        <w:tc>
          <w:tcPr>
            <w:tcW w:w="1311"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наименование</w:t>
            </w:r>
          </w:p>
        </w:tc>
        <w:tc>
          <w:tcPr>
            <w:tcW w:w="1292" w:type="dxa"/>
            <w:tcBorders>
              <w:top w:val="nil"/>
              <w:left w:val="nil"/>
              <w:bottom w:val="single" w:sz="4" w:space="0" w:color="auto"/>
              <w:right w:val="single" w:sz="4" w:space="0" w:color="auto"/>
            </w:tcBorders>
            <w:shd w:val="clear" w:color="000000" w:fill="FFFFFF"/>
          </w:tcPr>
          <w:p w:rsidR="00A2448D" w:rsidRDefault="00A2448D" w:rsidP="00A2448D">
            <w:pPr>
              <w:jc w:val="center"/>
            </w:pPr>
            <w:r w:rsidRPr="00B15204">
              <w:rPr>
                <w:bCs/>
                <w:color w:val="000000"/>
                <w:sz w:val="16"/>
                <w:szCs w:val="16"/>
                <w:lang w:eastAsia="hy-AM"/>
              </w:rPr>
              <w:t>Указать марку</w:t>
            </w:r>
          </w:p>
        </w:tc>
        <w:tc>
          <w:tcPr>
            <w:tcW w:w="1833"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325"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количество</w:t>
            </w:r>
          </w:p>
        </w:tc>
        <w:tc>
          <w:tcPr>
            <w:tcW w:w="2077"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C76D18">
              <w:rPr>
                <w:bCs/>
                <w:color w:val="000000"/>
                <w:sz w:val="16"/>
                <w:szCs w:val="16"/>
                <w:lang w:eastAsia="hy-AM"/>
              </w:rPr>
              <w:t>Указать цену</w:t>
            </w:r>
            <w:r w:rsidRPr="00A2448D">
              <w:rPr>
                <w:b/>
                <w:color w:val="000000"/>
                <w:sz w:val="14"/>
                <w:szCs w:val="20"/>
              </w:rPr>
              <w:t xml:space="preserve"> в драмах РА</w:t>
            </w:r>
            <w:r w:rsidRPr="00C76D18">
              <w:rPr>
                <w:bCs/>
                <w:color w:val="000000"/>
                <w:sz w:val="16"/>
                <w:szCs w:val="16"/>
                <w:lang w:eastAsia="hy-AM"/>
              </w:rPr>
              <w:t xml:space="preserve"> без</w:t>
            </w:r>
            <w:r w:rsidRPr="004D0849">
              <w:rPr>
                <w:bCs/>
                <w:color w:val="000000"/>
                <w:sz w:val="16"/>
                <w:szCs w:val="16"/>
                <w:lang w:eastAsia="hy-AM"/>
              </w:rPr>
              <w:t xml:space="preserve"> НДС </w:t>
            </w:r>
          </w:p>
        </w:tc>
        <w:tc>
          <w:tcPr>
            <w:tcW w:w="2799" w:type="dxa"/>
            <w:tcBorders>
              <w:top w:val="nil"/>
              <w:left w:val="nil"/>
              <w:bottom w:val="single" w:sz="4" w:space="0" w:color="auto"/>
              <w:right w:val="single" w:sz="4" w:space="0" w:color="auto"/>
            </w:tcBorders>
            <w:shd w:val="clear" w:color="000000" w:fill="FFFFFF"/>
            <w:vAlign w:val="center"/>
          </w:tcPr>
          <w:p w:rsidR="00A2448D" w:rsidRPr="00C76D18" w:rsidRDefault="00A2448D" w:rsidP="00A2448D">
            <w:pPr>
              <w:jc w:val="center"/>
              <w:rPr>
                <w:color w:val="000000"/>
                <w:sz w:val="16"/>
                <w:szCs w:val="16"/>
                <w:lang w:val="hy-AM" w:eastAsia="hy-AM"/>
              </w:rPr>
            </w:pPr>
            <w:r w:rsidRPr="00C76D18">
              <w:rPr>
                <w:bCs/>
                <w:color w:val="000000"/>
                <w:sz w:val="16"/>
                <w:szCs w:val="16"/>
                <w:lang w:eastAsia="hy-AM"/>
              </w:rPr>
              <w:t>Указать сумму</w:t>
            </w:r>
            <w:r w:rsidRPr="00A2448D">
              <w:rPr>
                <w:b/>
                <w:color w:val="000000"/>
                <w:sz w:val="14"/>
                <w:szCs w:val="20"/>
              </w:rPr>
              <w:t xml:space="preserve"> в драмах РА</w:t>
            </w:r>
            <w:r w:rsidRPr="00C76D18">
              <w:rPr>
                <w:bCs/>
                <w:color w:val="000000"/>
                <w:sz w:val="16"/>
                <w:szCs w:val="16"/>
                <w:lang w:eastAsia="hy-AM"/>
              </w:rPr>
              <w:t xml:space="preserve"> без НДС</w:t>
            </w:r>
          </w:p>
        </w:tc>
        <w:tc>
          <w:tcPr>
            <w:tcW w:w="2239" w:type="dxa"/>
            <w:tcBorders>
              <w:top w:val="nil"/>
              <w:left w:val="nil"/>
              <w:bottom w:val="single" w:sz="4" w:space="0" w:color="auto"/>
              <w:right w:val="single" w:sz="4" w:space="0" w:color="auto"/>
            </w:tcBorders>
            <w:shd w:val="clear" w:color="000000" w:fill="FFFFFF"/>
            <w:vAlign w:val="center"/>
          </w:tcPr>
          <w:p w:rsidR="00A2448D" w:rsidRPr="00C76D18" w:rsidRDefault="00A2448D" w:rsidP="00A2448D">
            <w:pPr>
              <w:jc w:val="center"/>
              <w:rPr>
                <w:color w:val="000000"/>
                <w:sz w:val="16"/>
                <w:szCs w:val="16"/>
                <w:lang w:val="hy-AM" w:eastAsia="hy-AM"/>
              </w:rPr>
            </w:pPr>
            <w:r w:rsidRPr="00C76D18">
              <w:rPr>
                <w:bCs/>
                <w:color w:val="000000"/>
                <w:sz w:val="16"/>
                <w:szCs w:val="16"/>
                <w:lang w:eastAsia="hy-AM"/>
              </w:rPr>
              <w:t xml:space="preserve">Указать цену </w:t>
            </w:r>
            <w:r w:rsidRPr="00A2448D">
              <w:rPr>
                <w:b/>
                <w:color w:val="000000"/>
                <w:sz w:val="14"/>
                <w:szCs w:val="20"/>
              </w:rPr>
              <w:t xml:space="preserve">в драмах РА </w:t>
            </w:r>
            <w:r w:rsidRPr="00C76D18">
              <w:rPr>
                <w:bCs/>
                <w:color w:val="000000"/>
                <w:sz w:val="16"/>
                <w:szCs w:val="16"/>
                <w:lang w:eastAsia="hy-AM"/>
              </w:rPr>
              <w:t xml:space="preserve">с НДС </w:t>
            </w:r>
          </w:p>
        </w:tc>
        <w:tc>
          <w:tcPr>
            <w:tcW w:w="1966" w:type="dxa"/>
            <w:tcBorders>
              <w:top w:val="nil"/>
              <w:left w:val="nil"/>
              <w:bottom w:val="single" w:sz="4" w:space="0" w:color="auto"/>
              <w:right w:val="single" w:sz="4" w:space="0" w:color="auto"/>
            </w:tcBorders>
            <w:shd w:val="clear" w:color="000000" w:fill="FFFFFF"/>
            <w:vAlign w:val="center"/>
          </w:tcPr>
          <w:p w:rsidR="00A2448D" w:rsidRPr="00C76D18" w:rsidRDefault="00A2448D" w:rsidP="00A2448D">
            <w:pPr>
              <w:jc w:val="center"/>
              <w:rPr>
                <w:color w:val="000000"/>
                <w:sz w:val="16"/>
                <w:szCs w:val="16"/>
                <w:lang w:val="hy-AM" w:eastAsia="hy-AM"/>
              </w:rPr>
            </w:pPr>
            <w:r>
              <w:rPr>
                <w:bCs/>
                <w:color w:val="000000"/>
                <w:sz w:val="16"/>
                <w:szCs w:val="16"/>
                <w:lang w:eastAsia="hy-AM"/>
              </w:rPr>
              <w:t>Указать сумму</w:t>
            </w:r>
            <w:r w:rsidRPr="00C76D18">
              <w:rPr>
                <w:bCs/>
                <w:color w:val="000000"/>
                <w:sz w:val="16"/>
                <w:szCs w:val="16"/>
                <w:lang w:eastAsia="hy-AM"/>
              </w:rPr>
              <w:t xml:space="preserve"> </w:t>
            </w:r>
            <w:r w:rsidRPr="00A2448D">
              <w:rPr>
                <w:b/>
                <w:color w:val="000000"/>
                <w:sz w:val="14"/>
                <w:szCs w:val="20"/>
              </w:rPr>
              <w:t xml:space="preserve">в драмах РА </w:t>
            </w:r>
            <w:r w:rsidRPr="00C76D18">
              <w:rPr>
                <w:bCs/>
                <w:color w:val="000000"/>
                <w:sz w:val="16"/>
                <w:szCs w:val="16"/>
                <w:lang w:eastAsia="hy-AM"/>
              </w:rPr>
              <w:t xml:space="preserve">с НДС </w:t>
            </w:r>
          </w:p>
        </w:tc>
      </w:tr>
      <w:tr w:rsidR="00A2448D" w:rsidRPr="004D0849" w:rsidTr="00A2448D">
        <w:trPr>
          <w:trHeight w:val="144"/>
        </w:trPr>
        <w:tc>
          <w:tcPr>
            <w:tcW w:w="809" w:type="dxa"/>
            <w:tcBorders>
              <w:top w:val="nil"/>
              <w:left w:val="single" w:sz="4" w:space="0" w:color="auto"/>
              <w:bottom w:val="single" w:sz="4" w:space="0" w:color="auto"/>
              <w:right w:val="single" w:sz="4" w:space="0" w:color="auto"/>
            </w:tcBorders>
            <w:shd w:val="clear" w:color="000000" w:fill="FFFFFF"/>
            <w:vAlign w:val="center"/>
          </w:tcPr>
          <w:p w:rsidR="00A2448D" w:rsidRDefault="00A2448D" w:rsidP="00A2448D">
            <w:pPr>
              <w:jc w:val="center"/>
              <w:rPr>
                <w:color w:val="000000"/>
                <w:sz w:val="16"/>
                <w:szCs w:val="16"/>
              </w:rPr>
            </w:pPr>
            <w:r>
              <w:rPr>
                <w:color w:val="000000"/>
                <w:sz w:val="16"/>
                <w:szCs w:val="16"/>
              </w:rPr>
              <w:t>3</w:t>
            </w:r>
          </w:p>
        </w:tc>
        <w:tc>
          <w:tcPr>
            <w:tcW w:w="1311"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наименование</w:t>
            </w:r>
          </w:p>
        </w:tc>
        <w:tc>
          <w:tcPr>
            <w:tcW w:w="1292" w:type="dxa"/>
            <w:tcBorders>
              <w:top w:val="nil"/>
              <w:left w:val="nil"/>
              <w:bottom w:val="single" w:sz="4" w:space="0" w:color="auto"/>
              <w:right w:val="single" w:sz="4" w:space="0" w:color="auto"/>
            </w:tcBorders>
            <w:shd w:val="clear" w:color="000000" w:fill="FFFFFF"/>
          </w:tcPr>
          <w:p w:rsidR="00A2448D" w:rsidRDefault="00A2448D" w:rsidP="00A2448D">
            <w:pPr>
              <w:jc w:val="center"/>
            </w:pPr>
            <w:r w:rsidRPr="00B15204">
              <w:rPr>
                <w:bCs/>
                <w:color w:val="000000"/>
                <w:sz w:val="16"/>
                <w:szCs w:val="16"/>
                <w:lang w:eastAsia="hy-AM"/>
              </w:rPr>
              <w:t>Указать марку</w:t>
            </w:r>
          </w:p>
        </w:tc>
        <w:tc>
          <w:tcPr>
            <w:tcW w:w="1833"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325"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4D0849">
              <w:rPr>
                <w:bCs/>
                <w:color w:val="000000"/>
                <w:sz w:val="16"/>
                <w:szCs w:val="16"/>
                <w:lang w:eastAsia="hy-AM"/>
              </w:rPr>
              <w:t>Указать количество</w:t>
            </w:r>
          </w:p>
        </w:tc>
        <w:tc>
          <w:tcPr>
            <w:tcW w:w="2077" w:type="dxa"/>
            <w:tcBorders>
              <w:top w:val="nil"/>
              <w:left w:val="nil"/>
              <w:bottom w:val="single" w:sz="4" w:space="0" w:color="auto"/>
              <w:right w:val="single" w:sz="4" w:space="0" w:color="auto"/>
            </w:tcBorders>
            <w:shd w:val="clear" w:color="000000" w:fill="FFFFFF"/>
            <w:vAlign w:val="center"/>
          </w:tcPr>
          <w:p w:rsidR="00A2448D" w:rsidRPr="004D0849" w:rsidRDefault="00A2448D" w:rsidP="00A2448D">
            <w:pPr>
              <w:jc w:val="center"/>
              <w:rPr>
                <w:color w:val="000000"/>
                <w:sz w:val="16"/>
                <w:szCs w:val="16"/>
                <w:lang w:val="hy-AM" w:eastAsia="hy-AM"/>
              </w:rPr>
            </w:pPr>
            <w:r w:rsidRPr="00C76D18">
              <w:rPr>
                <w:bCs/>
                <w:color w:val="000000"/>
                <w:sz w:val="16"/>
                <w:szCs w:val="16"/>
                <w:lang w:eastAsia="hy-AM"/>
              </w:rPr>
              <w:t>Указать цену</w:t>
            </w:r>
            <w:r w:rsidRPr="00A2448D">
              <w:rPr>
                <w:b/>
                <w:color w:val="000000"/>
                <w:sz w:val="14"/>
                <w:szCs w:val="20"/>
              </w:rPr>
              <w:t xml:space="preserve"> в драмах РА</w:t>
            </w:r>
            <w:r w:rsidRPr="00C76D18">
              <w:rPr>
                <w:bCs/>
                <w:color w:val="000000"/>
                <w:sz w:val="16"/>
                <w:szCs w:val="16"/>
                <w:lang w:eastAsia="hy-AM"/>
              </w:rPr>
              <w:t xml:space="preserve"> без</w:t>
            </w:r>
            <w:r w:rsidRPr="004D0849">
              <w:rPr>
                <w:bCs/>
                <w:color w:val="000000"/>
                <w:sz w:val="16"/>
                <w:szCs w:val="16"/>
                <w:lang w:eastAsia="hy-AM"/>
              </w:rPr>
              <w:t xml:space="preserve"> НДС </w:t>
            </w:r>
          </w:p>
        </w:tc>
        <w:tc>
          <w:tcPr>
            <w:tcW w:w="2799" w:type="dxa"/>
            <w:tcBorders>
              <w:top w:val="nil"/>
              <w:left w:val="nil"/>
              <w:bottom w:val="single" w:sz="4" w:space="0" w:color="auto"/>
              <w:right w:val="single" w:sz="4" w:space="0" w:color="auto"/>
            </w:tcBorders>
            <w:shd w:val="clear" w:color="000000" w:fill="FFFFFF"/>
            <w:vAlign w:val="center"/>
          </w:tcPr>
          <w:p w:rsidR="00A2448D" w:rsidRPr="00C76D18" w:rsidRDefault="00A2448D" w:rsidP="00A2448D">
            <w:pPr>
              <w:jc w:val="center"/>
              <w:rPr>
                <w:color w:val="000000"/>
                <w:sz w:val="16"/>
                <w:szCs w:val="16"/>
                <w:lang w:val="hy-AM" w:eastAsia="hy-AM"/>
              </w:rPr>
            </w:pPr>
            <w:r w:rsidRPr="00C76D18">
              <w:rPr>
                <w:bCs/>
                <w:color w:val="000000"/>
                <w:sz w:val="16"/>
                <w:szCs w:val="16"/>
                <w:lang w:eastAsia="hy-AM"/>
              </w:rPr>
              <w:t>Указать сумму</w:t>
            </w:r>
            <w:r w:rsidRPr="00A2448D">
              <w:rPr>
                <w:b/>
                <w:color w:val="000000"/>
                <w:sz w:val="14"/>
                <w:szCs w:val="20"/>
              </w:rPr>
              <w:t xml:space="preserve"> в драмах РА</w:t>
            </w:r>
            <w:r w:rsidRPr="00C76D18">
              <w:rPr>
                <w:bCs/>
                <w:color w:val="000000"/>
                <w:sz w:val="16"/>
                <w:szCs w:val="16"/>
                <w:lang w:eastAsia="hy-AM"/>
              </w:rPr>
              <w:t xml:space="preserve"> без НДС</w:t>
            </w:r>
          </w:p>
        </w:tc>
        <w:tc>
          <w:tcPr>
            <w:tcW w:w="2239" w:type="dxa"/>
            <w:tcBorders>
              <w:top w:val="nil"/>
              <w:left w:val="nil"/>
              <w:bottom w:val="single" w:sz="4" w:space="0" w:color="auto"/>
              <w:right w:val="single" w:sz="4" w:space="0" w:color="auto"/>
            </w:tcBorders>
            <w:shd w:val="clear" w:color="000000" w:fill="FFFFFF"/>
            <w:vAlign w:val="center"/>
          </w:tcPr>
          <w:p w:rsidR="00A2448D" w:rsidRPr="00C76D18" w:rsidRDefault="00A2448D" w:rsidP="00A2448D">
            <w:pPr>
              <w:jc w:val="center"/>
              <w:rPr>
                <w:color w:val="000000"/>
                <w:sz w:val="16"/>
                <w:szCs w:val="16"/>
                <w:lang w:val="hy-AM" w:eastAsia="hy-AM"/>
              </w:rPr>
            </w:pPr>
            <w:r w:rsidRPr="00C76D18">
              <w:rPr>
                <w:bCs/>
                <w:color w:val="000000"/>
                <w:sz w:val="16"/>
                <w:szCs w:val="16"/>
                <w:lang w:eastAsia="hy-AM"/>
              </w:rPr>
              <w:t xml:space="preserve">Указать цену </w:t>
            </w:r>
            <w:r w:rsidRPr="00A2448D">
              <w:rPr>
                <w:b/>
                <w:color w:val="000000"/>
                <w:sz w:val="14"/>
                <w:szCs w:val="20"/>
              </w:rPr>
              <w:t xml:space="preserve">в драмах РА </w:t>
            </w:r>
            <w:r w:rsidRPr="00C76D18">
              <w:rPr>
                <w:bCs/>
                <w:color w:val="000000"/>
                <w:sz w:val="16"/>
                <w:szCs w:val="16"/>
                <w:lang w:eastAsia="hy-AM"/>
              </w:rPr>
              <w:t xml:space="preserve">с НДС </w:t>
            </w:r>
          </w:p>
        </w:tc>
        <w:tc>
          <w:tcPr>
            <w:tcW w:w="1966" w:type="dxa"/>
            <w:tcBorders>
              <w:top w:val="nil"/>
              <w:left w:val="nil"/>
              <w:bottom w:val="single" w:sz="4" w:space="0" w:color="auto"/>
              <w:right w:val="single" w:sz="4" w:space="0" w:color="auto"/>
            </w:tcBorders>
            <w:shd w:val="clear" w:color="000000" w:fill="FFFFFF"/>
            <w:vAlign w:val="center"/>
          </w:tcPr>
          <w:p w:rsidR="00A2448D" w:rsidRPr="00C76D18" w:rsidRDefault="00A2448D" w:rsidP="00A2448D">
            <w:pPr>
              <w:jc w:val="center"/>
              <w:rPr>
                <w:color w:val="000000"/>
                <w:sz w:val="16"/>
                <w:szCs w:val="16"/>
                <w:lang w:val="hy-AM" w:eastAsia="hy-AM"/>
              </w:rPr>
            </w:pPr>
            <w:r>
              <w:rPr>
                <w:bCs/>
                <w:color w:val="000000"/>
                <w:sz w:val="16"/>
                <w:szCs w:val="16"/>
                <w:lang w:eastAsia="hy-AM"/>
              </w:rPr>
              <w:t>Указать сумму</w:t>
            </w:r>
            <w:r w:rsidRPr="00C76D18">
              <w:rPr>
                <w:bCs/>
                <w:color w:val="000000"/>
                <w:sz w:val="16"/>
                <w:szCs w:val="16"/>
                <w:lang w:eastAsia="hy-AM"/>
              </w:rPr>
              <w:t xml:space="preserve"> </w:t>
            </w:r>
            <w:r w:rsidRPr="00A2448D">
              <w:rPr>
                <w:b/>
                <w:color w:val="000000"/>
                <w:sz w:val="14"/>
                <w:szCs w:val="20"/>
              </w:rPr>
              <w:t xml:space="preserve">в драмах РА </w:t>
            </w:r>
            <w:r w:rsidRPr="00C76D18">
              <w:rPr>
                <w:bCs/>
                <w:color w:val="000000"/>
                <w:sz w:val="16"/>
                <w:szCs w:val="16"/>
                <w:lang w:eastAsia="hy-AM"/>
              </w:rPr>
              <w:t xml:space="preserve">с НДС </w:t>
            </w:r>
          </w:p>
        </w:tc>
      </w:tr>
      <w:tr w:rsidR="00A2448D" w:rsidRPr="004D0849" w:rsidTr="00A2448D">
        <w:trPr>
          <w:trHeight w:val="70"/>
        </w:trPr>
        <w:tc>
          <w:tcPr>
            <w:tcW w:w="8647" w:type="dxa"/>
            <w:gridSpan w:val="6"/>
            <w:tcBorders>
              <w:top w:val="nil"/>
              <w:left w:val="single" w:sz="4" w:space="0" w:color="auto"/>
              <w:bottom w:val="single" w:sz="4" w:space="0" w:color="auto"/>
              <w:right w:val="single" w:sz="4" w:space="0" w:color="auto"/>
            </w:tcBorders>
            <w:shd w:val="clear" w:color="000000" w:fill="FFFFFF"/>
            <w:vAlign w:val="center"/>
            <w:hideMark/>
          </w:tcPr>
          <w:p w:rsidR="00A2448D" w:rsidRPr="003B49A7" w:rsidRDefault="00A2448D" w:rsidP="00D65389">
            <w:pPr>
              <w:jc w:val="center"/>
              <w:rPr>
                <w:b/>
                <w:bCs/>
                <w:color w:val="000000"/>
                <w:sz w:val="18"/>
                <w:szCs w:val="20"/>
                <w:lang w:eastAsia="hy-AM"/>
              </w:rPr>
            </w:pPr>
            <w:r w:rsidRPr="003B49A7">
              <w:rPr>
                <w:b/>
                <w:bCs/>
                <w:color w:val="000000"/>
                <w:sz w:val="18"/>
                <w:szCs w:val="20"/>
                <w:lang w:eastAsia="hy-AM"/>
              </w:rPr>
              <w:lastRenderedPageBreak/>
              <w:t>Итого:</w:t>
            </w:r>
          </w:p>
        </w:tc>
        <w:tc>
          <w:tcPr>
            <w:tcW w:w="2799" w:type="dxa"/>
            <w:tcBorders>
              <w:top w:val="nil"/>
              <w:left w:val="nil"/>
              <w:bottom w:val="single" w:sz="4" w:space="0" w:color="auto"/>
              <w:right w:val="single" w:sz="4" w:space="0" w:color="auto"/>
            </w:tcBorders>
            <w:shd w:val="clear" w:color="000000" w:fill="FFFFFF"/>
            <w:vAlign w:val="center"/>
            <w:hideMark/>
          </w:tcPr>
          <w:p w:rsidR="00A2448D" w:rsidRPr="003B49A7" w:rsidRDefault="00A2448D" w:rsidP="00D65389">
            <w:pPr>
              <w:jc w:val="center"/>
              <w:rPr>
                <w:b/>
                <w:bCs/>
                <w:color w:val="000000"/>
                <w:sz w:val="18"/>
                <w:szCs w:val="20"/>
                <w:lang w:eastAsia="hy-AM"/>
              </w:rPr>
            </w:pPr>
            <w:r w:rsidRPr="00C76D18">
              <w:rPr>
                <w:bCs/>
                <w:color w:val="000000"/>
                <w:sz w:val="16"/>
                <w:szCs w:val="16"/>
                <w:lang w:eastAsia="hy-AM"/>
              </w:rPr>
              <w:t>Указать сумму в драмах РА без НДС</w:t>
            </w:r>
          </w:p>
        </w:tc>
        <w:tc>
          <w:tcPr>
            <w:tcW w:w="2239" w:type="dxa"/>
            <w:tcBorders>
              <w:top w:val="nil"/>
              <w:left w:val="nil"/>
              <w:bottom w:val="single" w:sz="4" w:space="0" w:color="auto"/>
              <w:right w:val="single" w:sz="4" w:space="0" w:color="auto"/>
            </w:tcBorders>
            <w:shd w:val="clear" w:color="000000" w:fill="FFFFFF"/>
            <w:vAlign w:val="center"/>
            <w:hideMark/>
          </w:tcPr>
          <w:p w:rsidR="00A2448D" w:rsidRPr="00C76D18" w:rsidRDefault="00A2448D" w:rsidP="00D65389">
            <w:pPr>
              <w:jc w:val="center"/>
              <w:rPr>
                <w:color w:val="000000"/>
                <w:sz w:val="16"/>
                <w:szCs w:val="16"/>
                <w:lang w:val="hy-AM" w:eastAsia="hy-AM"/>
              </w:rPr>
            </w:pPr>
          </w:p>
        </w:tc>
        <w:tc>
          <w:tcPr>
            <w:tcW w:w="1966" w:type="dxa"/>
            <w:tcBorders>
              <w:top w:val="nil"/>
              <w:left w:val="nil"/>
              <w:bottom w:val="single" w:sz="4" w:space="0" w:color="auto"/>
              <w:right w:val="single" w:sz="4" w:space="0" w:color="auto"/>
            </w:tcBorders>
            <w:shd w:val="clear" w:color="000000" w:fill="FFFFFF"/>
            <w:vAlign w:val="center"/>
            <w:hideMark/>
          </w:tcPr>
          <w:p w:rsidR="00A2448D" w:rsidRPr="00C76D18" w:rsidRDefault="00A2448D" w:rsidP="00D65389">
            <w:pPr>
              <w:jc w:val="center"/>
              <w:rPr>
                <w:color w:val="000000"/>
                <w:sz w:val="16"/>
                <w:szCs w:val="16"/>
                <w:lang w:val="hy-AM" w:eastAsia="hy-AM"/>
              </w:rPr>
            </w:pPr>
            <w:r>
              <w:rPr>
                <w:bCs/>
                <w:color w:val="000000"/>
                <w:sz w:val="16"/>
                <w:szCs w:val="16"/>
                <w:lang w:eastAsia="hy-AM"/>
              </w:rPr>
              <w:t>Указать сумму</w:t>
            </w:r>
            <w:r w:rsidRPr="00C76D18">
              <w:rPr>
                <w:bCs/>
                <w:color w:val="000000"/>
                <w:sz w:val="16"/>
                <w:szCs w:val="16"/>
                <w:lang w:eastAsia="hy-AM"/>
              </w:rPr>
              <w:t xml:space="preserve"> </w:t>
            </w:r>
            <w:r w:rsidRPr="00A2448D">
              <w:rPr>
                <w:b/>
                <w:color w:val="000000"/>
                <w:sz w:val="14"/>
                <w:szCs w:val="20"/>
              </w:rPr>
              <w:t xml:space="preserve">в драмах РА </w:t>
            </w:r>
            <w:r w:rsidRPr="00C76D18">
              <w:rPr>
                <w:bCs/>
                <w:color w:val="000000"/>
                <w:sz w:val="16"/>
                <w:szCs w:val="16"/>
                <w:lang w:eastAsia="hy-AM"/>
              </w:rPr>
              <w:t>с НДС</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606"/>
        </w:trPr>
        <w:tc>
          <w:tcPr>
            <w:tcW w:w="6241"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r w:rsidR="008633EF" w:rsidRPr="00D20AE0">
              <w:rPr>
                <w:b/>
                <w:color w:val="000000" w:themeColor="text1"/>
              </w:rPr>
              <w:t>орядок формирования начальной (максимальной) цены</w:t>
            </w:r>
          </w:p>
        </w:tc>
        <w:tc>
          <w:tcPr>
            <w:tcW w:w="9364"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B49A7">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4"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B49A7">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w:t>
            </w:r>
            <w:r w:rsidRPr="00D20AE0">
              <w:rPr>
                <w:bCs/>
                <w:i/>
              </w:rPr>
              <w:lastRenderedPageBreak/>
              <w:t>работы, услуги соответствует требованиям к качеству товаров, указанным в техническом задании документации.».</w:t>
            </w:r>
          </w:p>
        </w:tc>
      </w:tr>
      <w:tr w:rsidR="008633EF" w:rsidRPr="00D20AE0" w:rsidTr="003B49A7">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r w:rsidRPr="00D20AE0">
              <w:rPr>
                <w:bCs/>
                <w:i/>
                <w:color w:val="000000" w:themeColor="text1"/>
              </w:rPr>
              <w:t>Например:</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lastRenderedPageBreak/>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lastRenderedPageBreak/>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lastRenderedPageBreak/>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A2448D">
        <w:rPr>
          <w:sz w:val="28"/>
          <w:szCs w:val="28"/>
        </w:rPr>
        <w:t>108</w:t>
      </w:r>
    </w:p>
    <w:p w:rsidR="00A2448D" w:rsidRPr="007A6288" w:rsidRDefault="00A2448D" w:rsidP="00A2448D"/>
    <w:tbl>
      <w:tblPr>
        <w:tblW w:w="10378" w:type="dxa"/>
        <w:tblInd w:w="421" w:type="dxa"/>
        <w:tblLayout w:type="fixed"/>
        <w:tblLook w:val="04A0" w:firstRow="1" w:lastRow="0" w:firstColumn="1" w:lastColumn="0" w:noHBand="0" w:noVBand="1"/>
      </w:tblPr>
      <w:tblGrid>
        <w:gridCol w:w="5386"/>
        <w:gridCol w:w="4992"/>
      </w:tblGrid>
      <w:tr w:rsidR="00A2448D" w:rsidRPr="00703F7D" w:rsidTr="009579C9">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A2448D" w:rsidRPr="00C34694" w:rsidRDefault="00A2448D" w:rsidP="009579C9">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C34694">
              <w:rPr>
                <w:rFonts w:ascii="Sylfaen" w:hAnsi="Sylfaen"/>
                <w:b/>
              </w:rPr>
              <w:t xml:space="preserve">                                         </w:t>
            </w:r>
          </w:p>
          <w:p w:rsidR="00A2448D" w:rsidRPr="00C34694" w:rsidRDefault="00A2448D" w:rsidP="009579C9">
            <w:pPr>
              <w:ind w:right="35"/>
              <w:rPr>
                <w:rFonts w:ascii="Sylfaen" w:eastAsia="Calibri" w:hAnsi="Sylfaen"/>
                <w:b/>
                <w:bCs/>
              </w:rPr>
            </w:pPr>
            <w:r w:rsidRPr="00C34694">
              <w:rPr>
                <w:rFonts w:ascii="Sylfaen" w:hAnsi="Sylfaen"/>
                <w:b/>
              </w:rPr>
              <w:t xml:space="preserve">                                                                                                   </w:t>
            </w:r>
            <w:r>
              <w:rPr>
                <w:rFonts w:ascii="Sylfaen" w:hAnsi="Sylfaen"/>
                <w:b/>
                <w:lang w:val="hy-AM"/>
              </w:rPr>
              <w:t xml:space="preserve">   </w:t>
            </w:r>
            <w:r w:rsidRPr="00C34694">
              <w:rPr>
                <w:rFonts w:ascii="Sylfaen" w:hAnsi="Sylfaen"/>
                <w:b/>
              </w:rPr>
              <w:t>№</w:t>
            </w:r>
            <w:r w:rsidRPr="004F56B8">
              <w:rPr>
                <w:rFonts w:ascii="Sylfaen" w:hAnsi="Sylfaen"/>
                <w:b/>
                <w:lang w:val="hy-AM"/>
              </w:rPr>
              <w:t xml:space="preserve"> </w:t>
            </w:r>
            <w:r w:rsidRPr="004F56B8">
              <w:rPr>
                <w:rFonts w:ascii="Sylfaen" w:eastAsia="Calibri" w:hAnsi="Sylfaen"/>
                <w:b/>
                <w:bCs/>
              </w:rPr>
              <w:t>НЮ</w:t>
            </w:r>
            <w:r w:rsidRPr="00C34694">
              <w:rPr>
                <w:rFonts w:ascii="Sylfaen" w:eastAsia="Calibri" w:hAnsi="Sylfaen"/>
                <w:b/>
                <w:bCs/>
              </w:rPr>
              <w:t xml:space="preserve"> – </w:t>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r>
            <w:r w:rsidRPr="00C34694">
              <w:rPr>
                <w:rFonts w:ascii="Sylfaen" w:eastAsia="Calibri" w:hAnsi="Sylfaen"/>
                <w:b/>
                <w:bCs/>
              </w:rPr>
              <w:softHyphen/>
              <w:t>_______________________</w:t>
            </w:r>
          </w:p>
          <w:p w:rsidR="00A2448D" w:rsidRPr="00C34694" w:rsidRDefault="00A2448D" w:rsidP="009579C9">
            <w:pPr>
              <w:jc w:val="both"/>
              <w:rPr>
                <w:rFonts w:ascii="Sylfaen" w:hAnsi="Sylfaen"/>
                <w:b/>
              </w:rPr>
            </w:pPr>
            <w:r w:rsidRPr="00436C9D">
              <w:rPr>
                <w:rFonts w:ascii="Sylfaen" w:hAnsi="Sylfaen"/>
                <w:b/>
              </w:rPr>
              <w:t>ДОГОВОР</w:t>
            </w:r>
            <w:r w:rsidRPr="00C34694">
              <w:rPr>
                <w:rFonts w:ascii="Sylfaen" w:hAnsi="Sylfaen"/>
                <w:b/>
              </w:rPr>
              <w:t xml:space="preserve"> </w:t>
            </w:r>
            <w:r w:rsidRPr="00436C9D">
              <w:rPr>
                <w:rFonts w:ascii="Sylfaen" w:hAnsi="Sylfaen"/>
                <w:b/>
              </w:rPr>
              <w:t>ПОСТАВКИ</w:t>
            </w:r>
            <w:r w:rsidRPr="00C34694">
              <w:rPr>
                <w:rFonts w:ascii="Sylfaen" w:hAnsi="Sylfaen"/>
                <w:b/>
              </w:rPr>
              <w:t xml:space="preserve"> </w:t>
            </w:r>
          </w:p>
          <w:p w:rsidR="00A2448D" w:rsidRPr="00C34694" w:rsidRDefault="00A2448D" w:rsidP="009579C9">
            <w:pPr>
              <w:jc w:val="both"/>
              <w:rPr>
                <w:rFonts w:ascii="Sylfaen" w:eastAsia="Calibri" w:hAnsi="Sylfaen"/>
                <w:sz w:val="20"/>
                <w:szCs w:val="20"/>
              </w:rPr>
            </w:pPr>
          </w:p>
          <w:p w:rsidR="00A2448D" w:rsidRPr="00E34C3F" w:rsidRDefault="00A2448D" w:rsidP="009579C9">
            <w:pPr>
              <w:jc w:val="both"/>
              <w:rPr>
                <w:rFonts w:ascii="Sylfaen" w:eastAsia="Calibri" w:hAnsi="Sylfaen"/>
                <w:sz w:val="20"/>
                <w:szCs w:val="20"/>
              </w:rPr>
            </w:pPr>
            <w:r w:rsidRPr="00C34694">
              <w:rPr>
                <w:rFonts w:ascii="Sylfaen" w:eastAsia="Calibri" w:hAnsi="Sylfaen"/>
                <w:sz w:val="20"/>
                <w:szCs w:val="20"/>
              </w:rPr>
              <w:t xml:space="preserve"> </w:t>
            </w:r>
            <w:r w:rsidRPr="004F56B8">
              <w:rPr>
                <w:rFonts w:ascii="Sylfaen" w:eastAsia="Calibri" w:hAnsi="Sylfaen"/>
                <w:sz w:val="20"/>
                <w:szCs w:val="20"/>
                <w:lang w:val="hy-AM"/>
              </w:rPr>
              <w:t>ք.</w:t>
            </w:r>
            <w:r w:rsidRPr="00E34C3F">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E34C3F">
              <w:rPr>
                <w:rFonts w:ascii="Sylfaen" w:eastAsia="Calibri" w:hAnsi="Sylfaen"/>
                <w:sz w:val="20"/>
                <w:szCs w:val="20"/>
              </w:rPr>
              <w:t xml:space="preserve">/ </w:t>
            </w:r>
            <w:r w:rsidRPr="004F56B8">
              <w:rPr>
                <w:rFonts w:ascii="Sylfaen" w:eastAsia="Calibri" w:hAnsi="Sylfaen"/>
                <w:sz w:val="20"/>
                <w:szCs w:val="20"/>
              </w:rPr>
              <w:t>г</w:t>
            </w:r>
            <w:r w:rsidRPr="00E34C3F">
              <w:rPr>
                <w:rFonts w:ascii="Sylfaen" w:eastAsia="Calibri" w:hAnsi="Sylfaen"/>
                <w:sz w:val="20"/>
                <w:szCs w:val="20"/>
              </w:rPr>
              <w:t xml:space="preserve">. </w:t>
            </w:r>
            <w:r w:rsidRPr="004F56B8">
              <w:rPr>
                <w:rFonts w:ascii="Sylfaen" w:eastAsia="Calibri" w:hAnsi="Sylfaen"/>
                <w:sz w:val="20"/>
                <w:szCs w:val="20"/>
              </w:rPr>
              <w:t>Ереван</w:t>
            </w:r>
            <w:r w:rsidRPr="00E34C3F">
              <w:rPr>
                <w:rFonts w:ascii="Sylfaen" w:eastAsia="Calibri" w:hAnsi="Sylfaen"/>
                <w:sz w:val="20"/>
                <w:szCs w:val="20"/>
              </w:rPr>
              <w:t xml:space="preserve">                                    </w:t>
            </w:r>
            <w:r w:rsidRPr="004F56B8">
              <w:rPr>
                <w:rFonts w:ascii="Sylfaen" w:eastAsia="Calibri" w:hAnsi="Sylfaen"/>
                <w:sz w:val="20"/>
                <w:szCs w:val="20"/>
                <w:lang w:val="hy-AM"/>
              </w:rPr>
              <w:t xml:space="preserve">                                </w:t>
            </w:r>
            <w:r w:rsidRPr="00E34C3F">
              <w:rPr>
                <w:rFonts w:ascii="Sylfaen" w:eastAsia="Calibri" w:hAnsi="Sylfaen"/>
                <w:sz w:val="20"/>
                <w:szCs w:val="20"/>
              </w:rPr>
              <w:t xml:space="preserve"> </w:t>
            </w:r>
            <w:r>
              <w:rPr>
                <w:rFonts w:ascii="Sylfaen" w:eastAsia="Calibri" w:hAnsi="Sylfaen"/>
                <w:sz w:val="20"/>
                <w:szCs w:val="20"/>
                <w:lang w:val="hy-AM"/>
              </w:rPr>
              <w:t xml:space="preserve">   </w:t>
            </w:r>
            <w:r w:rsidRPr="00E34C3F">
              <w:rPr>
                <w:rFonts w:ascii="Sylfaen" w:eastAsia="Calibri" w:hAnsi="Sylfaen"/>
                <w:sz w:val="20"/>
                <w:szCs w:val="20"/>
              </w:rPr>
              <w:t xml:space="preserve">       </w:t>
            </w:r>
            <w:r w:rsidRPr="004F56B8">
              <w:rPr>
                <w:rFonts w:ascii="Sylfaen" w:eastAsia="Calibri" w:hAnsi="Sylfaen"/>
                <w:sz w:val="20"/>
                <w:szCs w:val="20"/>
                <w:lang w:val="hy-AM"/>
              </w:rPr>
              <w:t xml:space="preserve">   </w:t>
            </w:r>
            <w:r w:rsidRPr="00E34C3F">
              <w:rPr>
                <w:rFonts w:ascii="Sylfaen" w:eastAsia="Calibri" w:hAnsi="Sylfaen"/>
                <w:sz w:val="20"/>
                <w:szCs w:val="20"/>
              </w:rPr>
              <w:t xml:space="preserve">                    “_____  ” ______________ 20</w:t>
            </w:r>
            <w:r w:rsidRPr="00E34C3F">
              <w:rPr>
                <w:rFonts w:ascii="Sylfaen" w:hAnsi="Sylfaen"/>
                <w:color w:val="000000"/>
                <w:sz w:val="20"/>
                <w:szCs w:val="20"/>
              </w:rPr>
              <w:t xml:space="preserve">2 </w:t>
            </w:r>
            <w:r>
              <w:rPr>
                <w:rFonts w:ascii="Sylfaen" w:hAnsi="Sylfaen"/>
                <w:color w:val="000000"/>
                <w:sz w:val="20"/>
                <w:szCs w:val="20"/>
              </w:rPr>
              <w:t xml:space="preserve"> </w:t>
            </w:r>
            <w:r w:rsidRPr="004F56B8">
              <w:rPr>
                <w:rFonts w:ascii="Sylfaen" w:eastAsia="Calibri" w:hAnsi="Sylfaen"/>
                <w:sz w:val="20"/>
                <w:szCs w:val="20"/>
              </w:rPr>
              <w:t>թ</w:t>
            </w:r>
            <w:r w:rsidRPr="004F56B8">
              <w:rPr>
                <w:rFonts w:ascii="Sylfaen" w:eastAsia="Calibri" w:hAnsi="Sylfaen"/>
                <w:sz w:val="20"/>
                <w:szCs w:val="20"/>
                <w:lang w:val="hy-AM"/>
              </w:rPr>
              <w:t>.</w:t>
            </w:r>
            <w:r w:rsidRPr="00E34C3F">
              <w:rPr>
                <w:rFonts w:ascii="Sylfaen" w:eastAsia="Calibri" w:hAnsi="Sylfaen"/>
                <w:sz w:val="20"/>
                <w:szCs w:val="20"/>
              </w:rPr>
              <w:t>/</w:t>
            </w:r>
            <w:r w:rsidRPr="004F56B8">
              <w:rPr>
                <w:rFonts w:ascii="Sylfaen" w:eastAsia="Calibri" w:hAnsi="Sylfaen"/>
                <w:sz w:val="20"/>
                <w:szCs w:val="20"/>
              </w:rPr>
              <w:t>г</w:t>
            </w:r>
            <w:r w:rsidRPr="00E34C3F">
              <w:rPr>
                <w:rFonts w:ascii="Sylfaen" w:eastAsia="Calibri" w:hAnsi="Sylfaen"/>
                <w:sz w:val="20"/>
                <w:szCs w:val="20"/>
              </w:rPr>
              <w:t>.</w:t>
            </w:r>
          </w:p>
          <w:p w:rsidR="00A2448D" w:rsidRPr="00E34C3F" w:rsidRDefault="00A2448D" w:rsidP="009579C9">
            <w:pPr>
              <w:rPr>
                <w:rFonts w:ascii="Sylfaen" w:eastAsia="Calibri" w:hAnsi="Sylfaen"/>
                <w:sz w:val="20"/>
                <w:szCs w:val="20"/>
              </w:rPr>
            </w:pPr>
          </w:p>
        </w:tc>
      </w:tr>
      <w:tr w:rsidR="00A2448D" w:rsidRPr="003B1961" w:rsidTr="009579C9">
        <w:tc>
          <w:tcPr>
            <w:tcW w:w="5386" w:type="dxa"/>
            <w:tcBorders>
              <w:top w:val="single" w:sz="4" w:space="0" w:color="auto"/>
              <w:left w:val="nil"/>
              <w:bottom w:val="nil"/>
              <w:right w:val="nil"/>
            </w:tcBorders>
          </w:tcPr>
          <w:p w:rsidR="00A2448D" w:rsidRPr="00E34C3F" w:rsidRDefault="00A2448D" w:rsidP="009579C9">
            <w:pPr>
              <w:jc w:val="both"/>
              <w:rPr>
                <w:rFonts w:ascii="Sylfaen" w:hAnsi="Sylfaen"/>
                <w:sz w:val="20"/>
                <w:szCs w:val="20"/>
              </w:rPr>
            </w:pPr>
          </w:p>
          <w:p w:rsidR="00A2448D" w:rsidRPr="009E22F7" w:rsidRDefault="00A2448D" w:rsidP="009579C9">
            <w:pPr>
              <w:shd w:val="clear" w:color="auto" w:fill="FFFFFF" w:themeFill="background1"/>
              <w:spacing w:after="160"/>
              <w:jc w:val="both"/>
              <w:rPr>
                <w:rFonts w:ascii="Sylfaen" w:eastAsia="Calibri" w:hAnsi="Sylfaen"/>
                <w:sz w:val="20"/>
                <w:szCs w:val="20"/>
                <w:lang w:val="hy-AM"/>
              </w:rPr>
            </w:pPr>
            <w:r w:rsidRPr="009E22F7">
              <w:rPr>
                <w:rFonts w:ascii="Sylfaen" w:eastAsia="Calibri" w:hAnsi="Sylfaen" w:cs="Sylfaen"/>
                <w:color w:val="000000" w:themeColor="text1"/>
                <w:sz w:val="20"/>
                <w:szCs w:val="20"/>
                <w:lang w:val="hy-AM"/>
              </w:rPr>
              <w:t xml:space="preserve">    «Հարավկովկասյան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երկաթուղի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ՓԲԸ</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այսուհետ՝</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Գնորդ</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դեմս</w:t>
            </w:r>
            <w:r w:rsidRPr="009E22F7">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2000160597"/>
                <w:placeholder>
                  <w:docPart w:val="6DBAB52F3C91438F9B7466BF90B650BC"/>
                </w:placeholder>
              </w:sdtPr>
              <w:sdtEndPr/>
              <w:sdtContent>
                <w:r w:rsidRPr="009E22F7">
                  <w:rPr>
                    <w:rFonts w:ascii="Sylfaen" w:hAnsi="Sylfaen"/>
                    <w:color w:val="000000" w:themeColor="text1"/>
                    <w:sz w:val="20"/>
                    <w:szCs w:val="20"/>
                    <w:lang w:val="hy-AM"/>
                  </w:rPr>
                  <w:t xml:space="preserve">գլխավոր  տնօրեն՝ </w:t>
                </w:r>
                <w:r w:rsidRPr="009E22F7">
                  <w:rPr>
                    <w:rFonts w:ascii="Sylfaen" w:hAnsi="Sylfaen" w:cs="Sylfaen"/>
                    <w:color w:val="000000" w:themeColor="text1"/>
                    <w:sz w:val="20"/>
                    <w:szCs w:val="20"/>
                    <w:lang w:val="hy-AM"/>
                  </w:rPr>
                  <w:t>Ալեքսեյ</w:t>
                </w:r>
                <w:r w:rsidRPr="009E22F7">
                  <w:rPr>
                    <w:rFonts w:ascii="Sylfaen" w:hAnsi="Sylfaen"/>
                    <w:color w:val="000000" w:themeColor="text1"/>
                    <w:sz w:val="20"/>
                    <w:szCs w:val="20"/>
                    <w:lang w:val="hy-AM"/>
                  </w:rPr>
                  <w:t xml:space="preserve"> </w:t>
                </w:r>
                <w:r w:rsidRPr="009E22F7">
                  <w:rPr>
                    <w:rFonts w:ascii="Sylfaen" w:hAnsi="Sylfaen" w:cs="Sylfaen"/>
                    <w:color w:val="000000" w:themeColor="text1"/>
                    <w:sz w:val="20"/>
                    <w:szCs w:val="20"/>
                    <w:lang w:val="hy-AM"/>
                  </w:rPr>
                  <w:t>Վալերիի</w:t>
                </w:r>
                <w:r w:rsidRPr="009E22F7">
                  <w:rPr>
                    <w:rFonts w:ascii="Sylfaen" w:hAnsi="Sylfaen"/>
                    <w:color w:val="000000" w:themeColor="text1"/>
                    <w:sz w:val="20"/>
                    <w:szCs w:val="20"/>
                    <w:lang w:val="hy-AM"/>
                  </w:rPr>
                  <w:t xml:space="preserve"> </w:t>
                </w:r>
                <w:r w:rsidRPr="009E22F7">
                  <w:rPr>
                    <w:rFonts w:ascii="Sylfaen" w:hAnsi="Sylfaen" w:cs="Sylfaen"/>
                    <w:color w:val="000000" w:themeColor="text1"/>
                    <w:sz w:val="20"/>
                    <w:szCs w:val="20"/>
                    <w:lang w:val="hy-AM"/>
                  </w:rPr>
                  <w:t>Մելնիկովի</w:t>
                </w:r>
              </w:sdtContent>
            </w:sdt>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ով</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գործում</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է</w:t>
            </w:r>
            <w:r w:rsidRPr="009E22F7">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1703623654"/>
                <w:placeholder>
                  <w:docPart w:val="6DBAB52F3C91438F9B7466BF90B650BC"/>
                </w:placeholder>
              </w:sdtPr>
              <w:sdtEndPr/>
              <w:sdtContent>
                <w:r w:rsidRPr="009E22F7">
                  <w:rPr>
                    <w:rFonts w:ascii="Sylfaen" w:eastAsia="Calibri" w:hAnsi="Sylfaen" w:cs="Sylfaen"/>
                    <w:color w:val="000000" w:themeColor="text1"/>
                    <w:sz w:val="20"/>
                    <w:szCs w:val="20"/>
                    <w:lang w:val="hy-AM"/>
                  </w:rPr>
                  <w:t>Կանոնադրության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հիման</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վրա,</w:t>
                </w:r>
              </w:sdtContent>
            </w:sdt>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մի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կողմից</w:t>
            </w:r>
            <w:r w:rsidRPr="00873712">
              <w:rPr>
                <w:rFonts w:ascii="Sylfaen" w:eastAsia="Calibri" w:hAnsi="Sylfaen" w:cs="Sylfaen"/>
                <w:color w:val="000000" w:themeColor="text1"/>
                <w:sz w:val="20"/>
                <w:szCs w:val="20"/>
                <w:lang w:val="hy-AM"/>
              </w:rPr>
              <w:t>,</w:t>
            </w:r>
            <w:r w:rsidRPr="009E22F7">
              <w:rPr>
                <w:rFonts w:ascii="Sylfaen" w:eastAsia="Calibri" w:hAnsi="Sylfaen"/>
                <w:color w:val="000000" w:themeColor="text1"/>
                <w:sz w:val="20"/>
                <w:szCs w:val="20"/>
                <w:lang w:val="hy-AM"/>
              </w:rPr>
              <w:t xml:space="preserve">  </w:t>
            </w:r>
            <w:r w:rsidRPr="006D2AA0">
              <w:rPr>
                <w:rFonts w:ascii="Sylfaen" w:eastAsia="Calibri" w:hAnsi="Sylfaen"/>
                <w:i/>
                <w:color w:val="1F4E79" w:themeColor="accent1" w:themeShade="80"/>
                <w:sz w:val="21"/>
                <w:szCs w:val="21"/>
                <w:lang w:val="hy-AM"/>
              </w:rPr>
              <w:t>/</w:t>
            </w:r>
            <w:r w:rsidRPr="00E34C3F">
              <w:rPr>
                <w:rFonts w:ascii="Sylfaen" w:eastAsia="Calibri" w:hAnsi="Sylfaen" w:cs="Sylfaen"/>
                <w:color w:val="5B9BD5" w:themeColor="accent1"/>
                <w:sz w:val="21"/>
                <w:szCs w:val="21"/>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s="Sylfaen"/>
                <w:color w:val="5B9BD5" w:themeColor="accent1"/>
                <w:sz w:val="21"/>
                <w:szCs w:val="21"/>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9E22F7">
              <w:rPr>
                <w:rFonts w:ascii="Sylfaen" w:eastAsia="Calibri" w:hAnsi="Sylfaen" w:cs="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այսուհետ՝</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Մատակարար</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ի</w:t>
            </w:r>
            <w:r w:rsidRPr="009E22F7">
              <w:rPr>
                <w:rFonts w:ascii="Sylfaen" w:eastAsia="Calibri" w:hAnsi="Sylfaen"/>
                <w:color w:val="000000" w:themeColor="text1"/>
                <w:sz w:val="20"/>
                <w:szCs w:val="20"/>
                <w:lang w:val="hy-AM"/>
              </w:rPr>
              <w:t xml:space="preserve"> </w:t>
            </w:r>
            <w:r w:rsidRPr="009E22F7">
              <w:rPr>
                <w:rFonts w:ascii="Sylfaen" w:eastAsia="Calibri" w:hAnsi="Sylfaen" w:cs="Sylfaen"/>
                <w:color w:val="000000" w:themeColor="text1"/>
                <w:sz w:val="20"/>
                <w:szCs w:val="20"/>
                <w:lang w:val="hy-AM"/>
              </w:rPr>
              <w:t>դեմս</w:t>
            </w:r>
            <w:r w:rsidRPr="009E22F7">
              <w:rPr>
                <w:rFonts w:ascii="Sylfaen" w:eastAsia="Calibri" w:hAnsi="Sylfaen"/>
                <w:color w:val="000000" w:themeColor="text1"/>
                <w:sz w:val="20"/>
                <w:szCs w:val="20"/>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s="Sylfaen"/>
                <w:color w:val="000000" w:themeColor="text1"/>
                <w:sz w:val="20"/>
                <w:szCs w:val="20"/>
                <w:lang w:val="hy-AM"/>
              </w:rPr>
              <w:t xml:space="preserve">ով   գործում է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w:t>
            </w:r>
            <w:r w:rsidRPr="009E22F7">
              <w:rPr>
                <w:rFonts w:ascii="Sylfaen" w:eastAsia="Calibri" w:hAnsi="Sylfaen" w:cs="Sylfaen"/>
                <w:color w:val="000000" w:themeColor="text1"/>
                <w:sz w:val="20"/>
                <w:szCs w:val="20"/>
                <w:lang w:val="hy-AM"/>
              </w:rPr>
              <w:t xml:space="preserve"> հիման վրա,  մյուս կողմից, այսուհետ միասին անվանվելով</w:t>
            </w:r>
            <w:r>
              <w:rPr>
                <w:rFonts w:ascii="Sylfaen" w:eastAsia="Calibri" w:hAnsi="Sylfaen" w:cs="Sylfaen"/>
                <w:color w:val="000000" w:themeColor="text1"/>
                <w:sz w:val="20"/>
                <w:szCs w:val="20"/>
                <w:lang w:val="hy-AM"/>
              </w:rPr>
              <w:t>՝</w:t>
            </w:r>
            <w:r w:rsidRPr="009E22F7">
              <w:rPr>
                <w:rFonts w:ascii="Sylfaen" w:eastAsia="Calibri" w:hAnsi="Sylfaen" w:cs="Sylfaen"/>
                <w:color w:val="000000" w:themeColor="text1"/>
                <w:sz w:val="20"/>
                <w:szCs w:val="20"/>
                <w:lang w:val="hy-AM"/>
              </w:rPr>
              <w:t xml:space="preserve"> «Կողմեր»,</w:t>
            </w:r>
            <w:r w:rsidRPr="009E22F7">
              <w:rPr>
                <w:rFonts w:ascii="Sylfaen" w:eastAsia="Calibri" w:hAnsi="Sylfaen"/>
                <w:color w:val="000000" w:themeColor="text1"/>
                <w:sz w:val="20"/>
                <w:szCs w:val="20"/>
                <w:lang w:val="hy-AM"/>
              </w:rPr>
              <w:t xml:space="preserve"> </w:t>
            </w:r>
            <w:r w:rsidRPr="00551A24">
              <w:rPr>
                <w:rFonts w:ascii="Sylfaen" w:eastAsia="Calibri" w:hAnsi="Sylfaen"/>
                <w:color w:val="000000" w:themeColor="text1"/>
                <w:sz w:val="20"/>
                <w:szCs w:val="20"/>
                <w:lang w:val="hy-AM"/>
              </w:rPr>
              <w:t xml:space="preserve">/«ՀԿԵ» ՓԲԸ մրցույթային հանձնաժողովի </w:t>
            </w:r>
            <w:r w:rsidRPr="00E34C3F">
              <w:rPr>
                <w:rFonts w:ascii="Sylfaen" w:eastAsia="Calibri" w:hAnsi="Sylfaen"/>
                <w:color w:val="000000" w:themeColor="text1"/>
                <w:sz w:val="20"/>
                <w:szCs w:val="20"/>
                <w:lang w:val="hy-AM"/>
              </w:rPr>
              <w:t>--</w:t>
            </w:r>
            <w:r>
              <w:rPr>
                <w:rFonts w:ascii="Sylfaen" w:eastAsia="Calibri" w:hAnsi="Sylfaen"/>
                <w:color w:val="000000" w:themeColor="text1"/>
                <w:sz w:val="20"/>
                <w:szCs w:val="20"/>
                <w:lang w:val="hy-AM"/>
              </w:rPr>
              <w:t>.</w:t>
            </w:r>
            <w:r w:rsidRPr="00E34C3F">
              <w:rPr>
                <w:rFonts w:ascii="Sylfaen" w:eastAsia="Calibri" w:hAnsi="Sylfaen"/>
                <w:color w:val="000000" w:themeColor="text1"/>
                <w:sz w:val="20"/>
                <w:szCs w:val="20"/>
                <w:lang w:val="hy-AM"/>
              </w:rPr>
              <w:t>--</w:t>
            </w:r>
            <w:r>
              <w:rPr>
                <w:rFonts w:ascii="Sylfaen" w:eastAsia="Calibri" w:hAnsi="Sylfaen"/>
                <w:color w:val="000000" w:themeColor="text1"/>
                <w:sz w:val="20"/>
                <w:szCs w:val="20"/>
                <w:lang w:val="hy-AM"/>
              </w:rPr>
              <w:t>.-</w:t>
            </w:r>
            <w:r w:rsidRPr="00E34C3F">
              <w:rPr>
                <w:rFonts w:ascii="Sylfaen" w:eastAsia="Calibri" w:hAnsi="Sylfaen"/>
                <w:color w:val="000000" w:themeColor="text1"/>
                <w:sz w:val="20"/>
                <w:szCs w:val="20"/>
                <w:lang w:val="hy-AM"/>
              </w:rPr>
              <w:t>---</w:t>
            </w:r>
            <w:r w:rsidRPr="00551A24">
              <w:rPr>
                <w:rFonts w:ascii="Sylfaen" w:eastAsia="Calibri" w:hAnsi="Sylfaen"/>
                <w:color w:val="000000" w:themeColor="text1"/>
                <w:sz w:val="20"/>
                <w:szCs w:val="20"/>
                <w:lang w:val="hy-AM"/>
              </w:rPr>
              <w:t xml:space="preserve">թ. նիստի թիվ </w:t>
            </w:r>
            <w:r w:rsidRPr="00E34C3F">
              <w:rPr>
                <w:rFonts w:ascii="Sylfaen" w:eastAsia="Calibri" w:hAnsi="Sylfaen"/>
                <w:color w:val="000000" w:themeColor="text1"/>
                <w:sz w:val="20"/>
                <w:szCs w:val="20"/>
                <w:lang w:val="hy-AM"/>
              </w:rPr>
              <w:t>--</w:t>
            </w:r>
            <w:r w:rsidRPr="00551A24">
              <w:rPr>
                <w:rFonts w:ascii="Sylfaen" w:eastAsia="Calibri" w:hAnsi="Sylfaen"/>
                <w:color w:val="000000" w:themeColor="text1"/>
                <w:sz w:val="20"/>
                <w:szCs w:val="20"/>
                <w:lang w:val="hy-AM"/>
              </w:rPr>
              <w:t xml:space="preserve"> արձանագրության հիման վրա/</w:t>
            </w:r>
            <w:r w:rsidRPr="00354A00">
              <w:rPr>
                <w:rFonts w:ascii="Sylfaen" w:eastAsia="Calibri" w:hAnsi="Sylfaen" w:cs="Sylfaen"/>
                <w:color w:val="000000" w:themeColor="text1"/>
                <w:sz w:val="20"/>
                <w:szCs w:val="20"/>
                <w:lang w:val="hy-AM"/>
              </w:rPr>
              <w:t>, կնքեցին սույն Պայմանագիրը (այսուհետ՝ Պայմանագիր) հետևյալի մասին.</w:t>
            </w:r>
          </w:p>
        </w:tc>
        <w:tc>
          <w:tcPr>
            <w:tcW w:w="4992" w:type="dxa"/>
            <w:tcBorders>
              <w:top w:val="single" w:sz="4" w:space="0" w:color="auto"/>
              <w:left w:val="nil"/>
              <w:bottom w:val="nil"/>
              <w:right w:val="nil"/>
            </w:tcBorders>
          </w:tcPr>
          <w:p w:rsidR="00A2448D" w:rsidRPr="00392D11" w:rsidRDefault="00A2448D" w:rsidP="009579C9">
            <w:pPr>
              <w:jc w:val="both"/>
              <w:rPr>
                <w:rFonts w:ascii="Sylfaen" w:hAnsi="Sylfaen"/>
                <w:sz w:val="20"/>
                <w:szCs w:val="20"/>
                <w:lang w:val="hy-AM"/>
              </w:rPr>
            </w:pPr>
          </w:p>
          <w:p w:rsidR="00A2448D" w:rsidRPr="009E22F7" w:rsidRDefault="00A2448D" w:rsidP="009579C9">
            <w:pPr>
              <w:jc w:val="both"/>
              <w:rPr>
                <w:rFonts w:ascii="Sylfaen" w:hAnsi="Sylfaen"/>
                <w:color w:val="000000" w:themeColor="text1"/>
                <w:sz w:val="20"/>
                <w:szCs w:val="20"/>
              </w:rPr>
            </w:pPr>
            <w:r w:rsidRPr="008D6BD9">
              <w:rPr>
                <w:rFonts w:ascii="Sylfaen" w:hAnsi="Sylfaen"/>
                <w:color w:val="000000" w:themeColor="text1"/>
                <w:sz w:val="20"/>
                <w:szCs w:val="20"/>
                <w:lang w:val="hy-AM"/>
              </w:rPr>
              <w:t xml:space="preserve">    </w:t>
            </w:r>
            <w:r w:rsidRPr="003F6DF6">
              <w:rPr>
                <w:rFonts w:ascii="Sylfaen" w:hAnsi="Sylfaen"/>
                <w:color w:val="000000" w:themeColor="text1"/>
                <w:sz w:val="20"/>
                <w:szCs w:val="20"/>
                <w:lang w:val="hy-AM"/>
              </w:rPr>
              <w:t>ЗАО «Южно-Кавказская железная дорога», далее – «Покупатель», в лице генерального директора Алексея Валерьевича Мельникова,  де</w:t>
            </w:r>
            <w:r w:rsidRPr="009E22F7">
              <w:rPr>
                <w:rFonts w:ascii="Sylfaen" w:hAnsi="Sylfaen"/>
                <w:color w:val="000000" w:themeColor="text1"/>
                <w:sz w:val="20"/>
                <w:szCs w:val="20"/>
              </w:rPr>
              <w:t xml:space="preserve">йствующего на основании  </w:t>
            </w:r>
            <w:sdt>
              <w:sdtPr>
                <w:rPr>
                  <w:rFonts w:ascii="Sylfaen" w:hAnsi="Sylfaen"/>
                  <w:color w:val="000000" w:themeColor="text1"/>
                  <w:sz w:val="20"/>
                  <w:szCs w:val="20"/>
                </w:rPr>
                <w:id w:val="-2047363488"/>
                <w:placeholder>
                  <w:docPart w:val="6166B7B6C40F4CE78B955CBCEC25FC67"/>
                </w:placeholder>
              </w:sdtPr>
              <w:sdtEndPr/>
              <w:sdtContent>
                <w:r w:rsidRPr="009E22F7">
                  <w:rPr>
                    <w:rFonts w:ascii="Sylfaen" w:hAnsi="Sylfaen"/>
                    <w:color w:val="000000" w:themeColor="text1"/>
                    <w:sz w:val="20"/>
                    <w:szCs w:val="20"/>
                  </w:rPr>
                  <w:t>Устава,</w:t>
                </w:r>
              </w:sdtContent>
            </w:sdt>
            <w:r w:rsidRPr="009E22F7">
              <w:rPr>
                <w:rFonts w:ascii="Sylfaen" w:hAnsi="Sylfaen"/>
                <w:color w:val="000000" w:themeColor="text1"/>
                <w:sz w:val="20"/>
                <w:szCs w:val="20"/>
              </w:rPr>
              <w:t xml:space="preserve"> с одной стороны,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далее – «Поставщик»,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 xml:space="preserve"> Имя Фамилия Отчество</w:t>
            </w:r>
            <w:r>
              <w:rPr>
                <w:rFonts w:ascii="Sylfaen" w:hAnsi="Sylfaen"/>
                <w:i/>
                <w:color w:val="1F4E79" w:themeColor="accent1" w:themeShade="80"/>
                <w:sz w:val="20"/>
                <w:szCs w:val="20"/>
              </w:rPr>
              <w:t>/</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82F90">
              <w:rPr>
                <w:rFonts w:ascii="Sylfaen" w:hAnsi="Sylfaen"/>
                <w:sz w:val="22"/>
                <w:szCs w:val="22"/>
              </w:rPr>
              <w:t>действующе</w:t>
            </w:r>
            <w:r w:rsidRPr="00557089">
              <w:rPr>
                <w:rFonts w:ascii="Sylfaen" w:hAnsi="Sylfaen"/>
                <w:i/>
                <w:iCs/>
                <w:color w:val="1F4E79" w:themeColor="accent1" w:themeShade="80"/>
                <w:sz w:val="22"/>
                <w:szCs w:val="22"/>
              </w:rPr>
              <w:t>го(щей</w:t>
            </w:r>
            <w:r w:rsidRPr="00557089">
              <w:rPr>
                <w:rFonts w:ascii="Sylfaen" w:hAnsi="Sylfaen"/>
                <w:i/>
                <w:iCs/>
                <w:color w:val="5B9BD5"/>
                <w:sz w:val="22"/>
                <w:szCs w:val="22"/>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на основании  </w:t>
            </w:r>
            <w:r w:rsidRPr="000E775F">
              <w:rPr>
                <w:rFonts w:ascii="Sylfaen" w:hAnsi="Sylfaen"/>
                <w:color w:val="1F4E79" w:themeColor="accent1" w:themeShade="80"/>
                <w:sz w:val="20"/>
                <w:szCs w:val="20"/>
              </w:rPr>
              <w:t>/</w:t>
            </w:r>
            <w:r w:rsidRPr="00557089">
              <w:rPr>
                <w:rFonts w:ascii="Sylfaen" w:hAnsi="Sylfaen"/>
                <w:i/>
                <w:iCs/>
                <w:color w:val="1F4E79" w:themeColor="accent1" w:themeShade="80"/>
                <w:sz w:val="20"/>
                <w:szCs w:val="20"/>
              </w:rPr>
              <w:t>Наименование документа/,</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 другой стороны, далее совместно именуемые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2F7">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«Стороны»</w:t>
            </w:r>
            <w:r w:rsidRPr="009E22F7">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sdt>
              <w:sdtP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d w:val="-671641431"/>
                <w:placeholder>
                  <w:docPart w:val="6166B7B6C40F4CE78B955CBCEC25FC67"/>
                </w:placeholder>
              </w:sdtPr>
              <w:sdtEndPr>
                <w:rPr>
                  <w:rFonts w:eastAsia="Times New Roman"/>
                  <w:lang w:val="ru-RU"/>
                  <w14:shadow w14:blurRad="0" w14:dist="0" w14:dir="0" w14:sx="0" w14:sy="0" w14:kx="0" w14:ky="0" w14:algn="none">
                    <w14:srgbClr w14:val="000000"/>
                  </w14:shadow>
                  <w14:textOutline w14:w="0" w14:cap="rnd" w14:cmpd="sng" w14:algn="ctr">
                    <w14:noFill/>
                    <w14:prstDash w14:val="solid"/>
                    <w14:bevel/>
                  </w14:textOutline>
                </w:rPr>
              </w:sdtEndPr>
              <w:sdtContent>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на основании протокола заседания конкурсной комиссии ЗАО «ЮКЖД» №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от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w:t>
                </w:r>
                <w:r w:rsidRPr="009E22F7">
                  <w:rPr>
                    <w:rFonts w:ascii="Sylfaen" w:eastAsia="Calibri" w:hAnsi="Sylfaen"/>
                    <w:color w:val="000000" w:themeColor="text1"/>
                    <w:sz w:val="20"/>
                    <w:szCs w:val="20"/>
                  </w:rPr>
                  <w:t xml:space="preserve"> </w:t>
                </w:r>
              </w:sdtContent>
            </w:sdt>
            <w:r w:rsidRPr="009E22F7">
              <w:rPr>
                <w:rFonts w:ascii="Sylfaen" w:hAnsi="Sylfaen"/>
                <w:color w:val="000000" w:themeColor="text1"/>
                <w:sz w:val="20"/>
                <w:szCs w:val="20"/>
              </w:rPr>
              <w:t xml:space="preserve">заключили настоящий Договор </w:t>
            </w:r>
            <w:r w:rsidRPr="009E22F7">
              <w:rPr>
                <w:color w:val="000000" w:themeColor="text1"/>
                <w:sz w:val="20"/>
                <w:szCs w:val="20"/>
              </w:rPr>
              <w:t>(далее - Договор)</w:t>
            </w:r>
            <w:r w:rsidRPr="009E22F7">
              <w:rPr>
                <w:color w:val="000000" w:themeColor="text1"/>
                <w:sz w:val="20"/>
                <w:szCs w:val="20"/>
                <w:lang w:val="hy-AM"/>
              </w:rPr>
              <w:t xml:space="preserve"> </w:t>
            </w:r>
            <w:r w:rsidRPr="009E22F7">
              <w:rPr>
                <w:rFonts w:ascii="Sylfaen" w:hAnsi="Sylfaen"/>
                <w:color w:val="000000" w:themeColor="text1"/>
                <w:sz w:val="20"/>
                <w:szCs w:val="20"/>
              </w:rPr>
              <w:t>о нижеследующем:</w:t>
            </w:r>
          </w:p>
          <w:p w:rsidR="00A2448D" w:rsidRPr="00392D11" w:rsidRDefault="00A2448D" w:rsidP="009579C9">
            <w:pPr>
              <w:jc w:val="both"/>
              <w:rPr>
                <w:rFonts w:ascii="Sylfaen" w:hAnsi="Sylfaen"/>
                <w:color w:val="000000"/>
                <w:sz w:val="20"/>
                <w:szCs w:val="20"/>
                <w:lang w:val="hy-AM"/>
              </w:rPr>
            </w:pPr>
          </w:p>
        </w:tc>
      </w:tr>
      <w:tr w:rsidR="00A2448D" w:rsidRPr="003B1961" w:rsidTr="009579C9">
        <w:tc>
          <w:tcPr>
            <w:tcW w:w="5386" w:type="dxa"/>
            <w:tcBorders>
              <w:top w:val="nil"/>
              <w:left w:val="nil"/>
              <w:bottom w:val="nil"/>
              <w:right w:val="nil"/>
            </w:tcBorders>
          </w:tcPr>
          <w:p w:rsidR="00A2448D" w:rsidRPr="00766806" w:rsidRDefault="00A2448D" w:rsidP="009579C9">
            <w:pPr>
              <w:spacing w:before="120"/>
              <w:jc w:val="center"/>
              <w:rPr>
                <w:rFonts w:ascii="Sylfaen" w:hAnsi="Sylfaen" w:cs="Sylfaen"/>
                <w:b/>
                <w:sz w:val="20"/>
                <w:szCs w:val="20"/>
              </w:rPr>
            </w:pPr>
            <w:r w:rsidRPr="00766806">
              <w:rPr>
                <w:rFonts w:ascii="Sylfaen" w:hAnsi="Sylfaen" w:cs="Sylfaen"/>
                <w:b/>
                <w:sz w:val="20"/>
                <w:szCs w:val="20"/>
              </w:rPr>
              <w:t>1</w:t>
            </w:r>
            <w:r w:rsidRPr="00766806">
              <w:rPr>
                <w:rFonts w:ascii="Sylfaen" w:hAnsi="Sylfaen"/>
                <w:b/>
                <w:sz w:val="20"/>
                <w:szCs w:val="20"/>
              </w:rPr>
              <w:t xml:space="preserve">.  </w:t>
            </w:r>
            <w:r w:rsidRPr="00392D11">
              <w:rPr>
                <w:rFonts w:ascii="Sylfaen" w:hAnsi="Sylfaen" w:cs="Sylfaen"/>
                <w:b/>
                <w:sz w:val="20"/>
                <w:szCs w:val="20"/>
              </w:rPr>
              <w:t>Պայմանագրի</w:t>
            </w:r>
            <w:r w:rsidRPr="00766806">
              <w:rPr>
                <w:rFonts w:ascii="Sylfaen" w:hAnsi="Sylfaen"/>
                <w:b/>
                <w:sz w:val="20"/>
                <w:szCs w:val="20"/>
              </w:rPr>
              <w:t xml:space="preserve"> </w:t>
            </w:r>
            <w:r w:rsidRPr="00392D11">
              <w:rPr>
                <w:rFonts w:ascii="Sylfaen" w:hAnsi="Sylfaen" w:cs="Sylfaen"/>
                <w:b/>
                <w:sz w:val="20"/>
                <w:szCs w:val="20"/>
              </w:rPr>
              <w:t>առարկան</w:t>
            </w:r>
          </w:p>
          <w:p w:rsidR="00A2448D" w:rsidRPr="00766806" w:rsidRDefault="00A2448D" w:rsidP="009579C9">
            <w:pPr>
              <w:shd w:val="clear" w:color="auto" w:fill="FFFFFF" w:themeFill="background1"/>
              <w:spacing w:after="160"/>
              <w:jc w:val="both"/>
              <w:rPr>
                <w:rFonts w:ascii="Sylfaen" w:eastAsia="Calibri" w:hAnsi="Sylfaen"/>
                <w:color w:val="000000" w:themeColor="text1"/>
                <w:sz w:val="20"/>
                <w:szCs w:val="20"/>
              </w:rPr>
            </w:pPr>
            <w:r w:rsidRPr="00766806">
              <w:rPr>
                <w:rFonts w:ascii="Sylfaen" w:hAnsi="Sylfaen" w:cs="Sylfaen"/>
                <w:sz w:val="20"/>
                <w:szCs w:val="20"/>
              </w:rPr>
              <w:t>1.1.</w:t>
            </w:r>
            <w:r w:rsidRPr="00766806">
              <w:rPr>
                <w:rFonts w:ascii="Sylfaen" w:hAnsi="Sylfaen"/>
                <w:sz w:val="20"/>
                <w:szCs w:val="20"/>
              </w:rPr>
              <w:t xml:space="preserve"> </w:t>
            </w:r>
            <w:r w:rsidRPr="009E22F7">
              <w:rPr>
                <w:rFonts w:ascii="Sylfaen" w:eastAsia="Calibri" w:hAnsi="Sylfaen" w:cs="Sylfaen"/>
                <w:color w:val="000000" w:themeColor="text1"/>
                <w:sz w:val="20"/>
                <w:szCs w:val="20"/>
              </w:rPr>
              <w:t>Մատակարարը</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պ</w:t>
            </w:r>
            <w:r w:rsidRPr="009E22F7">
              <w:rPr>
                <w:rFonts w:ascii="Sylfaen" w:eastAsia="Calibri" w:hAnsi="Sylfaen" w:cs="Sylfaen"/>
                <w:color w:val="000000" w:themeColor="text1"/>
                <w:sz w:val="20"/>
                <w:szCs w:val="20"/>
              </w:rPr>
              <w:t>արտավորվում</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է</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Գնորդին</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մատակարարել</w:t>
            </w:r>
            <w:r w:rsidRPr="00766806">
              <w:rPr>
                <w:color w:val="000000" w:themeColor="text1"/>
              </w:rPr>
              <w:t xml:space="preserve"> </w:t>
            </w:r>
            <w:r w:rsidRPr="009E22F7">
              <w:rPr>
                <w:rFonts w:ascii="Sylfaen" w:eastAsia="Calibri" w:hAnsi="Sylfaen" w:cs="Sylfaen"/>
                <w:color w:val="000000" w:themeColor="text1"/>
                <w:sz w:val="20"/>
                <w:szCs w:val="20"/>
                <w:lang w:val="hy-AM"/>
              </w:rPr>
              <w:t>պատշաճ որակի և քանակի</w:t>
            </w:r>
            <w:r w:rsidRPr="00766806">
              <w:rPr>
                <w:rFonts w:ascii="Sylfaen" w:eastAsia="Calibri" w:hAnsi="Sylfaen" w:cs="Sylfaen"/>
                <w:color w:val="000000" w:themeColor="text1"/>
                <w:sz w:val="20"/>
                <w:szCs w:val="20"/>
              </w:rPr>
              <w:t xml:space="preserve"> </w:t>
            </w:r>
            <w:r w:rsidRPr="000E775F">
              <w:rPr>
                <w:rFonts w:ascii="Sylfaen" w:eastAsia="Calibri" w:hAnsi="Sylfaen" w:cs="Sylfaen"/>
                <w:i/>
                <w:color w:val="1F4E79" w:themeColor="accent1" w:themeShade="80"/>
                <w:sz w:val="21"/>
                <w:szCs w:val="21"/>
                <w:lang w:val="hy-AM"/>
              </w:rPr>
              <w:t>/Ապրանքի անվանումը/</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eastAsia="Calibri" w:hAnsi="Sylfaen" w:cs="Sylfaen"/>
                <w:color w:val="000000" w:themeColor="text1"/>
                <w:sz w:val="20"/>
                <w:szCs w:val="20"/>
                <w:lang w:val="hy-AM"/>
              </w:rPr>
              <w:t>այսուհ</w:t>
            </w:r>
            <w:r w:rsidRPr="009E22F7">
              <w:rPr>
                <w:rFonts w:ascii="Sylfaen" w:eastAsia="Calibri" w:hAnsi="Sylfaen" w:cs="Sylfaen"/>
                <w:color w:val="000000" w:themeColor="text1"/>
                <w:sz w:val="20"/>
                <w:szCs w:val="20"/>
                <w:lang w:val="hy-AM"/>
              </w:rPr>
              <w:t xml:space="preserve">ետ՝ Ապրանք/ </w:t>
            </w:r>
            <w:r w:rsidRPr="009E22F7">
              <w:rPr>
                <w:rFonts w:ascii="Sylfaen" w:eastAsia="Calibri" w:hAnsi="Sylfaen" w:cs="Sylfaen"/>
                <w:color w:val="000000" w:themeColor="text1"/>
                <w:sz w:val="20"/>
                <w:szCs w:val="20"/>
              </w:rPr>
              <w:t>Պայմանագրի</w:t>
            </w:r>
            <w:r w:rsidRPr="00766806">
              <w:rPr>
                <w:rFonts w:ascii="Sylfaen" w:eastAsia="Calibri" w:hAnsi="Sylfaen" w:cs="Sylfaen"/>
                <w:color w:val="000000" w:themeColor="text1"/>
                <w:sz w:val="20"/>
                <w:szCs w:val="20"/>
              </w:rPr>
              <w:t xml:space="preserve"> </w:t>
            </w:r>
            <w:r w:rsidRPr="009E22F7">
              <w:rPr>
                <w:rFonts w:ascii="Sylfaen" w:eastAsia="Calibri" w:hAnsi="Sylfaen" w:cs="Sylfaen"/>
                <w:color w:val="000000" w:themeColor="text1"/>
                <w:sz w:val="20"/>
                <w:szCs w:val="20"/>
              </w:rPr>
              <w:t>թիվ</w:t>
            </w:r>
            <w:r w:rsidRPr="00766806">
              <w:rPr>
                <w:rFonts w:ascii="Sylfaen" w:eastAsia="Calibri" w:hAnsi="Sylfaen"/>
                <w:color w:val="000000" w:themeColor="text1"/>
                <w:sz w:val="20"/>
                <w:szCs w:val="20"/>
              </w:rPr>
              <w:t xml:space="preserve"> </w:t>
            </w:r>
            <w:sdt>
              <w:sdtPr>
                <w:rPr>
                  <w:rFonts w:ascii="Sylfaen" w:eastAsia="Calibri" w:hAnsi="Sylfaen"/>
                  <w:color w:val="000000" w:themeColor="text1"/>
                  <w:sz w:val="20"/>
                  <w:szCs w:val="20"/>
                </w:rPr>
                <w:id w:val="741063857"/>
                <w:placeholder>
                  <w:docPart w:val="D87C4C47F08442A5BDF0CD977DFE2685"/>
                </w:placeholder>
              </w:sdtPr>
              <w:sdtEndPr/>
              <w:sdtContent>
                <w:r w:rsidRPr="009E22F7">
                  <w:rPr>
                    <w:rFonts w:ascii="Sylfaen" w:eastAsia="Calibri" w:hAnsi="Sylfaen"/>
                    <w:color w:val="000000" w:themeColor="text1"/>
                    <w:sz w:val="20"/>
                    <w:szCs w:val="20"/>
                    <w:lang w:val="hy-AM"/>
                  </w:rPr>
                  <w:t>1</w:t>
                </w:r>
              </w:sdtContent>
            </w:sdt>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Հավելվածով</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նախատեսված</w:t>
            </w:r>
            <w:r w:rsidRPr="00766806">
              <w:rPr>
                <w:color w:val="000000" w:themeColor="text1"/>
              </w:rPr>
              <w:t xml:space="preserve"> /</w:t>
            </w:r>
            <w:r w:rsidRPr="009E22F7">
              <w:rPr>
                <w:rFonts w:ascii="Sylfaen" w:eastAsia="Calibri" w:hAnsi="Sylfaen" w:cs="Sylfaen"/>
                <w:color w:val="000000" w:themeColor="text1"/>
                <w:sz w:val="20"/>
                <w:szCs w:val="20"/>
              </w:rPr>
              <w:t>Մասնագիր</w:t>
            </w:r>
            <w:r w:rsidRPr="00766806">
              <w:rPr>
                <w:rFonts w:ascii="Sylfaen" w:eastAsia="Calibri" w:hAnsi="Sylfaen" w:cs="Sylfaen"/>
                <w:color w:val="000000" w:themeColor="text1"/>
                <w:sz w:val="20"/>
                <w:szCs w:val="20"/>
              </w:rPr>
              <w:t xml:space="preserve"> </w:t>
            </w:r>
            <w:r>
              <w:rPr>
                <w:rFonts w:ascii="Sylfaen" w:eastAsia="Calibri" w:hAnsi="Sylfaen" w:cs="Sylfaen"/>
                <w:color w:val="000000" w:themeColor="text1"/>
                <w:sz w:val="20"/>
                <w:szCs w:val="20"/>
                <w:lang w:val="hy-AM"/>
              </w:rPr>
              <w:t>թիվ</w:t>
            </w:r>
            <w:r w:rsidRPr="00766806">
              <w:rPr>
                <w:rFonts w:ascii="Sylfaen" w:eastAsia="Calibri" w:hAnsi="Sylfaen" w:cs="Sylfaen"/>
                <w:color w:val="000000" w:themeColor="text1"/>
                <w:sz w:val="20"/>
                <w:szCs w:val="20"/>
              </w:rPr>
              <w:t xml:space="preserve"> 1/</w:t>
            </w:r>
            <w:r w:rsidRPr="009E22F7">
              <w:rPr>
                <w:rFonts w:ascii="Sylfaen" w:eastAsia="Calibri" w:hAnsi="Sylfaen"/>
                <w:color w:val="000000" w:themeColor="text1"/>
                <w:sz w:val="20"/>
                <w:szCs w:val="20"/>
                <w:lang w:val="hy-AM"/>
              </w:rPr>
              <w:t>,</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իսկ</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Գնորդը</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պարտավոր</w:t>
            </w:r>
            <w:r>
              <w:rPr>
                <w:rFonts w:ascii="Sylfaen" w:eastAsia="Calibri" w:hAnsi="Sylfaen" w:cs="Sylfaen"/>
                <w:color w:val="000000" w:themeColor="text1"/>
                <w:sz w:val="20"/>
                <w:szCs w:val="20"/>
                <w:lang w:val="hy-AM"/>
              </w:rPr>
              <w:t xml:space="preserve">վում </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է</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ընդունել</w:t>
            </w:r>
            <w:r w:rsidRPr="009E22F7">
              <w:rPr>
                <w:rFonts w:ascii="Sylfaen" w:eastAsia="Calibri" w:hAnsi="Sylfaen"/>
                <w:color w:val="000000" w:themeColor="text1"/>
                <w:sz w:val="20"/>
                <w:szCs w:val="20"/>
                <w:lang w:val="hy-AM"/>
              </w:rPr>
              <w:t xml:space="preserve"> և </w:t>
            </w:r>
            <w:r w:rsidRPr="009E22F7">
              <w:rPr>
                <w:rFonts w:ascii="Sylfaen" w:eastAsia="Calibri" w:hAnsi="Sylfaen" w:cs="Sylfaen"/>
                <w:color w:val="000000" w:themeColor="text1"/>
                <w:sz w:val="20"/>
                <w:szCs w:val="20"/>
              </w:rPr>
              <w:t>վճարել</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մատակարարված</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rPr>
              <w:t>Ապրանքի</w:t>
            </w:r>
            <w:r w:rsidRPr="00766806">
              <w:rPr>
                <w:rFonts w:ascii="Sylfaen" w:eastAsia="Calibri" w:hAnsi="Sylfaen"/>
                <w:color w:val="000000" w:themeColor="text1"/>
                <w:sz w:val="20"/>
                <w:szCs w:val="20"/>
              </w:rPr>
              <w:t xml:space="preserve"> </w:t>
            </w:r>
            <w:r w:rsidRPr="009E22F7">
              <w:rPr>
                <w:rFonts w:ascii="Sylfaen" w:eastAsia="Calibri" w:hAnsi="Sylfaen" w:cs="Sylfaen"/>
                <w:color w:val="000000" w:themeColor="text1"/>
                <w:sz w:val="20"/>
                <w:szCs w:val="20"/>
                <w:lang w:val="hy-AM"/>
              </w:rPr>
              <w:t>դիմաց</w:t>
            </w:r>
            <w:r w:rsidRPr="00766806">
              <w:rPr>
                <w:rFonts w:ascii="Sylfaen" w:eastAsia="Calibri" w:hAnsi="Sylfaen"/>
                <w:color w:val="000000" w:themeColor="text1"/>
                <w:sz w:val="20"/>
                <w:szCs w:val="20"/>
              </w:rPr>
              <w:t>:</w:t>
            </w:r>
          </w:p>
        </w:tc>
        <w:tc>
          <w:tcPr>
            <w:tcW w:w="4992" w:type="dxa"/>
            <w:tcBorders>
              <w:top w:val="nil"/>
              <w:left w:val="nil"/>
              <w:bottom w:val="nil"/>
              <w:right w:val="nil"/>
            </w:tcBorders>
          </w:tcPr>
          <w:p w:rsidR="00A2448D" w:rsidRPr="00392D11" w:rsidRDefault="00A2448D" w:rsidP="009579C9">
            <w:pPr>
              <w:spacing w:before="120"/>
              <w:jc w:val="center"/>
              <w:rPr>
                <w:rFonts w:ascii="Sylfaen" w:hAnsi="Sylfaen"/>
                <w:b/>
                <w:sz w:val="20"/>
                <w:szCs w:val="20"/>
              </w:rPr>
            </w:pPr>
            <w:r w:rsidRPr="00392D11">
              <w:rPr>
                <w:rFonts w:ascii="Sylfaen" w:hAnsi="Sylfaen"/>
                <w:b/>
                <w:sz w:val="20"/>
                <w:szCs w:val="20"/>
              </w:rPr>
              <w:t>1. Предмет Договора</w:t>
            </w:r>
          </w:p>
          <w:p w:rsidR="00A2448D" w:rsidRPr="009E22F7"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 xml:space="preserve">. </w:t>
            </w:r>
            <w:r w:rsidRPr="009E22F7">
              <w:rPr>
                <w:rFonts w:ascii="Sylfaen" w:hAnsi="Sylfaen"/>
                <w:color w:val="000000" w:themeColor="text1"/>
                <w:sz w:val="20"/>
                <w:szCs w:val="20"/>
              </w:rPr>
              <w:t xml:space="preserve">Поставщик обязуется поставить Покупателю в надлежащем </w:t>
            </w:r>
            <w:r w:rsidRPr="00551A24">
              <w:rPr>
                <w:rFonts w:ascii="Sylfaen" w:hAnsi="Sylfaen"/>
                <w:color w:val="000000" w:themeColor="text1"/>
                <w:sz w:val="20"/>
                <w:szCs w:val="20"/>
              </w:rPr>
              <w:t xml:space="preserve">качестве и количестве </w:t>
            </w:r>
            <w:r w:rsidRPr="000E775F">
              <w:rPr>
                <w:rFonts w:ascii="Sylfaen" w:hAnsi="Sylfaen"/>
                <w:i/>
                <w:color w:val="1F4E79" w:themeColor="accent1" w:themeShade="80"/>
                <w:sz w:val="20"/>
                <w:szCs w:val="20"/>
              </w:rPr>
              <w:t>/Наименование товара/</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51A24">
              <w:rPr>
                <w:rFonts w:ascii="Sylfaen" w:hAnsi="Sylfaen"/>
                <w:color w:val="000000" w:themeColor="text1"/>
                <w:sz w:val="20"/>
                <w:szCs w:val="20"/>
              </w:rPr>
              <w:t>(</w:t>
            </w:r>
            <w:r>
              <w:rPr>
                <w:rFonts w:ascii="Sylfaen" w:hAnsi="Sylfaen"/>
                <w:color w:val="000000" w:themeColor="text1"/>
                <w:sz w:val="20"/>
                <w:szCs w:val="20"/>
              </w:rPr>
              <w:t>далее-</w:t>
            </w:r>
            <w:r w:rsidRPr="009E22F7">
              <w:rPr>
                <w:rFonts w:ascii="Sylfaen" w:hAnsi="Sylfaen"/>
                <w:color w:val="000000" w:themeColor="text1"/>
                <w:sz w:val="20"/>
                <w:szCs w:val="20"/>
              </w:rPr>
              <w:t>Товар), предусмотренные Приложением №1 (Спецификация № 1) Договора, а Покупатель обязуется принять и оплатить за поставленный Товар.</w:t>
            </w:r>
          </w:p>
          <w:p w:rsidR="00A2448D" w:rsidRPr="00392D11" w:rsidRDefault="00A2448D" w:rsidP="009579C9">
            <w:pPr>
              <w:shd w:val="clear" w:color="auto" w:fill="FFFFFF" w:themeFill="background1"/>
              <w:jc w:val="both"/>
              <w:rPr>
                <w:rFonts w:ascii="Sylfaen" w:hAnsi="Sylfaen"/>
                <w:sz w:val="20"/>
                <w:szCs w:val="20"/>
              </w:rPr>
            </w:pPr>
          </w:p>
        </w:tc>
      </w:tr>
      <w:tr w:rsidR="00A2448D" w:rsidRPr="003B1961" w:rsidTr="009579C9">
        <w:tc>
          <w:tcPr>
            <w:tcW w:w="5386" w:type="dxa"/>
            <w:tcBorders>
              <w:top w:val="nil"/>
              <w:left w:val="nil"/>
              <w:bottom w:val="nil"/>
              <w:right w:val="nil"/>
            </w:tcBorders>
          </w:tcPr>
          <w:p w:rsidR="00A2448D" w:rsidRPr="00556E78" w:rsidRDefault="00A2448D" w:rsidP="009579C9">
            <w:pPr>
              <w:jc w:val="both"/>
              <w:rPr>
                <w:rFonts w:ascii="Sylfaen" w:hAnsi="Sylfaen"/>
                <w:sz w:val="20"/>
                <w:szCs w:val="20"/>
                <w:lang w:val="hy-AM"/>
              </w:rPr>
            </w:pPr>
            <w:r w:rsidRPr="00392D11">
              <w:rPr>
                <w:rFonts w:ascii="Sylfaen" w:hAnsi="Sylfaen" w:cs="Sylfaen"/>
                <w:sz w:val="20"/>
                <w:szCs w:val="20"/>
                <w:lang w:val="hy-AM"/>
              </w:rPr>
              <w:t xml:space="preserve">1.2. </w:t>
            </w:r>
            <w:r w:rsidRPr="00392D11">
              <w:rPr>
                <w:rFonts w:ascii="Sylfaen" w:eastAsia="Calibri" w:hAnsi="Sylfaen" w:cs="Sylfaen"/>
                <w:sz w:val="20"/>
                <w:szCs w:val="20"/>
              </w:rPr>
              <w:t>Մատակարարը</w:t>
            </w:r>
            <w:r w:rsidRPr="00392D11">
              <w:rPr>
                <w:rFonts w:ascii="Sylfaen" w:eastAsia="Calibri" w:hAnsi="Sylfaen"/>
                <w:sz w:val="20"/>
                <w:szCs w:val="20"/>
              </w:rPr>
              <w:t xml:space="preserve"> </w:t>
            </w:r>
            <w:r w:rsidRPr="00392D11">
              <w:rPr>
                <w:rFonts w:ascii="Sylfaen" w:eastAsia="Calibri" w:hAnsi="Sylfaen" w:cs="Sylfaen"/>
                <w:sz w:val="20"/>
                <w:szCs w:val="20"/>
              </w:rPr>
              <w:t>երաշխավորում</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որ</w:t>
            </w:r>
            <w:r w:rsidRPr="00392D11">
              <w:rPr>
                <w:rFonts w:ascii="Sylfaen" w:eastAsia="Calibri" w:hAnsi="Sylfaen"/>
                <w:sz w:val="20"/>
                <w:szCs w:val="20"/>
              </w:rPr>
              <w:t xml:space="preserve"> </w:t>
            </w:r>
            <w:r w:rsidRPr="00392D11">
              <w:rPr>
                <w:rFonts w:ascii="Sylfaen" w:eastAsia="Calibri" w:hAnsi="Sylfaen" w:cs="Sylfaen"/>
                <w:sz w:val="20"/>
                <w:szCs w:val="20"/>
              </w:rPr>
              <w:t>մատակարարվող</w:t>
            </w:r>
            <w:r w:rsidRPr="00392D11">
              <w:rPr>
                <w:rFonts w:ascii="Sylfaen" w:eastAsia="Calibri" w:hAnsi="Sylfaen"/>
                <w:sz w:val="20"/>
                <w:szCs w:val="20"/>
              </w:rPr>
              <w:t xml:space="preserve"> </w:t>
            </w:r>
            <w:r w:rsidRPr="00392D11">
              <w:rPr>
                <w:rFonts w:ascii="Sylfaen" w:eastAsia="Calibri" w:hAnsi="Sylfaen" w:cs="Sylfaen"/>
                <w:sz w:val="20"/>
                <w:szCs w:val="20"/>
              </w:rPr>
              <w:t>Ապրանքը</w:t>
            </w:r>
            <w:r w:rsidRPr="00392D11">
              <w:rPr>
                <w:rFonts w:ascii="Sylfaen" w:eastAsia="Calibri" w:hAnsi="Sylfaen"/>
                <w:sz w:val="20"/>
                <w:szCs w:val="20"/>
              </w:rPr>
              <w:t xml:space="preserve"> </w:t>
            </w:r>
            <w:r w:rsidRPr="00392D11">
              <w:rPr>
                <w:rFonts w:ascii="Sylfaen" w:eastAsia="Calibri" w:hAnsi="Sylfaen" w:cs="Sylfaen"/>
                <w:sz w:val="20"/>
                <w:szCs w:val="20"/>
              </w:rPr>
              <w:t>ազատ</w:t>
            </w:r>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r w:rsidRPr="00392D11">
              <w:rPr>
                <w:rFonts w:ascii="Sylfaen" w:eastAsia="Calibri" w:hAnsi="Sylfaen" w:cs="Sylfaen"/>
                <w:sz w:val="20"/>
                <w:szCs w:val="20"/>
              </w:rPr>
              <w:t>երրորդ</w:t>
            </w:r>
            <w:r w:rsidRPr="00392D11">
              <w:rPr>
                <w:rFonts w:ascii="Sylfaen" w:eastAsia="Calibri" w:hAnsi="Sylfaen"/>
                <w:sz w:val="20"/>
                <w:szCs w:val="20"/>
              </w:rPr>
              <w:t xml:space="preserve"> </w:t>
            </w:r>
            <w:r w:rsidRPr="00392D11">
              <w:rPr>
                <w:rFonts w:ascii="Sylfaen" w:eastAsia="Calibri" w:hAnsi="Sylfaen" w:cs="Sylfaen"/>
                <w:sz w:val="20"/>
                <w:szCs w:val="20"/>
              </w:rPr>
              <w:t>անձանց</w:t>
            </w:r>
            <w:r w:rsidRPr="00392D11">
              <w:rPr>
                <w:rFonts w:ascii="Sylfaen" w:eastAsia="Calibri" w:hAnsi="Sylfaen"/>
                <w:sz w:val="20"/>
                <w:szCs w:val="20"/>
              </w:rPr>
              <w:t xml:space="preserve"> </w:t>
            </w:r>
            <w:r w:rsidRPr="00392D11">
              <w:rPr>
                <w:rFonts w:ascii="Sylfaen" w:eastAsia="Calibri" w:hAnsi="Sylfaen" w:cs="Sylfaen"/>
                <w:sz w:val="20"/>
                <w:szCs w:val="20"/>
              </w:rPr>
              <w:t>ցանկացած</w:t>
            </w:r>
            <w:r w:rsidRPr="00392D11">
              <w:rPr>
                <w:rFonts w:ascii="Sylfaen" w:eastAsia="Calibri" w:hAnsi="Sylfaen"/>
                <w:sz w:val="20"/>
                <w:szCs w:val="20"/>
              </w:rPr>
              <w:t xml:space="preserve"> </w:t>
            </w:r>
            <w:r w:rsidRPr="00392D11">
              <w:rPr>
                <w:rFonts w:ascii="Sylfaen" w:eastAsia="Calibri" w:hAnsi="Sylfaen" w:cs="Sylfaen"/>
                <w:sz w:val="20"/>
                <w:szCs w:val="20"/>
              </w:rPr>
              <w:t>իրավունքներից</w:t>
            </w:r>
            <w:r w:rsidRPr="00392D11">
              <w:rPr>
                <w:rFonts w:ascii="Sylfaen" w:eastAsia="Calibri" w:hAnsi="Sylfaen"/>
                <w:sz w:val="20"/>
                <w:szCs w:val="20"/>
              </w:rPr>
              <w:t xml:space="preserve">, </w:t>
            </w:r>
            <w:r w:rsidRPr="00392D11">
              <w:rPr>
                <w:rFonts w:ascii="Sylfaen" w:eastAsia="Calibri" w:hAnsi="Sylfaen" w:cs="Sylfaen"/>
                <w:sz w:val="20"/>
                <w:szCs w:val="20"/>
              </w:rPr>
              <w:t>կամ</w:t>
            </w:r>
            <w:r w:rsidRPr="00392D11">
              <w:rPr>
                <w:rFonts w:ascii="Sylfaen" w:eastAsia="Calibri" w:hAnsi="Sylfaen"/>
                <w:sz w:val="20"/>
                <w:szCs w:val="20"/>
              </w:rPr>
              <w:t xml:space="preserve"> </w:t>
            </w:r>
            <w:r w:rsidRPr="00392D11">
              <w:rPr>
                <w:rFonts w:ascii="Sylfaen" w:eastAsia="Calibri" w:hAnsi="Sylfaen" w:cs="Sylfaen"/>
                <w:sz w:val="20"/>
                <w:szCs w:val="20"/>
              </w:rPr>
              <w:t>այլ</w:t>
            </w:r>
            <w:r w:rsidRPr="00392D11">
              <w:rPr>
                <w:rFonts w:ascii="Sylfaen" w:eastAsia="Calibri" w:hAnsi="Sylfaen"/>
                <w:sz w:val="20"/>
                <w:szCs w:val="20"/>
              </w:rPr>
              <w:t xml:space="preserve"> </w:t>
            </w:r>
            <w:r w:rsidRPr="00392D11">
              <w:rPr>
                <w:rFonts w:ascii="Sylfaen" w:eastAsia="Calibri" w:hAnsi="Sylfaen" w:cs="Sylfaen"/>
                <w:sz w:val="20"/>
                <w:szCs w:val="20"/>
              </w:rPr>
              <w:t>կերպ</w:t>
            </w:r>
            <w:r w:rsidRPr="00392D11">
              <w:rPr>
                <w:rFonts w:ascii="Sylfaen" w:eastAsia="Calibri" w:hAnsi="Sylfaen"/>
                <w:sz w:val="20"/>
                <w:szCs w:val="20"/>
              </w:rPr>
              <w:t xml:space="preserve"> </w:t>
            </w:r>
            <w:r w:rsidRPr="00392D11">
              <w:rPr>
                <w:rFonts w:ascii="Sylfaen" w:eastAsia="Calibri" w:hAnsi="Sylfaen" w:cs="Sylfaen"/>
                <w:sz w:val="20"/>
                <w:szCs w:val="20"/>
              </w:rPr>
              <w:t>չի</w:t>
            </w:r>
            <w:r w:rsidRPr="00392D11">
              <w:rPr>
                <w:rFonts w:ascii="Sylfaen" w:eastAsia="Calibri" w:hAnsi="Sylfaen"/>
                <w:sz w:val="20"/>
                <w:szCs w:val="20"/>
              </w:rPr>
              <w:t xml:space="preserve"> </w:t>
            </w:r>
            <w:r w:rsidRPr="00392D11">
              <w:rPr>
                <w:rFonts w:ascii="Sylfaen" w:eastAsia="Calibri" w:hAnsi="Sylfaen" w:cs="Sylfaen"/>
                <w:sz w:val="20"/>
                <w:szCs w:val="20"/>
              </w:rPr>
              <w:t>հանդիսանում</w:t>
            </w:r>
            <w:r w:rsidRPr="00392D11">
              <w:rPr>
                <w:rFonts w:ascii="Sylfaen" w:eastAsia="Calibri" w:hAnsi="Sylfaen"/>
                <w:sz w:val="20"/>
                <w:szCs w:val="20"/>
              </w:rPr>
              <w:t xml:space="preserve"> </w:t>
            </w:r>
            <w:r w:rsidRPr="00392D11">
              <w:rPr>
                <w:rFonts w:ascii="Sylfaen" w:eastAsia="Calibri" w:hAnsi="Sylfaen" w:cs="Sylfaen"/>
                <w:sz w:val="20"/>
                <w:szCs w:val="20"/>
              </w:rPr>
              <w:t>վեճի</w:t>
            </w:r>
            <w:r w:rsidRPr="00392D11">
              <w:rPr>
                <w:rFonts w:ascii="Sylfaen" w:eastAsia="Calibri" w:hAnsi="Sylfaen"/>
                <w:sz w:val="20"/>
                <w:szCs w:val="20"/>
              </w:rPr>
              <w:t xml:space="preserve"> </w:t>
            </w:r>
            <w:r w:rsidRPr="00392D11">
              <w:rPr>
                <w:rFonts w:ascii="Sylfaen" w:eastAsia="Calibri" w:hAnsi="Sylfaen" w:cs="Sylfaen"/>
                <w:sz w:val="20"/>
                <w:szCs w:val="20"/>
              </w:rPr>
              <w:t>առարկա</w:t>
            </w:r>
            <w:r w:rsidRPr="00392D11">
              <w:rPr>
                <w:rFonts w:ascii="Sylfaen" w:eastAsia="Calibri" w:hAnsi="Sylfaen"/>
                <w:sz w:val="20"/>
                <w:szCs w:val="20"/>
              </w:rPr>
              <w:t>:</w:t>
            </w:r>
          </w:p>
        </w:tc>
        <w:tc>
          <w:tcPr>
            <w:tcW w:w="4992" w:type="dxa"/>
            <w:tcBorders>
              <w:top w:val="nil"/>
              <w:left w:val="nil"/>
              <w:bottom w:val="nil"/>
              <w:right w:val="nil"/>
            </w:tcBorders>
          </w:tcPr>
          <w:p w:rsidR="00A2448D" w:rsidRPr="00392D11" w:rsidRDefault="00A2448D" w:rsidP="009579C9">
            <w:pPr>
              <w:jc w:val="both"/>
              <w:rPr>
                <w:rFonts w:ascii="Sylfaen" w:hAnsi="Sylfaen"/>
                <w:sz w:val="20"/>
                <w:szCs w:val="20"/>
              </w:rPr>
            </w:pPr>
            <w:r w:rsidRPr="00392D11">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rsidR="00A2448D" w:rsidRDefault="00A2448D" w:rsidP="009579C9">
            <w:pPr>
              <w:jc w:val="both"/>
              <w:rPr>
                <w:rFonts w:ascii="Sylfaen" w:hAnsi="Sylfaen"/>
                <w:b/>
                <w:sz w:val="20"/>
                <w:szCs w:val="20"/>
                <w:highlight w:val="yellow"/>
              </w:rPr>
            </w:pPr>
          </w:p>
          <w:p w:rsidR="00A2448D" w:rsidRPr="00392D11" w:rsidRDefault="00A2448D" w:rsidP="009579C9">
            <w:pPr>
              <w:jc w:val="both"/>
              <w:rPr>
                <w:rFonts w:ascii="Sylfaen" w:hAnsi="Sylfaen"/>
                <w:b/>
                <w:sz w:val="20"/>
                <w:szCs w:val="20"/>
                <w:highlight w:val="yellow"/>
              </w:rPr>
            </w:pPr>
          </w:p>
        </w:tc>
      </w:tr>
      <w:tr w:rsidR="00A2448D" w:rsidRPr="003B1961" w:rsidTr="009579C9">
        <w:tc>
          <w:tcPr>
            <w:tcW w:w="5386" w:type="dxa"/>
            <w:tcBorders>
              <w:top w:val="nil"/>
              <w:left w:val="nil"/>
              <w:bottom w:val="nil"/>
              <w:right w:val="nil"/>
            </w:tcBorders>
          </w:tcPr>
          <w:p w:rsidR="00A2448D" w:rsidRPr="001C1B56" w:rsidRDefault="00A2448D" w:rsidP="009579C9">
            <w:pPr>
              <w:pStyle w:val="a3"/>
              <w:spacing w:before="120" w:after="120"/>
              <w:ind w:left="568"/>
              <w:jc w:val="center"/>
              <w:rPr>
                <w:rFonts w:ascii="Sylfaen" w:hAnsi="Sylfaen" w:cs="Sylfaen"/>
                <w:b/>
                <w:bCs/>
                <w:sz w:val="20"/>
                <w:szCs w:val="20"/>
                <w:lang w:val="hy-AM"/>
              </w:rPr>
            </w:pPr>
            <w:r w:rsidRPr="001C1B56">
              <w:rPr>
                <w:rFonts w:ascii="Sylfaen" w:hAnsi="Sylfaen" w:cs="Sylfaen"/>
                <w:b/>
                <w:sz w:val="20"/>
                <w:szCs w:val="20"/>
                <w:lang w:val="hy-AM"/>
              </w:rPr>
              <w:t>2</w:t>
            </w:r>
            <w:r w:rsidRPr="001C1B56">
              <w:rPr>
                <w:rFonts w:ascii="Sylfaen" w:hAnsi="Sylfaen"/>
                <w:b/>
                <w:sz w:val="20"/>
                <w:szCs w:val="20"/>
                <w:lang w:val="hy-AM"/>
              </w:rPr>
              <w:t xml:space="preserve">.  </w:t>
            </w:r>
            <w:r>
              <w:rPr>
                <w:rFonts w:ascii="Sylfaen" w:eastAsia="Calibri" w:hAnsi="Sylfaen" w:cs="Sylfaen"/>
                <w:b/>
                <w:sz w:val="20"/>
                <w:szCs w:val="20"/>
                <w:lang w:val="hy-AM"/>
              </w:rPr>
              <w:t>Ապ</w:t>
            </w:r>
            <w:r w:rsidRPr="001C1B56">
              <w:rPr>
                <w:rFonts w:ascii="Sylfaen" w:eastAsia="Calibri" w:hAnsi="Sylfaen" w:cs="Sylfaen"/>
                <w:b/>
                <w:sz w:val="20"/>
                <w:szCs w:val="20"/>
              </w:rPr>
              <w:t>րանքի</w:t>
            </w:r>
            <w:r w:rsidRPr="00766806">
              <w:rPr>
                <w:rFonts w:ascii="Sylfaen" w:eastAsia="Calibri" w:hAnsi="Sylfaen"/>
                <w:b/>
                <w:sz w:val="20"/>
                <w:szCs w:val="20"/>
              </w:rPr>
              <w:t xml:space="preserve"> </w:t>
            </w:r>
            <w:r w:rsidRPr="001C1B56">
              <w:rPr>
                <w:rFonts w:ascii="Sylfaen" w:eastAsia="Calibri" w:hAnsi="Sylfaen" w:cs="Sylfaen"/>
                <w:b/>
                <w:sz w:val="20"/>
                <w:szCs w:val="20"/>
              </w:rPr>
              <w:t>որակը</w:t>
            </w:r>
            <w:r w:rsidRPr="00766806">
              <w:rPr>
                <w:rFonts w:ascii="Sylfaen" w:hAnsi="Sylfaen" w:cs="Sylfaen"/>
                <w:b/>
                <w:sz w:val="20"/>
                <w:szCs w:val="20"/>
              </w:rPr>
              <w:t xml:space="preserve"> </w:t>
            </w:r>
            <w:r w:rsidRPr="00063C30">
              <w:rPr>
                <w:rFonts w:ascii="Sylfaen" w:hAnsi="Sylfaen" w:cs="Sylfaen"/>
                <w:b/>
                <w:sz w:val="20"/>
                <w:szCs w:val="20"/>
              </w:rPr>
              <w:t>և</w:t>
            </w:r>
            <w:r w:rsidRPr="00766806">
              <w:rPr>
                <w:rFonts w:ascii="Sylfaen" w:hAnsi="Sylfaen" w:cs="Sylfaen"/>
                <w:b/>
                <w:sz w:val="20"/>
                <w:szCs w:val="20"/>
              </w:rPr>
              <w:t xml:space="preserve"> </w:t>
            </w:r>
            <w:r w:rsidRPr="00063C30">
              <w:rPr>
                <w:rFonts w:ascii="Sylfaen" w:hAnsi="Sylfaen" w:cs="Sylfaen"/>
                <w:b/>
                <w:sz w:val="20"/>
                <w:szCs w:val="20"/>
              </w:rPr>
              <w:t>երաշխիքային</w:t>
            </w:r>
            <w:r w:rsidRPr="00766806">
              <w:rPr>
                <w:rFonts w:ascii="Sylfaen" w:hAnsi="Sylfaen" w:cs="Sylfaen"/>
                <w:b/>
                <w:sz w:val="20"/>
                <w:szCs w:val="20"/>
              </w:rPr>
              <w:t xml:space="preserve"> </w:t>
            </w:r>
            <w:r w:rsidRPr="00063C30">
              <w:rPr>
                <w:rFonts w:ascii="Sylfaen" w:hAnsi="Sylfaen" w:cs="Sylfaen"/>
                <w:b/>
                <w:sz w:val="20"/>
                <w:szCs w:val="20"/>
              </w:rPr>
              <w:t>սպասարկման</w:t>
            </w:r>
            <w:r w:rsidRPr="00766806">
              <w:rPr>
                <w:rFonts w:ascii="Sylfaen" w:hAnsi="Sylfaen" w:cs="Sylfaen"/>
                <w:b/>
                <w:sz w:val="20"/>
                <w:szCs w:val="20"/>
              </w:rPr>
              <w:t xml:space="preserve"> </w:t>
            </w:r>
            <w:r w:rsidRPr="00063C30">
              <w:rPr>
                <w:rFonts w:ascii="Sylfaen" w:hAnsi="Sylfaen" w:cs="Sylfaen"/>
                <w:b/>
                <w:sz w:val="20"/>
                <w:szCs w:val="20"/>
              </w:rPr>
              <w:t>ժամկետը</w:t>
            </w:r>
          </w:p>
          <w:p w:rsidR="00A2448D" w:rsidRDefault="00A2448D" w:rsidP="009579C9">
            <w:pPr>
              <w:shd w:val="clear" w:color="auto" w:fill="FFFFFF" w:themeFill="background1"/>
              <w:jc w:val="both"/>
              <w:rPr>
                <w:rFonts w:ascii="Sylfaen" w:eastAsia="Calibri" w:hAnsi="Sylfaen"/>
                <w:sz w:val="20"/>
                <w:szCs w:val="20"/>
                <w:lang w:val="hy-AM"/>
              </w:rPr>
            </w:pPr>
            <w:r w:rsidRPr="001C1B56">
              <w:rPr>
                <w:rFonts w:ascii="Sylfaen" w:eastAsiaTheme="minorHAnsi" w:hAnsi="Sylfaen"/>
                <w:sz w:val="20"/>
                <w:szCs w:val="20"/>
                <w:lang w:val="hy-AM"/>
              </w:rPr>
              <w:t>2.1.</w:t>
            </w:r>
            <w:r w:rsidRPr="001C1B56">
              <w:rPr>
                <w:rFonts w:ascii="Sylfaen" w:eastAsia="Calibri" w:hAnsi="Sylfaen" w:cs="Sylfaen"/>
                <w:sz w:val="20"/>
                <w:szCs w:val="20"/>
                <w:lang w:val="hy-AM"/>
              </w:rPr>
              <w:t xml:space="preserve"> </w:t>
            </w:r>
            <w:r w:rsidRPr="000C027D">
              <w:rPr>
                <w:rFonts w:ascii="Sylfaen" w:eastAsia="Calibri" w:hAnsi="Sylfaen" w:cs="Sylfaen"/>
                <w:sz w:val="20"/>
                <w:szCs w:val="20"/>
                <w:lang w:val="hy-AM"/>
              </w:rPr>
              <w:t>Պայմանագրով</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մատակարարվող</w:t>
            </w:r>
            <w:r w:rsidRPr="000C027D">
              <w:rPr>
                <w:rFonts w:ascii="Sylfaen" w:eastAsia="Calibri" w:hAnsi="Sylfaen"/>
                <w:sz w:val="20"/>
                <w:szCs w:val="20"/>
                <w:lang w:val="hy-AM"/>
              </w:rPr>
              <w:t xml:space="preserve"> </w:t>
            </w:r>
            <w:r w:rsidRPr="000C027D">
              <w:rPr>
                <w:rFonts w:ascii="Sylfaen" w:eastAsia="Calibri" w:hAnsi="Sylfaen" w:cs="Sylfaen"/>
                <w:sz w:val="20"/>
                <w:szCs w:val="20"/>
                <w:lang w:val="hy-AM"/>
              </w:rPr>
              <w:t>Ապրանքը</w:t>
            </w:r>
            <w:r w:rsidRPr="000C027D">
              <w:rPr>
                <w:rFonts w:ascii="Sylfaen" w:eastAsia="Calibri" w:hAnsi="Sylfaen"/>
                <w:sz w:val="20"/>
                <w:szCs w:val="20"/>
                <w:lang w:val="hy-AM"/>
              </w:rPr>
              <w:t xml:space="preserve"> </w:t>
            </w:r>
            <w:r w:rsidRPr="001C1B56">
              <w:rPr>
                <w:rFonts w:ascii="Sylfaen" w:eastAsia="Calibri" w:hAnsi="Sylfaen" w:cs="Sylfaen"/>
                <w:sz w:val="20"/>
                <w:szCs w:val="20"/>
                <w:lang w:val="hy-AM"/>
              </w:rPr>
              <w:t>պետք</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է</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համապատասխանի</w:t>
            </w:r>
            <w:r>
              <w:rPr>
                <w:rFonts w:ascii="Sylfaen" w:eastAsia="Calibri" w:hAnsi="Sylfaen" w:cs="Sylfaen"/>
                <w:sz w:val="20"/>
                <w:szCs w:val="20"/>
                <w:lang w:val="hy-AM"/>
              </w:rPr>
              <w:t xml:space="preserve"> </w:t>
            </w:r>
            <w:r w:rsidRPr="001C1B56">
              <w:rPr>
                <w:rFonts w:ascii="Sylfaen" w:eastAsia="Calibri" w:hAnsi="Sylfaen" w:cs="Sylfaen"/>
                <w:sz w:val="20"/>
                <w:szCs w:val="20"/>
                <w:lang w:val="hy-AM"/>
              </w:rPr>
              <w:t>տվյալ</w:t>
            </w:r>
            <w:r w:rsidRPr="001C1B56">
              <w:rPr>
                <w:rFonts w:ascii="Sylfaen" w:eastAsia="Calibri" w:hAnsi="Sylfaen"/>
                <w:sz w:val="20"/>
                <w:szCs w:val="20"/>
                <w:lang w:val="hy-AM"/>
              </w:rPr>
              <w:t xml:space="preserve"> </w:t>
            </w:r>
            <w:r>
              <w:rPr>
                <w:rFonts w:ascii="Sylfaen" w:eastAsia="Calibri" w:hAnsi="Sylfaen" w:cs="Sylfaen"/>
                <w:sz w:val="20"/>
                <w:szCs w:val="20"/>
                <w:lang w:val="hy-AM"/>
              </w:rPr>
              <w:t>ա</w:t>
            </w:r>
            <w:r w:rsidRPr="001C1B56">
              <w:rPr>
                <w:rFonts w:ascii="Sylfaen" w:eastAsia="Calibri" w:hAnsi="Sylfaen" w:cs="Sylfaen"/>
                <w:sz w:val="20"/>
                <w:szCs w:val="20"/>
                <w:lang w:val="hy-AM"/>
              </w:rPr>
              <w:t>պրանքի</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համար</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նախատեսված</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ԳՈՍՏ</w:t>
            </w:r>
            <w:r w:rsidRPr="001C1B56">
              <w:rPr>
                <w:rFonts w:ascii="Sylfaen" w:eastAsia="Calibri" w:hAnsi="Sylfaen"/>
                <w:sz w:val="20"/>
                <w:szCs w:val="20"/>
                <w:lang w:val="hy-AM"/>
              </w:rPr>
              <w:t>-</w:t>
            </w:r>
            <w:r w:rsidRPr="001C1B56">
              <w:rPr>
                <w:rFonts w:ascii="Sylfaen" w:eastAsia="Calibri" w:hAnsi="Sylfaen" w:cs="Sylfaen"/>
                <w:sz w:val="20"/>
                <w:szCs w:val="20"/>
                <w:lang w:val="hy-AM"/>
              </w:rPr>
              <w:t>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և</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տեխնիկական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պայմաններին</w:t>
            </w:r>
            <w:r w:rsidRPr="001C1B56">
              <w:rPr>
                <w:rFonts w:ascii="Sylfaen" w:eastAsia="Calibri" w:hAnsi="Sylfaen"/>
                <w:sz w:val="20"/>
                <w:szCs w:val="20"/>
                <w:lang w:val="hy-AM"/>
              </w:rPr>
              <w:t xml:space="preserve"> /</w:t>
            </w:r>
            <w:r w:rsidRPr="001C1B56">
              <w:rPr>
                <w:rFonts w:ascii="Sylfaen" w:eastAsia="Calibri" w:hAnsi="Sylfaen" w:cs="Sylfaen"/>
                <w:sz w:val="20"/>
                <w:szCs w:val="20"/>
                <w:lang w:val="hy-AM"/>
              </w:rPr>
              <w:t>ՏՊ</w:t>
            </w:r>
            <w:r w:rsidRPr="001C1B56">
              <w:rPr>
                <w:rFonts w:ascii="Sylfaen" w:eastAsia="Calibri" w:hAnsi="Sylfaen"/>
                <w:sz w:val="20"/>
                <w:szCs w:val="20"/>
                <w:lang w:val="hy-AM"/>
              </w:rPr>
              <w:t>/:</w:t>
            </w:r>
          </w:p>
          <w:p w:rsidR="00A2448D" w:rsidRPr="000530D2" w:rsidRDefault="00A2448D" w:rsidP="009579C9">
            <w:pPr>
              <w:shd w:val="clear" w:color="auto" w:fill="FFFFFF" w:themeFill="background1"/>
              <w:jc w:val="both"/>
              <w:rPr>
                <w:rFonts w:ascii="Sylfaen" w:hAnsi="Sylfaen"/>
                <w:sz w:val="20"/>
                <w:szCs w:val="20"/>
                <w:lang w:val="hy-AM"/>
              </w:rPr>
            </w:pPr>
          </w:p>
        </w:tc>
        <w:tc>
          <w:tcPr>
            <w:tcW w:w="4992" w:type="dxa"/>
            <w:tcBorders>
              <w:top w:val="nil"/>
              <w:left w:val="nil"/>
              <w:bottom w:val="nil"/>
              <w:right w:val="nil"/>
            </w:tcBorders>
          </w:tcPr>
          <w:p w:rsidR="00A2448D" w:rsidRDefault="00A2448D" w:rsidP="009579C9">
            <w:pPr>
              <w:shd w:val="clear" w:color="auto" w:fill="FFFFFF" w:themeFill="background1"/>
              <w:ind w:firstLine="72"/>
              <w:jc w:val="center"/>
              <w:rPr>
                <w:rFonts w:ascii="Sylfaen" w:hAnsi="Sylfaen"/>
                <w:b/>
                <w:sz w:val="4"/>
                <w:szCs w:val="4"/>
                <w:lang w:val="de-LU"/>
              </w:rPr>
            </w:pPr>
          </w:p>
          <w:p w:rsidR="00A2448D" w:rsidRPr="003720C8" w:rsidRDefault="00A2448D" w:rsidP="009579C9">
            <w:pPr>
              <w:shd w:val="clear" w:color="auto" w:fill="FFFFFF" w:themeFill="background1"/>
              <w:ind w:firstLine="72"/>
              <w:jc w:val="center"/>
              <w:rPr>
                <w:rFonts w:ascii="Sylfaen" w:hAnsi="Sylfaen"/>
                <w:b/>
                <w:sz w:val="4"/>
                <w:szCs w:val="4"/>
                <w:lang w:val="de-LU"/>
              </w:rPr>
            </w:pPr>
          </w:p>
          <w:p w:rsidR="00A2448D" w:rsidRDefault="00A2448D" w:rsidP="009579C9">
            <w:pPr>
              <w:shd w:val="clear" w:color="auto" w:fill="FFFFFF" w:themeFill="background1"/>
              <w:ind w:firstLine="72"/>
              <w:jc w:val="center"/>
              <w:rPr>
                <w:rFonts w:ascii="Sylfaen" w:hAnsi="Sylfaen" w:cs="Sylfaen"/>
                <w:b/>
                <w:bCs/>
                <w:sz w:val="20"/>
                <w:szCs w:val="20"/>
                <w:lang w:val="hy-AM"/>
              </w:rPr>
            </w:pPr>
            <w:r w:rsidRPr="001C1B56">
              <w:rPr>
                <w:rFonts w:ascii="Sylfaen" w:hAnsi="Sylfaen"/>
                <w:b/>
                <w:sz w:val="20"/>
                <w:szCs w:val="20"/>
                <w:lang w:val="de-LU"/>
              </w:rPr>
              <w:t xml:space="preserve">2. </w:t>
            </w:r>
            <w:r w:rsidRPr="001C1B56">
              <w:rPr>
                <w:rFonts w:ascii="Sylfaen" w:hAnsi="Sylfaen"/>
                <w:b/>
                <w:sz w:val="20"/>
                <w:szCs w:val="20"/>
              </w:rPr>
              <w:t xml:space="preserve">Качество </w:t>
            </w:r>
            <w:r>
              <w:rPr>
                <w:rFonts w:ascii="Sylfaen" w:hAnsi="Sylfaen"/>
                <w:b/>
                <w:sz w:val="20"/>
                <w:szCs w:val="20"/>
              </w:rPr>
              <w:t>Товара</w:t>
            </w:r>
            <w:r w:rsidRPr="00063C30">
              <w:rPr>
                <w:rFonts w:ascii="Sylfaen" w:hAnsi="Sylfaen" w:cs="Sylfaen"/>
                <w:b/>
                <w:bCs/>
                <w:sz w:val="20"/>
                <w:szCs w:val="20"/>
                <w:lang w:val="hy-AM"/>
              </w:rPr>
              <w:t xml:space="preserve"> и срок гарантийного обслуживания</w:t>
            </w:r>
          </w:p>
          <w:p w:rsidR="00A2448D" w:rsidRDefault="00A2448D" w:rsidP="009579C9">
            <w:pPr>
              <w:shd w:val="clear" w:color="auto" w:fill="FFFFFF" w:themeFill="background1"/>
              <w:ind w:firstLine="72"/>
              <w:jc w:val="center"/>
              <w:rPr>
                <w:rFonts w:ascii="Sylfaen" w:hAnsi="Sylfaen" w:cs="Sylfaen"/>
                <w:b/>
                <w:bCs/>
                <w:sz w:val="4"/>
                <w:szCs w:val="4"/>
                <w:lang w:val="hy-AM"/>
              </w:rPr>
            </w:pPr>
          </w:p>
          <w:p w:rsidR="00A2448D" w:rsidRDefault="00A2448D" w:rsidP="009579C9">
            <w:pPr>
              <w:shd w:val="clear" w:color="auto" w:fill="FFFFFF" w:themeFill="background1"/>
              <w:ind w:firstLine="72"/>
              <w:jc w:val="center"/>
              <w:rPr>
                <w:rFonts w:ascii="Sylfaen" w:hAnsi="Sylfaen" w:cs="Sylfaen"/>
                <w:b/>
                <w:bCs/>
                <w:sz w:val="4"/>
                <w:szCs w:val="4"/>
                <w:lang w:val="hy-AM"/>
              </w:rPr>
            </w:pPr>
          </w:p>
          <w:p w:rsidR="00A2448D" w:rsidRPr="003720C8" w:rsidRDefault="00A2448D" w:rsidP="009579C9">
            <w:pPr>
              <w:shd w:val="clear" w:color="auto" w:fill="FFFFFF" w:themeFill="background1"/>
              <w:ind w:firstLine="72"/>
              <w:jc w:val="center"/>
              <w:rPr>
                <w:rFonts w:ascii="Sylfaen" w:hAnsi="Sylfaen" w:cs="Sylfaen"/>
                <w:b/>
                <w:bCs/>
                <w:sz w:val="4"/>
                <w:szCs w:val="4"/>
                <w:lang w:val="hy-AM"/>
              </w:rPr>
            </w:pPr>
          </w:p>
          <w:p w:rsidR="00A2448D" w:rsidRPr="001C1B56" w:rsidRDefault="00A2448D" w:rsidP="009579C9">
            <w:pPr>
              <w:shd w:val="clear" w:color="auto" w:fill="FFFFFF" w:themeFill="background1"/>
              <w:jc w:val="both"/>
              <w:rPr>
                <w:rFonts w:ascii="Sylfaen" w:hAnsi="Sylfaen"/>
                <w:b/>
                <w:sz w:val="20"/>
                <w:szCs w:val="20"/>
              </w:rPr>
            </w:pPr>
            <w:r w:rsidRPr="001C1B56">
              <w:rPr>
                <w:rFonts w:ascii="Sylfaen" w:hAnsi="Sylfaen"/>
                <w:sz w:val="20"/>
                <w:szCs w:val="20"/>
              </w:rPr>
              <w:t xml:space="preserve">2.1 </w:t>
            </w:r>
            <w:r w:rsidRPr="003F6DF6">
              <w:rPr>
                <w:rFonts w:ascii="Sylfaen" w:hAnsi="Sylfaen"/>
                <w:sz w:val="20"/>
                <w:szCs w:val="20"/>
              </w:rPr>
              <w:t>Поставляемый по Договору Товар должен соответствовать требованиям ГОСТ-ов и технических условий /ТУ/ на данный вид товара.</w:t>
            </w:r>
          </w:p>
        </w:tc>
      </w:tr>
      <w:tr w:rsidR="00A2448D" w:rsidRPr="003B1961" w:rsidTr="009579C9">
        <w:tc>
          <w:tcPr>
            <w:tcW w:w="5386" w:type="dxa"/>
            <w:tcBorders>
              <w:top w:val="nil"/>
              <w:left w:val="nil"/>
              <w:bottom w:val="nil"/>
              <w:right w:val="nil"/>
            </w:tcBorders>
          </w:tcPr>
          <w:p w:rsidR="00A2448D" w:rsidRDefault="00A2448D" w:rsidP="009579C9">
            <w:pPr>
              <w:pStyle w:val="a3"/>
              <w:spacing w:before="120" w:after="120"/>
              <w:ind w:left="34"/>
              <w:jc w:val="both"/>
              <w:rPr>
                <w:rFonts w:ascii="Sylfaen" w:eastAsia="Calibri" w:hAnsi="Sylfaen"/>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p w:rsidR="00A2448D" w:rsidRPr="00392D11" w:rsidRDefault="00A2448D" w:rsidP="009579C9">
            <w:pPr>
              <w:pStyle w:val="a3"/>
              <w:spacing w:before="120" w:after="120"/>
              <w:ind w:left="34"/>
              <w:jc w:val="both"/>
              <w:rPr>
                <w:rFonts w:ascii="Sylfaen" w:hAnsi="Sylfaen" w:cs="Sylfaen"/>
                <w:b/>
                <w:sz w:val="20"/>
                <w:szCs w:val="20"/>
                <w:lang w:val="hy-AM"/>
              </w:rPr>
            </w:pPr>
          </w:p>
        </w:tc>
        <w:tc>
          <w:tcPr>
            <w:tcW w:w="4992" w:type="dxa"/>
            <w:tcBorders>
              <w:top w:val="nil"/>
              <w:left w:val="nil"/>
              <w:bottom w:val="nil"/>
              <w:right w:val="nil"/>
            </w:tcBorders>
          </w:tcPr>
          <w:p w:rsidR="00A2448D" w:rsidRPr="00B95E75" w:rsidRDefault="00A2448D" w:rsidP="009579C9">
            <w:pPr>
              <w:shd w:val="clear" w:color="auto" w:fill="FFFFFF" w:themeFill="background1"/>
              <w:jc w:val="both"/>
              <w:rPr>
                <w:rFonts w:ascii="Sylfaen" w:hAnsi="Sylfaen" w:cs="Sylfaen"/>
                <w:bCs/>
                <w:sz w:val="20"/>
                <w:szCs w:val="20"/>
              </w:rPr>
            </w:pPr>
            <w:r w:rsidRPr="00D64A3D">
              <w:rPr>
                <w:rFonts w:ascii="Sylfaen" w:hAnsi="Sylfaen" w:cs="Sylfaen"/>
                <w:bCs/>
                <w:sz w:val="20"/>
                <w:szCs w:val="20"/>
                <w:lang w:val="hy-AM"/>
              </w:rPr>
              <w:lastRenderedPageBreak/>
              <w:t>2.2. Поставщик обязан вместе с Товаром передать Покупателю сертификат качества /соответствия/ на данный вид Товара.</w:t>
            </w:r>
          </w:p>
        </w:tc>
      </w:tr>
      <w:tr w:rsidR="00A2448D" w:rsidRPr="003B1961" w:rsidTr="009579C9">
        <w:trPr>
          <w:trHeight w:val="703"/>
        </w:trPr>
        <w:tc>
          <w:tcPr>
            <w:tcW w:w="5386" w:type="dxa"/>
            <w:tcBorders>
              <w:top w:val="nil"/>
              <w:left w:val="nil"/>
              <w:bottom w:val="nil"/>
              <w:right w:val="nil"/>
            </w:tcBorders>
          </w:tcPr>
          <w:p w:rsidR="00A2448D" w:rsidRPr="00DF3F1F" w:rsidRDefault="00A2448D" w:rsidP="009579C9">
            <w:pPr>
              <w:shd w:val="clear" w:color="auto" w:fill="FFFFFF" w:themeFill="background1"/>
              <w:jc w:val="both"/>
              <w:rPr>
                <w:rFonts w:ascii="Sylfaen" w:hAnsi="Sylfaen" w:cs="Sylfaen"/>
                <w:sz w:val="21"/>
                <w:szCs w:val="21"/>
                <w:lang w:val="hy-AM"/>
              </w:rPr>
            </w:pPr>
            <w:r>
              <w:rPr>
                <w:rFonts w:ascii="Sylfaen" w:hAnsi="Sylfaen"/>
                <w:sz w:val="20"/>
                <w:szCs w:val="20"/>
                <w:lang w:val="hy-AM"/>
              </w:rPr>
              <w:t>2.3</w:t>
            </w:r>
            <w:r w:rsidRPr="0028300A">
              <w:rPr>
                <w:rFonts w:ascii="Sylfaen" w:hAnsi="Sylfaen"/>
                <w:sz w:val="20"/>
                <w:szCs w:val="20"/>
                <w:lang w:val="hy-AM"/>
              </w:rPr>
              <w:t xml:space="preserve">. </w:t>
            </w:r>
            <w:r w:rsidRPr="0028300A">
              <w:rPr>
                <w:rFonts w:ascii="Sylfaen" w:hAnsi="Sylfaen" w:cs="Sylfaen"/>
                <w:sz w:val="20"/>
                <w:szCs w:val="20"/>
                <w:lang w:val="hy-AM"/>
              </w:rPr>
              <w:t xml:space="preserve">Մատակարարված Ապրանքի վրա տարածվում է </w:t>
            </w:r>
            <w:r>
              <w:rPr>
                <w:rFonts w:ascii="Sylfaen" w:hAnsi="Sylfaen" w:cs="Sylfaen"/>
                <w:sz w:val="20"/>
                <w:szCs w:val="20"/>
                <w:lang w:val="hy-AM"/>
              </w:rPr>
              <w:t>Մատակարարի երաշխիքը</w:t>
            </w:r>
            <w:r w:rsidRPr="001A6F7E">
              <w:rPr>
                <w:rFonts w:ascii="Sylfaen" w:hAnsi="Sylfaen" w:cs="Sylfaen"/>
                <w:sz w:val="21"/>
                <w:szCs w:val="21"/>
                <w:lang w:val="hy-AM"/>
              </w:rPr>
              <w:t xml:space="preserve">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p w:rsidR="00A2448D" w:rsidRPr="0028300A" w:rsidRDefault="00A2448D" w:rsidP="009579C9">
            <w:pPr>
              <w:shd w:val="clear" w:color="auto" w:fill="FFFFFF" w:themeFill="background1"/>
              <w:jc w:val="both"/>
              <w:rPr>
                <w:rFonts w:ascii="Sylfaen" w:hAnsi="Sylfaen" w:cs="Sylfaen"/>
                <w:bCs/>
                <w:sz w:val="20"/>
                <w:szCs w:val="20"/>
                <w:lang w:val="hy-AM"/>
              </w:rPr>
            </w:pPr>
            <w:r w:rsidRPr="0028300A">
              <w:rPr>
                <w:rFonts w:ascii="Sylfaen" w:hAnsi="Sylfaen" w:cs="Sylfaen"/>
                <w:bCs/>
                <w:sz w:val="20"/>
                <w:szCs w:val="20"/>
                <w:lang w:val="hy-AM"/>
              </w:rPr>
              <w:t xml:space="preserve"> </w:t>
            </w:r>
          </w:p>
        </w:tc>
        <w:tc>
          <w:tcPr>
            <w:tcW w:w="4992" w:type="dxa"/>
            <w:tcBorders>
              <w:top w:val="nil"/>
              <w:left w:val="nil"/>
              <w:bottom w:val="nil"/>
              <w:right w:val="nil"/>
            </w:tcBorders>
          </w:tcPr>
          <w:p w:rsidR="00A2448D" w:rsidRPr="00D64A3D" w:rsidRDefault="00A2448D" w:rsidP="009579C9">
            <w:pPr>
              <w:jc w:val="both"/>
              <w:rPr>
                <w:rFonts w:ascii="Sylfaen" w:hAnsi="Sylfaen"/>
                <w:sz w:val="20"/>
                <w:szCs w:val="20"/>
              </w:rPr>
            </w:pPr>
            <w:r w:rsidRPr="00D64A3D">
              <w:rPr>
                <w:rFonts w:ascii="Sylfaen" w:hAnsi="Sylfaen"/>
                <w:sz w:val="20"/>
                <w:szCs w:val="20"/>
                <w:lang w:val="hy-AM"/>
              </w:rPr>
              <w:t>2</w:t>
            </w:r>
            <w:r w:rsidRPr="00D64A3D">
              <w:rPr>
                <w:rFonts w:ascii="Sylfaen" w:hAnsi="Sylfaen"/>
                <w:sz w:val="20"/>
                <w:szCs w:val="20"/>
              </w:rPr>
              <w:t>.3. На поставленный Товар распр</w:t>
            </w:r>
            <w:r>
              <w:rPr>
                <w:rFonts w:ascii="Sylfaen" w:hAnsi="Sylfaen"/>
                <w:sz w:val="20"/>
                <w:szCs w:val="20"/>
              </w:rPr>
              <w:t xml:space="preserve">остраняется гарантия Поставщика </w:t>
            </w:r>
            <w:r w:rsidRPr="001A6F7E">
              <w:rPr>
                <w:rFonts w:ascii="Sylfaen" w:hAnsi="Sylfaen"/>
                <w:sz w:val="20"/>
                <w:szCs w:val="20"/>
              </w:rPr>
              <w:t xml:space="preserve">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r>
              <w:rPr>
                <w:rFonts w:ascii="Sylfaen" w:hAnsi="Sylfaen"/>
                <w:sz w:val="20"/>
                <w:szCs w:val="20"/>
              </w:rPr>
              <w:t>.</w:t>
            </w:r>
          </w:p>
          <w:p w:rsidR="00A2448D" w:rsidRPr="00D64A3D" w:rsidRDefault="00A2448D" w:rsidP="009579C9">
            <w:pPr>
              <w:shd w:val="clear" w:color="auto" w:fill="FFFFFF" w:themeFill="background1"/>
              <w:ind w:firstLine="72"/>
              <w:jc w:val="both"/>
              <w:rPr>
                <w:rFonts w:ascii="Sylfaen" w:hAnsi="Sylfaen" w:cs="Sylfaen"/>
                <w:bCs/>
                <w:sz w:val="20"/>
                <w:szCs w:val="20"/>
              </w:rPr>
            </w:pPr>
          </w:p>
        </w:tc>
      </w:tr>
      <w:tr w:rsidR="00A2448D" w:rsidRPr="003B1961" w:rsidTr="009579C9">
        <w:tc>
          <w:tcPr>
            <w:tcW w:w="5386" w:type="dxa"/>
            <w:tcBorders>
              <w:top w:val="nil"/>
              <w:left w:val="nil"/>
              <w:bottom w:val="nil"/>
              <w:right w:val="nil"/>
            </w:tcBorders>
          </w:tcPr>
          <w:p w:rsidR="00A2448D" w:rsidRDefault="00A2448D" w:rsidP="009579C9">
            <w:pPr>
              <w:spacing w:before="120"/>
              <w:jc w:val="center"/>
              <w:rPr>
                <w:rFonts w:ascii="Sylfaen" w:hAnsi="Sylfaen"/>
                <w:b/>
                <w:bCs/>
                <w:sz w:val="20"/>
                <w:szCs w:val="20"/>
                <w:lang w:val="hy-AM"/>
              </w:rPr>
            </w:pPr>
          </w:p>
          <w:p w:rsidR="00A2448D" w:rsidRDefault="00A2448D" w:rsidP="009579C9">
            <w:pPr>
              <w:spacing w:before="120"/>
              <w:jc w:val="center"/>
              <w:rPr>
                <w:rFonts w:ascii="Sylfaen" w:hAnsi="Sylfaen" w:cs="Sylfaen"/>
                <w:b/>
                <w:sz w:val="20"/>
                <w:szCs w:val="20"/>
                <w:lang w:val="hy-AM"/>
              </w:rPr>
            </w:pPr>
            <w:r w:rsidRPr="0028300A">
              <w:rPr>
                <w:rFonts w:ascii="Sylfaen" w:hAnsi="Sylfaen"/>
                <w:b/>
                <w:bCs/>
                <w:sz w:val="20"/>
                <w:szCs w:val="20"/>
                <w:lang w:val="hy-AM"/>
              </w:rPr>
              <w:t xml:space="preserve">3. </w:t>
            </w:r>
            <w:r w:rsidRPr="0028300A">
              <w:rPr>
                <w:rFonts w:ascii="Sylfaen" w:hAnsi="Sylfaen" w:cs="Sylfaen"/>
                <w:b/>
                <w:sz w:val="20"/>
                <w:szCs w:val="20"/>
                <w:lang w:val="hy-AM"/>
              </w:rPr>
              <w:t>Մատակարարման</w:t>
            </w:r>
            <w:r w:rsidRPr="0028300A">
              <w:rPr>
                <w:rFonts w:ascii="Sylfaen" w:hAnsi="Sylfaen"/>
                <w:b/>
                <w:sz w:val="20"/>
                <w:szCs w:val="20"/>
                <w:lang w:val="hy-AM"/>
              </w:rPr>
              <w:t xml:space="preserve"> </w:t>
            </w:r>
            <w:r w:rsidRPr="0028300A">
              <w:rPr>
                <w:rFonts w:ascii="Sylfaen" w:hAnsi="Sylfaen" w:cs="Sylfaen"/>
                <w:b/>
                <w:sz w:val="20"/>
                <w:szCs w:val="20"/>
                <w:lang w:val="hy-AM"/>
              </w:rPr>
              <w:t>ժամկետը</w:t>
            </w:r>
            <w:r w:rsidRPr="0028300A">
              <w:rPr>
                <w:rFonts w:ascii="Sylfaen" w:hAnsi="Sylfaen"/>
                <w:b/>
                <w:sz w:val="20"/>
                <w:szCs w:val="20"/>
                <w:lang w:val="hy-AM"/>
              </w:rPr>
              <w:t xml:space="preserve"> </w:t>
            </w:r>
            <w:r w:rsidRPr="0028300A">
              <w:rPr>
                <w:rFonts w:ascii="Sylfaen" w:hAnsi="Sylfaen" w:cs="Sylfaen"/>
                <w:b/>
                <w:sz w:val="20"/>
                <w:szCs w:val="20"/>
                <w:lang w:val="hy-AM"/>
              </w:rPr>
              <w:t>և</w:t>
            </w:r>
            <w:r w:rsidRPr="0028300A">
              <w:rPr>
                <w:rFonts w:ascii="Sylfaen" w:hAnsi="Sylfaen"/>
                <w:b/>
                <w:sz w:val="20"/>
                <w:szCs w:val="20"/>
                <w:lang w:val="hy-AM"/>
              </w:rPr>
              <w:t xml:space="preserve"> </w:t>
            </w:r>
            <w:r w:rsidRPr="0028300A">
              <w:rPr>
                <w:rFonts w:ascii="Sylfaen" w:hAnsi="Sylfaen" w:cs="Sylfaen"/>
                <w:b/>
                <w:sz w:val="20"/>
                <w:szCs w:val="20"/>
                <w:lang w:val="hy-AM"/>
              </w:rPr>
              <w:t>կարգը</w:t>
            </w:r>
          </w:p>
          <w:p w:rsidR="00A2448D" w:rsidRPr="009605D8" w:rsidRDefault="00A2448D" w:rsidP="009579C9">
            <w:pPr>
              <w:spacing w:before="120"/>
              <w:jc w:val="center"/>
              <w:rPr>
                <w:rFonts w:ascii="Sylfaen" w:hAnsi="Sylfaen" w:cs="Sylfaen"/>
                <w:b/>
                <w:sz w:val="10"/>
                <w:szCs w:val="10"/>
                <w:lang w:val="hy-AM"/>
              </w:rPr>
            </w:pPr>
          </w:p>
          <w:p w:rsidR="00A2448D" w:rsidRDefault="00A2448D" w:rsidP="009579C9">
            <w:pPr>
              <w:jc w:val="both"/>
              <w:rPr>
                <w:rFonts w:ascii="Sylfaen" w:hAnsi="Sylfaen"/>
                <w:color w:val="000000" w:themeColor="text1"/>
                <w:sz w:val="20"/>
                <w:szCs w:val="20"/>
                <w:lang w:val="hy-AM"/>
              </w:rPr>
            </w:pPr>
            <w:r w:rsidRPr="0028300A">
              <w:rPr>
                <w:rFonts w:ascii="Sylfaen" w:hAnsi="Sylfaen" w:cs="Sylfaen"/>
                <w:sz w:val="20"/>
                <w:szCs w:val="20"/>
                <w:lang w:val="hy-AM"/>
              </w:rPr>
              <w:t>3.1</w:t>
            </w:r>
            <w:r w:rsidRPr="003F6DF6">
              <w:rPr>
                <w:rFonts w:ascii="Sylfaen" w:hAnsi="Sylfaen" w:cs="Sylfaen"/>
                <w:color w:val="000000" w:themeColor="text1"/>
                <w:sz w:val="20"/>
                <w:szCs w:val="20"/>
                <w:lang w:val="hy-AM"/>
              </w:rPr>
              <w:t xml:space="preserve">. </w:t>
            </w:r>
            <w:r w:rsidRPr="0028300A">
              <w:rPr>
                <w:rFonts w:ascii="Sylfaen" w:hAnsi="Sylfaen" w:cs="Sylfaen"/>
                <w:sz w:val="20"/>
                <w:szCs w:val="20"/>
                <w:lang w:val="hy-AM"/>
              </w:rPr>
              <w:t>Մատակարարը</w:t>
            </w:r>
            <w:r w:rsidRPr="0028300A">
              <w:rPr>
                <w:rFonts w:ascii="Sylfaen" w:hAnsi="Sylfaen"/>
                <w:sz w:val="20"/>
                <w:szCs w:val="20"/>
                <w:lang w:val="hy-AM"/>
              </w:rPr>
              <w:t xml:space="preserve"> </w:t>
            </w:r>
            <w:r w:rsidRPr="0028300A">
              <w:rPr>
                <w:rFonts w:ascii="Sylfaen" w:hAnsi="Sylfaen" w:cs="Sylfaen"/>
                <w:sz w:val="20"/>
                <w:szCs w:val="20"/>
                <w:lang w:val="hy-AM"/>
              </w:rPr>
              <w:t>պարտավոր</w:t>
            </w:r>
            <w:r w:rsidRPr="0028300A">
              <w:rPr>
                <w:rFonts w:ascii="Sylfaen" w:hAnsi="Sylfaen"/>
                <w:sz w:val="20"/>
                <w:szCs w:val="20"/>
                <w:lang w:val="hy-AM"/>
              </w:rPr>
              <w:t xml:space="preserve"> </w:t>
            </w:r>
            <w:r w:rsidRPr="0028300A">
              <w:rPr>
                <w:rFonts w:ascii="Sylfaen" w:hAnsi="Sylfaen" w:cs="Sylfaen"/>
                <w:sz w:val="20"/>
                <w:szCs w:val="20"/>
                <w:lang w:val="hy-AM"/>
              </w:rPr>
              <w:t>է</w:t>
            </w:r>
            <w:r w:rsidRPr="0028300A">
              <w:rPr>
                <w:rFonts w:ascii="Sylfaen" w:hAnsi="Sylfaen"/>
                <w:sz w:val="20"/>
                <w:szCs w:val="20"/>
                <w:lang w:val="hy-AM"/>
              </w:rPr>
              <w:t xml:space="preserve"> </w:t>
            </w:r>
            <w:r w:rsidRPr="0028300A">
              <w:rPr>
                <w:rFonts w:ascii="Sylfaen" w:hAnsi="Sylfaen" w:cs="Sylfaen"/>
                <w:sz w:val="20"/>
                <w:szCs w:val="20"/>
                <w:lang w:val="hy-AM"/>
              </w:rPr>
              <w:t>Ապրանքը</w:t>
            </w:r>
            <w:r w:rsidRPr="0028300A">
              <w:rPr>
                <w:rFonts w:ascii="Sylfaen" w:hAnsi="Sylfaen"/>
                <w:sz w:val="20"/>
                <w:szCs w:val="20"/>
                <w:lang w:val="hy-AM"/>
              </w:rPr>
              <w:t xml:space="preserve"> </w:t>
            </w:r>
            <w:r w:rsidRPr="0028300A">
              <w:rPr>
                <w:rFonts w:ascii="Sylfaen" w:hAnsi="Sylfaen" w:cs="Sylfaen"/>
                <w:sz w:val="20"/>
                <w:szCs w:val="20"/>
                <w:lang w:val="hy-AM"/>
              </w:rPr>
              <w:t>մատակարարել</w:t>
            </w:r>
            <w:r>
              <w:rPr>
                <w:rFonts w:ascii="Sylfaen" w:hAnsi="Sylfaen" w:cs="Sylfaen"/>
                <w:sz w:val="20"/>
                <w:szCs w:val="20"/>
                <w:lang w:val="hy-AM"/>
              </w:rPr>
              <w:t xml:space="preserve"> Պայմանագրի </w:t>
            </w:r>
            <w:r w:rsidRPr="00766806">
              <w:rPr>
                <w:rFonts w:ascii="Sylfaen" w:hAnsi="Sylfaen" w:cs="Sylfaen"/>
                <w:sz w:val="20"/>
                <w:szCs w:val="20"/>
                <w:lang w:val="hy-AM"/>
              </w:rPr>
              <w:t xml:space="preserve">կնքման ամսաթվից </w:t>
            </w:r>
            <w:r w:rsidRPr="00766806">
              <w:rPr>
                <w:rFonts w:ascii="Sylfaen" w:hAnsi="Sylfaen"/>
                <w:color w:val="000000" w:themeColor="text1"/>
                <w:sz w:val="20"/>
                <w:szCs w:val="20"/>
                <w:lang w:val="hy-AM"/>
              </w:rPr>
              <w:t xml:space="preserve"> </w:t>
            </w:r>
            <w:r w:rsidRPr="001A6F7E">
              <w:rPr>
                <w:rFonts w:ascii="Sylfaen" w:hAnsi="Sylfaen" w:cs="Sylfaen"/>
                <w:i/>
                <w:color w:val="1F4E79" w:themeColor="accent1" w:themeShade="80"/>
                <w:sz w:val="21"/>
                <w:szCs w:val="21"/>
                <w:lang w:val="hy-AM"/>
              </w:rPr>
              <w:t>(__)</w:t>
            </w:r>
            <w:r w:rsidRPr="00DF3F1F">
              <w:rPr>
                <w:rFonts w:ascii="Sylfaen" w:hAnsi="Sylfaen" w:cs="Sylfaen"/>
                <w:i/>
                <w:color w:val="1F4E79" w:themeColor="accent1" w:themeShade="80"/>
                <w:sz w:val="21"/>
                <w:szCs w:val="21"/>
                <w:lang w:val="hy-AM"/>
              </w:rPr>
              <w:t xml:space="preserve"> </w:t>
            </w:r>
            <w:r w:rsidRPr="00DF3F1F">
              <w:rPr>
                <w:rFonts w:ascii="Sylfaen" w:eastAsia="Calibri" w:hAnsi="Sylfaen" w:cs="Sylfaen"/>
                <w:i/>
                <w:color w:val="1F4E79" w:themeColor="accent1" w:themeShade="80"/>
                <w:sz w:val="21"/>
                <w:szCs w:val="21"/>
                <w:lang w:val="hy-AM"/>
              </w:rPr>
              <w:t>օրացույցային</w:t>
            </w:r>
            <w:r w:rsidRPr="000E775F">
              <w:rPr>
                <w:rFonts w:ascii="Sylfaen" w:eastAsia="Calibri" w:hAnsi="Sylfaen" w:cs="Sylfaen"/>
                <w:i/>
                <w:color w:val="1F4E79" w:themeColor="accent1" w:themeShade="80"/>
                <w:sz w:val="21"/>
                <w:szCs w:val="21"/>
                <w:lang w:val="hy-AM"/>
              </w:rPr>
              <w:t>/</w:t>
            </w:r>
            <w:r w:rsidRPr="00DF3F1F">
              <w:rPr>
                <w:rFonts w:ascii="Sylfaen" w:eastAsia="Calibri" w:hAnsi="Sylfaen" w:cs="Sylfaen"/>
                <w:i/>
                <w:color w:val="1F4E79" w:themeColor="accent1" w:themeShade="80"/>
                <w:sz w:val="21"/>
                <w:szCs w:val="21"/>
                <w:lang w:val="hy-AM"/>
              </w:rPr>
              <w:t>աշխատանքային</w:t>
            </w:r>
            <w:r w:rsidRPr="00766806">
              <w:rPr>
                <w:rFonts w:ascii="Sylfaen" w:hAnsi="Sylfaen"/>
                <w:color w:val="000000" w:themeColor="text1"/>
                <w:sz w:val="20"/>
                <w:szCs w:val="20"/>
                <w:lang w:val="hy-AM"/>
              </w:rPr>
              <w:t xml:space="preserve"> օրվա</w:t>
            </w:r>
            <w:r w:rsidRPr="00766806">
              <w:rPr>
                <w:rFonts w:ascii="Sylfaen" w:hAnsi="Sylfaen"/>
                <w:sz w:val="20"/>
                <w:szCs w:val="20"/>
                <w:lang w:val="hy-AM"/>
              </w:rPr>
              <w:t xml:space="preserve"> </w:t>
            </w:r>
            <w:r w:rsidRPr="00766806">
              <w:rPr>
                <w:rFonts w:ascii="Sylfaen" w:hAnsi="Sylfaen" w:cs="Sylfaen"/>
                <w:sz w:val="20"/>
                <w:szCs w:val="20"/>
                <w:lang w:val="hy-AM"/>
              </w:rPr>
              <w:t>ընթացքում</w:t>
            </w:r>
            <w:r w:rsidRPr="00766806">
              <w:rPr>
                <w:rFonts w:ascii="Sylfaen" w:hAnsi="Sylfaen"/>
                <w:sz w:val="20"/>
                <w:szCs w:val="20"/>
                <w:lang w:val="hy-AM"/>
              </w:rPr>
              <w:t>:</w:t>
            </w:r>
            <w:r w:rsidRPr="00766806">
              <w:rPr>
                <w:rFonts w:ascii="Sylfaen" w:hAnsi="Sylfaen"/>
                <w:color w:val="000000" w:themeColor="text1"/>
                <w:sz w:val="20"/>
                <w:szCs w:val="20"/>
                <w:lang w:val="hy-AM"/>
              </w:rPr>
              <w:t xml:space="preserve"> </w:t>
            </w:r>
          </w:p>
          <w:p w:rsidR="00A2448D" w:rsidRPr="0028300A" w:rsidRDefault="00A2448D" w:rsidP="009579C9">
            <w:pPr>
              <w:jc w:val="both"/>
              <w:rPr>
                <w:rFonts w:ascii="Sylfaen" w:hAnsi="Sylfaen" w:cs="Sylfaen"/>
                <w:sz w:val="20"/>
                <w:szCs w:val="20"/>
                <w:lang w:val="hy-AM"/>
              </w:rPr>
            </w:pPr>
          </w:p>
        </w:tc>
        <w:tc>
          <w:tcPr>
            <w:tcW w:w="4992" w:type="dxa"/>
            <w:tcBorders>
              <w:top w:val="nil"/>
              <w:left w:val="nil"/>
              <w:bottom w:val="nil"/>
              <w:right w:val="nil"/>
            </w:tcBorders>
          </w:tcPr>
          <w:p w:rsidR="00A2448D" w:rsidRPr="00DF3F1F" w:rsidRDefault="00A2448D" w:rsidP="009579C9">
            <w:pPr>
              <w:widowControl w:val="0"/>
              <w:shd w:val="clear" w:color="auto" w:fill="FFFFFF"/>
              <w:tabs>
                <w:tab w:val="left" w:pos="171"/>
              </w:tabs>
              <w:autoSpaceDE w:val="0"/>
              <w:autoSpaceDN w:val="0"/>
              <w:adjustRightInd w:val="0"/>
              <w:spacing w:before="120"/>
              <w:jc w:val="center"/>
              <w:rPr>
                <w:rFonts w:ascii="Sylfaen" w:hAnsi="Sylfaen"/>
                <w:b/>
                <w:sz w:val="20"/>
                <w:szCs w:val="20"/>
                <w:lang w:val="hy-AM"/>
              </w:rPr>
            </w:pPr>
          </w:p>
          <w:p w:rsidR="00A2448D" w:rsidRDefault="00A2448D" w:rsidP="009579C9">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B95E75">
              <w:rPr>
                <w:rFonts w:ascii="Sylfaen" w:hAnsi="Sylfaen"/>
                <w:b/>
                <w:sz w:val="20"/>
                <w:szCs w:val="20"/>
              </w:rPr>
              <w:t>3. Срок и порядок поставки</w:t>
            </w:r>
          </w:p>
          <w:p w:rsidR="00A2448D" w:rsidRPr="009605D8" w:rsidRDefault="00A2448D" w:rsidP="009579C9">
            <w:pPr>
              <w:widowControl w:val="0"/>
              <w:shd w:val="clear" w:color="auto" w:fill="FFFFFF"/>
              <w:tabs>
                <w:tab w:val="left" w:pos="171"/>
              </w:tabs>
              <w:autoSpaceDE w:val="0"/>
              <w:autoSpaceDN w:val="0"/>
              <w:adjustRightInd w:val="0"/>
              <w:spacing w:before="120"/>
              <w:jc w:val="center"/>
              <w:rPr>
                <w:rFonts w:ascii="Sylfaen" w:hAnsi="Sylfaen"/>
                <w:b/>
                <w:sz w:val="10"/>
                <w:szCs w:val="10"/>
              </w:rPr>
            </w:pPr>
          </w:p>
          <w:p w:rsidR="00A2448D" w:rsidRPr="002121FA" w:rsidRDefault="00A2448D" w:rsidP="009579C9">
            <w:pPr>
              <w:jc w:val="both"/>
              <w:rPr>
                <w:rFonts w:ascii="Sylfaen" w:hAnsi="Sylfaen"/>
                <w:spacing w:val="6"/>
                <w:sz w:val="20"/>
                <w:szCs w:val="20"/>
              </w:rPr>
            </w:pPr>
            <w:r w:rsidRPr="000530D2">
              <w:rPr>
                <w:rFonts w:ascii="Sylfaen" w:hAnsi="Sylfaen"/>
                <w:sz w:val="20"/>
                <w:szCs w:val="20"/>
              </w:rPr>
              <w:t>3.1.</w:t>
            </w:r>
            <w:r w:rsidRPr="003F6DF6">
              <w:rPr>
                <w:rFonts w:ascii="Sylfaen" w:hAnsi="Sylfaen"/>
                <w:color w:val="000000" w:themeColor="text1"/>
                <w:spacing w:val="6"/>
                <w:sz w:val="20"/>
                <w:szCs w:val="20"/>
                <w:lang w:val="hy-AM"/>
              </w:rPr>
              <w:t> </w:t>
            </w:r>
            <w:r w:rsidRPr="00766806">
              <w:rPr>
                <w:rFonts w:ascii="Sylfaen" w:hAnsi="Sylfaen"/>
                <w:sz w:val="20"/>
                <w:szCs w:val="20"/>
              </w:rPr>
              <w:t xml:space="preserve">Поставщик обязан поставить Товар в течение </w:t>
            </w:r>
            <w:r w:rsidRPr="001A6F7E">
              <w:rPr>
                <w:rFonts w:ascii="Sylfaen" w:hAnsi="Sylfaen"/>
                <w:i/>
                <w:color w:val="1F4E79" w:themeColor="accent1" w:themeShade="80"/>
                <w:sz w:val="20"/>
                <w:szCs w:val="20"/>
              </w:rPr>
              <w:t>(__)</w:t>
            </w:r>
            <w:r w:rsidRPr="001A6F7E">
              <w:rPr>
                <w:rFonts w:ascii="Sylfaen" w:hAnsi="Sylfaen"/>
                <w:sz w:val="20"/>
                <w:szCs w:val="20"/>
              </w:rPr>
              <w:t xml:space="preserve"> </w:t>
            </w:r>
            <w:r w:rsidRPr="00766806">
              <w:rPr>
                <w:rFonts w:ascii="Sylfaen" w:hAnsi="Sylfaen"/>
                <w:sz w:val="20"/>
                <w:szCs w:val="20"/>
              </w:rPr>
              <w:t xml:space="preserve"> </w:t>
            </w:r>
            <w:r>
              <w:rPr>
                <w:rFonts w:ascii="Sylfaen" w:eastAsia="Calibri" w:hAnsi="Sylfaen" w:cs="Sylfaen"/>
                <w:i/>
                <w:color w:val="1F4E79" w:themeColor="accent1" w:themeShade="80"/>
                <w:sz w:val="21"/>
                <w:szCs w:val="21"/>
                <w:lang w:val="hy-AM"/>
              </w:rPr>
              <w:t>рабочих/</w:t>
            </w:r>
            <w:r w:rsidRPr="00DF3F1F">
              <w:rPr>
                <w:rFonts w:ascii="Sylfaen" w:eastAsia="Calibri" w:hAnsi="Sylfaen" w:cs="Sylfaen"/>
                <w:i/>
                <w:color w:val="1F4E79" w:themeColor="accent1" w:themeShade="80"/>
                <w:sz w:val="21"/>
                <w:szCs w:val="21"/>
                <w:lang w:val="hy-AM"/>
              </w:rPr>
              <w:t xml:space="preserve">календарных </w:t>
            </w:r>
            <w:r w:rsidRPr="00766806">
              <w:rPr>
                <w:rFonts w:ascii="Sylfaen" w:hAnsi="Sylfaen"/>
                <w:color w:val="000000" w:themeColor="text1"/>
                <w:sz w:val="20"/>
                <w:szCs w:val="20"/>
              </w:rPr>
              <w:t>дней с даты заключения Договора.</w:t>
            </w:r>
            <w:r w:rsidRPr="00DF3F1F">
              <w:t xml:space="preserve"> </w:t>
            </w:r>
          </w:p>
        </w:tc>
      </w:tr>
      <w:tr w:rsidR="00A2448D" w:rsidRPr="003B1961" w:rsidTr="009579C9">
        <w:tc>
          <w:tcPr>
            <w:tcW w:w="5386" w:type="dxa"/>
            <w:tcBorders>
              <w:top w:val="nil"/>
              <w:left w:val="nil"/>
              <w:bottom w:val="nil"/>
              <w:right w:val="nil"/>
            </w:tcBorders>
          </w:tcPr>
          <w:p w:rsidR="00A2448D" w:rsidRPr="00766806" w:rsidRDefault="00A2448D" w:rsidP="009579C9">
            <w:pPr>
              <w:jc w:val="both"/>
              <w:rPr>
                <w:rFonts w:ascii="Sylfaen" w:hAnsi="Sylfaen" w:cs="Sylfaen"/>
                <w:sz w:val="20"/>
                <w:szCs w:val="20"/>
              </w:rPr>
            </w:pPr>
            <w:r w:rsidRPr="009E7E4F">
              <w:rPr>
                <w:rFonts w:ascii="Sylfaen" w:hAnsi="Sylfaen" w:cs="Sylfaen"/>
                <w:sz w:val="20"/>
                <w:szCs w:val="20"/>
                <w:lang w:val="hy-AM"/>
              </w:rPr>
              <w:t>3.2.</w:t>
            </w:r>
            <w:r w:rsidRPr="009E7E4F">
              <w:rPr>
                <w:rFonts w:ascii="Sylfaen" w:hAnsi="Sylfaen"/>
                <w:sz w:val="20"/>
                <w:szCs w:val="20"/>
                <w:lang w:val="hy-AM"/>
              </w:rPr>
              <w:t xml:space="preserve"> </w:t>
            </w:r>
            <w:r w:rsidRPr="00487AE2">
              <w:rPr>
                <w:rFonts w:ascii="Sylfaen" w:hAnsi="Sylfaen" w:cs="Sylfaen"/>
                <w:color w:val="000000" w:themeColor="text1"/>
                <w:sz w:val="20"/>
                <w:szCs w:val="20"/>
                <w:lang w:val="hy-AM"/>
              </w:rPr>
              <w:t>Ապրանքի</w:t>
            </w:r>
            <w:r w:rsidRPr="00487AE2">
              <w:rPr>
                <w:rFonts w:ascii="Sylfaen" w:hAnsi="Sylfaen"/>
                <w:color w:val="000000" w:themeColor="text1"/>
                <w:sz w:val="20"/>
                <w:szCs w:val="20"/>
                <w:lang w:val="hy-AM"/>
              </w:rPr>
              <w:t xml:space="preserve"> </w:t>
            </w:r>
            <w:r w:rsidRPr="00487AE2">
              <w:rPr>
                <w:rFonts w:ascii="Sylfaen" w:hAnsi="Sylfaen" w:cs="Sylfaen"/>
                <w:color w:val="000000" w:themeColor="text1"/>
                <w:sz w:val="20"/>
                <w:szCs w:val="20"/>
                <w:lang w:val="hy-AM"/>
              </w:rPr>
              <w:t>մատակարարումը</w:t>
            </w:r>
            <w:r w:rsidRPr="00487AE2">
              <w:rPr>
                <w:rFonts w:ascii="Sylfaen" w:hAnsi="Sylfaen"/>
                <w:color w:val="000000" w:themeColor="text1"/>
                <w:sz w:val="20"/>
                <w:szCs w:val="20"/>
                <w:lang w:val="pt-BR"/>
              </w:rPr>
              <w:t xml:space="preserve"> </w:t>
            </w:r>
            <w:r w:rsidRPr="00487AE2">
              <w:rPr>
                <w:rFonts w:ascii="Sylfaen" w:hAnsi="Sylfaen" w:cs="Sylfaen"/>
                <w:color w:val="000000" w:themeColor="text1"/>
                <w:sz w:val="20"/>
                <w:szCs w:val="20"/>
                <w:lang w:val="hy-AM"/>
              </w:rPr>
              <w:t>իրականացվում</w:t>
            </w:r>
            <w:r w:rsidRPr="00487AE2">
              <w:rPr>
                <w:rFonts w:ascii="Sylfaen" w:hAnsi="Sylfaen"/>
                <w:color w:val="000000" w:themeColor="text1"/>
                <w:sz w:val="20"/>
                <w:szCs w:val="20"/>
                <w:lang w:val="pt-BR"/>
              </w:rPr>
              <w:t xml:space="preserve"> </w:t>
            </w:r>
            <w:r w:rsidRPr="00487AE2">
              <w:rPr>
                <w:rFonts w:ascii="Sylfaen" w:hAnsi="Sylfaen" w:cs="Sylfaen"/>
                <w:color w:val="000000" w:themeColor="text1"/>
                <w:sz w:val="20"/>
                <w:szCs w:val="20"/>
                <w:lang w:val="hy-AM"/>
              </w:rPr>
              <w:t>է`</w:t>
            </w:r>
            <w:r w:rsidRPr="00487AE2">
              <w:rPr>
                <w:rFonts w:ascii="Sylfaen" w:hAnsi="Sylfaen" w:cs="Sylfaen"/>
                <w:color w:val="000000" w:themeColor="text1"/>
                <w:sz w:val="20"/>
                <w:szCs w:val="20"/>
                <w:vertAlign w:val="superscript"/>
                <w:lang w:val="hy-AM"/>
              </w:rPr>
              <w:t xml:space="preserve"> </w:t>
            </w:r>
            <w:r w:rsidRPr="00487AE2">
              <w:rPr>
                <w:rFonts w:ascii="Sylfaen" w:eastAsia="Calibri" w:hAnsi="Sylfaen" w:cs="Sylfaen"/>
                <w:color w:val="000000" w:themeColor="text1"/>
                <w:sz w:val="20"/>
                <w:szCs w:val="20"/>
                <w:lang w:val="hy-AM"/>
              </w:rPr>
              <w:t xml:space="preserve"> </w:t>
            </w:r>
            <w:r w:rsidRPr="00487AE2">
              <w:rPr>
                <w:rFonts w:ascii="Sylfaen" w:hAnsi="Sylfaen"/>
                <w:color w:val="000000" w:themeColor="text1"/>
                <w:sz w:val="20"/>
                <w:szCs w:val="20"/>
              </w:rPr>
              <w:t>ՀՀ</w:t>
            </w:r>
            <w:r w:rsidRPr="00766806">
              <w:rPr>
                <w:rFonts w:ascii="Sylfaen" w:hAnsi="Sylfaen"/>
                <w:color w:val="000000" w:themeColor="text1"/>
                <w:sz w:val="20"/>
                <w:szCs w:val="20"/>
              </w:rPr>
              <w:t xml:space="preserve">  </w:t>
            </w:r>
            <w:r w:rsidRPr="00487AE2">
              <w:rPr>
                <w:rFonts w:ascii="Sylfaen" w:hAnsi="Sylfaen"/>
                <w:color w:val="000000" w:themeColor="text1"/>
                <w:sz w:val="20"/>
                <w:szCs w:val="20"/>
              </w:rPr>
              <w:t>ք</w:t>
            </w:r>
            <w:r w:rsidRPr="00766806">
              <w:rPr>
                <w:color w:val="000000" w:themeColor="text1"/>
                <w:sz w:val="20"/>
                <w:szCs w:val="20"/>
              </w:rPr>
              <w:t>․</w:t>
            </w:r>
            <w:r w:rsidRPr="00487AE2">
              <w:rPr>
                <w:rFonts w:ascii="Sylfaen" w:hAnsi="Sylfaen" w:cs="Sylfaen"/>
                <w:color w:val="000000" w:themeColor="text1"/>
                <w:sz w:val="20"/>
                <w:szCs w:val="20"/>
              </w:rPr>
              <w:t>Երևան</w:t>
            </w:r>
            <w:r w:rsidRPr="00766806">
              <w:rPr>
                <w:rFonts w:ascii="Sylfaen" w:hAnsi="Sylfaen"/>
                <w:color w:val="000000" w:themeColor="text1"/>
                <w:sz w:val="20"/>
                <w:szCs w:val="20"/>
              </w:rPr>
              <w:t xml:space="preserve">, </w:t>
            </w:r>
            <w:r w:rsidRPr="006D2AA0">
              <w:rPr>
                <w:rFonts w:ascii="Sylfaen" w:eastAsia="Calibri" w:hAnsi="Sylfaen"/>
                <w:i/>
                <w:color w:val="1F4E79" w:themeColor="accent1" w:themeShade="80"/>
                <w:sz w:val="21"/>
                <w:szCs w:val="21"/>
                <w:lang w:val="hy-AM"/>
              </w:rPr>
              <w:t>/</w:t>
            </w:r>
            <w:r>
              <w:rPr>
                <w:rFonts w:ascii="Sylfaen" w:eastAsia="Calibri" w:hAnsi="Sylfaen"/>
                <w:i/>
                <w:color w:val="1F4E79" w:themeColor="accent1" w:themeShade="80"/>
                <w:sz w:val="21"/>
                <w:szCs w:val="21"/>
                <w:lang w:val="hy-AM"/>
              </w:rPr>
              <w:t>նշել հասցեն</w:t>
            </w:r>
            <w:r w:rsidRPr="006D2AA0">
              <w:rPr>
                <w:rFonts w:ascii="Sylfaen" w:eastAsia="Calibri" w:hAnsi="Sylfaen"/>
                <w:i/>
                <w:color w:val="1F4E79" w:themeColor="accent1" w:themeShade="80"/>
                <w:sz w:val="21"/>
                <w:szCs w:val="21"/>
                <w:lang w:val="hy-AM"/>
              </w:rPr>
              <w:t xml:space="preserve"> /</w:t>
            </w:r>
            <w:r>
              <w:rPr>
                <w:rFonts w:ascii="Sylfaen" w:eastAsia="Calibri" w:hAnsi="Sylfaen"/>
                <w:i/>
                <w:color w:val="1F4E79" w:themeColor="accent1" w:themeShade="80"/>
                <w:sz w:val="21"/>
                <w:szCs w:val="21"/>
                <w:lang w:val="hy-AM"/>
              </w:rPr>
              <w:t>։</w:t>
            </w:r>
            <w:r w:rsidRPr="006D2AA0">
              <w:rPr>
                <w:rFonts w:ascii="Sylfaen" w:eastAsia="Calibri" w:hAnsi="Sylfaen" w:cs="Sylfaen"/>
                <w:sz w:val="21"/>
                <w:szCs w:val="21"/>
                <w:lang w:val="hy-AM"/>
              </w:rPr>
              <w:t xml:space="preserve">  </w:t>
            </w:r>
            <w:r w:rsidRPr="009E22F7">
              <w:rPr>
                <w:rFonts w:ascii="Sylfaen" w:eastAsia="Calibri" w:hAnsi="Sylfaen" w:cs="Sylfaen"/>
                <w:color w:val="000000" w:themeColor="text1"/>
                <w:sz w:val="20"/>
                <w:szCs w:val="20"/>
                <w:lang w:val="hy-AM"/>
              </w:rPr>
              <w:t xml:space="preserve"> </w:t>
            </w:r>
            <w:r>
              <w:rPr>
                <w:rFonts w:ascii="Sylfaen" w:hAnsi="Sylfaen"/>
                <w:color w:val="000000" w:themeColor="text1"/>
                <w:sz w:val="20"/>
                <w:szCs w:val="20"/>
              </w:rPr>
              <w:t xml:space="preserve"> </w:t>
            </w:r>
          </w:p>
        </w:tc>
        <w:tc>
          <w:tcPr>
            <w:tcW w:w="4992" w:type="dxa"/>
            <w:tcBorders>
              <w:top w:val="nil"/>
              <w:left w:val="nil"/>
              <w:bottom w:val="nil"/>
              <w:right w:val="nil"/>
            </w:tcBorders>
          </w:tcPr>
          <w:p w:rsidR="00A2448D" w:rsidRPr="00DA34B9" w:rsidRDefault="00A2448D" w:rsidP="009579C9">
            <w:pPr>
              <w:jc w:val="both"/>
            </w:pPr>
            <w:r w:rsidRPr="009E7E4F">
              <w:rPr>
                <w:rFonts w:ascii="Sylfaen" w:hAnsi="Sylfaen"/>
                <w:spacing w:val="6"/>
                <w:sz w:val="20"/>
                <w:szCs w:val="20"/>
              </w:rPr>
              <w:t>3.2.</w:t>
            </w:r>
            <w:r w:rsidRPr="009E7E4F">
              <w:rPr>
                <w:rFonts w:ascii="Sylfaen" w:hAnsi="Sylfaen"/>
                <w:spacing w:val="6"/>
                <w:sz w:val="20"/>
                <w:szCs w:val="20"/>
                <w:lang w:val="hy-AM"/>
              </w:rPr>
              <w:t> </w:t>
            </w:r>
            <w:r w:rsidRPr="009E7E4F">
              <w:rPr>
                <w:rFonts w:ascii="Sylfaen" w:hAnsi="Sylfaen"/>
                <w:sz w:val="20"/>
                <w:szCs w:val="20"/>
              </w:rPr>
              <w:t xml:space="preserve">Поставка товара производится: </w:t>
            </w:r>
            <w:r>
              <w:rPr>
                <w:rFonts w:ascii="Sylfaen" w:hAnsi="Sylfaen"/>
                <w:color w:val="000000" w:themeColor="text1"/>
                <w:sz w:val="20"/>
                <w:szCs w:val="20"/>
              </w:rPr>
              <w:t>РА, г. Ереван,</w:t>
            </w:r>
            <w:r w:rsidRPr="006D2AA0">
              <w:rPr>
                <w:rFonts w:ascii="Sylfaen" w:eastAsia="Calibri" w:hAnsi="Sylfaen"/>
                <w:i/>
                <w:color w:val="1F4E79" w:themeColor="accent1" w:themeShade="80"/>
                <w:sz w:val="21"/>
                <w:szCs w:val="21"/>
                <w:lang w:val="hy-AM"/>
              </w:rPr>
              <w:t xml:space="preserve"> </w:t>
            </w:r>
            <w:r w:rsidRPr="00DA34B9">
              <w:rPr>
                <w:rFonts w:ascii="Sylfaen" w:eastAsia="Calibri" w:hAnsi="Sylfaen"/>
                <w:i/>
                <w:color w:val="1F4E79" w:themeColor="accent1" w:themeShade="80"/>
                <w:sz w:val="21"/>
                <w:szCs w:val="21"/>
                <w:lang w:val="hy-AM"/>
              </w:rPr>
              <w:t>/указать адрес /</w:t>
            </w:r>
            <w:r>
              <w:rPr>
                <w:rFonts w:ascii="Sylfaen" w:eastAsia="Calibri" w:hAnsi="Sylfaen" w:cs="Sylfaen"/>
                <w:sz w:val="21"/>
                <w:szCs w:val="21"/>
                <w:lang w:val="hy-AM"/>
              </w:rPr>
              <w:t xml:space="preserve"> </w:t>
            </w:r>
            <w:r w:rsidRPr="00DA34B9">
              <w:rPr>
                <w:rFonts w:eastAsia="Calibri"/>
              </w:rPr>
              <w:t>.</w:t>
            </w:r>
          </w:p>
        </w:tc>
      </w:tr>
      <w:tr w:rsidR="00A2448D" w:rsidRPr="003B1961" w:rsidTr="009579C9">
        <w:tc>
          <w:tcPr>
            <w:tcW w:w="5386" w:type="dxa"/>
            <w:tcBorders>
              <w:top w:val="nil"/>
              <w:left w:val="nil"/>
              <w:bottom w:val="nil"/>
              <w:right w:val="nil"/>
            </w:tcBorders>
          </w:tcPr>
          <w:p w:rsidR="00A2448D" w:rsidRPr="009E7E4F" w:rsidRDefault="00A2448D" w:rsidP="009579C9">
            <w:pPr>
              <w:jc w:val="both"/>
              <w:rPr>
                <w:rFonts w:ascii="Sylfaen" w:hAnsi="Sylfaen" w:cs="Sylfaen"/>
                <w:noProof/>
                <w:sz w:val="20"/>
                <w:szCs w:val="20"/>
                <w:lang w:val="de-LU"/>
              </w:rPr>
            </w:pPr>
            <w:r w:rsidRPr="009E7E4F">
              <w:rPr>
                <w:rFonts w:ascii="Sylfaen" w:hAnsi="Sylfaen"/>
                <w:sz w:val="20"/>
                <w:szCs w:val="20"/>
                <w:lang w:val="de-LU"/>
              </w:rPr>
              <w:t>3.</w:t>
            </w:r>
            <w:r w:rsidRPr="009E7E4F">
              <w:rPr>
                <w:rFonts w:ascii="Sylfaen" w:hAnsi="Sylfaen"/>
                <w:sz w:val="20"/>
                <w:szCs w:val="20"/>
                <w:lang w:val="hy-AM"/>
              </w:rPr>
              <w:t>3</w:t>
            </w:r>
            <w:r w:rsidRPr="009E7E4F">
              <w:rPr>
                <w:rFonts w:ascii="Sylfaen" w:hAnsi="Sylfaen"/>
                <w:sz w:val="20"/>
                <w:szCs w:val="20"/>
                <w:lang w:val="de-LU"/>
              </w:rPr>
              <w:t>.</w:t>
            </w:r>
            <w:r w:rsidRPr="009E7E4F">
              <w:rPr>
                <w:rFonts w:ascii="Sylfaen" w:hAnsi="Sylfaen"/>
                <w:sz w:val="20"/>
                <w:szCs w:val="20"/>
                <w:lang w:val="hy-AM"/>
              </w:rPr>
              <w:t xml:space="preserve"> </w:t>
            </w:r>
            <w:r w:rsidRPr="009E7E4F">
              <w:rPr>
                <w:rFonts w:ascii="Sylfaen" w:hAnsi="Sylfaen" w:cs="Sylfaen"/>
                <w:sz w:val="20"/>
                <w:szCs w:val="20"/>
                <w:lang w:val="hy-AM"/>
              </w:rPr>
              <w:t>Ապրանքի</w:t>
            </w:r>
            <w:r w:rsidRPr="009E7E4F">
              <w:rPr>
                <w:rFonts w:ascii="Sylfaen" w:hAnsi="Sylfaen"/>
                <w:sz w:val="20"/>
                <w:szCs w:val="20"/>
                <w:lang w:val="hy-AM"/>
              </w:rPr>
              <w:t xml:space="preserve"> </w:t>
            </w:r>
            <w:r w:rsidRPr="009E7E4F">
              <w:rPr>
                <w:rFonts w:ascii="Sylfaen" w:hAnsi="Sylfaen" w:cs="Sylfaen"/>
                <w:sz w:val="20"/>
                <w:szCs w:val="20"/>
                <w:lang w:val="hy-AM"/>
              </w:rPr>
              <w:t>ընդունումն</w:t>
            </w:r>
            <w:r w:rsidRPr="009E7E4F">
              <w:rPr>
                <w:rFonts w:ascii="Sylfaen" w:hAnsi="Sylfaen"/>
                <w:sz w:val="20"/>
                <w:szCs w:val="20"/>
                <w:lang w:val="hy-AM"/>
              </w:rPr>
              <w:t xml:space="preserve"> </w:t>
            </w:r>
            <w:r w:rsidRPr="009E7E4F">
              <w:rPr>
                <w:rFonts w:ascii="Sylfaen" w:hAnsi="Sylfaen" w:cs="Sylfaen"/>
                <w:sz w:val="20"/>
                <w:szCs w:val="20"/>
                <w:lang w:val="hy-AM"/>
              </w:rPr>
              <w:t>իրականացվում</w:t>
            </w:r>
            <w:r w:rsidRPr="009E7E4F">
              <w:rPr>
                <w:rFonts w:ascii="Sylfaen" w:hAnsi="Sylfaen"/>
                <w:sz w:val="20"/>
                <w:szCs w:val="20"/>
                <w:lang w:val="hy-AM"/>
              </w:rPr>
              <w:t xml:space="preserve"> </w:t>
            </w:r>
            <w:r w:rsidRPr="009E7E4F">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sidRPr="009E7E4F">
              <w:rPr>
                <w:rFonts w:ascii="Sylfaen" w:hAnsi="Sylfaen"/>
                <w:sz w:val="20"/>
                <w:szCs w:val="20"/>
                <w:lang w:val="hy-AM"/>
              </w:rPr>
              <w:t>6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քանակի</w:t>
            </w:r>
            <w:r w:rsidRPr="009E7E4F">
              <w:rPr>
                <w:rFonts w:ascii="Sylfaen" w:hAnsi="Sylfaen"/>
                <w:sz w:val="20"/>
                <w:szCs w:val="20"/>
                <w:lang w:val="hy-AM"/>
              </w:rPr>
              <w:t xml:space="preserve">» </w:t>
            </w:r>
            <w:r w:rsidRPr="009E7E4F">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sidRPr="009E7E4F">
              <w:rPr>
                <w:rFonts w:ascii="Sylfaen" w:hAnsi="Sylfaen"/>
                <w:sz w:val="20"/>
                <w:szCs w:val="20"/>
                <w:lang w:val="hy-AM"/>
              </w:rPr>
              <w:t>7 «</w:t>
            </w:r>
            <w:r w:rsidRPr="009E7E4F">
              <w:rPr>
                <w:rFonts w:ascii="Sylfaen" w:hAnsi="Sylfaen" w:cs="Sylfaen"/>
                <w:sz w:val="20"/>
                <w:szCs w:val="20"/>
                <w:lang w:val="hy-AM"/>
              </w:rPr>
              <w:t>Ընդունման</w:t>
            </w:r>
            <w:r w:rsidRPr="009E7E4F">
              <w:rPr>
                <w:rFonts w:ascii="Sylfaen" w:hAnsi="Sylfaen"/>
                <w:sz w:val="20"/>
                <w:szCs w:val="20"/>
                <w:lang w:val="hy-AM"/>
              </w:rPr>
              <w:t xml:space="preserve"> </w:t>
            </w:r>
            <w:r w:rsidRPr="009E7E4F">
              <w:rPr>
                <w:rFonts w:ascii="Sylfaen" w:hAnsi="Sylfaen" w:cs="Sylfaen"/>
                <w:sz w:val="20"/>
                <w:szCs w:val="20"/>
                <w:lang w:val="hy-AM"/>
              </w:rPr>
              <w:t>կարգն</w:t>
            </w:r>
            <w:r w:rsidRPr="009E7E4F">
              <w:rPr>
                <w:rFonts w:ascii="Sylfaen" w:hAnsi="Sylfaen"/>
                <w:sz w:val="20"/>
                <w:szCs w:val="20"/>
                <w:lang w:val="hy-AM"/>
              </w:rPr>
              <w:t xml:space="preserve"> </w:t>
            </w:r>
            <w:r w:rsidRPr="009E7E4F">
              <w:rPr>
                <w:rFonts w:ascii="Sylfaen" w:hAnsi="Sylfaen" w:cs="Sylfaen"/>
                <w:sz w:val="20"/>
                <w:szCs w:val="20"/>
                <w:lang w:val="hy-AM"/>
              </w:rPr>
              <w:t>ըստ</w:t>
            </w:r>
            <w:r w:rsidRPr="009E7E4F">
              <w:rPr>
                <w:rFonts w:ascii="Sylfaen" w:hAnsi="Sylfaen"/>
                <w:sz w:val="20"/>
                <w:szCs w:val="20"/>
                <w:lang w:val="hy-AM"/>
              </w:rPr>
              <w:t xml:space="preserve"> </w:t>
            </w:r>
            <w:r w:rsidRPr="009E7E4F">
              <w:rPr>
                <w:rFonts w:ascii="Sylfaen" w:hAnsi="Sylfaen" w:cs="Sylfaen"/>
                <w:sz w:val="20"/>
                <w:szCs w:val="20"/>
                <w:lang w:val="hy-AM"/>
              </w:rPr>
              <w:t>որակի</w:t>
            </w:r>
            <w:r w:rsidRPr="009E7E4F">
              <w:rPr>
                <w:rFonts w:ascii="Sylfaen" w:hAnsi="Sylfaen"/>
                <w:sz w:val="20"/>
                <w:szCs w:val="20"/>
                <w:lang w:val="hy-AM"/>
              </w:rPr>
              <w:t xml:space="preserve">» </w:t>
            </w:r>
            <w:r w:rsidRPr="009E7E4F">
              <w:rPr>
                <w:rFonts w:ascii="Sylfaen" w:hAnsi="Sylfaen" w:cs="Sylfaen"/>
                <w:sz w:val="20"/>
                <w:szCs w:val="20"/>
                <w:lang w:val="hy-AM"/>
              </w:rPr>
              <w:t>հրահանգների</w:t>
            </w:r>
            <w:r w:rsidRPr="009E7E4F">
              <w:rPr>
                <w:rFonts w:ascii="Sylfaen" w:hAnsi="Sylfaen"/>
                <w:sz w:val="20"/>
                <w:szCs w:val="20"/>
                <w:lang w:val="hy-AM"/>
              </w:rPr>
              <w:t xml:space="preserve"> </w:t>
            </w:r>
            <w:r w:rsidRPr="009E7E4F">
              <w:rPr>
                <w:rFonts w:ascii="Sylfaen" w:hAnsi="Sylfaen" w:cs="Sylfaen"/>
                <w:sz w:val="20"/>
                <w:szCs w:val="20"/>
                <w:lang w:val="hy-AM"/>
              </w:rPr>
              <w:t>համաձայն</w:t>
            </w:r>
            <w:r w:rsidRPr="009E7E4F">
              <w:rPr>
                <w:rFonts w:ascii="Sylfaen" w:hAnsi="Sylfaen"/>
                <w:sz w:val="20"/>
                <w:szCs w:val="20"/>
                <w:lang w:val="hy-AM"/>
              </w:rPr>
              <w:t>:</w:t>
            </w:r>
          </w:p>
        </w:tc>
        <w:tc>
          <w:tcPr>
            <w:tcW w:w="4992" w:type="dxa"/>
            <w:tcBorders>
              <w:top w:val="nil"/>
              <w:left w:val="nil"/>
              <w:bottom w:val="nil"/>
              <w:right w:val="nil"/>
            </w:tcBorders>
          </w:tcPr>
          <w:p w:rsidR="00A2448D" w:rsidRDefault="00A2448D" w:rsidP="009579C9">
            <w:pPr>
              <w:jc w:val="both"/>
              <w:rPr>
                <w:rFonts w:ascii="Sylfaen" w:hAnsi="Sylfaen"/>
                <w:sz w:val="20"/>
                <w:szCs w:val="20"/>
              </w:rPr>
            </w:pPr>
            <w:r w:rsidRPr="009E7E4F">
              <w:rPr>
                <w:rFonts w:ascii="Sylfaen" w:hAnsi="Sylfaen"/>
                <w:sz w:val="20"/>
                <w:szCs w:val="20"/>
              </w:rPr>
              <w:t>3.3. Приемка Товара осуществляется согласно инструкциям П</w:t>
            </w:r>
            <w:r>
              <w:rPr>
                <w:rFonts w:ascii="Sylfaen" w:hAnsi="Sylfaen"/>
                <w:sz w:val="20"/>
                <w:szCs w:val="20"/>
              </w:rPr>
              <w:t>-</w:t>
            </w:r>
            <w:r w:rsidRPr="009E7E4F">
              <w:rPr>
                <w:rFonts w:ascii="Sylfaen" w:hAnsi="Sylfaen"/>
                <w:sz w:val="20"/>
                <w:szCs w:val="20"/>
              </w:rPr>
              <w:t>6 "О пор</w:t>
            </w:r>
            <w:r>
              <w:rPr>
                <w:rFonts w:ascii="Sylfaen" w:hAnsi="Sylfaen"/>
                <w:sz w:val="20"/>
                <w:szCs w:val="20"/>
              </w:rPr>
              <w:t>ядке приемки по количеству" и П-</w:t>
            </w:r>
            <w:r w:rsidRPr="009E7E4F">
              <w:rPr>
                <w:rFonts w:ascii="Sylfaen" w:hAnsi="Sylfaen"/>
                <w:sz w:val="20"/>
                <w:szCs w:val="20"/>
              </w:rPr>
              <w:t>7 "О порядке приемки по качеству''.</w:t>
            </w:r>
          </w:p>
          <w:p w:rsidR="00A2448D" w:rsidRPr="009E7E4F" w:rsidRDefault="00A2448D" w:rsidP="009579C9">
            <w:pPr>
              <w:jc w:val="both"/>
              <w:rPr>
                <w:rFonts w:ascii="Sylfaen" w:hAnsi="Sylfaen"/>
                <w:sz w:val="20"/>
                <w:szCs w:val="20"/>
              </w:rPr>
            </w:pPr>
          </w:p>
        </w:tc>
      </w:tr>
      <w:tr w:rsidR="00A2448D" w:rsidRPr="003B1961" w:rsidTr="009579C9">
        <w:tc>
          <w:tcPr>
            <w:tcW w:w="5386" w:type="dxa"/>
            <w:tcBorders>
              <w:top w:val="nil"/>
              <w:left w:val="nil"/>
              <w:bottom w:val="nil"/>
              <w:right w:val="nil"/>
            </w:tcBorders>
          </w:tcPr>
          <w:p w:rsidR="00A2448D" w:rsidRDefault="00A2448D" w:rsidP="009579C9">
            <w:pPr>
              <w:jc w:val="both"/>
              <w:rPr>
                <w:rFonts w:ascii="Sylfaen" w:hAnsi="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CA3A2C">
              <w:rPr>
                <w:rFonts w:ascii="Sylfaen" w:hAnsi="Sylfaen"/>
                <w:sz w:val="20"/>
                <w:szCs w:val="20"/>
              </w:rPr>
              <w:t>`</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p w:rsidR="00A2448D" w:rsidRPr="00556E78" w:rsidRDefault="00A2448D" w:rsidP="009579C9">
            <w:pPr>
              <w:jc w:val="both"/>
              <w:rPr>
                <w:rFonts w:ascii="Sylfaen" w:hAnsi="Sylfaen" w:cs="Sylfaen"/>
                <w:sz w:val="20"/>
                <w:szCs w:val="20"/>
                <w:lang w:val="hy-AM"/>
              </w:rPr>
            </w:pPr>
          </w:p>
        </w:tc>
        <w:tc>
          <w:tcPr>
            <w:tcW w:w="4992" w:type="dxa"/>
            <w:tcBorders>
              <w:top w:val="nil"/>
              <w:left w:val="nil"/>
              <w:bottom w:val="nil"/>
              <w:right w:val="nil"/>
            </w:tcBorders>
          </w:tcPr>
          <w:p w:rsidR="00A2448D" w:rsidRPr="00392D11" w:rsidRDefault="00A2448D" w:rsidP="009579C9">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 xml:space="preserve">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w:t>
            </w:r>
            <w:r w:rsidRPr="00A24399">
              <w:rPr>
                <w:rFonts w:ascii="Sylfaen" w:hAnsi="Sylfaen"/>
                <w:sz w:val="20"/>
                <w:szCs w:val="20"/>
              </w:rPr>
              <w:t>То</w:t>
            </w:r>
            <w:r w:rsidRPr="00392D11">
              <w:rPr>
                <w:rFonts w:ascii="Sylfaen" w:hAnsi="Sylfaen"/>
                <w:sz w:val="20"/>
                <w:szCs w:val="20"/>
              </w:rPr>
              <w:t>вара.</w:t>
            </w:r>
          </w:p>
        </w:tc>
      </w:tr>
      <w:tr w:rsidR="00A2448D" w:rsidRPr="003B1961" w:rsidTr="009579C9">
        <w:tc>
          <w:tcPr>
            <w:tcW w:w="5386" w:type="dxa"/>
            <w:tcBorders>
              <w:top w:val="nil"/>
              <w:left w:val="nil"/>
              <w:bottom w:val="nil"/>
              <w:right w:val="nil"/>
            </w:tcBorders>
          </w:tcPr>
          <w:p w:rsidR="00A2448D" w:rsidRDefault="00A2448D" w:rsidP="009579C9">
            <w:pPr>
              <w:jc w:val="both"/>
              <w:rPr>
                <w:rFonts w:ascii="Sylfaen" w:hAnsi="Sylfaen" w:cs="Sylfaen"/>
                <w:sz w:val="20"/>
                <w:szCs w:val="20"/>
                <w:lang w:val="hy-AM"/>
              </w:rPr>
            </w:pPr>
            <w:r w:rsidRPr="00392D11">
              <w:rPr>
                <w:rFonts w:ascii="Sylfaen" w:hAnsi="Sylfaen" w:cs="Sylfaen"/>
                <w:color w:val="000000"/>
                <w:sz w:val="20"/>
                <w:szCs w:val="20"/>
                <w:lang w:val="hy-AM"/>
              </w:rPr>
              <w:t>3.5.</w:t>
            </w:r>
            <w:r w:rsidRPr="00392D11">
              <w:rPr>
                <w:rFonts w:ascii="Sylfaen" w:hAnsi="Sylfaen" w:cs="Sylfaen"/>
                <w:sz w:val="20"/>
                <w:szCs w:val="20"/>
                <w:lang w:val="hy-AM"/>
              </w:rPr>
              <w:t xml:space="preserve"> Մինչ Գնորդի կողմից Պայմանագրով նախատեսված Ապրանքի ընդունումը, Ապրանքի </w:t>
            </w:r>
            <w:r w:rsidRPr="006D2CF5">
              <w:rPr>
                <w:rFonts w:ascii="Sylfaen" w:hAnsi="Sylfaen" w:cs="Sylfaen"/>
                <w:sz w:val="20"/>
                <w:szCs w:val="20"/>
                <w:lang w:val="hy-AM"/>
              </w:rPr>
              <w:t>կորստի</w:t>
            </w:r>
            <w:r w:rsidRPr="000530D2">
              <w:t xml:space="preserve"> </w:t>
            </w:r>
            <w:r w:rsidRPr="00C708B7">
              <w:rPr>
                <w:rFonts w:ascii="Sylfaen" w:hAnsi="Sylfaen" w:cs="Sylfaen"/>
                <w:sz w:val="20"/>
                <w:szCs w:val="20"/>
                <w:lang w:val="hy-AM"/>
              </w:rPr>
              <w:t>(վնասի)</w:t>
            </w:r>
            <w:r>
              <w:rPr>
                <w:rFonts w:ascii="Sylfaen" w:hAnsi="Sylfaen" w:cs="Sylfaen"/>
                <w:sz w:val="20"/>
                <w:szCs w:val="20"/>
                <w:lang w:val="hy-AM"/>
              </w:rPr>
              <w:t xml:space="preserve"> ռիսկը</w:t>
            </w:r>
            <w:r w:rsidRPr="00392D11">
              <w:rPr>
                <w:rFonts w:ascii="Sylfaen" w:hAnsi="Sylfaen" w:cs="Sylfaen"/>
                <w:sz w:val="20"/>
                <w:szCs w:val="20"/>
                <w:lang w:val="hy-AM"/>
              </w:rPr>
              <w:t xml:space="preserve"> ամբողջությամբ կրում է Մատակարարը:</w:t>
            </w:r>
          </w:p>
          <w:p w:rsidR="00A2448D" w:rsidRPr="00392D11" w:rsidRDefault="00A2448D" w:rsidP="009579C9">
            <w:pPr>
              <w:jc w:val="both"/>
              <w:rPr>
                <w:rFonts w:ascii="Sylfaen" w:hAnsi="Sylfaen" w:cs="Sylfaen"/>
                <w:sz w:val="20"/>
                <w:szCs w:val="20"/>
                <w:lang w:val="hy-AM"/>
              </w:rPr>
            </w:pPr>
          </w:p>
        </w:tc>
        <w:tc>
          <w:tcPr>
            <w:tcW w:w="4992" w:type="dxa"/>
            <w:tcBorders>
              <w:top w:val="nil"/>
              <w:left w:val="nil"/>
              <w:bottom w:val="nil"/>
              <w:right w:val="nil"/>
            </w:tcBorders>
          </w:tcPr>
          <w:p w:rsidR="00A2448D" w:rsidRPr="00392D11" w:rsidRDefault="00A2448D" w:rsidP="009579C9">
            <w:pPr>
              <w:suppressAutoHyphens/>
              <w:jc w:val="both"/>
              <w:rPr>
                <w:rFonts w:ascii="Sylfaen" w:hAnsi="Sylfaen"/>
                <w:sz w:val="20"/>
                <w:szCs w:val="20"/>
                <w:highlight w:val="yellow"/>
              </w:rPr>
            </w:pPr>
            <w:r w:rsidRPr="00392D11">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sidRPr="00392D11">
              <w:rPr>
                <w:rFonts w:ascii="Sylfaen" w:hAnsi="Sylfaen"/>
                <w:sz w:val="20"/>
                <w:szCs w:val="20"/>
              </w:rPr>
              <w:t xml:space="preserve">риск </w:t>
            </w:r>
            <w:r>
              <w:rPr>
                <w:rFonts w:ascii="Sylfaen" w:hAnsi="Sylfaen"/>
                <w:sz w:val="20"/>
                <w:szCs w:val="20"/>
              </w:rPr>
              <w:t xml:space="preserve">потери (повреждения) </w:t>
            </w:r>
            <w:r w:rsidRPr="002006E2">
              <w:rPr>
                <w:rFonts w:ascii="Sylfaen" w:hAnsi="Sylfaen"/>
                <w:sz w:val="20"/>
                <w:szCs w:val="20"/>
              </w:rPr>
              <w:t>То</w:t>
            </w:r>
            <w:r w:rsidRPr="00392D11">
              <w:rPr>
                <w:rFonts w:ascii="Sylfaen" w:hAnsi="Sylfaen"/>
                <w:sz w:val="20"/>
                <w:szCs w:val="20"/>
              </w:rPr>
              <w:t>вара</w:t>
            </w:r>
            <w:r>
              <w:rPr>
                <w:rFonts w:ascii="Sylfaen" w:hAnsi="Sylfaen"/>
                <w:sz w:val="20"/>
                <w:szCs w:val="20"/>
                <w:lang w:val="hy-AM"/>
              </w:rPr>
              <w:t xml:space="preserve"> </w:t>
            </w:r>
            <w:r>
              <w:rPr>
                <w:rFonts w:ascii="Sylfaen" w:hAnsi="Sylfaen"/>
                <w:sz w:val="20"/>
                <w:szCs w:val="20"/>
              </w:rPr>
              <w:t>полностью</w:t>
            </w:r>
            <w:r w:rsidRPr="00392D11">
              <w:rPr>
                <w:rFonts w:ascii="Sylfaen" w:hAnsi="Sylfaen"/>
                <w:sz w:val="20"/>
                <w:szCs w:val="20"/>
              </w:rPr>
              <w:t xml:space="preserve"> несет Поставщик.   </w:t>
            </w:r>
          </w:p>
        </w:tc>
      </w:tr>
      <w:tr w:rsidR="00A2448D" w:rsidRPr="003B1961" w:rsidTr="009579C9">
        <w:tc>
          <w:tcPr>
            <w:tcW w:w="5386" w:type="dxa"/>
            <w:tcBorders>
              <w:top w:val="nil"/>
              <w:left w:val="nil"/>
              <w:bottom w:val="nil"/>
              <w:right w:val="nil"/>
            </w:tcBorders>
          </w:tcPr>
          <w:p w:rsidR="00A2448D" w:rsidRPr="00392D11" w:rsidRDefault="00A2448D" w:rsidP="009579C9">
            <w:pPr>
              <w:jc w:val="both"/>
              <w:rPr>
                <w:rFonts w:ascii="Sylfaen" w:hAnsi="Sylfaen" w:cs="Sylfaen"/>
                <w:sz w:val="20"/>
                <w:szCs w:val="20"/>
                <w:lang w:val="hy-AM"/>
              </w:rPr>
            </w:pPr>
            <w:r w:rsidRPr="00392D11">
              <w:rPr>
                <w:rFonts w:ascii="Sylfaen" w:hAnsi="Sylfaen" w:cs="Sylfaen"/>
                <w:sz w:val="20"/>
                <w:szCs w:val="20"/>
                <w:lang w:val="hy-AM"/>
              </w:rPr>
              <w:t>3.6. Ապրանքի</w:t>
            </w:r>
            <w:r w:rsidRPr="00392D11">
              <w:rPr>
                <w:rFonts w:ascii="Sylfaen" w:hAnsi="Sylfaen"/>
                <w:sz w:val="20"/>
                <w:szCs w:val="20"/>
                <w:lang w:val="hy-AM"/>
              </w:rPr>
              <w:t xml:space="preserve"> </w:t>
            </w:r>
            <w:r>
              <w:rPr>
                <w:rFonts w:ascii="Sylfaen" w:hAnsi="Sylfaen" w:cs="Sylfaen"/>
                <w:sz w:val="20"/>
                <w:szCs w:val="20"/>
                <w:lang w:val="hy-AM"/>
              </w:rPr>
              <w:t>ընդ</w:t>
            </w:r>
            <w:r w:rsidRPr="00392D11">
              <w:rPr>
                <w:rFonts w:ascii="Sylfaen" w:hAnsi="Sylfaen" w:cs="Sylfaen"/>
                <w:sz w:val="20"/>
                <w:szCs w:val="20"/>
                <w:lang w:val="hy-AM"/>
              </w:rPr>
              <w:t>ու</w:t>
            </w:r>
            <w:r>
              <w:rPr>
                <w:rFonts w:ascii="Sylfaen" w:hAnsi="Sylfaen" w:cs="Sylfaen"/>
                <w:sz w:val="20"/>
                <w:szCs w:val="20"/>
                <w:lang w:val="hy-AM"/>
              </w:rPr>
              <w:t>նու</w:t>
            </w:r>
            <w:r w:rsidRPr="00392D11">
              <w:rPr>
                <w:rFonts w:ascii="Sylfaen" w:hAnsi="Sylfaen" w:cs="Sylfaen"/>
                <w:sz w:val="20"/>
                <w:szCs w:val="20"/>
                <w:lang w:val="hy-AM"/>
              </w:rPr>
              <w:t>մը</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հաստատվում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բեռնագրի</w:t>
            </w:r>
            <w:r w:rsidRPr="00392D11">
              <w:rPr>
                <w:rFonts w:ascii="Sylfaen" w:hAnsi="Sylfaen"/>
                <w:sz w:val="20"/>
                <w:szCs w:val="20"/>
                <w:lang w:val="hy-AM"/>
              </w:rPr>
              <w:t xml:space="preserve"> </w:t>
            </w:r>
            <w:r w:rsidRPr="00392D11">
              <w:rPr>
                <w:rFonts w:ascii="Sylfaen" w:hAnsi="Sylfaen" w:cs="Sylfaen"/>
                <w:sz w:val="20"/>
                <w:szCs w:val="20"/>
                <w:lang w:val="hy-AM"/>
              </w:rPr>
              <w:t>վրա</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ներկայացուցչի</w:t>
            </w:r>
            <w:r w:rsidRPr="00392D11">
              <w:rPr>
                <w:rFonts w:ascii="Sylfaen" w:hAnsi="Sylfaen"/>
                <w:sz w:val="20"/>
                <w:szCs w:val="20"/>
                <w:lang w:val="hy-AM"/>
              </w:rPr>
              <w:t xml:space="preserve"> </w:t>
            </w:r>
            <w:r w:rsidRPr="00392D11">
              <w:rPr>
                <w:rFonts w:ascii="Sylfaen" w:hAnsi="Sylfaen" w:cs="Sylfaen"/>
                <w:sz w:val="20"/>
                <w:szCs w:val="20"/>
                <w:lang w:val="hy-AM"/>
              </w:rPr>
              <w:t>ստորագրությամբ</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 xml:space="preserve"> 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Ակտի</w:t>
            </w:r>
            <w:r w:rsidRPr="00392D11">
              <w:rPr>
                <w:rFonts w:ascii="Sylfaen" w:hAnsi="Sylfaen"/>
                <w:sz w:val="20"/>
                <w:szCs w:val="20"/>
                <w:lang w:val="hy-AM"/>
              </w:rPr>
              <w:t xml:space="preserve"> </w:t>
            </w:r>
            <w:r w:rsidRPr="00392D11">
              <w:rPr>
                <w:rFonts w:ascii="Sylfaen" w:hAnsi="Sylfaen" w:cs="Sylfaen"/>
                <w:sz w:val="20"/>
                <w:szCs w:val="20"/>
                <w:lang w:val="hy-AM"/>
              </w:rPr>
              <w:t>կազմման</w:t>
            </w:r>
            <w:r w:rsidRPr="00392D11">
              <w:rPr>
                <w:rFonts w:ascii="Sylfaen" w:hAnsi="Sylfaen"/>
                <w:sz w:val="20"/>
                <w:szCs w:val="20"/>
                <w:lang w:val="hy-AM"/>
              </w:rPr>
              <w:t xml:space="preserve"> </w:t>
            </w:r>
            <w:r w:rsidRPr="00392D11">
              <w:rPr>
                <w:rFonts w:ascii="Sylfaen" w:hAnsi="Sylfaen" w:cs="Sylfaen"/>
                <w:sz w:val="20"/>
                <w:szCs w:val="20"/>
                <w:lang w:val="hy-AM"/>
              </w:rPr>
              <w:t>միջոցով</w:t>
            </w:r>
            <w:r w:rsidRPr="00392D11">
              <w:rPr>
                <w:rFonts w:ascii="Sylfaen" w:hAnsi="Sylfaen"/>
                <w:sz w:val="20"/>
                <w:szCs w:val="20"/>
                <w:lang w:val="hy-AM"/>
              </w:rPr>
              <w:t xml:space="preserve">, </w:t>
            </w:r>
            <w:r w:rsidRPr="00392D11">
              <w:rPr>
                <w:rFonts w:ascii="Sylfaen" w:hAnsi="Sylfaen" w:cs="Sylfaen"/>
                <w:sz w:val="20"/>
                <w:szCs w:val="20"/>
                <w:lang w:val="hy-AM"/>
              </w:rPr>
              <w:t>որը</w:t>
            </w:r>
            <w:r w:rsidRPr="00392D11">
              <w:rPr>
                <w:rFonts w:ascii="Sylfaen" w:hAnsi="Sylfaen"/>
                <w:sz w:val="20"/>
                <w:szCs w:val="20"/>
                <w:lang w:val="hy-AM"/>
              </w:rPr>
              <w:t xml:space="preserve"> </w:t>
            </w:r>
            <w:r w:rsidRPr="00392D11">
              <w:rPr>
                <w:rFonts w:ascii="Sylfaen" w:hAnsi="Sylfaen" w:cs="Sylfaen"/>
                <w:sz w:val="20"/>
                <w:szCs w:val="20"/>
                <w:lang w:val="hy-AM"/>
              </w:rPr>
              <w:t>ստորագրվում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կողմերի</w:t>
            </w:r>
            <w:r w:rsidRPr="00392D11">
              <w:rPr>
                <w:rFonts w:ascii="Sylfaen" w:hAnsi="Sylfaen"/>
                <w:sz w:val="20"/>
                <w:szCs w:val="20"/>
                <w:lang w:val="hy-AM"/>
              </w:rPr>
              <w:t xml:space="preserve"> </w:t>
            </w:r>
            <w:r w:rsidRPr="00392D11">
              <w:rPr>
                <w:rFonts w:ascii="Sylfaen" w:hAnsi="Sylfaen" w:cs="Sylfaen"/>
                <w:sz w:val="20"/>
                <w:szCs w:val="20"/>
                <w:lang w:val="hy-AM"/>
              </w:rPr>
              <w:t>լիազոր</w:t>
            </w:r>
            <w:r w:rsidRPr="00392D11">
              <w:rPr>
                <w:rFonts w:ascii="Sylfaen" w:hAnsi="Sylfaen"/>
                <w:sz w:val="20"/>
                <w:szCs w:val="20"/>
                <w:lang w:val="hy-AM"/>
              </w:rPr>
              <w:t xml:space="preserve"> </w:t>
            </w:r>
            <w:r w:rsidRPr="00392D11">
              <w:rPr>
                <w:rFonts w:ascii="Sylfaen" w:hAnsi="Sylfaen" w:cs="Sylfaen"/>
                <w:sz w:val="20"/>
                <w:szCs w:val="20"/>
                <w:lang w:val="hy-AM"/>
              </w:rPr>
              <w:t>ներկայացուցիչների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Ապրանքա</w:t>
            </w:r>
            <w:r w:rsidRPr="00392D11">
              <w:rPr>
                <w:rFonts w:ascii="Sylfaen" w:hAnsi="Sylfaen"/>
                <w:sz w:val="20"/>
                <w:szCs w:val="20"/>
                <w:lang w:val="hy-AM"/>
              </w:rPr>
              <w:t xml:space="preserve"> - </w:t>
            </w:r>
            <w:r w:rsidRPr="00392D11">
              <w:rPr>
                <w:rFonts w:ascii="Sylfaen" w:hAnsi="Sylfaen" w:cs="Sylfaen"/>
                <w:sz w:val="20"/>
                <w:szCs w:val="20"/>
                <w:lang w:val="hy-AM"/>
              </w:rPr>
              <w:t>տրանսպորտային</w:t>
            </w:r>
            <w:r w:rsidRPr="00392D11">
              <w:rPr>
                <w:rFonts w:ascii="Sylfaen" w:hAnsi="Sylfaen"/>
                <w:sz w:val="20"/>
                <w:szCs w:val="20"/>
                <w:lang w:val="hy-AM"/>
              </w:rPr>
              <w:t xml:space="preserve"> </w:t>
            </w:r>
            <w:r w:rsidRPr="00392D11">
              <w:rPr>
                <w:rFonts w:ascii="Sylfaen" w:hAnsi="Sylfaen" w:cs="Sylfaen"/>
                <w:sz w:val="20"/>
                <w:szCs w:val="20"/>
                <w:lang w:val="hy-AM"/>
              </w:rPr>
              <w:t>բեռնագրում</w:t>
            </w:r>
            <w:r w:rsidRPr="00392D11">
              <w:rPr>
                <w:rFonts w:ascii="Sylfaen" w:hAnsi="Sylfaen"/>
                <w:sz w:val="20"/>
                <w:szCs w:val="20"/>
                <w:lang w:val="hy-AM"/>
              </w:rPr>
              <w:t xml:space="preserve"> (</w:t>
            </w:r>
            <w:r w:rsidRPr="00392D11">
              <w:rPr>
                <w:rFonts w:ascii="Sylfaen" w:hAnsi="Sylfaen" w:cs="Sylfaen"/>
                <w:sz w:val="20"/>
                <w:szCs w:val="20"/>
                <w:lang w:val="hy-AM"/>
              </w:rPr>
              <w:t>կամ</w:t>
            </w:r>
            <w:r w:rsidRPr="00392D11">
              <w:rPr>
                <w:rFonts w:ascii="Sylfaen" w:hAnsi="Sylfaen"/>
                <w:sz w:val="20"/>
                <w:szCs w:val="20"/>
                <w:lang w:val="hy-AM"/>
              </w:rPr>
              <w:t xml:space="preserve"> </w:t>
            </w:r>
            <w:r w:rsidRPr="00392D11">
              <w:rPr>
                <w:rFonts w:ascii="Sylfaen" w:hAnsi="Sylfaen" w:cs="Sylfaen"/>
                <w:sz w:val="20"/>
                <w:szCs w:val="20"/>
                <w:lang w:val="hy-AM"/>
              </w:rPr>
              <w:t>հանձնման - ընդունման</w:t>
            </w:r>
            <w:r w:rsidRPr="00392D11">
              <w:rPr>
                <w:rFonts w:ascii="Sylfaen" w:hAnsi="Sylfaen"/>
                <w:sz w:val="20"/>
                <w:szCs w:val="20"/>
                <w:lang w:val="hy-AM"/>
              </w:rPr>
              <w:t xml:space="preserve"> </w:t>
            </w:r>
            <w:r w:rsidRPr="00392D11">
              <w:rPr>
                <w:rFonts w:ascii="Sylfaen" w:hAnsi="Sylfaen" w:cs="Sylfaen"/>
                <w:sz w:val="20"/>
                <w:szCs w:val="20"/>
                <w:lang w:val="hy-AM"/>
              </w:rPr>
              <w:t>Ակտում</w:t>
            </w:r>
            <w:r w:rsidRPr="00392D11">
              <w:rPr>
                <w:rFonts w:ascii="Sylfaen" w:hAnsi="Sylfaen"/>
                <w:sz w:val="20"/>
                <w:szCs w:val="20"/>
                <w:lang w:val="hy-AM"/>
              </w:rPr>
              <w:t xml:space="preserve">) </w:t>
            </w:r>
            <w:r w:rsidRPr="00392D11">
              <w:rPr>
                <w:rFonts w:ascii="Sylfaen" w:hAnsi="Sylfaen" w:cs="Sylfaen"/>
                <w:sz w:val="20"/>
                <w:szCs w:val="20"/>
                <w:lang w:val="hy-AM"/>
              </w:rPr>
              <w:t>նշվում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պահին</w:t>
            </w:r>
            <w:r w:rsidRPr="00392D11">
              <w:rPr>
                <w:rFonts w:ascii="Sylfaen" w:hAnsi="Sylfaen"/>
                <w:sz w:val="20"/>
                <w:szCs w:val="20"/>
                <w:lang w:val="hy-AM"/>
              </w:rPr>
              <w:t xml:space="preserve"> </w:t>
            </w:r>
            <w:r w:rsidRPr="00392D11">
              <w:rPr>
                <w:rFonts w:ascii="Sylfaen" w:hAnsi="Sylfaen" w:cs="Sylfaen"/>
                <w:sz w:val="20"/>
                <w:szCs w:val="20"/>
                <w:lang w:val="hy-AM"/>
              </w:rPr>
              <w:t>առկա</w:t>
            </w:r>
            <w:r w:rsidRPr="00392D11">
              <w:rPr>
                <w:rFonts w:ascii="Sylfaen" w:hAnsi="Sylfaen"/>
                <w:sz w:val="20"/>
                <w:szCs w:val="20"/>
                <w:lang w:val="hy-AM"/>
              </w:rPr>
              <w:t xml:space="preserve"> </w:t>
            </w:r>
            <w:r w:rsidRPr="00392D11">
              <w:rPr>
                <w:rFonts w:ascii="Sylfaen" w:hAnsi="Sylfaen" w:cs="Sylfaen"/>
                <w:sz w:val="20"/>
                <w:szCs w:val="20"/>
                <w:lang w:val="hy-AM"/>
              </w:rPr>
              <w:t>դիտողությունները</w:t>
            </w:r>
            <w:r w:rsidRPr="00392D11">
              <w:rPr>
                <w:rFonts w:ascii="Sylfaen" w:hAnsi="Sylfaen"/>
                <w:sz w:val="20"/>
                <w:szCs w:val="20"/>
                <w:lang w:val="hy-AM"/>
              </w:rPr>
              <w:t xml:space="preserve">` </w:t>
            </w:r>
            <w:r w:rsidRPr="00CC5EA0">
              <w:rPr>
                <w:rFonts w:ascii="Sylfaen" w:hAnsi="Sylfaen" w:cs="Sylfaen"/>
                <w:sz w:val="20"/>
                <w:szCs w:val="20"/>
                <w:lang w:val="hy-AM"/>
              </w:rPr>
              <w:t>Ա</w:t>
            </w:r>
            <w:r w:rsidRPr="00392D11">
              <w:rPr>
                <w:rFonts w:ascii="Sylfaen" w:hAnsi="Sylfaen" w:cs="Sylfaen"/>
                <w:sz w:val="20"/>
                <w:szCs w:val="20"/>
                <w:lang w:val="hy-AM"/>
              </w:rPr>
              <w:t>պրանքի</w:t>
            </w:r>
            <w:r w:rsidRPr="00392D11">
              <w:rPr>
                <w:rFonts w:ascii="Sylfaen" w:hAnsi="Sylfaen"/>
                <w:sz w:val="20"/>
                <w:szCs w:val="20"/>
                <w:lang w:val="hy-AM"/>
              </w:rPr>
              <w:t xml:space="preserve"> </w:t>
            </w:r>
            <w:r w:rsidRPr="00392D11">
              <w:rPr>
                <w:rFonts w:ascii="Sylfaen" w:hAnsi="Sylfaen" w:cs="Sylfaen"/>
                <w:sz w:val="20"/>
                <w:szCs w:val="20"/>
                <w:lang w:val="hy-AM"/>
              </w:rPr>
              <w:t>վերաբերյալ</w:t>
            </w:r>
            <w:r w:rsidRPr="00392D11">
              <w:rPr>
                <w:rFonts w:ascii="Sylfaen" w:hAnsi="Sylfaen"/>
                <w:sz w:val="20"/>
                <w:szCs w:val="20"/>
                <w:lang w:val="hy-AM"/>
              </w:rPr>
              <w:t>:</w:t>
            </w:r>
          </w:p>
        </w:tc>
        <w:tc>
          <w:tcPr>
            <w:tcW w:w="4992" w:type="dxa"/>
            <w:tcBorders>
              <w:top w:val="nil"/>
              <w:left w:val="nil"/>
              <w:bottom w:val="nil"/>
              <w:right w:val="nil"/>
            </w:tcBorders>
          </w:tcPr>
          <w:p w:rsidR="00A2448D" w:rsidRDefault="00A2448D" w:rsidP="009579C9">
            <w:pPr>
              <w:jc w:val="both"/>
              <w:rPr>
                <w:rFonts w:ascii="Sylfaen" w:hAnsi="Sylfaen"/>
                <w:sz w:val="20"/>
                <w:szCs w:val="20"/>
              </w:rPr>
            </w:pPr>
            <w:r w:rsidRPr="00392D11">
              <w:rPr>
                <w:rFonts w:ascii="Sylfaen" w:hAnsi="Sylfaen"/>
                <w:sz w:val="20"/>
                <w:szCs w:val="20"/>
              </w:rPr>
              <w:t xml:space="preserve">3.6.  </w:t>
            </w:r>
            <w:r w:rsidRPr="00392D11">
              <w:rPr>
                <w:rFonts w:ascii="Sylfaen" w:hAnsi="Sylfaen"/>
                <w:color w:val="000000" w:themeColor="text1"/>
                <w:sz w:val="20"/>
                <w:szCs w:val="20"/>
              </w:rPr>
              <w:t>Получение Товара Покупателем подтверждается подписью полномочного представителя Покупателя на</w:t>
            </w:r>
            <w:r>
              <w:rPr>
                <w:rFonts w:ascii="Sylfaen" w:hAnsi="Sylfaen"/>
                <w:color w:val="000000" w:themeColor="text1"/>
                <w:sz w:val="20"/>
                <w:szCs w:val="20"/>
              </w:rPr>
              <w:t xml:space="preserve"> товарно-транспортной накладной</w:t>
            </w:r>
            <w:r w:rsidRPr="00392D11">
              <w:rPr>
                <w:rFonts w:ascii="Sylfaen" w:hAnsi="Sylfaen"/>
                <w:color w:val="000000" w:themeColor="text1"/>
                <w:sz w:val="20"/>
                <w:szCs w:val="20"/>
              </w:rPr>
              <w:t xml:space="preserve"> либо путем </w:t>
            </w:r>
            <w:r w:rsidRPr="00392D11">
              <w:rPr>
                <w:rFonts w:ascii="Sylfaen" w:hAnsi="Sylfaen"/>
                <w:sz w:val="20"/>
                <w:szCs w:val="20"/>
              </w:rPr>
              <w:t xml:space="preserve">составления Акта сдачи-приема, который подписывается полномочными представителями </w:t>
            </w:r>
            <w:r>
              <w:rPr>
                <w:rFonts w:ascii="Sylfaen" w:hAnsi="Sylfaen"/>
                <w:sz w:val="20"/>
                <w:szCs w:val="20"/>
              </w:rPr>
              <w:t>С</w:t>
            </w:r>
            <w:r w:rsidRPr="00392D11">
              <w:rPr>
                <w:rFonts w:ascii="Sylfaen" w:hAnsi="Sylfaen"/>
                <w:sz w:val="20"/>
                <w:szCs w:val="20"/>
              </w:rPr>
              <w:t xml:space="preserve">торон. В товарно-транспортной накладной (либо в Акте сдачи-приема) </w:t>
            </w:r>
            <w:r w:rsidRPr="00CC5EA0">
              <w:rPr>
                <w:rFonts w:ascii="Sylfaen" w:hAnsi="Sylfaen"/>
                <w:sz w:val="20"/>
                <w:szCs w:val="20"/>
              </w:rPr>
              <w:t>указываются имеющиеся на момент приемки замечания по Товара</w:t>
            </w:r>
            <w:r w:rsidRPr="00392D11">
              <w:rPr>
                <w:rFonts w:ascii="Sylfaen" w:hAnsi="Sylfaen"/>
                <w:sz w:val="20"/>
                <w:szCs w:val="20"/>
              </w:rPr>
              <w:t>.</w:t>
            </w:r>
          </w:p>
          <w:p w:rsidR="00A2448D" w:rsidRPr="00392D11" w:rsidRDefault="00A2448D" w:rsidP="009579C9">
            <w:pPr>
              <w:jc w:val="both"/>
              <w:rPr>
                <w:rFonts w:ascii="Sylfaen" w:hAnsi="Sylfaen"/>
                <w:color w:val="C00000"/>
                <w:sz w:val="20"/>
                <w:szCs w:val="20"/>
                <w:highlight w:val="yellow"/>
              </w:rPr>
            </w:pPr>
          </w:p>
        </w:tc>
      </w:tr>
      <w:tr w:rsidR="00A2448D" w:rsidRPr="003B1961" w:rsidTr="009579C9">
        <w:trPr>
          <w:trHeight w:val="1402"/>
        </w:trPr>
        <w:tc>
          <w:tcPr>
            <w:tcW w:w="5386" w:type="dxa"/>
            <w:tcBorders>
              <w:top w:val="nil"/>
              <w:left w:val="nil"/>
              <w:bottom w:val="nil"/>
              <w:right w:val="nil"/>
            </w:tcBorders>
          </w:tcPr>
          <w:p w:rsidR="00A2448D" w:rsidRDefault="00A2448D" w:rsidP="009579C9">
            <w:pPr>
              <w:shd w:val="clear" w:color="auto" w:fill="FFFFFF" w:themeFill="background1"/>
              <w:spacing w:before="120"/>
              <w:jc w:val="center"/>
              <w:rPr>
                <w:rFonts w:ascii="Sylfaen" w:hAnsi="Sylfaen" w:cs="Sylfaen"/>
                <w:b/>
                <w:sz w:val="20"/>
                <w:szCs w:val="20"/>
                <w:lang w:val="hy-AM"/>
              </w:rPr>
            </w:pPr>
            <w:r w:rsidRPr="00392D11">
              <w:rPr>
                <w:rFonts w:ascii="Sylfaen" w:hAnsi="Sylfaen"/>
                <w:b/>
                <w:sz w:val="20"/>
                <w:szCs w:val="20"/>
                <w:lang w:val="hy-AM"/>
              </w:rPr>
              <w:t xml:space="preserve">4. </w:t>
            </w:r>
            <w:r w:rsidRPr="00392D11">
              <w:rPr>
                <w:rFonts w:ascii="Sylfaen" w:hAnsi="Sylfaen" w:cs="Sylfaen"/>
                <w:b/>
                <w:sz w:val="20"/>
                <w:szCs w:val="20"/>
                <w:lang w:val="hy-AM"/>
              </w:rPr>
              <w:t>Պայման</w:t>
            </w:r>
            <w:r>
              <w:rPr>
                <w:rFonts w:ascii="Sylfaen" w:hAnsi="Sylfaen" w:cs="Sylfaen"/>
                <w:b/>
                <w:sz w:val="20"/>
                <w:szCs w:val="20"/>
                <w:lang w:val="hy-AM"/>
              </w:rPr>
              <w:t>ա</w:t>
            </w:r>
            <w:r w:rsidRPr="00392D11">
              <w:rPr>
                <w:rFonts w:ascii="Sylfaen" w:hAnsi="Sylfaen" w:cs="Sylfaen"/>
                <w:b/>
                <w:sz w:val="20"/>
                <w:szCs w:val="20"/>
                <w:lang w:val="hy-AM"/>
              </w:rPr>
              <w:t>գրի գինը</w:t>
            </w:r>
            <w:r w:rsidRPr="00392D11">
              <w:rPr>
                <w:rFonts w:ascii="Sylfaen" w:hAnsi="Sylfaen"/>
                <w:b/>
                <w:sz w:val="20"/>
                <w:szCs w:val="20"/>
                <w:lang w:val="hy-AM"/>
              </w:rPr>
              <w:t xml:space="preserve"> </w:t>
            </w:r>
            <w:r w:rsidRPr="00392D11">
              <w:rPr>
                <w:rFonts w:ascii="Sylfaen" w:hAnsi="Sylfaen" w:cs="Sylfaen"/>
                <w:b/>
                <w:sz w:val="20"/>
                <w:szCs w:val="20"/>
                <w:lang w:val="hy-AM"/>
              </w:rPr>
              <w:t>և</w:t>
            </w:r>
            <w:r w:rsidRPr="00392D11">
              <w:rPr>
                <w:rFonts w:ascii="Sylfaen" w:hAnsi="Sylfaen"/>
                <w:b/>
                <w:sz w:val="20"/>
                <w:szCs w:val="20"/>
                <w:lang w:val="hy-AM"/>
              </w:rPr>
              <w:t xml:space="preserve"> </w:t>
            </w:r>
            <w:r w:rsidRPr="00392D11">
              <w:rPr>
                <w:rFonts w:ascii="Sylfaen" w:hAnsi="Sylfaen" w:cs="Sylfaen"/>
                <w:b/>
                <w:sz w:val="20"/>
                <w:szCs w:val="20"/>
                <w:lang w:val="hy-AM"/>
              </w:rPr>
              <w:t>վճարման</w:t>
            </w:r>
            <w:r w:rsidRPr="00392D11">
              <w:rPr>
                <w:rFonts w:ascii="Sylfaen" w:hAnsi="Sylfaen"/>
                <w:b/>
                <w:sz w:val="20"/>
                <w:szCs w:val="20"/>
                <w:lang w:val="hy-AM"/>
              </w:rPr>
              <w:t xml:space="preserve"> </w:t>
            </w:r>
            <w:r w:rsidRPr="00392D11">
              <w:rPr>
                <w:rFonts w:ascii="Sylfaen" w:hAnsi="Sylfaen" w:cs="Sylfaen"/>
                <w:b/>
                <w:sz w:val="20"/>
                <w:szCs w:val="20"/>
                <w:lang w:val="hy-AM"/>
              </w:rPr>
              <w:t>կարգը</w:t>
            </w:r>
          </w:p>
          <w:p w:rsidR="00A2448D" w:rsidRPr="00392D11" w:rsidRDefault="00A2448D" w:rsidP="009579C9">
            <w:pPr>
              <w:shd w:val="clear" w:color="auto" w:fill="FFFFFF" w:themeFill="background1"/>
              <w:spacing w:before="120"/>
              <w:jc w:val="center"/>
              <w:rPr>
                <w:rFonts w:ascii="Sylfaen" w:hAnsi="Sylfaen" w:cs="Sylfaen"/>
                <w:b/>
                <w:sz w:val="20"/>
                <w:szCs w:val="20"/>
                <w:lang w:val="hy-AM"/>
              </w:rPr>
            </w:pPr>
          </w:p>
          <w:p w:rsidR="00A2448D"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sz w:val="20"/>
                <w:szCs w:val="20"/>
                <w:lang w:val="hy-AM"/>
              </w:rPr>
              <w:t xml:space="preserve">4.1. </w:t>
            </w:r>
            <w:r w:rsidRPr="00873712">
              <w:rPr>
                <w:rFonts w:ascii="Sylfaen" w:hAnsi="Sylfaen" w:cs="Sylfaen"/>
                <w:color w:val="000000" w:themeColor="text1"/>
                <w:sz w:val="20"/>
                <w:szCs w:val="20"/>
                <w:lang w:val="hy-AM"/>
              </w:rPr>
              <w:t>Պայմանագրի</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գինը</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կազմում</w:t>
            </w:r>
            <w:r w:rsidRPr="00873712">
              <w:rPr>
                <w:rFonts w:ascii="Sylfaen" w:hAnsi="Sylfaen"/>
                <w:color w:val="000000" w:themeColor="text1"/>
                <w:sz w:val="20"/>
                <w:szCs w:val="20"/>
                <w:lang w:val="pt-BR"/>
              </w:rPr>
              <w:t xml:space="preserve"> </w:t>
            </w:r>
            <w:r w:rsidRPr="00873712">
              <w:rPr>
                <w:rFonts w:ascii="Sylfaen" w:hAnsi="Sylfaen" w:cs="Sylfaen"/>
                <w:color w:val="000000" w:themeColor="text1"/>
                <w:sz w:val="20"/>
                <w:szCs w:val="20"/>
                <w:lang w:val="hy-AM"/>
              </w:rPr>
              <w:t>է</w:t>
            </w:r>
            <w:r w:rsidRPr="00873712">
              <w:rPr>
                <w:rFonts w:ascii="Sylfaen" w:hAnsi="Sylfaen"/>
                <w:color w:val="000000" w:themeColor="text1"/>
                <w:sz w:val="20"/>
                <w:szCs w:val="20"/>
                <w:lang w:val="pt-BR"/>
              </w:rPr>
              <w:t xml:space="preserve"> </w:t>
            </w:r>
            <w:r w:rsidRPr="00873712">
              <w:rPr>
                <w:color w:val="000000" w:themeColor="text1"/>
                <w:sz w:val="20"/>
                <w:szCs w:val="20"/>
                <w:lang w:val="hy-AM"/>
              </w:rPr>
              <w:t xml:space="preserve"> </w:t>
            </w:r>
            <w:r w:rsidRPr="00A77222">
              <w:rPr>
                <w:rFonts w:ascii="Sylfaen" w:hAnsi="Sylfaen" w:cs="Sylfaen"/>
                <w:i/>
                <w:color w:val="1F4E79" w:themeColor="accent1" w:themeShade="80"/>
                <w:sz w:val="21"/>
                <w:szCs w:val="21"/>
                <w:lang w:val="hy-AM"/>
              </w:rPr>
              <w:t>(____)</w:t>
            </w:r>
            <w:r w:rsidRPr="00DF3F1F">
              <w:rPr>
                <w:rFonts w:ascii="Sylfaen" w:hAnsi="Sylfaen" w:cs="Sylfaen"/>
                <w:i/>
                <w:color w:val="1F4E79" w:themeColor="accent1" w:themeShade="80"/>
                <w:sz w:val="21"/>
                <w:szCs w:val="21"/>
                <w:lang w:val="hy-AM"/>
              </w:rPr>
              <w:t xml:space="preserve"> </w:t>
            </w:r>
            <w:r w:rsidRPr="00A77222">
              <w:rPr>
                <w:rFonts w:ascii="Sylfaen" w:hAnsi="Sylfaen" w:cs="Sylfaen"/>
                <w:i/>
                <w:color w:val="1F4E79" w:themeColor="accent1" w:themeShade="80"/>
                <w:sz w:val="21"/>
                <w:szCs w:val="21"/>
                <w:lang w:val="hy-AM"/>
              </w:rPr>
              <w:t>(</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w:t>
            </w:r>
            <w:r w:rsidRPr="00DF3F1F">
              <w:rPr>
                <w:rFonts w:ascii="Sylfaen" w:hAnsi="Sylfaen" w:cs="Sylfaen"/>
                <w:i/>
                <w:color w:val="1F4E79" w:themeColor="accent1" w:themeShade="80"/>
                <w:sz w:val="21"/>
                <w:szCs w:val="21"/>
                <w:lang w:val="hy-AM"/>
              </w:rPr>
              <w:t xml:space="preserve"> </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DF3F1F">
              <w:rPr>
                <w:rFonts w:ascii="Sylfaen" w:hAnsi="Sylfaen"/>
                <w:color w:val="000000" w:themeColor="text1"/>
                <w:sz w:val="20"/>
                <w:szCs w:val="20"/>
                <w:lang w:val="hy-AM"/>
              </w:rPr>
              <w:t>:</w:t>
            </w:r>
          </w:p>
          <w:p w:rsidR="00A2448D" w:rsidRDefault="00A2448D" w:rsidP="009579C9">
            <w:pPr>
              <w:shd w:val="clear" w:color="auto" w:fill="FFFFFF" w:themeFill="background1"/>
              <w:jc w:val="both"/>
              <w:rPr>
                <w:rFonts w:ascii="Sylfaen" w:hAnsi="Sylfaen"/>
                <w:color w:val="000000" w:themeColor="text1"/>
                <w:sz w:val="20"/>
                <w:szCs w:val="20"/>
                <w:lang w:val="hy-AM"/>
              </w:rPr>
            </w:pPr>
          </w:p>
          <w:p w:rsidR="00A2448D" w:rsidRPr="00DF3F1F" w:rsidRDefault="00A2448D" w:rsidP="009579C9">
            <w:pPr>
              <w:shd w:val="clear" w:color="auto" w:fill="FFFFFF" w:themeFill="background1"/>
              <w:jc w:val="both"/>
              <w:rPr>
                <w:rFonts w:ascii="Sylfaen" w:hAnsi="Sylfaen"/>
                <w:sz w:val="20"/>
                <w:szCs w:val="20"/>
                <w:lang w:val="hy-AM"/>
              </w:rPr>
            </w:pPr>
          </w:p>
        </w:tc>
        <w:tc>
          <w:tcPr>
            <w:tcW w:w="4992" w:type="dxa"/>
            <w:tcBorders>
              <w:top w:val="nil"/>
              <w:left w:val="nil"/>
              <w:bottom w:val="nil"/>
              <w:right w:val="nil"/>
            </w:tcBorders>
          </w:tcPr>
          <w:p w:rsidR="00A2448D" w:rsidRDefault="00A2448D" w:rsidP="009579C9">
            <w:pPr>
              <w:shd w:val="clear" w:color="auto" w:fill="FFFFFF" w:themeFill="background1"/>
              <w:spacing w:before="120"/>
              <w:jc w:val="center"/>
              <w:rPr>
                <w:rFonts w:ascii="Sylfaen" w:hAnsi="Sylfaen"/>
                <w:b/>
                <w:sz w:val="20"/>
                <w:szCs w:val="20"/>
              </w:rPr>
            </w:pPr>
            <w:r w:rsidRPr="00392D11">
              <w:rPr>
                <w:rFonts w:ascii="Sylfaen" w:hAnsi="Sylfaen"/>
                <w:b/>
                <w:sz w:val="20"/>
                <w:szCs w:val="20"/>
              </w:rPr>
              <w:t>4.</w:t>
            </w:r>
            <w:r>
              <w:rPr>
                <w:rFonts w:ascii="Sylfaen" w:hAnsi="Sylfaen"/>
                <w:b/>
                <w:sz w:val="20"/>
                <w:szCs w:val="20"/>
              </w:rPr>
              <w:t xml:space="preserve"> Цена Д</w:t>
            </w:r>
            <w:r w:rsidRPr="00392D11">
              <w:rPr>
                <w:rFonts w:ascii="Sylfaen" w:hAnsi="Sylfaen"/>
                <w:b/>
                <w:sz w:val="20"/>
                <w:szCs w:val="20"/>
              </w:rPr>
              <w:t>оговора и порядок расчетов</w:t>
            </w:r>
          </w:p>
          <w:p w:rsidR="00A2448D" w:rsidRPr="00392D11" w:rsidRDefault="00A2448D" w:rsidP="009579C9">
            <w:pPr>
              <w:shd w:val="clear" w:color="auto" w:fill="FFFFFF" w:themeFill="background1"/>
              <w:spacing w:before="120"/>
              <w:jc w:val="center"/>
              <w:rPr>
                <w:rFonts w:ascii="Sylfaen" w:hAnsi="Sylfaen"/>
                <w:b/>
                <w:sz w:val="20"/>
                <w:szCs w:val="20"/>
              </w:rPr>
            </w:pPr>
          </w:p>
          <w:p w:rsidR="00A2448D" w:rsidRPr="005D465E" w:rsidRDefault="00A2448D" w:rsidP="009579C9">
            <w:pPr>
              <w:shd w:val="clear" w:color="auto" w:fill="FFFFFF" w:themeFill="background1"/>
              <w:jc w:val="both"/>
              <w:rPr>
                <w:rFonts w:ascii="Sylfaen" w:hAnsi="Sylfaen"/>
                <w:color w:val="000000" w:themeColor="text1"/>
                <w:sz w:val="20"/>
                <w:szCs w:val="20"/>
              </w:rPr>
            </w:pPr>
            <w:r w:rsidRPr="00DF3F1F">
              <w:rPr>
                <w:rFonts w:ascii="Sylfaen" w:hAnsi="Sylfaen"/>
                <w:sz w:val="20"/>
                <w:szCs w:val="20"/>
              </w:rPr>
              <w:t xml:space="preserve">4.1. </w:t>
            </w:r>
            <w:r w:rsidRPr="00DF3F1F">
              <w:rPr>
                <w:rFonts w:ascii="Sylfaen" w:hAnsi="Sylfaen"/>
                <w:sz w:val="20"/>
                <w:szCs w:val="20"/>
                <w:lang w:val="hy-AM"/>
              </w:rPr>
              <w:t xml:space="preserve"> </w:t>
            </w:r>
            <w:r w:rsidRPr="00DF3F1F">
              <w:rPr>
                <w:rFonts w:ascii="Sylfaen" w:hAnsi="Sylfaen"/>
                <w:color w:val="000000" w:themeColor="text1"/>
                <w:sz w:val="20"/>
                <w:szCs w:val="20"/>
              </w:rPr>
              <w:t xml:space="preserve">Цена Договора </w:t>
            </w:r>
            <w:r w:rsidRPr="003C0A96">
              <w:rPr>
                <w:rFonts w:ascii="Sylfaen" w:hAnsi="Sylfaen"/>
                <w:sz w:val="20"/>
                <w:szCs w:val="20"/>
              </w:rPr>
              <w:t>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Pr>
                <w:rFonts w:ascii="Sylfaen" w:hAnsi="Sylfaen"/>
                <w:sz w:val="20"/>
                <w:szCs w:val="20"/>
                <w:lang w:val="hy-AM"/>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p w:rsidR="00A2448D" w:rsidRPr="006B4138" w:rsidRDefault="00A2448D" w:rsidP="009579C9">
            <w:pPr>
              <w:shd w:val="clear" w:color="auto" w:fill="FFFFFF" w:themeFill="background1"/>
              <w:jc w:val="both"/>
              <w:rPr>
                <w:rFonts w:ascii="Sylfaen" w:hAnsi="Sylfaen"/>
                <w:sz w:val="20"/>
                <w:szCs w:val="20"/>
              </w:rPr>
            </w:pPr>
          </w:p>
        </w:tc>
      </w:tr>
      <w:tr w:rsidR="00A2448D" w:rsidRPr="003B1961" w:rsidTr="009579C9">
        <w:tc>
          <w:tcPr>
            <w:tcW w:w="5386" w:type="dxa"/>
            <w:tcBorders>
              <w:top w:val="nil"/>
              <w:left w:val="nil"/>
              <w:bottom w:val="nil"/>
              <w:right w:val="nil"/>
            </w:tcBorders>
          </w:tcPr>
          <w:p w:rsidR="00A2448D" w:rsidRPr="00917052" w:rsidRDefault="00A2448D" w:rsidP="009579C9">
            <w:pPr>
              <w:shd w:val="clear" w:color="auto" w:fill="FFFFFF" w:themeFill="background1"/>
              <w:jc w:val="both"/>
              <w:rPr>
                <w:rFonts w:ascii="Sylfaen" w:hAnsi="Sylfaen"/>
                <w:sz w:val="20"/>
                <w:szCs w:val="20"/>
                <w:lang w:val="hy-AM"/>
              </w:rPr>
            </w:pPr>
            <w:r>
              <w:rPr>
                <w:rFonts w:ascii="Sylfaen" w:hAnsi="Sylfaen"/>
                <w:sz w:val="20"/>
                <w:szCs w:val="20"/>
                <w:lang w:val="hy-AM"/>
              </w:rPr>
              <w:t>4.2</w:t>
            </w:r>
            <w:r w:rsidRPr="00392D11">
              <w:rPr>
                <w:rFonts w:ascii="Sylfaen" w:hAnsi="Sylfaen"/>
                <w:sz w:val="20"/>
                <w:szCs w:val="20"/>
                <w:lang w:val="hy-AM"/>
              </w:rPr>
              <w:t>.</w:t>
            </w:r>
            <w:r w:rsidRPr="00392D11">
              <w:rPr>
                <w:rFonts w:ascii="Sylfaen" w:hAnsi="Sylfaen"/>
                <w:sz w:val="20"/>
                <w:szCs w:val="20"/>
                <w:shd w:val="clear" w:color="auto" w:fill="FFFFFF"/>
                <w:lang w:val="hy-AM"/>
              </w:rPr>
              <w:t xml:space="preserve"> </w:t>
            </w:r>
            <w:r w:rsidRPr="00917052">
              <w:rPr>
                <w:rFonts w:ascii="Sylfaen" w:hAnsi="Sylfaen" w:cs="Sylfaen"/>
                <w:sz w:val="20"/>
                <w:szCs w:val="20"/>
                <w:lang w:val="hy-AM"/>
              </w:rPr>
              <w:t>Գնորդը</w:t>
            </w:r>
            <w:r w:rsidRPr="00917052">
              <w:rPr>
                <w:rFonts w:ascii="Sylfaen" w:hAnsi="Sylfaen"/>
                <w:sz w:val="20"/>
                <w:szCs w:val="20"/>
                <w:lang w:val="hy-AM"/>
              </w:rPr>
              <w:t xml:space="preserve"> </w:t>
            </w:r>
            <w:r w:rsidRPr="00917052">
              <w:rPr>
                <w:rFonts w:ascii="Sylfaen" w:hAnsi="Sylfaen" w:cs="Sylfaen"/>
                <w:sz w:val="20"/>
                <w:szCs w:val="20"/>
                <w:lang w:val="hy-AM"/>
              </w:rPr>
              <w:t>մատակարար</w:t>
            </w:r>
            <w:r w:rsidRPr="008C1A8B">
              <w:rPr>
                <w:rFonts w:ascii="Sylfaen" w:hAnsi="Sylfaen" w:cs="Sylfaen"/>
                <w:sz w:val="20"/>
                <w:szCs w:val="20"/>
                <w:lang w:val="hy-AM"/>
              </w:rPr>
              <w:t>վ</w:t>
            </w:r>
            <w:r w:rsidRPr="00917052">
              <w:rPr>
                <w:rFonts w:ascii="Sylfaen" w:hAnsi="Sylfaen" w:cs="Sylfaen"/>
                <w:sz w:val="20"/>
                <w:szCs w:val="20"/>
                <w:lang w:val="hy-AM"/>
              </w:rPr>
              <w:t xml:space="preserve">ած Ապրանքի </w:t>
            </w:r>
            <w:r>
              <w:rPr>
                <w:rFonts w:ascii="Sylfaen" w:hAnsi="Sylfaen" w:cs="Sylfaen"/>
                <w:sz w:val="20"/>
                <w:szCs w:val="20"/>
                <w:lang w:val="hy-AM"/>
              </w:rPr>
              <w:t xml:space="preserve">դիմաց </w:t>
            </w:r>
            <w:r w:rsidRPr="00917052">
              <w:rPr>
                <w:rFonts w:ascii="Sylfaen" w:hAnsi="Sylfaen" w:cs="Sylfaen"/>
                <w:sz w:val="20"/>
                <w:szCs w:val="20"/>
                <w:lang w:val="hy-AM"/>
              </w:rPr>
              <w:t>վճարումն իրականացնում է</w:t>
            </w:r>
            <w:r w:rsidRPr="00917052">
              <w:rPr>
                <w:rFonts w:ascii="Sylfaen" w:hAnsi="Sylfaen"/>
                <w:sz w:val="20"/>
                <w:szCs w:val="20"/>
                <w:lang w:val="hy-AM"/>
              </w:rPr>
              <w:t xml:space="preserve"> </w:t>
            </w:r>
            <w:r>
              <w:rPr>
                <w:rFonts w:ascii="Sylfaen" w:hAnsi="Sylfaen" w:cs="Sylfaen"/>
                <w:sz w:val="20"/>
                <w:szCs w:val="20"/>
                <w:lang w:val="hy-AM"/>
              </w:rPr>
              <w:t>հանձնման-ընդունման Ակտի</w:t>
            </w:r>
            <w:r w:rsidRPr="00917052">
              <w:rPr>
                <w:rFonts w:ascii="Sylfaen" w:hAnsi="Sylfaen" w:cs="Sylfaen"/>
                <w:sz w:val="20"/>
                <w:szCs w:val="20"/>
                <w:lang w:val="hy-AM"/>
              </w:rPr>
              <w:t xml:space="preserve"> ստորագրման </w:t>
            </w:r>
            <w:r>
              <w:rPr>
                <w:rFonts w:ascii="Sylfaen" w:hAnsi="Sylfaen" w:cs="Sylfaen"/>
                <w:sz w:val="20"/>
                <w:szCs w:val="20"/>
                <w:lang w:val="hy-AM"/>
              </w:rPr>
              <w:t>ամսաթվից</w:t>
            </w:r>
            <w:r w:rsidRPr="00917052">
              <w:rPr>
                <w:rFonts w:ascii="Sylfaen" w:hAnsi="Sylfaen" w:cs="Sylfaen"/>
                <w:sz w:val="20"/>
                <w:szCs w:val="20"/>
                <w:lang w:val="hy-AM"/>
              </w:rPr>
              <w:t xml:space="preserve"> 15 (տասնհինգ)  աշխատանքային օրվա ընթացքում: </w:t>
            </w:r>
            <w:r w:rsidRPr="00917052">
              <w:rPr>
                <w:rFonts w:ascii="Sylfaen" w:hAnsi="Sylfaen"/>
                <w:sz w:val="20"/>
                <w:szCs w:val="20"/>
                <w:lang w:val="hy-AM"/>
              </w:rPr>
              <w:t xml:space="preserve"> </w:t>
            </w:r>
            <w:r w:rsidRPr="00917052">
              <w:rPr>
                <w:rFonts w:ascii="Sylfaen" w:hAnsi="Sylfaen" w:cs="Sylfaen"/>
                <w:sz w:val="20"/>
                <w:szCs w:val="20"/>
                <w:lang w:val="hy-AM"/>
              </w:rPr>
              <w:t>Վճարումը</w:t>
            </w:r>
            <w:r w:rsidRPr="00917052">
              <w:rPr>
                <w:rFonts w:ascii="Sylfaen" w:hAnsi="Sylfaen"/>
                <w:sz w:val="20"/>
                <w:szCs w:val="20"/>
                <w:lang w:val="hy-AM"/>
              </w:rPr>
              <w:t xml:space="preserve"> </w:t>
            </w:r>
            <w:r w:rsidRPr="00917052">
              <w:rPr>
                <w:rFonts w:ascii="Sylfaen" w:hAnsi="Sylfaen" w:cs="Sylfaen"/>
                <w:sz w:val="20"/>
                <w:szCs w:val="20"/>
                <w:lang w:val="hy-AM"/>
              </w:rPr>
              <w:t>կատարվում</w:t>
            </w:r>
            <w:r w:rsidRPr="00917052">
              <w:rPr>
                <w:rFonts w:ascii="Sylfaen" w:hAnsi="Sylfaen"/>
                <w:sz w:val="20"/>
                <w:szCs w:val="20"/>
                <w:lang w:val="hy-AM"/>
              </w:rPr>
              <w:t xml:space="preserve"> </w:t>
            </w:r>
            <w:r w:rsidRPr="00917052">
              <w:rPr>
                <w:rFonts w:ascii="Sylfaen" w:hAnsi="Sylfaen" w:cs="Sylfaen"/>
                <w:sz w:val="20"/>
                <w:szCs w:val="20"/>
                <w:lang w:val="hy-AM"/>
              </w:rPr>
              <w:t>է</w:t>
            </w:r>
            <w:r w:rsidRPr="00917052">
              <w:rPr>
                <w:rFonts w:ascii="Sylfaen" w:hAnsi="Sylfaen"/>
                <w:sz w:val="20"/>
                <w:szCs w:val="20"/>
                <w:lang w:val="hy-AM"/>
              </w:rPr>
              <w:t xml:space="preserve">  </w:t>
            </w:r>
            <w:r w:rsidRPr="00917052">
              <w:rPr>
                <w:rFonts w:ascii="Sylfaen" w:hAnsi="Sylfaen" w:cs="Sylfaen"/>
                <w:sz w:val="20"/>
                <w:szCs w:val="20"/>
                <w:lang w:val="hy-AM"/>
              </w:rPr>
              <w:t>դրամական</w:t>
            </w:r>
            <w:r w:rsidRPr="00917052">
              <w:rPr>
                <w:rFonts w:ascii="Sylfaen" w:hAnsi="Sylfaen"/>
                <w:sz w:val="20"/>
                <w:szCs w:val="20"/>
                <w:lang w:val="hy-AM"/>
              </w:rPr>
              <w:t xml:space="preserve"> </w:t>
            </w:r>
            <w:r w:rsidRPr="00917052">
              <w:rPr>
                <w:rFonts w:ascii="Sylfaen" w:hAnsi="Sylfaen" w:cs="Sylfaen"/>
                <w:sz w:val="20"/>
                <w:szCs w:val="20"/>
                <w:lang w:val="hy-AM"/>
              </w:rPr>
              <w:t>միջոցները</w:t>
            </w:r>
            <w:r w:rsidRPr="00917052">
              <w:rPr>
                <w:rFonts w:ascii="Sylfaen" w:hAnsi="Sylfaen"/>
                <w:sz w:val="20"/>
                <w:szCs w:val="20"/>
                <w:lang w:val="hy-AM"/>
              </w:rPr>
              <w:t xml:space="preserve"> </w:t>
            </w:r>
            <w:r w:rsidRPr="00917052">
              <w:rPr>
                <w:rFonts w:ascii="Sylfaen" w:hAnsi="Sylfaen" w:cs="Sylfaen"/>
                <w:sz w:val="20"/>
                <w:szCs w:val="20"/>
                <w:lang w:val="hy-AM"/>
              </w:rPr>
              <w:t>Մատակարարի</w:t>
            </w:r>
            <w:r w:rsidRPr="00917052">
              <w:rPr>
                <w:rFonts w:ascii="Sylfaen" w:hAnsi="Sylfaen"/>
                <w:sz w:val="20"/>
                <w:szCs w:val="20"/>
                <w:lang w:val="hy-AM"/>
              </w:rPr>
              <w:t xml:space="preserve"> </w:t>
            </w:r>
            <w:r w:rsidRPr="00917052">
              <w:rPr>
                <w:rFonts w:ascii="Sylfaen" w:hAnsi="Sylfaen" w:cs="Sylfaen"/>
                <w:sz w:val="20"/>
                <w:szCs w:val="20"/>
                <w:lang w:val="hy-AM"/>
              </w:rPr>
              <w:t>հաշվարկային</w:t>
            </w:r>
            <w:r w:rsidRPr="00917052">
              <w:rPr>
                <w:rFonts w:ascii="Sylfaen" w:hAnsi="Sylfaen"/>
                <w:sz w:val="20"/>
                <w:szCs w:val="20"/>
                <w:lang w:val="hy-AM"/>
              </w:rPr>
              <w:t xml:space="preserve"> </w:t>
            </w:r>
            <w:r w:rsidRPr="00917052">
              <w:rPr>
                <w:rFonts w:ascii="Sylfaen" w:hAnsi="Sylfaen" w:cs="Sylfaen"/>
                <w:sz w:val="20"/>
                <w:szCs w:val="20"/>
                <w:lang w:val="hy-AM"/>
              </w:rPr>
              <w:t>հաշվին</w:t>
            </w:r>
            <w:r w:rsidRPr="00917052">
              <w:rPr>
                <w:rFonts w:ascii="Sylfaen" w:hAnsi="Sylfaen"/>
                <w:sz w:val="20"/>
                <w:szCs w:val="20"/>
                <w:lang w:val="hy-AM"/>
              </w:rPr>
              <w:t xml:space="preserve"> </w:t>
            </w:r>
            <w:r w:rsidRPr="00917052">
              <w:rPr>
                <w:rFonts w:ascii="Sylfaen" w:hAnsi="Sylfaen" w:cs="Sylfaen"/>
                <w:sz w:val="20"/>
                <w:szCs w:val="20"/>
                <w:lang w:val="hy-AM"/>
              </w:rPr>
              <w:t>փոխանցելու</w:t>
            </w:r>
            <w:r w:rsidRPr="00917052">
              <w:rPr>
                <w:rFonts w:ascii="Sylfaen" w:hAnsi="Sylfaen"/>
                <w:sz w:val="20"/>
                <w:szCs w:val="20"/>
                <w:lang w:val="hy-AM"/>
              </w:rPr>
              <w:t xml:space="preserve"> </w:t>
            </w:r>
            <w:r w:rsidRPr="00917052">
              <w:rPr>
                <w:rFonts w:ascii="Sylfaen" w:hAnsi="Sylfaen" w:cs="Sylfaen"/>
                <w:sz w:val="20"/>
                <w:szCs w:val="20"/>
                <w:lang w:val="hy-AM"/>
              </w:rPr>
              <w:t>միջոցով</w:t>
            </w:r>
            <w:r w:rsidRPr="00917052">
              <w:rPr>
                <w:rFonts w:ascii="Sylfaen" w:hAnsi="Sylfaen"/>
                <w:sz w:val="20"/>
                <w:szCs w:val="20"/>
                <w:lang w:val="hy-AM"/>
              </w:rPr>
              <w:t>:</w:t>
            </w:r>
          </w:p>
          <w:p w:rsidR="00A2448D" w:rsidRDefault="00A2448D" w:rsidP="009579C9">
            <w:pPr>
              <w:shd w:val="clear" w:color="auto" w:fill="FFFFFF" w:themeFill="background1"/>
              <w:jc w:val="both"/>
              <w:rPr>
                <w:rFonts w:ascii="Sylfaen" w:hAnsi="Sylfaen"/>
                <w:sz w:val="20"/>
                <w:szCs w:val="20"/>
                <w:lang w:val="hy-AM"/>
              </w:rPr>
            </w:pPr>
          </w:p>
          <w:p w:rsidR="00A2448D" w:rsidRPr="00873712" w:rsidRDefault="00A2448D" w:rsidP="009579C9">
            <w:pPr>
              <w:shd w:val="clear" w:color="auto" w:fill="FFFFFF" w:themeFill="background1"/>
              <w:jc w:val="both"/>
              <w:rPr>
                <w:rFonts w:ascii="Sylfaen" w:hAnsi="Sylfaen"/>
                <w:sz w:val="20"/>
                <w:szCs w:val="20"/>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w:t>
            </w:r>
            <w:r w:rsidRPr="000530D2">
              <w:rPr>
                <w:rFonts w:ascii="Sylfaen" w:hAnsi="Sylfaen"/>
                <w:sz w:val="20"/>
                <w:szCs w:val="20"/>
              </w:rPr>
              <w:t xml:space="preserve">Покупатель осуществляет оплату за поставленный Товар, в течение 15 (пятнадцати) рабочих дней от даты </w:t>
            </w:r>
            <w:r w:rsidRPr="008C1A8B">
              <w:rPr>
                <w:rFonts w:ascii="Sylfaen" w:hAnsi="Sylfaen"/>
                <w:sz w:val="20"/>
                <w:szCs w:val="20"/>
              </w:rPr>
              <w:t xml:space="preserve">подписания Акта </w:t>
            </w:r>
            <w:r>
              <w:rPr>
                <w:rFonts w:ascii="Sylfaen" w:hAnsi="Sylfaen"/>
                <w:sz w:val="20"/>
                <w:szCs w:val="20"/>
              </w:rPr>
              <w:t>сдачи-приема. Оплата производ</w:t>
            </w:r>
            <w:r w:rsidRPr="008C1A8B">
              <w:rPr>
                <w:rFonts w:ascii="Sylfaen" w:hAnsi="Sylfaen"/>
                <w:sz w:val="20"/>
                <w:szCs w:val="20"/>
              </w:rPr>
              <w:t>ится</w:t>
            </w:r>
            <w:r w:rsidRPr="00E01180">
              <w:rPr>
                <w:rFonts w:ascii="Sylfaen" w:hAnsi="Sylfaen"/>
                <w:sz w:val="20"/>
                <w:szCs w:val="20"/>
              </w:rPr>
              <w:t xml:space="preserve"> путем перечисления денежных средств на расчетный счет Поставщика.</w:t>
            </w:r>
          </w:p>
        </w:tc>
      </w:tr>
      <w:tr w:rsidR="00A2448D" w:rsidRPr="00392D11" w:rsidTr="009579C9">
        <w:tc>
          <w:tcPr>
            <w:tcW w:w="5386" w:type="dxa"/>
            <w:tcBorders>
              <w:top w:val="nil"/>
              <w:left w:val="nil"/>
              <w:bottom w:val="nil"/>
              <w:right w:val="nil"/>
            </w:tcBorders>
          </w:tcPr>
          <w:p w:rsidR="00A2448D" w:rsidRPr="00392D11" w:rsidRDefault="00A2448D" w:rsidP="009579C9">
            <w:pPr>
              <w:shd w:val="clear" w:color="auto" w:fill="FFFFFF" w:themeFill="background1"/>
              <w:ind w:right="-73"/>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lastRenderedPageBreak/>
              <w:t>5. Կողմերի իրավունքներն ու պարտականությունները</w:t>
            </w:r>
          </w:p>
          <w:p w:rsidR="00A2448D" w:rsidRPr="00392D11" w:rsidRDefault="00A2448D" w:rsidP="009579C9">
            <w:pPr>
              <w:shd w:val="clear" w:color="auto" w:fill="FFFFFF" w:themeFill="background1"/>
              <w:jc w:val="both"/>
              <w:rPr>
                <w:rFonts w:ascii="Sylfaen" w:hAnsi="Sylfaen"/>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center"/>
              <w:rPr>
                <w:rFonts w:ascii="Sylfaen" w:hAnsi="Sylfaen"/>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A2448D" w:rsidRPr="00392D1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b/>
                <w:sz w:val="20"/>
                <w:szCs w:val="20"/>
                <w:lang w:val="hy-AM"/>
              </w:rPr>
            </w:pPr>
            <w:r w:rsidRPr="00392D11">
              <w:rPr>
                <w:rFonts w:ascii="Sylfaen" w:hAnsi="Sylfaen"/>
                <w:color w:val="000000" w:themeColor="text1"/>
                <w:sz w:val="20"/>
                <w:szCs w:val="20"/>
                <w:lang w:val="hy-AM"/>
              </w:rPr>
              <w:t>5.1. Մատակարարը պարտավոր է՝</w:t>
            </w: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5.1. Поставщик обязан:</w:t>
            </w:r>
          </w:p>
        </w:tc>
      </w:tr>
      <w:tr w:rsidR="00A2448D" w:rsidRPr="00B95E75" w:rsidTr="009579C9">
        <w:tc>
          <w:tcPr>
            <w:tcW w:w="5386" w:type="dxa"/>
            <w:tcBorders>
              <w:top w:val="nil"/>
              <w:left w:val="nil"/>
              <w:bottom w:val="nil"/>
              <w:right w:val="nil"/>
            </w:tcBorders>
          </w:tcPr>
          <w:p w:rsidR="00A2448D"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5.1.1. Իր հաշվին և իր միջոցներով իրականացնել Պայմանագրի՝ թիվ 1 Հավելվածում նշված Ապրանքի մատակարարումը, Պայմանագրի 3.2.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հասցեով:</w:t>
            </w:r>
          </w:p>
          <w:p w:rsidR="00A2448D" w:rsidRPr="00392D11" w:rsidRDefault="00A2448D" w:rsidP="009579C9">
            <w:pPr>
              <w:shd w:val="clear" w:color="auto" w:fill="FFFFFF" w:themeFill="background1"/>
              <w:jc w:val="both"/>
              <w:rPr>
                <w:rFonts w:ascii="Sylfaen" w:hAnsi="Sylfaen"/>
                <w:b/>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5.1.1. Осуществить поставку Товара, указан</w:t>
            </w:r>
            <w:r>
              <w:rPr>
                <w:rFonts w:ascii="Sylfaen" w:hAnsi="Sylfaen"/>
                <w:color w:val="000000" w:themeColor="text1"/>
                <w:sz w:val="20"/>
                <w:szCs w:val="20"/>
              </w:rPr>
              <w:t>ного в Приложении №1 к Договору</w:t>
            </w:r>
            <w:r w:rsidRPr="00392D11">
              <w:rPr>
                <w:rFonts w:ascii="Sylfaen" w:hAnsi="Sylfaen"/>
                <w:color w:val="000000" w:themeColor="text1"/>
                <w:sz w:val="20"/>
                <w:szCs w:val="20"/>
              </w:rPr>
              <w:t xml:space="preserve">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A2448D" w:rsidRPr="00B95E75"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5.1.2. Պայմանագրի 3.1. </w:t>
            </w:r>
            <w:r>
              <w:rPr>
                <w:rFonts w:ascii="Sylfaen" w:hAnsi="Sylfaen"/>
                <w:color w:val="000000" w:themeColor="text1"/>
                <w:sz w:val="20"/>
                <w:szCs w:val="20"/>
                <w:lang w:val="hy-AM"/>
              </w:rPr>
              <w:t>ենթա</w:t>
            </w:r>
            <w:r w:rsidRPr="00392D11">
              <w:rPr>
                <w:rFonts w:ascii="Sylfaen" w:hAnsi="Sylfaen"/>
                <w:color w:val="000000" w:themeColor="text1"/>
                <w:sz w:val="20"/>
                <w:szCs w:val="20"/>
                <w:lang w:val="hy-AM"/>
              </w:rPr>
              <w:t>կետում նշված ժամկետներում, հանձնման- ընդունման Ակտով Գնորդին հանձնել համապատասխան որակի և քանակի Ապրանք:</w:t>
            </w:r>
          </w:p>
          <w:p w:rsidR="00A2448D" w:rsidRPr="00392D11" w:rsidRDefault="00A2448D" w:rsidP="009579C9">
            <w:pPr>
              <w:shd w:val="clear" w:color="auto" w:fill="FFFFFF" w:themeFill="background1"/>
              <w:jc w:val="both"/>
              <w:rPr>
                <w:rFonts w:ascii="Sylfaen" w:hAnsi="Sylfaen"/>
                <w:b/>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5.1.2. Передать Покупателю Товар на</w:t>
            </w:r>
            <w:r>
              <w:rPr>
                <w:rFonts w:ascii="Sylfaen" w:hAnsi="Sylfaen"/>
                <w:color w:val="000000" w:themeColor="text1"/>
                <w:sz w:val="20"/>
                <w:szCs w:val="20"/>
              </w:rPr>
              <w:t>длежащего качества и количества</w:t>
            </w:r>
            <w:r w:rsidRPr="00392D11">
              <w:rPr>
                <w:rFonts w:ascii="Sylfaen" w:hAnsi="Sylfaen"/>
                <w:color w:val="000000" w:themeColor="text1"/>
                <w:sz w:val="20"/>
                <w:szCs w:val="20"/>
              </w:rPr>
              <w:t xml:space="preserve">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пункте 3.1. Договора.</w:t>
            </w:r>
          </w:p>
          <w:p w:rsidR="00A2448D" w:rsidRPr="00392D11" w:rsidRDefault="00A2448D" w:rsidP="009579C9">
            <w:pPr>
              <w:shd w:val="clear" w:color="auto" w:fill="FFFFFF" w:themeFill="background1"/>
              <w:jc w:val="both"/>
              <w:rPr>
                <w:rFonts w:ascii="Sylfaen" w:hAnsi="Sylfaen"/>
                <w:color w:val="000000" w:themeColor="text1"/>
                <w:sz w:val="20"/>
                <w:szCs w:val="20"/>
              </w:rPr>
            </w:pPr>
          </w:p>
        </w:tc>
      </w:tr>
      <w:tr w:rsidR="00A2448D" w:rsidRPr="003B1961" w:rsidTr="009579C9">
        <w:tc>
          <w:tcPr>
            <w:tcW w:w="5386" w:type="dxa"/>
            <w:tcBorders>
              <w:top w:val="nil"/>
              <w:left w:val="nil"/>
              <w:bottom w:val="nil"/>
              <w:right w:val="nil"/>
            </w:tcBorders>
          </w:tcPr>
          <w:p w:rsidR="00A2448D" w:rsidRPr="00ED577C" w:rsidRDefault="00A2448D" w:rsidP="009579C9">
            <w:pPr>
              <w:shd w:val="clear" w:color="auto" w:fill="FFFFFF" w:themeFill="background1"/>
              <w:ind w:firstLine="72"/>
              <w:jc w:val="both"/>
              <w:rPr>
                <w:rFonts w:ascii="Sylfaen" w:hAnsi="Sylfaen" w:cs="Sylfaen"/>
                <w:sz w:val="20"/>
                <w:szCs w:val="20"/>
                <w:lang w:val="hy-AM"/>
              </w:rPr>
            </w:pPr>
            <w:r w:rsidRPr="00392D11">
              <w:rPr>
                <w:rFonts w:ascii="Sylfaen" w:hAnsi="Sylfaen"/>
                <w:color w:val="000000" w:themeColor="text1"/>
                <w:sz w:val="20"/>
                <w:szCs w:val="20"/>
                <w:lang w:val="hy-AM"/>
              </w:rPr>
              <w:t>5</w:t>
            </w:r>
            <w:r w:rsidRPr="00392D11">
              <w:rPr>
                <w:color w:val="000000" w:themeColor="text1"/>
                <w:sz w:val="20"/>
                <w:szCs w:val="20"/>
                <w:lang w:val="hy-AM"/>
              </w:rPr>
              <w:t>․</w:t>
            </w:r>
            <w:r w:rsidRPr="00ED577C">
              <w:rPr>
                <w:rFonts w:ascii="Sylfaen" w:hAnsi="Sylfaen"/>
                <w:sz w:val="20"/>
                <w:szCs w:val="20"/>
                <w:lang w:val="hy-AM"/>
              </w:rPr>
              <w:t>1</w:t>
            </w:r>
            <w:r w:rsidRPr="00ED577C">
              <w:rPr>
                <w:sz w:val="20"/>
                <w:szCs w:val="20"/>
                <w:lang w:val="hy-AM"/>
              </w:rPr>
              <w:t>․</w:t>
            </w:r>
            <w:r w:rsidRPr="00ED577C">
              <w:rPr>
                <w:rFonts w:ascii="Sylfaen" w:hAnsi="Sylfaen"/>
                <w:sz w:val="20"/>
                <w:szCs w:val="20"/>
                <w:lang w:val="hy-AM"/>
              </w:rPr>
              <w:t>3</w:t>
            </w:r>
            <w:r w:rsidRPr="00ED577C">
              <w:rPr>
                <w:sz w:val="20"/>
                <w:szCs w:val="20"/>
                <w:lang w:val="hy-AM"/>
              </w:rPr>
              <w:t>.</w:t>
            </w:r>
            <w:r>
              <w:rPr>
                <w:sz w:val="20"/>
                <w:szCs w:val="20"/>
                <w:lang w:val="hy-AM"/>
              </w:rPr>
              <w:t xml:space="preserve"> </w:t>
            </w:r>
            <w:r w:rsidRPr="00C058F6">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sidRPr="001C1B56">
              <w:rPr>
                <w:rFonts w:ascii="Sylfaen" w:hAnsi="Sylfaen" w:cs="Sylfaen"/>
                <w:sz w:val="20"/>
                <w:szCs w:val="20"/>
                <w:lang w:val="hy-AM"/>
              </w:rPr>
              <w:t>կոմպլեկտավորման</w:t>
            </w:r>
            <w:r w:rsidRPr="001C1B56">
              <w:rPr>
                <w:rFonts w:ascii="Sylfaen" w:hAnsi="Sylfaen"/>
                <w:sz w:val="20"/>
                <w:szCs w:val="20"/>
                <w:lang w:val="hy-AM"/>
              </w:rPr>
              <w:t xml:space="preserve">, </w:t>
            </w:r>
            <w:r w:rsidRPr="001C1B56">
              <w:rPr>
                <w:rFonts w:ascii="Sylfaen" w:hAnsi="Sylfaen" w:cs="Sylfaen"/>
                <w:sz w:val="20"/>
                <w:szCs w:val="20"/>
                <w:lang w:val="hy-AM"/>
              </w:rPr>
              <w:t>քանակի</w:t>
            </w:r>
            <w:r w:rsidRPr="001C1B56">
              <w:rPr>
                <w:rFonts w:ascii="Sylfaen" w:hAnsi="Sylfaen"/>
                <w:sz w:val="20"/>
                <w:szCs w:val="20"/>
                <w:lang w:val="hy-AM"/>
              </w:rPr>
              <w:t xml:space="preserve"> </w:t>
            </w:r>
            <w:r w:rsidRPr="001C1B56">
              <w:rPr>
                <w:rFonts w:ascii="Sylfaen" w:hAnsi="Sylfaen" w:cs="Sylfaen"/>
                <w:sz w:val="20"/>
                <w:szCs w:val="20"/>
                <w:lang w:val="hy-AM"/>
              </w:rPr>
              <w:t>և</w:t>
            </w:r>
            <w:r w:rsidRPr="001C1B56">
              <w:rPr>
                <w:rFonts w:ascii="Sylfaen" w:hAnsi="Sylfaen"/>
                <w:sz w:val="20"/>
                <w:szCs w:val="20"/>
                <w:lang w:val="hy-AM"/>
              </w:rPr>
              <w:t xml:space="preserve"> </w:t>
            </w:r>
            <w:r w:rsidRPr="001C1B56">
              <w:rPr>
                <w:rFonts w:ascii="Sylfaen" w:hAnsi="Sylfaen" w:cs="Sylfaen"/>
                <w:sz w:val="20"/>
                <w:szCs w:val="20"/>
                <w:lang w:val="hy-AM"/>
              </w:rPr>
              <w:t>տեսականու</w:t>
            </w:r>
            <w:r>
              <w:rPr>
                <w:rFonts w:ascii="Sylfaen" w:hAnsi="Sylfaen" w:cs="Sylfaen"/>
                <w:sz w:val="20"/>
                <w:szCs w:val="20"/>
                <w:lang w:val="hy-AM"/>
              </w:rPr>
              <w:t>,</w:t>
            </w:r>
            <w:r w:rsidRPr="001C1B56">
              <w:rPr>
                <w:rFonts w:ascii="Sylfaen" w:hAnsi="Sylfaen"/>
                <w:sz w:val="20"/>
                <w:szCs w:val="20"/>
                <w:lang w:val="hy-AM"/>
              </w:rPr>
              <w:t xml:space="preserve"> </w:t>
            </w:r>
            <w:r>
              <w:rPr>
                <w:rFonts w:ascii="Sylfaen" w:hAnsi="Sylfaen"/>
                <w:sz w:val="20"/>
                <w:szCs w:val="20"/>
                <w:lang w:val="hy-AM"/>
              </w:rPr>
              <w:t xml:space="preserve">պայմանների խախտման դեպքում, </w:t>
            </w:r>
            <w:r w:rsidRPr="001C1B56">
              <w:rPr>
                <w:rFonts w:ascii="Sylfaen" w:hAnsi="Sylfaen" w:cs="Sylfaen"/>
                <w:sz w:val="20"/>
                <w:szCs w:val="20"/>
                <w:lang w:val="hy-AM"/>
              </w:rPr>
              <w:t>Գնորդը</w:t>
            </w:r>
            <w:r>
              <w:rPr>
                <w:rFonts w:ascii="Sylfaen" w:hAnsi="Sylfaen" w:cs="Sylfaen"/>
                <w:sz w:val="20"/>
                <w:szCs w:val="20"/>
                <w:lang w:val="hy-AM"/>
              </w:rPr>
              <w:t xml:space="preserve"> </w:t>
            </w:r>
            <w:r w:rsidRPr="001C1B56">
              <w:rPr>
                <w:rFonts w:ascii="Sylfaen" w:hAnsi="Sylfaen" w:cs="Sylfaen"/>
                <w:sz w:val="20"/>
                <w:szCs w:val="20"/>
                <w:lang w:val="hy-AM"/>
              </w:rPr>
              <w:t>Մատակարարի</w:t>
            </w:r>
            <w:r w:rsidRPr="001C1B56">
              <w:rPr>
                <w:rFonts w:ascii="Sylfaen" w:hAnsi="Sylfaen"/>
                <w:sz w:val="20"/>
                <w:szCs w:val="20"/>
                <w:lang w:val="hy-AM"/>
              </w:rPr>
              <w:t xml:space="preserve"> </w:t>
            </w:r>
            <w:r w:rsidRPr="001C1B56">
              <w:rPr>
                <w:rFonts w:ascii="Sylfaen" w:hAnsi="Sylfaen" w:cs="Sylfaen"/>
                <w:sz w:val="20"/>
                <w:szCs w:val="20"/>
                <w:lang w:val="hy-AM"/>
              </w:rPr>
              <w:t>ներկայացուցչի</w:t>
            </w:r>
            <w:r w:rsidRPr="001C1B56">
              <w:rPr>
                <w:rFonts w:ascii="Sylfaen" w:hAnsi="Sylfaen"/>
                <w:sz w:val="20"/>
                <w:szCs w:val="20"/>
                <w:lang w:val="hy-AM"/>
              </w:rPr>
              <w:t xml:space="preserve"> </w:t>
            </w:r>
            <w:r w:rsidRPr="001C1B56">
              <w:rPr>
                <w:rFonts w:ascii="Sylfaen" w:hAnsi="Sylfaen" w:cs="Sylfaen"/>
                <w:sz w:val="20"/>
                <w:szCs w:val="20"/>
                <w:lang w:val="hy-AM"/>
              </w:rPr>
              <w:t>հետ</w:t>
            </w:r>
            <w:r w:rsidRPr="001C1B56">
              <w:rPr>
                <w:rFonts w:ascii="Sylfaen" w:hAnsi="Sylfaen"/>
                <w:sz w:val="20"/>
                <w:szCs w:val="20"/>
                <w:lang w:val="hy-AM"/>
              </w:rPr>
              <w:t xml:space="preserve"> </w:t>
            </w:r>
            <w:r w:rsidRPr="001C1B56">
              <w:rPr>
                <w:rFonts w:ascii="Sylfaen" w:hAnsi="Sylfaen" w:cs="Sylfaen"/>
                <w:sz w:val="20"/>
                <w:szCs w:val="20"/>
                <w:lang w:val="hy-AM"/>
              </w:rPr>
              <w:t>միասին</w:t>
            </w:r>
            <w:r w:rsidRPr="001C1B56">
              <w:rPr>
                <w:rFonts w:ascii="Sylfaen" w:hAnsi="Sylfaen"/>
                <w:sz w:val="20"/>
                <w:szCs w:val="20"/>
                <w:lang w:val="hy-AM"/>
              </w:rPr>
              <w:t xml:space="preserve"> </w:t>
            </w:r>
            <w:r w:rsidRPr="001C1B56">
              <w:rPr>
                <w:rFonts w:ascii="Sylfaen" w:hAnsi="Sylfaen" w:cs="Sylfaen"/>
                <w:sz w:val="20"/>
                <w:szCs w:val="20"/>
                <w:lang w:val="hy-AM"/>
              </w:rPr>
              <w:t>կազմում</w:t>
            </w:r>
            <w:r w:rsidRPr="001C1B56">
              <w:rPr>
                <w:rFonts w:ascii="Sylfaen" w:hAnsi="Sylfaen"/>
                <w:sz w:val="20"/>
                <w:szCs w:val="20"/>
                <w:lang w:val="hy-AM"/>
              </w:rPr>
              <w:t xml:space="preserve"> </w:t>
            </w:r>
            <w:r w:rsidRPr="001C1B56">
              <w:rPr>
                <w:rFonts w:ascii="Sylfaen" w:hAnsi="Sylfaen" w:cs="Sylfaen"/>
                <w:sz w:val="20"/>
                <w:szCs w:val="20"/>
                <w:lang w:val="hy-AM"/>
              </w:rPr>
              <w:t>է</w:t>
            </w:r>
            <w:r w:rsidRPr="001C1B56">
              <w:rPr>
                <w:rFonts w:ascii="Sylfaen" w:hAnsi="Sylfaen"/>
                <w:sz w:val="20"/>
                <w:szCs w:val="20"/>
                <w:lang w:val="hy-AM"/>
              </w:rPr>
              <w:t xml:space="preserve"> </w:t>
            </w:r>
            <w:r w:rsidRPr="008263AC">
              <w:rPr>
                <w:rFonts w:ascii="Sylfaen" w:hAnsi="Sylfaen" w:cs="Sylfaen"/>
                <w:sz w:val="20"/>
                <w:szCs w:val="20"/>
                <w:lang w:val="hy-AM"/>
              </w:rPr>
              <w:t>Ա</w:t>
            </w:r>
            <w:r w:rsidRPr="001C1B56">
              <w:rPr>
                <w:rFonts w:ascii="Sylfaen" w:hAnsi="Sylfaen" w:cs="Sylfaen"/>
                <w:sz w:val="20"/>
                <w:szCs w:val="20"/>
                <w:lang w:val="hy-AM"/>
              </w:rPr>
              <w:t>պրանքի</w:t>
            </w:r>
            <w:r w:rsidRPr="001C1B56">
              <w:rPr>
                <w:rFonts w:ascii="Sylfaen" w:hAnsi="Sylfaen"/>
                <w:sz w:val="20"/>
                <w:szCs w:val="20"/>
                <w:lang w:val="hy-AM"/>
              </w:rPr>
              <w:t xml:space="preserve"> </w:t>
            </w:r>
            <w:r w:rsidRPr="00ED577C">
              <w:rPr>
                <w:rFonts w:ascii="Sylfaen" w:hAnsi="Sylfaen" w:cs="Sylfaen"/>
                <w:sz w:val="20"/>
                <w:szCs w:val="20"/>
                <w:lang w:val="hy-AM"/>
              </w:rPr>
              <w:t>թերությունների</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w:t>
            </w:r>
            <w:r w:rsidRPr="00ED577C">
              <w:rPr>
                <w:rFonts w:ascii="Sylfaen" w:hAnsi="Sylfaen"/>
                <w:sz w:val="20"/>
                <w:szCs w:val="20"/>
                <w:lang w:val="hy-AM"/>
              </w:rPr>
              <w:t xml:space="preserve">: </w:t>
            </w:r>
            <w:r w:rsidRPr="00ED577C">
              <w:rPr>
                <w:rFonts w:ascii="Sylfaen" w:hAnsi="Sylfaen" w:cs="Sylfaen"/>
                <w:sz w:val="20"/>
                <w:szCs w:val="20"/>
                <w:lang w:val="hy-AM"/>
              </w:rPr>
              <w:t>Մատակարարը</w:t>
            </w:r>
            <w:r w:rsidRPr="00ED577C">
              <w:rPr>
                <w:rFonts w:ascii="Sylfaen" w:hAnsi="Sylfaen"/>
                <w:sz w:val="20"/>
                <w:szCs w:val="20"/>
                <w:lang w:val="hy-AM"/>
              </w:rPr>
              <w:t xml:space="preserve"> </w:t>
            </w:r>
            <w:r>
              <w:rPr>
                <w:rFonts w:ascii="Sylfaen" w:hAnsi="Sylfaen" w:cs="Sylfaen"/>
                <w:sz w:val="20"/>
                <w:szCs w:val="20"/>
                <w:lang w:val="hy-AM"/>
              </w:rPr>
              <w:t>ա</w:t>
            </w:r>
            <w:r w:rsidRPr="00ED577C">
              <w:rPr>
                <w:rFonts w:ascii="Sylfaen" w:hAnsi="Sylfaen" w:cs="Sylfaen"/>
                <w:sz w:val="20"/>
                <w:szCs w:val="20"/>
                <w:lang w:val="hy-AM"/>
              </w:rPr>
              <w:t>կտի</w:t>
            </w:r>
            <w:r w:rsidRPr="00ED577C">
              <w:rPr>
                <w:rFonts w:ascii="Sylfaen" w:hAnsi="Sylfaen"/>
                <w:sz w:val="20"/>
                <w:szCs w:val="20"/>
                <w:lang w:val="hy-AM"/>
              </w:rPr>
              <w:t xml:space="preserve"> </w:t>
            </w:r>
            <w:r w:rsidRPr="00ED577C">
              <w:rPr>
                <w:rFonts w:ascii="Sylfaen" w:hAnsi="Sylfaen" w:cs="Sylfaen"/>
                <w:sz w:val="20"/>
                <w:szCs w:val="20"/>
                <w:lang w:val="hy-AM"/>
              </w:rPr>
              <w:t>ստորագրումից</w:t>
            </w:r>
            <w:r w:rsidRPr="00ED577C">
              <w:rPr>
                <w:rFonts w:ascii="Sylfaen" w:hAnsi="Sylfaen"/>
                <w:sz w:val="20"/>
                <w:szCs w:val="20"/>
                <w:lang w:val="hy-AM"/>
              </w:rPr>
              <w:t xml:space="preserve"> </w:t>
            </w:r>
            <w:r w:rsidRPr="00ED577C">
              <w:rPr>
                <w:rFonts w:ascii="Sylfaen" w:hAnsi="Sylfaen" w:cs="Sylfaen"/>
                <w:sz w:val="20"/>
                <w:szCs w:val="20"/>
                <w:lang w:val="hy-AM"/>
              </w:rPr>
              <w:t>հետո</w:t>
            </w:r>
            <w:r w:rsidRPr="00ED577C">
              <w:rPr>
                <w:rFonts w:ascii="Sylfaen" w:hAnsi="Sylfaen"/>
                <w:sz w:val="20"/>
                <w:szCs w:val="20"/>
                <w:lang w:val="hy-AM"/>
              </w:rPr>
              <w:t xml:space="preserve"> 10 /տասը/ աշխատանքային օրվա ընթացքում պարտավորվում է </w:t>
            </w:r>
            <w:r w:rsidRPr="00ED577C">
              <w:rPr>
                <w:rFonts w:ascii="Sylfaen" w:hAnsi="Sylfaen" w:cs="Sylfaen"/>
                <w:sz w:val="20"/>
                <w:szCs w:val="20"/>
                <w:lang w:val="hy-AM"/>
              </w:rPr>
              <w:t>վերացնել</w:t>
            </w:r>
            <w:r w:rsidRPr="00ED577C">
              <w:rPr>
                <w:rFonts w:ascii="Sylfaen" w:hAnsi="Sylfaen"/>
                <w:sz w:val="20"/>
                <w:szCs w:val="20"/>
                <w:lang w:val="hy-AM"/>
              </w:rPr>
              <w:t xml:space="preserve"> </w:t>
            </w:r>
            <w:r w:rsidRPr="008263AC">
              <w:rPr>
                <w:rFonts w:ascii="Sylfaen" w:hAnsi="Sylfaen" w:cs="Sylfaen"/>
                <w:sz w:val="20"/>
                <w:szCs w:val="20"/>
                <w:lang w:val="hy-AM"/>
              </w:rPr>
              <w:t>Ա</w:t>
            </w:r>
            <w:r w:rsidRPr="00ED577C">
              <w:rPr>
                <w:rFonts w:ascii="Sylfaen" w:hAnsi="Sylfaen" w:cs="Sylfaen"/>
                <w:sz w:val="20"/>
                <w:szCs w:val="20"/>
                <w:lang w:val="hy-AM"/>
              </w:rPr>
              <w:t>պրանքի</w:t>
            </w:r>
            <w:r w:rsidRPr="00ED577C">
              <w:rPr>
                <w:rFonts w:ascii="Sylfaen" w:hAnsi="Sylfaen"/>
                <w:sz w:val="20"/>
                <w:szCs w:val="20"/>
                <w:lang w:val="hy-AM"/>
              </w:rPr>
              <w:t xml:space="preserve"> </w:t>
            </w:r>
            <w:r w:rsidRPr="00ED577C">
              <w:rPr>
                <w:rFonts w:ascii="Sylfaen" w:hAnsi="Sylfaen" w:cs="Sylfaen"/>
                <w:sz w:val="20"/>
                <w:szCs w:val="20"/>
                <w:lang w:val="hy-AM"/>
              </w:rPr>
              <w:t>թերությունները</w:t>
            </w:r>
            <w:r w:rsidRPr="00ED577C">
              <w:rPr>
                <w:rFonts w:ascii="Sylfaen" w:hAnsi="Sylfaen"/>
                <w:sz w:val="20"/>
                <w:szCs w:val="20"/>
                <w:lang w:val="hy-AM"/>
              </w:rPr>
              <w:t xml:space="preserve">, </w:t>
            </w:r>
            <w:r w:rsidRPr="00ED577C">
              <w:rPr>
                <w:rFonts w:ascii="Sylfaen" w:hAnsi="Sylfaen" w:cs="Sylfaen"/>
                <w:sz w:val="20"/>
                <w:szCs w:val="20"/>
                <w:lang w:val="hy-AM"/>
              </w:rPr>
              <w:t>կամ</w:t>
            </w:r>
            <w:r w:rsidRPr="00ED577C">
              <w:rPr>
                <w:rFonts w:ascii="Sylfaen" w:hAnsi="Sylfaen"/>
                <w:sz w:val="20"/>
                <w:szCs w:val="20"/>
                <w:lang w:val="hy-AM"/>
              </w:rPr>
              <w:t xml:space="preserve"> </w:t>
            </w:r>
            <w:r w:rsidRPr="00ED577C">
              <w:rPr>
                <w:rFonts w:ascii="Sylfaen" w:hAnsi="Sylfaen" w:cs="Sylfaen"/>
                <w:sz w:val="20"/>
                <w:szCs w:val="20"/>
                <w:lang w:val="hy-AM"/>
              </w:rPr>
              <w:t>Գնորդի ընտրությամբ.</w:t>
            </w:r>
          </w:p>
          <w:p w:rsidR="00A2448D" w:rsidRPr="001C1B56" w:rsidRDefault="00A2448D" w:rsidP="009579C9">
            <w:pPr>
              <w:shd w:val="clear" w:color="auto" w:fill="FFFFFF" w:themeFill="background1"/>
              <w:jc w:val="both"/>
              <w:rPr>
                <w:rFonts w:ascii="Sylfaen" w:hAnsi="Sylfaen" w:cs="Sylfaen"/>
                <w:sz w:val="20"/>
                <w:szCs w:val="20"/>
                <w:lang w:val="hy-AM"/>
              </w:rPr>
            </w:pPr>
            <w:r w:rsidRPr="00ED577C">
              <w:rPr>
                <w:rFonts w:ascii="Sylfaen" w:hAnsi="Sylfaen" w:cs="Sylfaen"/>
                <w:sz w:val="20"/>
                <w:szCs w:val="20"/>
                <w:lang w:val="hy-AM"/>
              </w:rPr>
              <w:t>- համաչափ պակասացնել ապրանքի գինը</w:t>
            </w:r>
            <w:r w:rsidRPr="001C1B56">
              <w:rPr>
                <w:rFonts w:ascii="Sylfaen" w:hAnsi="Sylfaen" w:cs="Sylfaen"/>
                <w:sz w:val="20"/>
                <w:szCs w:val="20"/>
                <w:lang w:val="hy-AM"/>
              </w:rPr>
              <w:t>;</w:t>
            </w:r>
          </w:p>
          <w:p w:rsidR="00A2448D" w:rsidRPr="001C1B56" w:rsidRDefault="00A2448D" w:rsidP="009579C9">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-հատուցել  Գնորդին ապրանքի թերությունները վերացնելու համար կատարած բոլոր ծախսերը;</w:t>
            </w:r>
          </w:p>
          <w:p w:rsidR="00A2448D" w:rsidRDefault="00A2448D" w:rsidP="009579C9">
            <w:pPr>
              <w:shd w:val="clear" w:color="auto" w:fill="FFFFFF" w:themeFill="background1"/>
              <w:jc w:val="both"/>
              <w:rPr>
                <w:rFonts w:ascii="Sylfaen" w:hAnsi="Sylfaen" w:cs="Sylfaen"/>
                <w:sz w:val="20"/>
                <w:szCs w:val="20"/>
                <w:lang w:val="hy-AM"/>
              </w:rPr>
            </w:pPr>
            <w:r w:rsidRPr="001C1B56">
              <w:rPr>
                <w:rFonts w:ascii="Sylfaen" w:hAnsi="Sylfaen" w:cs="Sylfaen"/>
                <w:sz w:val="20"/>
                <w:szCs w:val="20"/>
                <w:lang w:val="hy-AM"/>
              </w:rPr>
              <w:t xml:space="preserve">-անհատույց փոխարինել անպատշաճ որակի կամ Պայմանագրին չհամապատասխանող </w:t>
            </w:r>
            <w:r w:rsidRPr="006D5FD5">
              <w:rPr>
                <w:rFonts w:ascii="Sylfaen" w:hAnsi="Sylfaen" w:cs="Sylfaen"/>
                <w:color w:val="000000" w:themeColor="text1"/>
                <w:sz w:val="20"/>
                <w:szCs w:val="20"/>
                <w:lang w:val="hy-AM"/>
              </w:rPr>
              <w:t>Ա</w:t>
            </w:r>
            <w:r w:rsidRPr="001C1B56">
              <w:rPr>
                <w:rFonts w:ascii="Sylfaen" w:hAnsi="Sylfaen" w:cs="Sylfaen"/>
                <w:sz w:val="20"/>
                <w:szCs w:val="20"/>
                <w:lang w:val="hy-AM"/>
              </w:rPr>
              <w:t xml:space="preserve">պրանքը: </w:t>
            </w:r>
          </w:p>
          <w:p w:rsidR="00A2448D" w:rsidRPr="00556E78" w:rsidRDefault="00A2448D" w:rsidP="009579C9">
            <w:pPr>
              <w:shd w:val="clear" w:color="auto" w:fill="FFFFFF" w:themeFill="background1"/>
              <w:jc w:val="both"/>
              <w:rPr>
                <w:rFonts w:ascii="Sylfaen" w:hAnsi="Sylfaen"/>
                <w:color w:val="000000" w:themeColor="text1"/>
                <w:sz w:val="20"/>
                <w:szCs w:val="20"/>
                <w:lang w:val="hy-AM"/>
              </w:rPr>
            </w:pPr>
          </w:p>
        </w:tc>
        <w:tc>
          <w:tcPr>
            <w:tcW w:w="4992" w:type="dxa"/>
            <w:tcBorders>
              <w:top w:val="nil"/>
              <w:left w:val="nil"/>
              <w:bottom w:val="nil"/>
              <w:right w:val="nil"/>
            </w:tcBorders>
          </w:tcPr>
          <w:p w:rsidR="00A2448D" w:rsidRPr="001C1B56" w:rsidRDefault="00A2448D" w:rsidP="009579C9">
            <w:pPr>
              <w:shd w:val="clear" w:color="auto" w:fill="FFFFFF" w:themeFill="background1"/>
              <w:jc w:val="both"/>
              <w:rPr>
                <w:rFonts w:ascii="Sylfaen" w:hAnsi="Sylfaen"/>
                <w:sz w:val="20"/>
                <w:szCs w:val="20"/>
              </w:rPr>
            </w:pPr>
            <w:r>
              <w:rPr>
                <w:rFonts w:ascii="Sylfaen" w:hAnsi="Sylfaen"/>
                <w:sz w:val="20"/>
                <w:szCs w:val="20"/>
              </w:rPr>
              <w:t xml:space="preserve">5.1.3. </w:t>
            </w:r>
            <w:r w:rsidRPr="001C1B56">
              <w:rPr>
                <w:rFonts w:ascii="Sylfaen" w:hAnsi="Sylfaen"/>
                <w:sz w:val="20"/>
                <w:szCs w:val="20"/>
              </w:rPr>
              <w:t>В случа</w:t>
            </w:r>
            <w:r>
              <w:rPr>
                <w:rFonts w:ascii="Sylfaen" w:hAnsi="Sylfaen"/>
                <w:sz w:val="20"/>
                <w:szCs w:val="20"/>
              </w:rPr>
              <w:t>е нарушения Поставщиком условий</w:t>
            </w:r>
            <w:r w:rsidRPr="001C1B56">
              <w:rPr>
                <w:rFonts w:ascii="Sylfaen" w:hAnsi="Sylfaen"/>
                <w:sz w:val="20"/>
                <w:szCs w:val="20"/>
              </w:rPr>
              <w:t xml:space="preserve"> Договора о качестве, комплектности, количестве и ассортименте, Покупатель совместно   с   предст</w:t>
            </w:r>
            <w:r>
              <w:rPr>
                <w:rFonts w:ascii="Sylfaen" w:hAnsi="Sylfaen"/>
                <w:sz w:val="20"/>
                <w:szCs w:val="20"/>
              </w:rPr>
              <w:t>авителем Поставщика составляет a</w:t>
            </w:r>
            <w:r w:rsidRPr="001C1B56">
              <w:rPr>
                <w:rFonts w:ascii="Sylfaen" w:hAnsi="Sylfaen"/>
                <w:sz w:val="20"/>
                <w:szCs w:val="20"/>
              </w:rPr>
              <w:t xml:space="preserve">кт о недостатках товара. Поставщик после подписания </w:t>
            </w:r>
            <w:r>
              <w:rPr>
                <w:rFonts w:ascii="Sylfaen" w:hAnsi="Sylfaen"/>
                <w:sz w:val="20"/>
                <w:szCs w:val="20"/>
              </w:rPr>
              <w:t>a</w:t>
            </w:r>
            <w:r w:rsidRPr="001C1B56">
              <w:rPr>
                <w:rFonts w:ascii="Sylfaen" w:hAnsi="Sylfaen"/>
                <w:sz w:val="20"/>
                <w:szCs w:val="20"/>
              </w:rPr>
              <w:t xml:space="preserve">кта обязуется в </w:t>
            </w:r>
            <w:r w:rsidRPr="00392D11">
              <w:rPr>
                <w:rFonts w:ascii="Sylfaen" w:hAnsi="Sylfaen"/>
                <w:color w:val="000000" w:themeColor="text1"/>
                <w:sz w:val="20"/>
                <w:szCs w:val="20"/>
              </w:rPr>
              <w:t>течение 10 (десяти) рабочих дней устранить</w:t>
            </w:r>
            <w:r w:rsidRPr="001C1B56">
              <w:rPr>
                <w:rFonts w:ascii="Sylfaen" w:hAnsi="Sylfaen"/>
                <w:sz w:val="20"/>
                <w:szCs w:val="20"/>
              </w:rPr>
              <w:t xml:space="preserve"> недостатки </w:t>
            </w:r>
            <w:r w:rsidRPr="008263AC">
              <w:rPr>
                <w:rFonts w:ascii="Sylfaen" w:hAnsi="Sylfaen"/>
                <w:sz w:val="20"/>
                <w:szCs w:val="20"/>
              </w:rPr>
              <w:t>Тов</w:t>
            </w:r>
            <w:r w:rsidRPr="001C1B56">
              <w:rPr>
                <w:rFonts w:ascii="Sylfaen" w:hAnsi="Sylfaen"/>
                <w:sz w:val="20"/>
                <w:szCs w:val="20"/>
              </w:rPr>
              <w:t>ара, или по выбору Покупателя:</w:t>
            </w:r>
          </w:p>
          <w:p w:rsidR="00A2448D" w:rsidRPr="001C1B56" w:rsidRDefault="00A2448D" w:rsidP="009579C9">
            <w:pPr>
              <w:shd w:val="clear" w:color="auto" w:fill="FFFFFF" w:themeFill="background1"/>
              <w:jc w:val="both"/>
              <w:rPr>
                <w:rFonts w:ascii="Sylfaen" w:hAnsi="Sylfaen"/>
                <w:sz w:val="20"/>
                <w:szCs w:val="20"/>
              </w:rPr>
            </w:pPr>
            <w:r w:rsidRPr="001C1B56">
              <w:rPr>
                <w:rFonts w:ascii="Sylfaen" w:hAnsi="Sylfaen"/>
                <w:sz w:val="20"/>
                <w:szCs w:val="20"/>
              </w:rPr>
              <w:t xml:space="preserve">-пропорционально снизить цену Товара; </w:t>
            </w:r>
          </w:p>
          <w:p w:rsidR="00A2448D" w:rsidRPr="001C1B56" w:rsidRDefault="00A2448D" w:rsidP="009579C9">
            <w:pPr>
              <w:shd w:val="clear" w:color="auto" w:fill="FFFFFF" w:themeFill="background1"/>
              <w:jc w:val="both"/>
              <w:rPr>
                <w:rFonts w:ascii="Sylfaen" w:hAnsi="Sylfaen"/>
                <w:sz w:val="20"/>
                <w:szCs w:val="20"/>
              </w:rPr>
            </w:pPr>
            <w:r w:rsidRPr="001C1B56">
              <w:rPr>
                <w:rFonts w:ascii="Sylfaen" w:hAnsi="Sylfaen"/>
                <w:sz w:val="20"/>
                <w:szCs w:val="20"/>
              </w:rPr>
              <w:t xml:space="preserve">-возместить все затраты Покупателя на устранение </w:t>
            </w:r>
            <w:r w:rsidRPr="008263AC">
              <w:rPr>
                <w:rFonts w:ascii="Sylfaen" w:hAnsi="Sylfaen"/>
                <w:sz w:val="20"/>
                <w:szCs w:val="20"/>
              </w:rPr>
              <w:t>недостатков Товара</w:t>
            </w:r>
            <w:r w:rsidRPr="001C1B56">
              <w:rPr>
                <w:rFonts w:ascii="Sylfaen" w:hAnsi="Sylfaen"/>
                <w:sz w:val="20"/>
                <w:szCs w:val="20"/>
              </w:rPr>
              <w:t>.</w:t>
            </w:r>
          </w:p>
          <w:p w:rsidR="00A2448D" w:rsidRDefault="00A2448D" w:rsidP="009579C9">
            <w:pPr>
              <w:jc w:val="both"/>
              <w:rPr>
                <w:rFonts w:ascii="Sylfaen" w:hAnsi="Sylfaen"/>
                <w:sz w:val="20"/>
                <w:szCs w:val="20"/>
              </w:rPr>
            </w:pPr>
            <w:r w:rsidRPr="001C1B56">
              <w:rPr>
                <w:rFonts w:ascii="Sylfaen" w:hAnsi="Sylfaen"/>
                <w:sz w:val="20"/>
                <w:szCs w:val="20"/>
              </w:rPr>
              <w:t>-безвозмездно заменить Товар ненадлежащего качества или не соответствующего положениям Договора.</w:t>
            </w:r>
          </w:p>
          <w:p w:rsidR="00A2448D" w:rsidRPr="00516912" w:rsidRDefault="00A2448D" w:rsidP="009579C9">
            <w:pPr>
              <w:jc w:val="both"/>
              <w:rPr>
                <w:rFonts w:ascii="Sylfaen" w:hAnsi="Sylfaen"/>
                <w:sz w:val="20"/>
                <w:szCs w:val="20"/>
              </w:rPr>
            </w:pPr>
            <w:r w:rsidRPr="00516912">
              <w:rPr>
                <w:rFonts w:ascii="Sylfaen" w:hAnsi="Sylfaen"/>
                <w:sz w:val="20"/>
                <w:szCs w:val="20"/>
              </w:rPr>
              <w:t xml:space="preserve"> </w:t>
            </w:r>
          </w:p>
        </w:tc>
      </w:tr>
      <w:tr w:rsidR="00A2448D" w:rsidRPr="00392D11" w:rsidTr="009579C9">
        <w:trPr>
          <w:trHeight w:val="325"/>
        </w:trPr>
        <w:tc>
          <w:tcPr>
            <w:tcW w:w="5386" w:type="dxa"/>
            <w:tcBorders>
              <w:top w:val="nil"/>
              <w:left w:val="nil"/>
              <w:bottom w:val="nil"/>
              <w:right w:val="nil"/>
            </w:tcBorders>
          </w:tcPr>
          <w:p w:rsidR="00A2448D" w:rsidRPr="00556E78"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 Մատակարարը իրավունք ունի՝</w:t>
            </w: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5.2. Поставщик имеет право:</w:t>
            </w:r>
          </w:p>
        </w:tc>
      </w:tr>
      <w:tr w:rsidR="00A2448D" w:rsidRPr="003B1961" w:rsidTr="009579C9">
        <w:tc>
          <w:tcPr>
            <w:tcW w:w="5386" w:type="dxa"/>
            <w:tcBorders>
              <w:top w:val="nil"/>
              <w:left w:val="nil"/>
              <w:bottom w:val="nil"/>
              <w:right w:val="nil"/>
            </w:tcBorders>
          </w:tcPr>
          <w:p w:rsidR="00A2448D"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A2448D" w:rsidRPr="00392D1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 Գնորդը պարտավոր է՝</w:t>
            </w: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5.3. Покупатель обязан:</w:t>
            </w:r>
          </w:p>
        </w:tc>
      </w:tr>
      <w:tr w:rsidR="00A2448D" w:rsidRPr="003B196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s="Sylfaen"/>
                <w:sz w:val="20"/>
                <w:szCs w:val="20"/>
                <w:lang w:val="hy-AM"/>
              </w:rPr>
            </w:pPr>
            <w:r w:rsidRPr="00392D11">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w:t>
            </w:r>
            <w:r w:rsidRPr="00C058F6">
              <w:rPr>
                <w:rFonts w:ascii="Sylfaen" w:hAnsi="Sylfaen"/>
                <w:color w:val="FF0000"/>
                <w:sz w:val="20"/>
                <w:szCs w:val="20"/>
                <w:lang w:val="hy-AM"/>
              </w:rPr>
              <w:t>,</w:t>
            </w:r>
            <w:r w:rsidRPr="00392D11">
              <w:rPr>
                <w:rFonts w:ascii="Sylfaen" w:hAnsi="Sylfaen"/>
                <w:color w:val="000000" w:themeColor="text1"/>
                <w:sz w:val="20"/>
                <w:szCs w:val="20"/>
              </w:rPr>
              <w:t xml:space="preserve"> подписать Акт сдачи-приема.</w:t>
            </w:r>
          </w:p>
        </w:tc>
      </w:tr>
      <w:tr w:rsidR="00A2448D" w:rsidRPr="003B1961" w:rsidTr="009579C9">
        <w:tc>
          <w:tcPr>
            <w:tcW w:w="5386" w:type="dxa"/>
            <w:tcBorders>
              <w:top w:val="nil"/>
              <w:left w:val="nil"/>
              <w:bottom w:val="nil"/>
              <w:right w:val="nil"/>
            </w:tcBorders>
          </w:tcPr>
          <w:p w:rsidR="00A2448D" w:rsidRDefault="00A2448D" w:rsidP="009579C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5.3.2. Պայմանագրում նշված ժամկետում վճարել Ապրանքի</w:t>
            </w:r>
            <w:r>
              <w:rPr>
                <w:rFonts w:ascii="Sylfaen" w:hAnsi="Sylfaen"/>
                <w:color w:val="000000" w:themeColor="text1"/>
                <w:sz w:val="20"/>
                <w:szCs w:val="20"/>
                <w:lang w:val="hy-AM"/>
              </w:rPr>
              <w:t xml:space="preserve"> </w:t>
            </w:r>
            <w:r w:rsidRPr="00515140">
              <w:rPr>
                <w:rFonts w:ascii="Sylfaen" w:hAnsi="Sylfaen"/>
                <w:sz w:val="20"/>
                <w:szCs w:val="20"/>
                <w:lang w:val="hy-AM"/>
              </w:rPr>
              <w:t xml:space="preserve">դիմաց: </w:t>
            </w: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5.3.2. Оплатить Товар в срок, установленный Договором.</w:t>
            </w:r>
          </w:p>
        </w:tc>
      </w:tr>
      <w:tr w:rsidR="00A2448D" w:rsidRPr="00392D11" w:rsidTr="009579C9">
        <w:tc>
          <w:tcPr>
            <w:tcW w:w="5386" w:type="dxa"/>
            <w:tcBorders>
              <w:top w:val="nil"/>
              <w:left w:val="nil"/>
              <w:bottom w:val="nil"/>
              <w:right w:val="nil"/>
            </w:tcBorders>
          </w:tcPr>
          <w:p w:rsidR="00A2448D" w:rsidRPr="0000771E"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5.4. Գնորդն իրավունք ունի՝</w:t>
            </w: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 Покупатель имеет право:</w:t>
            </w:r>
          </w:p>
        </w:tc>
      </w:tr>
      <w:tr w:rsidR="00A2448D" w:rsidRPr="003B196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b/>
                <w:sz w:val="20"/>
                <w:szCs w:val="20"/>
                <w:lang w:val="hy-AM"/>
              </w:rPr>
            </w:pPr>
            <w:r w:rsidRPr="00392D11">
              <w:rPr>
                <w:rFonts w:ascii="Sylfaen" w:hAnsi="Sylfaen"/>
                <w:color w:val="000000" w:themeColor="text1"/>
                <w:sz w:val="20"/>
                <w:szCs w:val="20"/>
                <w:lang w:val="hy-AM"/>
              </w:rPr>
              <w:t xml:space="preserve">5.4.1. Հրաժարվել անպատշաճ որակի Ապրանքի </w:t>
            </w:r>
            <w:r w:rsidRPr="00515140">
              <w:rPr>
                <w:rFonts w:ascii="Sylfaen" w:hAnsi="Sylfaen"/>
                <w:sz w:val="20"/>
                <w:szCs w:val="20"/>
                <w:lang w:val="hy-AM"/>
              </w:rPr>
              <w:t>դիմաց</w:t>
            </w:r>
            <w:r w:rsidRPr="00392D11">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A2448D" w:rsidRPr="00392D11" w:rsidRDefault="00A2448D" w:rsidP="009579C9">
            <w:pPr>
              <w:shd w:val="clear" w:color="auto" w:fill="FFFFFF" w:themeFill="background1"/>
              <w:jc w:val="both"/>
              <w:rPr>
                <w:rFonts w:ascii="Sylfaen" w:hAnsi="Sylfaen"/>
                <w:b/>
                <w:sz w:val="20"/>
                <w:szCs w:val="20"/>
              </w:rPr>
            </w:pPr>
          </w:p>
        </w:tc>
      </w:tr>
      <w:tr w:rsidR="00A2448D" w:rsidRPr="003B196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sidRPr="00854AC7">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A2448D" w:rsidRDefault="00A2448D" w:rsidP="009579C9">
            <w:pPr>
              <w:shd w:val="clear" w:color="auto" w:fill="FFFFFF" w:themeFill="background1"/>
              <w:jc w:val="both"/>
              <w:rPr>
                <w:rFonts w:ascii="Sylfaen" w:hAnsi="Sylfaen" w:cs="Sylfaen"/>
                <w:sz w:val="20"/>
                <w:szCs w:val="20"/>
                <w:lang w:val="hy-AM"/>
              </w:rPr>
            </w:pP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lastRenderedPageBreak/>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A2448D" w:rsidRPr="003B1961" w:rsidTr="009579C9">
        <w:tc>
          <w:tcPr>
            <w:tcW w:w="5386" w:type="dxa"/>
            <w:tcBorders>
              <w:top w:val="nil"/>
              <w:left w:val="nil"/>
              <w:bottom w:val="nil"/>
              <w:right w:val="nil"/>
            </w:tcBorders>
          </w:tcPr>
          <w:p w:rsidR="00A2448D" w:rsidRDefault="00A2448D" w:rsidP="009579C9">
            <w:pPr>
              <w:tabs>
                <w:tab w:val="left" w:pos="132"/>
              </w:tabs>
              <w:jc w:val="center"/>
              <w:rPr>
                <w:rFonts w:ascii="Sylfaen" w:hAnsi="Sylfaen" w:cs="Sylfaen"/>
                <w:b/>
                <w:sz w:val="20"/>
                <w:szCs w:val="20"/>
                <w:lang w:val="hy-AM"/>
              </w:rPr>
            </w:pPr>
            <w:r w:rsidRPr="00392D11">
              <w:rPr>
                <w:rFonts w:ascii="Sylfaen" w:hAnsi="Sylfaen"/>
                <w:b/>
                <w:sz w:val="20"/>
                <w:szCs w:val="20"/>
                <w:lang w:val="pt-BR"/>
              </w:rPr>
              <w:t>6</w:t>
            </w:r>
            <w:r w:rsidRPr="00392D11">
              <w:rPr>
                <w:rFonts w:ascii="Sylfaen" w:hAnsi="Sylfaen"/>
                <w:b/>
                <w:sz w:val="20"/>
                <w:szCs w:val="20"/>
                <w:lang w:val="hy-AM"/>
              </w:rPr>
              <w:t xml:space="preserve">.  </w:t>
            </w:r>
            <w:r w:rsidRPr="00392D11">
              <w:rPr>
                <w:rFonts w:ascii="Sylfaen" w:hAnsi="Sylfaen" w:cs="Sylfaen"/>
                <w:b/>
                <w:sz w:val="20"/>
                <w:szCs w:val="20"/>
                <w:lang w:val="hy-AM"/>
              </w:rPr>
              <w:t xml:space="preserve"> Անհաղթահարելի ուժի ազդեցությունը </w:t>
            </w:r>
          </w:p>
          <w:p w:rsidR="00A2448D" w:rsidRDefault="00A2448D" w:rsidP="009579C9">
            <w:pPr>
              <w:tabs>
                <w:tab w:val="left" w:pos="132"/>
              </w:tabs>
              <w:jc w:val="center"/>
              <w:rPr>
                <w:rFonts w:ascii="Sylfaen" w:hAnsi="Sylfaen" w:cs="Times Armenian"/>
                <w:b/>
                <w:sz w:val="20"/>
                <w:szCs w:val="20"/>
                <w:lang w:val="hy-AM"/>
              </w:rPr>
            </w:pPr>
            <w:r w:rsidRPr="00392D11">
              <w:rPr>
                <w:rFonts w:ascii="Sylfaen" w:hAnsi="Sylfaen" w:cs="Times Armenian"/>
                <w:b/>
                <w:sz w:val="20"/>
                <w:szCs w:val="20"/>
                <w:lang w:val="hy-AM"/>
              </w:rPr>
              <w:t>(</w:t>
            </w:r>
            <w:r w:rsidRPr="00392D11">
              <w:rPr>
                <w:rFonts w:ascii="Sylfaen" w:hAnsi="Sylfaen" w:cs="Sylfaen"/>
                <w:b/>
                <w:sz w:val="20"/>
                <w:szCs w:val="20"/>
                <w:lang w:val="hy-AM"/>
              </w:rPr>
              <w:t>ՖՈՐՍ</w:t>
            </w:r>
            <w:r w:rsidRPr="00392D11">
              <w:rPr>
                <w:rFonts w:ascii="Sylfaen" w:hAnsi="Sylfaen" w:cs="Times Armenian"/>
                <w:b/>
                <w:sz w:val="20"/>
                <w:szCs w:val="20"/>
                <w:lang w:val="hy-AM"/>
              </w:rPr>
              <w:t>-</w:t>
            </w:r>
            <w:r w:rsidRPr="00392D11">
              <w:rPr>
                <w:rFonts w:ascii="Sylfaen" w:hAnsi="Sylfaen" w:cs="Sylfaen"/>
                <w:b/>
                <w:sz w:val="20"/>
                <w:szCs w:val="20"/>
                <w:lang w:val="hy-AM"/>
              </w:rPr>
              <w:t>ՄԱԺՈՐ</w:t>
            </w:r>
            <w:r w:rsidRPr="00392D11">
              <w:rPr>
                <w:rFonts w:ascii="Sylfaen" w:hAnsi="Sylfaen" w:cs="Times Armenian"/>
                <w:b/>
                <w:sz w:val="20"/>
                <w:szCs w:val="20"/>
                <w:lang w:val="hy-AM"/>
              </w:rPr>
              <w:t>)</w:t>
            </w:r>
          </w:p>
          <w:p w:rsidR="00A2448D" w:rsidRPr="00556E78" w:rsidRDefault="00A2448D" w:rsidP="009579C9">
            <w:pPr>
              <w:tabs>
                <w:tab w:val="left" w:pos="132"/>
              </w:tabs>
              <w:jc w:val="center"/>
              <w:rPr>
                <w:rFonts w:ascii="Sylfaen" w:hAnsi="Sylfaen" w:cs="Times Armenian"/>
                <w:b/>
                <w:sz w:val="20"/>
                <w:szCs w:val="20"/>
                <w:lang w:val="hy-AM"/>
              </w:rPr>
            </w:pPr>
          </w:p>
          <w:p w:rsidR="00A2448D" w:rsidRDefault="00A2448D" w:rsidP="009579C9">
            <w:pPr>
              <w:tabs>
                <w:tab w:val="left" w:pos="132"/>
              </w:tabs>
              <w:jc w:val="both"/>
              <w:rPr>
                <w:rFonts w:ascii="Sylfaen" w:hAnsi="Sylfaen"/>
                <w:color w:val="000000" w:themeColor="text1"/>
                <w:sz w:val="20"/>
                <w:szCs w:val="20"/>
                <w:lang w:val="hy-AM"/>
              </w:rPr>
            </w:pPr>
            <w:r w:rsidRPr="00392D11">
              <w:rPr>
                <w:rFonts w:ascii="Sylfaen" w:hAnsi="Sylfaen"/>
                <w:sz w:val="20"/>
                <w:szCs w:val="20"/>
                <w:lang w:val="hy-AM"/>
              </w:rPr>
              <w:t>6.1</w:t>
            </w:r>
            <w:r w:rsidRPr="00392D11">
              <w:rPr>
                <w:rFonts w:ascii="Sylfaen" w:hAnsi="Sylfaen" w:cs="Sylfaen"/>
                <w:sz w:val="20"/>
                <w:szCs w:val="20"/>
                <w:lang w:val="pt-BR"/>
              </w:rPr>
              <w:t xml:space="preserve">. </w:t>
            </w:r>
            <w:r w:rsidRPr="009E7E4F">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A2448D" w:rsidRDefault="00A2448D" w:rsidP="009579C9">
            <w:pPr>
              <w:tabs>
                <w:tab w:val="left" w:pos="132"/>
              </w:tabs>
              <w:jc w:val="both"/>
              <w:rPr>
                <w:rFonts w:ascii="Sylfaen" w:hAnsi="Sylfaen"/>
                <w:color w:val="000000" w:themeColor="text1"/>
                <w:sz w:val="20"/>
                <w:szCs w:val="20"/>
                <w:lang w:val="hy-AM"/>
              </w:rPr>
            </w:pPr>
          </w:p>
          <w:p w:rsidR="00A2448D" w:rsidRPr="00556E78" w:rsidRDefault="00A2448D" w:rsidP="009579C9">
            <w:pPr>
              <w:tabs>
                <w:tab w:val="left" w:pos="132"/>
              </w:tabs>
              <w:jc w:val="both"/>
              <w:rPr>
                <w:rFonts w:ascii="Sylfaen" w:hAnsi="Sylfaen"/>
                <w:color w:val="000000" w:themeColor="text1"/>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A2448D" w:rsidRDefault="00A2448D" w:rsidP="009579C9">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A2448D" w:rsidRPr="00556E78" w:rsidRDefault="00A2448D" w:rsidP="009579C9">
            <w:pPr>
              <w:shd w:val="clear" w:color="auto" w:fill="FFFFFF" w:themeFill="background1"/>
              <w:jc w:val="center"/>
              <w:rPr>
                <w:rFonts w:ascii="Sylfaen" w:hAnsi="Sylfaen"/>
                <w:b/>
                <w:sz w:val="20"/>
                <w:szCs w:val="20"/>
                <w:lang w:val="hy-AM"/>
              </w:rPr>
            </w:pPr>
          </w:p>
          <w:p w:rsidR="00A2448D" w:rsidRPr="00392D11" w:rsidRDefault="00A2448D" w:rsidP="009579C9">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w:t>
            </w:r>
            <w:r w:rsidRPr="00854AC7">
              <w:rPr>
                <w:rFonts w:ascii="Sylfaen" w:hAnsi="Sylfaen"/>
                <w:sz w:val="20"/>
                <w:szCs w:val="20"/>
              </w:rPr>
              <w:t>являлось</w:t>
            </w:r>
            <w:r w:rsidRPr="00C058F6">
              <w:rPr>
                <w:rFonts w:ascii="Sylfaen" w:hAnsi="Sylfaen"/>
                <w:color w:val="FF0000"/>
                <w:sz w:val="20"/>
                <w:szCs w:val="20"/>
              </w:rPr>
              <w:t xml:space="preserve"> </w:t>
            </w:r>
            <w:r w:rsidRPr="00392D11">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A2448D" w:rsidRPr="003B196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sz w:val="20"/>
                <w:szCs w:val="20"/>
                <w:lang w:val="hy-AM"/>
              </w:rPr>
            </w:pPr>
            <w:r w:rsidRPr="00392D11">
              <w:rPr>
                <w:rFonts w:ascii="Sylfaen" w:hAnsi="Sylfaen" w:cs="Sylfaen"/>
                <w:sz w:val="20"/>
                <w:szCs w:val="20"/>
                <w:lang w:val="pt-BR"/>
              </w:rPr>
              <w:t>6.2.</w:t>
            </w:r>
            <w:r w:rsidRPr="00392D11">
              <w:rPr>
                <w:rFonts w:ascii="Sylfaen" w:hAnsi="Sylfaen" w:cs="Sylfaen"/>
                <w:sz w:val="20"/>
                <w:szCs w:val="20"/>
                <w:shd w:val="clear" w:color="auto" w:fill="FFFFFF"/>
                <w:lang w:val="hy-AM"/>
              </w:rPr>
              <w:t xml:space="preserve"> Անհաղթահարելի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ուժի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առաջացումը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Կողմերը</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պետք</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է</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հաստատեն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իրավասու</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մարմինների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փաստաթղթերով</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այդպիսի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հանգամանքների</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առաջացման</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պահից</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սկսած</w:t>
            </w:r>
            <w:r w:rsidRPr="00392D11">
              <w:rPr>
                <w:rFonts w:ascii="Sylfaen" w:hAnsi="Sylfaen"/>
                <w:sz w:val="20"/>
                <w:szCs w:val="20"/>
                <w:shd w:val="clear" w:color="auto" w:fill="FFFFFF"/>
                <w:lang w:val="hy-AM"/>
              </w:rPr>
              <w:t xml:space="preserve"> 10 - </w:t>
            </w:r>
            <w:r w:rsidRPr="00392D11">
              <w:rPr>
                <w:rFonts w:ascii="Sylfaen" w:hAnsi="Sylfaen" w:cs="Sylfaen"/>
                <w:sz w:val="20"/>
                <w:szCs w:val="20"/>
                <w:shd w:val="clear" w:color="auto" w:fill="FFFFFF"/>
                <w:lang w:val="hy-AM"/>
              </w:rPr>
              <w:t>օրյա</w:t>
            </w:r>
            <w:r w:rsidRPr="00392D11">
              <w:rPr>
                <w:rFonts w:ascii="Sylfaen" w:hAnsi="Sylfaen"/>
                <w:sz w:val="20"/>
                <w:szCs w:val="20"/>
                <w:shd w:val="clear" w:color="auto" w:fill="FFFFFF"/>
                <w:lang w:val="hy-AM"/>
              </w:rPr>
              <w:t xml:space="preserve"> </w:t>
            </w:r>
            <w:r w:rsidRPr="00392D11">
              <w:rPr>
                <w:rFonts w:ascii="Sylfaen" w:hAnsi="Sylfaen" w:cs="Sylfaen"/>
                <w:sz w:val="20"/>
                <w:szCs w:val="20"/>
                <w:shd w:val="clear" w:color="auto" w:fill="FFFFFF"/>
                <w:lang w:val="hy-AM"/>
              </w:rPr>
              <w:t>ժամկետում</w:t>
            </w:r>
            <w:r w:rsidRPr="00392D11">
              <w:rPr>
                <w:rFonts w:ascii="Sylfaen" w:hAnsi="Sylfaen"/>
                <w:sz w:val="20"/>
                <w:szCs w:val="20"/>
                <w:shd w:val="clear" w:color="auto" w:fill="FFFFFF"/>
                <w:lang w:val="hy-AM"/>
              </w:rPr>
              <w:t>:</w:t>
            </w:r>
          </w:p>
        </w:tc>
        <w:tc>
          <w:tcPr>
            <w:tcW w:w="4992" w:type="dxa"/>
            <w:tcBorders>
              <w:top w:val="nil"/>
              <w:left w:val="nil"/>
              <w:bottom w:val="nil"/>
              <w:right w:val="nil"/>
            </w:tcBorders>
          </w:tcPr>
          <w:p w:rsidR="00A2448D" w:rsidRDefault="00A2448D" w:rsidP="009579C9">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A2448D" w:rsidRPr="00392D11" w:rsidRDefault="00A2448D" w:rsidP="009579C9">
            <w:pPr>
              <w:widowControl w:val="0"/>
              <w:shd w:val="clear" w:color="auto" w:fill="FFFFFF"/>
              <w:autoSpaceDE w:val="0"/>
              <w:autoSpaceDN w:val="0"/>
              <w:adjustRightInd w:val="0"/>
              <w:jc w:val="both"/>
              <w:rPr>
                <w:rFonts w:ascii="Sylfaen" w:hAnsi="Sylfaen"/>
                <w:sz w:val="20"/>
                <w:szCs w:val="20"/>
              </w:rPr>
            </w:pPr>
          </w:p>
        </w:tc>
      </w:tr>
      <w:tr w:rsidR="00A2448D" w:rsidRPr="00392D11" w:rsidTr="009579C9">
        <w:trPr>
          <w:trHeight w:val="1367"/>
        </w:trPr>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sz w:val="20"/>
                <w:szCs w:val="20"/>
                <w:lang w:val="hy-AM"/>
              </w:rPr>
            </w:pPr>
            <w:r w:rsidRPr="00392D11">
              <w:rPr>
                <w:rFonts w:ascii="Sylfaen" w:hAnsi="Sylfaen" w:cs="Sylfaen"/>
                <w:sz w:val="20"/>
                <w:szCs w:val="20"/>
                <w:lang w:val="hy-AM"/>
              </w:rPr>
              <w:t>6.3.</w:t>
            </w:r>
            <w:r w:rsidRPr="00392D11">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392D11">
              <w:rPr>
                <w:rFonts w:ascii="Sylfaen" w:hAnsi="Sylfaen"/>
                <w:sz w:val="20"/>
                <w:szCs w:val="20"/>
                <w:lang w:val="hy-AM"/>
              </w:rPr>
              <w:t>:</w:t>
            </w:r>
          </w:p>
          <w:p w:rsidR="00A2448D" w:rsidRDefault="00A2448D" w:rsidP="009579C9">
            <w:pPr>
              <w:shd w:val="clear" w:color="auto" w:fill="FFFFFF" w:themeFill="background1"/>
              <w:jc w:val="both"/>
              <w:rPr>
                <w:rFonts w:ascii="Sylfaen" w:hAnsi="Sylfaen" w:cs="Sylfaen"/>
                <w:sz w:val="20"/>
                <w:szCs w:val="20"/>
                <w:lang w:val="hy-AM"/>
              </w:rPr>
            </w:pP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Pr="00392D11" w:rsidRDefault="00A2448D" w:rsidP="009579C9">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обстоятельств</w:t>
            </w:r>
            <w:r>
              <w:rPr>
                <w:rFonts w:ascii="Sylfaen" w:hAnsi="Sylfaen"/>
                <w:sz w:val="20"/>
                <w:szCs w:val="20"/>
              </w:rPr>
              <w:t>a</w:t>
            </w:r>
            <w:r w:rsidRPr="00392D11">
              <w:rPr>
                <w:rFonts w:ascii="Sylfaen" w:hAnsi="Sylfaen"/>
                <w:sz w:val="20"/>
                <w:szCs w:val="20"/>
              </w:rPr>
              <w:t xml:space="preserve">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w:t>
            </w:r>
            <w:r>
              <w:rPr>
                <w:rFonts w:ascii="Sylfaen" w:hAnsi="Sylfaen"/>
                <w:sz w:val="20"/>
                <w:szCs w:val="20"/>
              </w:rPr>
              <w:t>ются б</w:t>
            </w:r>
            <w:r w:rsidRPr="00392D11">
              <w:rPr>
                <w:rFonts w:ascii="Sylfaen" w:hAnsi="Sylfaen"/>
                <w:sz w:val="20"/>
                <w:szCs w:val="20"/>
              </w:rPr>
              <w:t>олее 1 (одного) месяца, каждая из Сторон имеет право расторгнуть Договор, письменно уведомив об этом другую Сторону.</w:t>
            </w:r>
          </w:p>
        </w:tc>
      </w:tr>
      <w:tr w:rsidR="00A2448D" w:rsidRPr="003B1961" w:rsidTr="009579C9">
        <w:tc>
          <w:tcPr>
            <w:tcW w:w="5386" w:type="dxa"/>
            <w:tcBorders>
              <w:top w:val="nil"/>
              <w:left w:val="nil"/>
              <w:bottom w:val="nil"/>
              <w:right w:val="nil"/>
            </w:tcBorders>
          </w:tcPr>
          <w:p w:rsidR="00A2448D" w:rsidRDefault="00A2448D" w:rsidP="009579C9">
            <w:pPr>
              <w:tabs>
                <w:tab w:val="left" w:pos="132"/>
              </w:tabs>
              <w:ind w:firstLine="91"/>
              <w:jc w:val="center"/>
              <w:rPr>
                <w:rFonts w:ascii="Sylfaen" w:hAnsi="Sylfaen" w:cs="Sylfaen"/>
                <w:b/>
                <w:sz w:val="20"/>
                <w:szCs w:val="20"/>
                <w:lang w:val="hy-AM"/>
              </w:rPr>
            </w:pPr>
            <w:r w:rsidRPr="00392D11">
              <w:rPr>
                <w:rFonts w:ascii="Sylfaen" w:hAnsi="Sylfaen" w:cs="Sylfaen"/>
                <w:b/>
                <w:sz w:val="20"/>
                <w:szCs w:val="20"/>
                <w:lang w:val="hy-AM"/>
              </w:rPr>
              <w:t>7</w:t>
            </w:r>
            <w:r w:rsidRPr="00392D11">
              <w:rPr>
                <w:rFonts w:ascii="Sylfaen" w:hAnsi="Sylfaen" w:cs="Sylfaen"/>
                <w:b/>
                <w:sz w:val="20"/>
                <w:szCs w:val="20"/>
                <w:lang w:val="pt-BR"/>
              </w:rPr>
              <w:t>.</w:t>
            </w:r>
            <w:r w:rsidRPr="00392D11">
              <w:rPr>
                <w:rFonts w:ascii="Sylfaen" w:hAnsi="Sylfaen"/>
                <w:b/>
                <w:sz w:val="20"/>
                <w:szCs w:val="20"/>
                <w:lang w:val="pt-BR"/>
              </w:rPr>
              <w:t xml:space="preserve"> </w:t>
            </w:r>
            <w:r w:rsidRPr="00392D11">
              <w:rPr>
                <w:rFonts w:ascii="Sylfaen" w:hAnsi="Sylfaen" w:cs="Sylfaen"/>
                <w:b/>
                <w:sz w:val="20"/>
                <w:szCs w:val="20"/>
                <w:lang w:val="hy-AM"/>
              </w:rPr>
              <w:t>Կողմերի</w:t>
            </w:r>
            <w:r w:rsidRPr="00392D11">
              <w:rPr>
                <w:rFonts w:ascii="Sylfaen" w:hAnsi="Sylfaen"/>
                <w:b/>
                <w:sz w:val="20"/>
                <w:szCs w:val="20"/>
                <w:lang w:val="hy-AM"/>
              </w:rPr>
              <w:t xml:space="preserve"> </w:t>
            </w:r>
            <w:r w:rsidRPr="00392D11">
              <w:rPr>
                <w:rFonts w:ascii="Sylfaen" w:hAnsi="Sylfaen" w:cs="Sylfaen"/>
                <w:b/>
                <w:sz w:val="20"/>
                <w:szCs w:val="20"/>
                <w:lang w:val="hy-AM"/>
              </w:rPr>
              <w:t>պատասխանատվությունը</w:t>
            </w:r>
          </w:p>
          <w:p w:rsidR="00A2448D" w:rsidRPr="00392D11" w:rsidRDefault="00A2448D" w:rsidP="009579C9">
            <w:pPr>
              <w:tabs>
                <w:tab w:val="left" w:pos="132"/>
              </w:tabs>
              <w:ind w:firstLine="91"/>
              <w:jc w:val="center"/>
              <w:rPr>
                <w:rFonts w:ascii="Sylfaen" w:hAnsi="Sylfaen" w:cs="Sylfaen"/>
                <w:b/>
                <w:sz w:val="20"/>
                <w:szCs w:val="20"/>
                <w:lang w:val="pt-BR"/>
              </w:rPr>
            </w:pPr>
          </w:p>
          <w:p w:rsidR="00A2448D" w:rsidRDefault="00A2448D" w:rsidP="009579C9">
            <w:pPr>
              <w:tabs>
                <w:tab w:val="left" w:pos="132"/>
              </w:tabs>
              <w:jc w:val="both"/>
              <w:rPr>
                <w:rFonts w:ascii="Sylfaen" w:hAnsi="Sylfaen" w:cs="Sylfaen"/>
                <w:sz w:val="20"/>
                <w:szCs w:val="20"/>
                <w:lang w:val="hy-AM"/>
              </w:rPr>
            </w:pPr>
            <w:r w:rsidRPr="00392D11">
              <w:rPr>
                <w:rFonts w:ascii="Sylfaen" w:hAnsi="Sylfaen" w:cs="Sylfaen"/>
                <w:sz w:val="20"/>
                <w:szCs w:val="20"/>
                <w:lang w:val="hy-AM"/>
              </w:rPr>
              <w:t>7</w:t>
            </w:r>
            <w:r w:rsidRPr="00392D11">
              <w:rPr>
                <w:rFonts w:ascii="Sylfaen" w:hAnsi="Sylfaen" w:cs="Sylfaen"/>
                <w:sz w:val="20"/>
                <w:szCs w:val="20"/>
                <w:lang w:val="pt-BR"/>
              </w:rPr>
              <w:t>.1</w:t>
            </w:r>
            <w:r w:rsidRPr="00392D11">
              <w:rPr>
                <w:rFonts w:ascii="Sylfaen" w:hAnsi="Sylfaen"/>
                <w:sz w:val="20"/>
                <w:szCs w:val="20"/>
                <w:lang w:val="pt-BR"/>
              </w:rPr>
              <w:t xml:space="preserve">. </w:t>
            </w:r>
            <w:r w:rsidRPr="00392D11">
              <w:rPr>
                <w:rFonts w:ascii="Sylfaen" w:hAnsi="Sylfaen" w:cs="Sylfaen"/>
                <w:sz w:val="20"/>
                <w:szCs w:val="20"/>
                <w:lang w:val="hy-AM"/>
              </w:rPr>
              <w:t>Ապրանքի</w:t>
            </w:r>
            <w:r w:rsidRPr="00392D11">
              <w:rPr>
                <w:rFonts w:ascii="Sylfaen" w:hAnsi="Sylfaen"/>
                <w:sz w:val="20"/>
                <w:szCs w:val="20"/>
                <w:lang w:val="pt-BR"/>
              </w:rPr>
              <w:t xml:space="preserve"> </w:t>
            </w:r>
            <w:r w:rsidRPr="00392D11">
              <w:rPr>
                <w:rFonts w:ascii="Sylfaen" w:hAnsi="Sylfaen" w:cs="Sylfaen"/>
                <w:sz w:val="20"/>
                <w:szCs w:val="20"/>
                <w:lang w:val="hy-AM"/>
              </w:rPr>
              <w:t>մատակարաման</w:t>
            </w:r>
            <w:r w:rsidRPr="00392D11">
              <w:rPr>
                <w:rFonts w:ascii="Sylfaen" w:hAnsi="Sylfaen"/>
                <w:sz w:val="20"/>
                <w:szCs w:val="20"/>
                <w:lang w:val="pt-BR"/>
              </w:rPr>
              <w:t xml:space="preserve"> </w:t>
            </w:r>
            <w:r w:rsidRPr="00392D11">
              <w:rPr>
                <w:rFonts w:ascii="Sylfaen" w:hAnsi="Sylfaen" w:cs="Sylfaen"/>
                <w:sz w:val="20"/>
                <w:szCs w:val="20"/>
                <w:lang w:val="hy-AM"/>
              </w:rPr>
              <w:t>ուշացման</w:t>
            </w:r>
            <w:r w:rsidRPr="00392D11">
              <w:rPr>
                <w:rFonts w:ascii="Sylfaen" w:hAnsi="Sylfaen"/>
                <w:sz w:val="20"/>
                <w:szCs w:val="20"/>
                <w:lang w:val="pt-BR"/>
              </w:rPr>
              <w:t xml:space="preserve"> </w:t>
            </w:r>
            <w:r w:rsidRPr="00392D11">
              <w:rPr>
                <w:rFonts w:ascii="Sylfaen" w:hAnsi="Sylfaen" w:cs="Sylfaen"/>
                <w:sz w:val="20"/>
                <w:szCs w:val="20"/>
                <w:lang w:val="hy-AM"/>
              </w:rPr>
              <w:t>կամ</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մատակարարման</w:t>
            </w:r>
            <w:r w:rsidRPr="00392D11">
              <w:rPr>
                <w:rFonts w:ascii="Sylfaen" w:hAnsi="Sylfaen"/>
                <w:sz w:val="20"/>
                <w:szCs w:val="20"/>
                <w:lang w:val="pt-BR"/>
              </w:rPr>
              <w:t xml:space="preserve"> </w:t>
            </w:r>
            <w:r w:rsidRPr="00392D11">
              <w:rPr>
                <w:rFonts w:ascii="Sylfaen" w:hAnsi="Sylfaen" w:cs="Sylfaen"/>
                <w:sz w:val="20"/>
                <w:szCs w:val="20"/>
                <w:lang w:val="hy-AM"/>
              </w:rPr>
              <w:t>դեպքում</w:t>
            </w:r>
            <w:r w:rsidRPr="00392D11">
              <w:rPr>
                <w:rFonts w:ascii="Sylfaen" w:hAnsi="Sylfaen"/>
                <w:sz w:val="20"/>
                <w:szCs w:val="20"/>
                <w:lang w:val="pt-BR"/>
              </w:rPr>
              <w:t xml:space="preserve"> </w:t>
            </w:r>
            <w:r w:rsidRPr="00392D11">
              <w:rPr>
                <w:rFonts w:ascii="Sylfaen" w:hAnsi="Sylfaen" w:cs="Sylfaen"/>
                <w:sz w:val="20"/>
                <w:szCs w:val="20"/>
                <w:lang w:val="hy-AM"/>
              </w:rPr>
              <w:t>Գնորդը</w:t>
            </w:r>
            <w:r w:rsidRPr="00392D11">
              <w:rPr>
                <w:rFonts w:ascii="Sylfaen" w:hAnsi="Sylfaen"/>
                <w:sz w:val="20"/>
                <w:szCs w:val="20"/>
                <w:lang w:val="pt-BR"/>
              </w:rPr>
              <w:t xml:space="preserve"> </w:t>
            </w:r>
            <w:r w:rsidRPr="00392D11">
              <w:rPr>
                <w:rFonts w:ascii="Sylfaen" w:hAnsi="Sylfaen" w:cs="Sylfaen"/>
                <w:sz w:val="20"/>
                <w:szCs w:val="20"/>
                <w:lang w:val="hy-AM"/>
              </w:rPr>
              <w:t>իրավունք ունի</w:t>
            </w:r>
            <w:r w:rsidRPr="00392D11">
              <w:rPr>
                <w:rFonts w:ascii="Sylfaen" w:hAnsi="Sylfaen"/>
                <w:sz w:val="20"/>
                <w:szCs w:val="20"/>
                <w:lang w:val="hy-AM"/>
              </w:rPr>
              <w:t xml:space="preserve"> </w:t>
            </w:r>
            <w:r w:rsidRPr="00392D11">
              <w:rPr>
                <w:rFonts w:ascii="Sylfaen" w:hAnsi="Sylfaen"/>
                <w:sz w:val="20"/>
                <w:szCs w:val="20"/>
                <w:lang w:val="pt-BR"/>
              </w:rPr>
              <w:t xml:space="preserve"> </w:t>
            </w:r>
            <w:r w:rsidRPr="00392D11">
              <w:rPr>
                <w:rFonts w:ascii="Sylfaen" w:hAnsi="Sylfaen" w:cs="Sylfaen"/>
                <w:sz w:val="20"/>
                <w:szCs w:val="20"/>
                <w:lang w:val="hy-AM"/>
              </w:rPr>
              <w:t>Մատակարարից</w:t>
            </w:r>
            <w:r w:rsidRPr="00392D11">
              <w:rPr>
                <w:rFonts w:ascii="Sylfaen" w:hAnsi="Sylfaen"/>
                <w:sz w:val="20"/>
                <w:szCs w:val="20"/>
                <w:lang w:val="pt-BR"/>
              </w:rPr>
              <w:t xml:space="preserve"> </w:t>
            </w:r>
            <w:r w:rsidRPr="00392D11">
              <w:rPr>
                <w:rFonts w:ascii="Sylfaen" w:hAnsi="Sylfaen" w:cs="Sylfaen"/>
                <w:sz w:val="20"/>
                <w:szCs w:val="20"/>
                <w:lang w:val="hy-AM"/>
              </w:rPr>
              <w:t>գանձել</w:t>
            </w:r>
            <w:r w:rsidRPr="00392D11">
              <w:rPr>
                <w:rFonts w:ascii="Sylfaen" w:hAnsi="Sylfaen"/>
                <w:sz w:val="20"/>
                <w:szCs w:val="20"/>
                <w:lang w:val="pt-BR"/>
              </w:rPr>
              <w:t xml:space="preserve"> 0,</w:t>
            </w:r>
            <w:r w:rsidRPr="00392D11">
              <w:rPr>
                <w:rFonts w:ascii="Sylfaen" w:hAnsi="Sylfaen"/>
                <w:sz w:val="20"/>
                <w:szCs w:val="20"/>
                <w:lang w:val="hy-AM"/>
              </w:rPr>
              <w:t>13</w:t>
            </w:r>
            <w:r w:rsidRPr="00392D11">
              <w:rPr>
                <w:rFonts w:ascii="Sylfaen" w:hAnsi="Sylfaen"/>
                <w:sz w:val="20"/>
                <w:szCs w:val="20"/>
                <w:lang w:val="pt-BR"/>
              </w:rPr>
              <w:t xml:space="preserve">% </w:t>
            </w:r>
            <w:r w:rsidRPr="00392D11">
              <w:rPr>
                <w:rFonts w:ascii="Sylfaen" w:hAnsi="Sylfaen" w:cs="Sylfaen"/>
                <w:sz w:val="20"/>
                <w:szCs w:val="20"/>
                <w:lang w:val="hy-AM"/>
              </w:rPr>
              <w:t>տույժ՝</w:t>
            </w:r>
            <w:r w:rsidRPr="00392D11">
              <w:rPr>
                <w:rFonts w:ascii="Sylfaen" w:hAnsi="Sylfaen"/>
                <w:sz w:val="20"/>
                <w:szCs w:val="20"/>
                <w:lang w:val="pt-BR"/>
              </w:rPr>
              <w:t xml:space="preserve"> </w:t>
            </w:r>
            <w:r w:rsidRPr="00392D11">
              <w:rPr>
                <w:rFonts w:ascii="Sylfaen" w:hAnsi="Sylfaen" w:cs="Sylfaen"/>
                <w:sz w:val="20"/>
                <w:szCs w:val="20"/>
                <w:lang w:val="hy-AM"/>
              </w:rPr>
              <w:t>թերի</w:t>
            </w:r>
            <w:r w:rsidRPr="00392D11">
              <w:rPr>
                <w:rFonts w:ascii="Sylfaen" w:hAnsi="Sylfaen"/>
                <w:sz w:val="20"/>
                <w:szCs w:val="20"/>
                <w:lang w:val="pt-BR"/>
              </w:rPr>
              <w:t xml:space="preserve"> </w:t>
            </w:r>
            <w:r w:rsidRPr="00392D11">
              <w:rPr>
                <w:rFonts w:ascii="Sylfaen" w:hAnsi="Sylfaen" w:cs="Sylfaen"/>
                <w:sz w:val="20"/>
                <w:szCs w:val="20"/>
                <w:lang w:val="hy-AM"/>
              </w:rPr>
              <w:t xml:space="preserve">մատակարարված Ապրանքի </w:t>
            </w:r>
            <w:r>
              <w:rPr>
                <w:rFonts w:ascii="Sylfaen" w:hAnsi="Sylfaen" w:cs="Sylfaen"/>
                <w:sz w:val="20"/>
                <w:szCs w:val="20"/>
                <w:lang w:val="hy-AM"/>
              </w:rPr>
              <w:t>արժեք</w:t>
            </w:r>
            <w:r w:rsidRPr="00392D11">
              <w:rPr>
                <w:rFonts w:ascii="Sylfaen" w:hAnsi="Sylfaen" w:cs="Sylfaen"/>
                <w:sz w:val="20"/>
                <w:szCs w:val="20"/>
                <w:lang w:val="hy-AM"/>
              </w:rPr>
              <w:t xml:space="preserve">ից, ուշացման ամեն օրվա համար, մինչև պարտականությունների փաստացի կատարումը,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p w:rsidR="00A2448D" w:rsidRPr="00392D11" w:rsidRDefault="00A2448D" w:rsidP="009579C9">
            <w:pPr>
              <w:tabs>
                <w:tab w:val="left" w:pos="132"/>
              </w:tabs>
              <w:jc w:val="both"/>
              <w:rPr>
                <w:rFonts w:ascii="Sylfaen" w:hAnsi="Sylfaen"/>
                <w:sz w:val="20"/>
                <w:szCs w:val="20"/>
                <w:lang w:val="hy-AM"/>
              </w:rPr>
            </w:pPr>
          </w:p>
        </w:tc>
        <w:tc>
          <w:tcPr>
            <w:tcW w:w="4992" w:type="dxa"/>
            <w:tcBorders>
              <w:top w:val="nil"/>
              <w:left w:val="nil"/>
              <w:bottom w:val="nil"/>
              <w:right w:val="nil"/>
            </w:tcBorders>
          </w:tcPr>
          <w:p w:rsidR="00A2448D" w:rsidRDefault="00A2448D" w:rsidP="009579C9">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A2448D" w:rsidRPr="00392D11" w:rsidRDefault="00A2448D" w:rsidP="009579C9">
            <w:pPr>
              <w:jc w:val="center"/>
              <w:rPr>
                <w:rFonts w:ascii="Sylfaen" w:hAnsi="Sylfaen"/>
                <w:b/>
                <w:sz w:val="20"/>
                <w:szCs w:val="20"/>
                <w:lang w:val="pt-BR"/>
              </w:rPr>
            </w:pPr>
          </w:p>
          <w:p w:rsidR="00A2448D" w:rsidRPr="00392D11" w:rsidRDefault="00A2448D" w:rsidP="009579C9">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взыскать с</w:t>
            </w:r>
            <w:r>
              <w:rPr>
                <w:rFonts w:ascii="Sylfaen" w:hAnsi="Sylfaen"/>
                <w:sz w:val="20"/>
                <w:szCs w:val="20"/>
              </w:rPr>
              <w:t xml:space="preserve"> Поставщика пени в размере</w:t>
            </w:r>
            <w:r w:rsidRPr="00392D11">
              <w:rPr>
                <w:rFonts w:ascii="Sylfaen" w:hAnsi="Sylfaen"/>
                <w:sz w:val="20"/>
                <w:szCs w:val="20"/>
              </w:rPr>
              <w:t xml:space="preserve"> 0.13 </w:t>
            </w:r>
            <w:r w:rsidRPr="004F5F67">
              <w:rPr>
                <w:rFonts w:ascii="Sylfaen" w:hAnsi="Sylfaen"/>
                <w:sz w:val="20"/>
                <w:szCs w:val="20"/>
              </w:rPr>
              <w:t xml:space="preserve">% от стоимости, не поставленного в срок Товара за каждый день просрочки до фактического исполнения обязательства, но не более </w:t>
            </w:r>
            <w:r w:rsidRPr="004F5F67">
              <w:rPr>
                <w:rFonts w:ascii="Sylfaen" w:hAnsi="Sylfaen"/>
                <w:sz w:val="20"/>
                <w:szCs w:val="20"/>
                <w:lang w:val="hy-AM"/>
              </w:rPr>
              <w:t>10</w:t>
            </w:r>
            <w:r w:rsidRPr="004F5F67">
              <w:rPr>
                <w:rFonts w:ascii="Sylfaen" w:hAnsi="Sylfaen"/>
                <w:sz w:val="20"/>
                <w:szCs w:val="20"/>
              </w:rPr>
              <w:t xml:space="preserve">% от общей </w:t>
            </w:r>
            <w:r>
              <w:rPr>
                <w:rFonts w:ascii="Sylfaen" w:hAnsi="Sylfaen"/>
                <w:sz w:val="20"/>
                <w:szCs w:val="20"/>
              </w:rPr>
              <w:t>стоимости</w:t>
            </w:r>
            <w:r w:rsidRPr="004F5F67">
              <w:rPr>
                <w:rFonts w:ascii="Sylfaen" w:hAnsi="Sylfaen"/>
                <w:sz w:val="20"/>
                <w:szCs w:val="20"/>
              </w:rPr>
              <w:t xml:space="preserve"> Товара.</w:t>
            </w:r>
          </w:p>
        </w:tc>
      </w:tr>
      <w:tr w:rsidR="00A2448D" w:rsidRPr="003B1961" w:rsidTr="009579C9">
        <w:tc>
          <w:tcPr>
            <w:tcW w:w="5386" w:type="dxa"/>
            <w:tcBorders>
              <w:top w:val="nil"/>
              <w:left w:val="nil"/>
              <w:bottom w:val="nil"/>
              <w:right w:val="nil"/>
            </w:tcBorders>
          </w:tcPr>
          <w:p w:rsidR="00A2448D" w:rsidRPr="00392D11" w:rsidRDefault="00A2448D" w:rsidP="009579C9">
            <w:pPr>
              <w:tabs>
                <w:tab w:val="left" w:pos="132"/>
              </w:tabs>
              <w:jc w:val="both"/>
              <w:rPr>
                <w:rFonts w:ascii="Sylfaen" w:hAnsi="Sylfaen" w:cs="Sylfaen"/>
                <w:sz w:val="20"/>
                <w:szCs w:val="20"/>
                <w:lang w:val="pt-BR"/>
              </w:rPr>
            </w:pPr>
            <w:r w:rsidRPr="00392D11">
              <w:rPr>
                <w:rFonts w:ascii="Sylfaen" w:hAnsi="Sylfaen" w:cs="Sylfaen"/>
                <w:sz w:val="20"/>
                <w:szCs w:val="20"/>
                <w:lang w:val="hy-AM"/>
              </w:rPr>
              <w:t xml:space="preserve">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w:t>
            </w:r>
            <w:r>
              <w:rPr>
                <w:rFonts w:ascii="Sylfaen" w:hAnsi="Sylfaen" w:cs="Sylfaen"/>
                <w:sz w:val="20"/>
                <w:szCs w:val="20"/>
                <w:lang w:val="hy-AM"/>
              </w:rPr>
              <w:t>արժեքի</w:t>
            </w:r>
            <w:r w:rsidRPr="00392D11">
              <w:rPr>
                <w:rFonts w:ascii="Sylfaen" w:hAnsi="Sylfaen" w:cs="Sylfaen"/>
                <w:sz w:val="20"/>
                <w:szCs w:val="20"/>
                <w:lang w:val="hy-AM"/>
              </w:rPr>
              <w:t xml:space="preserve"> 10%-ից:</w:t>
            </w:r>
          </w:p>
        </w:tc>
        <w:tc>
          <w:tcPr>
            <w:tcW w:w="4992" w:type="dxa"/>
            <w:tcBorders>
              <w:top w:val="nil"/>
              <w:left w:val="nil"/>
              <w:bottom w:val="nil"/>
              <w:right w:val="nil"/>
            </w:tcBorders>
          </w:tcPr>
          <w:p w:rsidR="00A2448D" w:rsidRPr="00392D11" w:rsidRDefault="00A2448D" w:rsidP="009579C9">
            <w:pPr>
              <w:jc w:val="both"/>
              <w:rPr>
                <w:rFonts w:ascii="Sylfaen" w:hAnsi="Sylfaen"/>
                <w:sz w:val="20"/>
                <w:szCs w:val="20"/>
              </w:rPr>
            </w:pPr>
            <w:r w:rsidRPr="00392D11">
              <w:rPr>
                <w:rFonts w:ascii="Sylfaen" w:hAnsi="Sylfaen"/>
                <w:sz w:val="20"/>
                <w:szCs w:val="20"/>
              </w:rPr>
              <w:t>7.2. В случае просрочки оплаты поставленного Товара Поставщик в праве</w:t>
            </w:r>
            <w:r>
              <w:rPr>
                <w:rFonts w:ascii="Sylfaen" w:hAnsi="Sylfaen"/>
                <w:sz w:val="20"/>
                <w:szCs w:val="20"/>
              </w:rPr>
              <w:t xml:space="preserve"> </w:t>
            </w:r>
            <w:r w:rsidRPr="00392D11">
              <w:rPr>
                <w:rFonts w:ascii="Sylfaen" w:hAnsi="Sylfaen"/>
                <w:sz w:val="20"/>
                <w:szCs w:val="20"/>
              </w:rPr>
              <w:t xml:space="preserve">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xml:space="preserve">% от общей </w:t>
            </w:r>
            <w:r>
              <w:rPr>
                <w:rFonts w:ascii="Sylfaen" w:hAnsi="Sylfaen"/>
                <w:sz w:val="20"/>
                <w:szCs w:val="20"/>
              </w:rPr>
              <w:t>стоимости</w:t>
            </w:r>
            <w:r w:rsidRPr="00392D11">
              <w:rPr>
                <w:rFonts w:ascii="Sylfaen" w:hAnsi="Sylfaen"/>
                <w:sz w:val="20"/>
                <w:szCs w:val="20"/>
              </w:rPr>
              <w:t xml:space="preserve"> Товара.</w:t>
            </w:r>
          </w:p>
          <w:p w:rsidR="00A2448D" w:rsidRPr="00392D11" w:rsidRDefault="00A2448D" w:rsidP="009579C9">
            <w:pPr>
              <w:jc w:val="both"/>
              <w:rPr>
                <w:rFonts w:ascii="Sylfaen" w:hAnsi="Sylfaen"/>
                <w:sz w:val="20"/>
                <w:szCs w:val="20"/>
              </w:rPr>
            </w:pPr>
          </w:p>
        </w:tc>
      </w:tr>
      <w:tr w:rsidR="00A2448D" w:rsidRPr="003B1961" w:rsidTr="009579C9">
        <w:trPr>
          <w:trHeight w:val="1330"/>
        </w:trPr>
        <w:tc>
          <w:tcPr>
            <w:tcW w:w="5386" w:type="dxa"/>
            <w:tcBorders>
              <w:top w:val="nil"/>
              <w:left w:val="nil"/>
              <w:bottom w:val="nil"/>
              <w:right w:val="nil"/>
            </w:tcBorders>
          </w:tcPr>
          <w:p w:rsidR="00A2448D" w:rsidRDefault="00A2448D" w:rsidP="009579C9">
            <w:pPr>
              <w:autoSpaceDE w:val="0"/>
              <w:autoSpaceDN w:val="0"/>
              <w:adjustRightInd w:val="0"/>
              <w:jc w:val="both"/>
              <w:rPr>
                <w:rFonts w:ascii="Sylfaen" w:hAnsi="Sylfaen" w:cs="Sylfaen"/>
                <w:sz w:val="20"/>
                <w:szCs w:val="20"/>
                <w:lang w:val="hy-AM"/>
              </w:rPr>
            </w:pPr>
          </w:p>
          <w:p w:rsidR="00A2448D" w:rsidRPr="00392D11" w:rsidRDefault="00A2448D" w:rsidP="009579C9">
            <w:pPr>
              <w:autoSpaceDE w:val="0"/>
              <w:autoSpaceDN w:val="0"/>
              <w:adjustRightInd w:val="0"/>
              <w:jc w:val="both"/>
              <w:rPr>
                <w:rFonts w:ascii="Sylfaen" w:hAnsi="Sylfaen" w:cs="Sylfaen"/>
                <w:sz w:val="20"/>
                <w:szCs w:val="20"/>
                <w:highlight w:val="yellow"/>
                <w:lang w:val="hy-AM"/>
              </w:rPr>
            </w:pPr>
            <w:r w:rsidRPr="00392D11">
              <w:rPr>
                <w:rFonts w:ascii="Sylfaen" w:hAnsi="Sylfaen" w:cs="Sylfaen"/>
                <w:sz w:val="20"/>
                <w:szCs w:val="20"/>
                <w:lang w:val="hy-AM"/>
              </w:rPr>
              <w:t xml:space="preserve">7.3. </w:t>
            </w:r>
            <w:r w:rsidRPr="005D465E">
              <w:rPr>
                <w:rFonts w:ascii="Sylfaen" w:hAnsi="Sylfaen" w:cs="Sylfaen"/>
                <w:sz w:val="20"/>
                <w:szCs w:val="20"/>
                <w:lang w:val="hy-AM"/>
              </w:rPr>
              <w:t>Տուժանքների վճարումը Կողմերին չի ազատում իրենց պայմանագրային պարտավորությունների ամբողջական կատարումից և խախտումները վերացնելու պարտավորություններից:</w:t>
            </w:r>
          </w:p>
        </w:tc>
        <w:tc>
          <w:tcPr>
            <w:tcW w:w="4992" w:type="dxa"/>
            <w:tcBorders>
              <w:top w:val="nil"/>
              <w:left w:val="nil"/>
              <w:bottom w:val="nil"/>
              <w:right w:val="nil"/>
            </w:tcBorders>
          </w:tcPr>
          <w:p w:rsidR="00A2448D" w:rsidRDefault="00A2448D" w:rsidP="009579C9">
            <w:pPr>
              <w:widowControl w:val="0"/>
              <w:tabs>
                <w:tab w:val="left" w:pos="-240"/>
                <w:tab w:val="left" w:pos="709"/>
                <w:tab w:val="left" w:pos="7982"/>
              </w:tabs>
              <w:suppressAutoHyphens/>
              <w:jc w:val="both"/>
              <w:rPr>
                <w:rFonts w:ascii="Sylfaen" w:hAnsi="Sylfaen"/>
                <w:sz w:val="20"/>
                <w:szCs w:val="20"/>
                <w:lang w:val="hy-AM"/>
              </w:rPr>
            </w:pPr>
          </w:p>
          <w:p w:rsidR="00A2448D" w:rsidRPr="00392D11" w:rsidRDefault="00A2448D" w:rsidP="009579C9">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F90EE8">
              <w:rPr>
                <w:rFonts w:ascii="Sylfaen" w:hAnsi="Sylfaen"/>
                <w:sz w:val="20"/>
                <w:szCs w:val="20"/>
              </w:rPr>
              <w:t>Уплата неустойки не освобождает Стороны от полного исполнения своих договорных обязательств и обязательств по устранению нарушений.</w:t>
            </w:r>
          </w:p>
        </w:tc>
      </w:tr>
      <w:tr w:rsidR="00A2448D" w:rsidRPr="00392D11" w:rsidTr="009579C9">
        <w:tc>
          <w:tcPr>
            <w:tcW w:w="5386" w:type="dxa"/>
            <w:tcBorders>
              <w:top w:val="nil"/>
              <w:left w:val="nil"/>
              <w:bottom w:val="nil"/>
              <w:right w:val="nil"/>
            </w:tcBorders>
          </w:tcPr>
          <w:p w:rsidR="00A2448D" w:rsidRDefault="00A2448D" w:rsidP="009579C9">
            <w:pPr>
              <w:autoSpaceDE w:val="0"/>
              <w:autoSpaceDN w:val="0"/>
              <w:adjustRightInd w:val="0"/>
              <w:jc w:val="center"/>
              <w:rPr>
                <w:rFonts w:ascii="Sylfaen" w:hAnsi="Sylfaen" w:cs="Sylfaen"/>
                <w:sz w:val="20"/>
                <w:szCs w:val="20"/>
                <w:lang w:val="hy-AM"/>
              </w:rPr>
            </w:pPr>
            <w:r>
              <w:rPr>
                <w:rFonts w:ascii="Sylfaen" w:hAnsi="Sylfaen" w:cs="Sylfaen"/>
                <w:sz w:val="20"/>
                <w:szCs w:val="20"/>
                <w:lang w:val="hy-AM"/>
              </w:rPr>
              <w:t xml:space="preserve"> </w:t>
            </w:r>
          </w:p>
          <w:p w:rsidR="00A2448D" w:rsidRPr="0000771E" w:rsidRDefault="00A2448D" w:rsidP="009579C9">
            <w:pPr>
              <w:autoSpaceDE w:val="0"/>
              <w:autoSpaceDN w:val="0"/>
              <w:adjustRightInd w:val="0"/>
              <w:jc w:val="center"/>
              <w:rPr>
                <w:rFonts w:ascii="Sylfaen" w:hAnsi="Sylfaen" w:cs="Sylfaen"/>
                <w:sz w:val="20"/>
                <w:szCs w:val="20"/>
                <w:lang w:val="hy-AM"/>
              </w:rPr>
            </w:pPr>
          </w:p>
          <w:p w:rsidR="00A2448D" w:rsidRPr="00556E78" w:rsidRDefault="00A2448D" w:rsidP="009579C9">
            <w:pPr>
              <w:autoSpaceDE w:val="0"/>
              <w:autoSpaceDN w:val="0"/>
              <w:adjustRightInd w:val="0"/>
              <w:jc w:val="center"/>
              <w:rPr>
                <w:rFonts w:ascii="Sylfaen" w:hAnsi="Sylfaen" w:cs="Sylfaen"/>
                <w:b/>
                <w:sz w:val="20"/>
                <w:szCs w:val="20"/>
                <w:lang w:val="hy-AM"/>
              </w:rPr>
            </w:pPr>
            <w:r w:rsidRPr="00E01180">
              <w:rPr>
                <w:rFonts w:ascii="Sylfaen" w:hAnsi="Sylfaen" w:cs="Sylfaen"/>
                <w:b/>
                <w:sz w:val="20"/>
                <w:szCs w:val="20"/>
                <w:lang w:val="pt-BR"/>
              </w:rPr>
              <w:t>8</w:t>
            </w:r>
            <w:r w:rsidRPr="00392D11">
              <w:rPr>
                <w:rFonts w:ascii="Sylfaen" w:hAnsi="Sylfaen" w:cs="Sylfaen"/>
                <w:b/>
                <w:sz w:val="20"/>
                <w:szCs w:val="20"/>
                <w:lang w:val="pt-BR"/>
              </w:rPr>
              <w:t>.</w:t>
            </w:r>
            <w:r w:rsidRPr="00392D11">
              <w:rPr>
                <w:rFonts w:ascii="Sylfaen" w:hAnsi="Sylfaen" w:cs="Sylfaen"/>
                <w:b/>
                <w:sz w:val="20"/>
                <w:szCs w:val="20"/>
                <w:lang w:val="hy-AM"/>
              </w:rPr>
              <w:t xml:space="preserve"> Պայմանագրի</w:t>
            </w:r>
            <w:r w:rsidRPr="00392D11">
              <w:rPr>
                <w:rFonts w:ascii="Sylfaen" w:hAnsi="Sylfaen"/>
                <w:b/>
                <w:sz w:val="20"/>
                <w:szCs w:val="20"/>
                <w:lang w:val="hy-AM"/>
              </w:rPr>
              <w:t xml:space="preserve"> </w:t>
            </w:r>
            <w:r w:rsidRPr="00392D11">
              <w:rPr>
                <w:rFonts w:ascii="Sylfaen" w:hAnsi="Sylfaen" w:cs="Sylfaen"/>
                <w:b/>
                <w:sz w:val="20"/>
                <w:szCs w:val="20"/>
                <w:lang w:val="hy-AM"/>
              </w:rPr>
              <w:t>գործողության</w:t>
            </w:r>
            <w:r w:rsidRPr="00392D11">
              <w:rPr>
                <w:rFonts w:ascii="Sylfaen" w:hAnsi="Sylfaen"/>
                <w:b/>
                <w:sz w:val="20"/>
                <w:szCs w:val="20"/>
                <w:lang w:val="hy-AM"/>
              </w:rPr>
              <w:t xml:space="preserve"> </w:t>
            </w:r>
            <w:r w:rsidRPr="00392D11">
              <w:rPr>
                <w:rFonts w:ascii="Sylfaen" w:hAnsi="Sylfaen" w:cs="Sylfaen"/>
                <w:b/>
                <w:sz w:val="20"/>
                <w:szCs w:val="20"/>
                <w:lang w:val="hy-AM"/>
              </w:rPr>
              <w:t>ժամկետը</w:t>
            </w:r>
          </w:p>
        </w:tc>
        <w:tc>
          <w:tcPr>
            <w:tcW w:w="4992" w:type="dxa"/>
            <w:tcBorders>
              <w:top w:val="nil"/>
              <w:left w:val="nil"/>
              <w:bottom w:val="nil"/>
              <w:right w:val="nil"/>
            </w:tcBorders>
          </w:tcPr>
          <w:p w:rsidR="00A2448D" w:rsidRDefault="00A2448D" w:rsidP="009579C9">
            <w:pPr>
              <w:widowControl w:val="0"/>
              <w:tabs>
                <w:tab w:val="left" w:pos="-240"/>
                <w:tab w:val="left" w:pos="709"/>
                <w:tab w:val="left" w:pos="7982"/>
              </w:tabs>
              <w:suppressAutoHyphens/>
              <w:jc w:val="center"/>
              <w:rPr>
                <w:rFonts w:ascii="Sylfaen" w:hAnsi="Sylfaen"/>
                <w:b/>
                <w:sz w:val="20"/>
                <w:szCs w:val="20"/>
              </w:rPr>
            </w:pPr>
          </w:p>
          <w:p w:rsidR="00A2448D" w:rsidRDefault="00A2448D" w:rsidP="009579C9">
            <w:pPr>
              <w:widowControl w:val="0"/>
              <w:tabs>
                <w:tab w:val="left" w:pos="-240"/>
                <w:tab w:val="left" w:pos="709"/>
                <w:tab w:val="left" w:pos="7982"/>
              </w:tabs>
              <w:suppressAutoHyphens/>
              <w:jc w:val="center"/>
              <w:rPr>
                <w:rFonts w:ascii="Sylfaen" w:hAnsi="Sylfaen"/>
                <w:b/>
                <w:sz w:val="20"/>
                <w:szCs w:val="20"/>
              </w:rPr>
            </w:pPr>
          </w:p>
          <w:p w:rsidR="00A2448D" w:rsidRPr="00392D11" w:rsidRDefault="00A2448D" w:rsidP="009579C9">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A2448D" w:rsidRPr="003B1961" w:rsidTr="009579C9">
        <w:tc>
          <w:tcPr>
            <w:tcW w:w="5386" w:type="dxa"/>
            <w:tcBorders>
              <w:top w:val="nil"/>
              <w:left w:val="nil"/>
              <w:bottom w:val="nil"/>
              <w:right w:val="nil"/>
            </w:tcBorders>
          </w:tcPr>
          <w:p w:rsidR="00A2448D" w:rsidRDefault="00A2448D" w:rsidP="009579C9">
            <w:pPr>
              <w:shd w:val="clear" w:color="auto" w:fill="FFFFFF" w:themeFill="background1"/>
              <w:jc w:val="both"/>
              <w:rPr>
                <w:rFonts w:ascii="Sylfaen" w:hAnsi="Sylfaen"/>
                <w:sz w:val="20"/>
                <w:szCs w:val="20"/>
                <w:lang w:val="hy-AM"/>
              </w:rPr>
            </w:pPr>
          </w:p>
          <w:p w:rsidR="00A2448D" w:rsidRDefault="00A2448D" w:rsidP="009579C9">
            <w:pPr>
              <w:shd w:val="clear" w:color="auto" w:fill="FFFFFF" w:themeFill="background1"/>
              <w:jc w:val="both"/>
              <w:rPr>
                <w:rFonts w:ascii="Sylfaen" w:hAnsi="Sylfaen"/>
                <w:sz w:val="20"/>
                <w:szCs w:val="20"/>
                <w:lang w:val="hy-AM"/>
              </w:rPr>
            </w:pPr>
            <w:r w:rsidRPr="00392D11">
              <w:rPr>
                <w:rFonts w:ascii="Sylfaen" w:hAnsi="Sylfaen"/>
                <w:sz w:val="20"/>
                <w:szCs w:val="20"/>
                <w:lang w:val="hy-AM"/>
              </w:rPr>
              <w:lastRenderedPageBreak/>
              <w:t xml:space="preserve">8.1. </w:t>
            </w:r>
            <w:r w:rsidRPr="00392D11">
              <w:rPr>
                <w:rFonts w:ascii="Sylfaen" w:hAnsi="Sylfaen" w:cs="Sylfaen"/>
                <w:sz w:val="20"/>
                <w:szCs w:val="20"/>
                <w:lang w:val="hy-AM"/>
              </w:rPr>
              <w:t>Պայմանագիրն</w:t>
            </w:r>
            <w:r w:rsidRPr="00392D11">
              <w:rPr>
                <w:rFonts w:ascii="Sylfaen" w:hAnsi="Sylfaen"/>
                <w:sz w:val="20"/>
                <w:szCs w:val="20"/>
                <w:lang w:val="hy-AM"/>
              </w:rPr>
              <w:t xml:space="preserve"> </w:t>
            </w:r>
            <w:r w:rsidRPr="00392D11">
              <w:rPr>
                <w:rFonts w:ascii="Sylfaen" w:hAnsi="Sylfaen" w:cs="Sylfaen"/>
                <w:sz w:val="20"/>
                <w:szCs w:val="20"/>
                <w:lang w:val="hy-AM"/>
              </w:rPr>
              <w:t>ուժի</w:t>
            </w:r>
            <w:r w:rsidRPr="00392D11">
              <w:rPr>
                <w:rFonts w:ascii="Sylfaen" w:hAnsi="Sylfaen"/>
                <w:sz w:val="20"/>
                <w:szCs w:val="20"/>
                <w:lang w:val="hy-AM"/>
              </w:rPr>
              <w:t xml:space="preserve"> </w:t>
            </w:r>
            <w:r w:rsidRPr="00392D11">
              <w:rPr>
                <w:rFonts w:ascii="Sylfaen" w:hAnsi="Sylfaen" w:cs="Sylfaen"/>
                <w:sz w:val="20"/>
                <w:szCs w:val="20"/>
                <w:lang w:val="hy-AM"/>
              </w:rPr>
              <w:t>մեջ</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մտնում</w:t>
            </w:r>
            <w:r w:rsidRPr="00392D11">
              <w:rPr>
                <w:rFonts w:ascii="Sylfaen" w:hAnsi="Sylfaen"/>
                <w:sz w:val="20"/>
                <w:szCs w:val="20"/>
                <w:lang w:val="hy-AM"/>
              </w:rPr>
              <w:t xml:space="preserve"> </w:t>
            </w:r>
            <w:r>
              <w:rPr>
                <w:rFonts w:ascii="Sylfaen" w:hAnsi="Sylfaen" w:cs="Sylfaen"/>
                <w:sz w:val="20"/>
                <w:szCs w:val="20"/>
                <w:lang w:val="hy-AM"/>
              </w:rPr>
              <w:t>Կ</w:t>
            </w:r>
            <w:r w:rsidRPr="00392D11">
              <w:rPr>
                <w:rFonts w:ascii="Sylfaen" w:hAnsi="Sylfaen" w:cs="Sylfaen"/>
                <w:sz w:val="20"/>
                <w:szCs w:val="20"/>
                <w:lang w:val="hy-AM"/>
              </w:rPr>
              <w:t>ողմերի</w:t>
            </w:r>
            <w:r w:rsidRPr="00392D11">
              <w:rPr>
                <w:rFonts w:ascii="Sylfaen" w:hAnsi="Sylfaen"/>
                <w:sz w:val="20"/>
                <w:szCs w:val="20"/>
                <w:lang w:val="hy-AM"/>
              </w:rPr>
              <w:t xml:space="preserve"> </w:t>
            </w:r>
            <w:r w:rsidRPr="00392D11">
              <w:rPr>
                <w:rFonts w:ascii="Sylfaen" w:hAnsi="Sylfaen" w:cs="Sylfaen"/>
                <w:sz w:val="20"/>
                <w:szCs w:val="20"/>
                <w:lang w:val="hy-AM"/>
              </w:rPr>
              <w:t>ստորագրման</w:t>
            </w:r>
            <w:r w:rsidRPr="00392D11">
              <w:rPr>
                <w:rFonts w:ascii="Sylfaen" w:hAnsi="Sylfaen"/>
                <w:sz w:val="20"/>
                <w:szCs w:val="20"/>
                <w:lang w:val="hy-AM"/>
              </w:rPr>
              <w:t xml:space="preserve"> </w:t>
            </w:r>
            <w:r>
              <w:rPr>
                <w:rFonts w:ascii="Sylfaen" w:hAnsi="Sylfaen" w:cs="Sylfaen"/>
                <w:sz w:val="20"/>
                <w:szCs w:val="20"/>
                <w:lang w:val="hy-AM"/>
              </w:rPr>
              <w:t>ամսաթվից</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գործում</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00C02531" w:rsidRPr="00C02531">
              <w:rPr>
                <w:rFonts w:ascii="Sylfaen" w:hAnsi="Sylfaen" w:cs="Sylfaen"/>
                <w:sz w:val="20"/>
                <w:szCs w:val="20"/>
                <w:lang w:val="hy-AM"/>
              </w:rPr>
              <w:t>մեկ օրացուցային տարի</w:t>
            </w:r>
            <w:r w:rsidRPr="0000771E">
              <w:rPr>
                <w:rFonts w:ascii="Sylfaen" w:hAnsi="Sylfaen" w:cs="Sylfaen"/>
                <w:sz w:val="20"/>
                <w:szCs w:val="20"/>
                <w:lang w:val="hy-AM"/>
              </w:rPr>
              <w:t>,</w:t>
            </w:r>
            <w:r>
              <w:rPr>
                <w:rFonts w:ascii="Sylfaen" w:hAnsi="Sylfaen" w:cs="Sylfaen"/>
                <w:sz w:val="20"/>
                <w:szCs w:val="20"/>
                <w:lang w:val="hy-AM"/>
              </w:rPr>
              <w:t xml:space="preserve"> իսկ </w:t>
            </w:r>
            <w:r w:rsidRPr="006D5FD5">
              <w:rPr>
                <w:rFonts w:ascii="Sylfaen" w:hAnsi="Sylfaen" w:cs="Sylfaen"/>
                <w:sz w:val="20"/>
                <w:szCs w:val="20"/>
                <w:lang w:val="hy-AM"/>
              </w:rPr>
              <w:t>փոխհաշվարկների մասով</w:t>
            </w:r>
            <w:r>
              <w:rPr>
                <w:rFonts w:ascii="Sylfaen" w:hAnsi="Sylfaen" w:cs="Sylfaen"/>
                <w:sz w:val="20"/>
                <w:szCs w:val="20"/>
                <w:lang w:val="hy-AM"/>
              </w:rPr>
              <w:t>՝</w:t>
            </w:r>
            <w:r w:rsidRPr="006D5FD5">
              <w:rPr>
                <w:rFonts w:ascii="Sylfaen" w:hAnsi="Sylfaen" w:cs="Sylfaen"/>
                <w:sz w:val="20"/>
                <w:szCs w:val="20"/>
                <w:lang w:val="hy-AM"/>
              </w:rPr>
              <w:t xml:space="preserve"> մինչև դրանց ամբողջական կատարումը</w:t>
            </w:r>
            <w:r>
              <w:rPr>
                <w:rFonts w:ascii="Sylfaen" w:hAnsi="Sylfaen" w:cs="Sylfaen"/>
                <w:sz w:val="20"/>
                <w:szCs w:val="20"/>
                <w:lang w:val="hy-AM"/>
              </w:rPr>
              <w:t>։</w:t>
            </w:r>
          </w:p>
          <w:p w:rsidR="00A2448D" w:rsidRPr="00EC1AA4"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Default="00A2448D" w:rsidP="009579C9">
            <w:pPr>
              <w:widowControl w:val="0"/>
              <w:tabs>
                <w:tab w:val="left" w:pos="-240"/>
                <w:tab w:val="left" w:pos="709"/>
                <w:tab w:val="left" w:pos="7982"/>
              </w:tabs>
              <w:suppressAutoHyphens/>
              <w:jc w:val="both"/>
              <w:rPr>
                <w:rFonts w:ascii="Sylfaen" w:hAnsi="Sylfaen"/>
                <w:sz w:val="20"/>
                <w:szCs w:val="20"/>
                <w:lang w:val="hy-AM"/>
              </w:rPr>
            </w:pPr>
          </w:p>
          <w:p w:rsidR="00A2448D" w:rsidRPr="006D5FD5" w:rsidRDefault="00A2448D" w:rsidP="00C02531">
            <w:pPr>
              <w:widowControl w:val="0"/>
              <w:tabs>
                <w:tab w:val="left" w:pos="-240"/>
                <w:tab w:val="left" w:pos="709"/>
                <w:tab w:val="left" w:pos="7982"/>
              </w:tabs>
              <w:suppressAutoHyphens/>
              <w:jc w:val="both"/>
              <w:rPr>
                <w:sz w:val="20"/>
                <w:szCs w:val="20"/>
                <w:lang w:val="hy-AM"/>
              </w:rPr>
            </w:pPr>
            <w:r w:rsidRPr="00392D11">
              <w:rPr>
                <w:rFonts w:ascii="Sylfaen" w:hAnsi="Sylfaen"/>
                <w:sz w:val="20"/>
                <w:szCs w:val="20"/>
                <w:lang w:val="hy-AM"/>
              </w:rPr>
              <w:t>8.1</w:t>
            </w:r>
            <w:r w:rsidRPr="00392D11">
              <w:rPr>
                <w:rFonts w:ascii="Sylfaen" w:hAnsi="Sylfaen"/>
                <w:sz w:val="20"/>
                <w:szCs w:val="20"/>
              </w:rPr>
              <w:t xml:space="preserve"> Договор вступает в силу с </w:t>
            </w:r>
            <w:r>
              <w:rPr>
                <w:rFonts w:ascii="Sylfaen" w:hAnsi="Sylfaen"/>
                <w:sz w:val="20"/>
                <w:szCs w:val="20"/>
              </w:rPr>
              <w:t>даты</w:t>
            </w:r>
            <w:r w:rsidRPr="00392D11">
              <w:rPr>
                <w:rFonts w:ascii="Sylfaen" w:hAnsi="Sylfaen"/>
                <w:sz w:val="20"/>
                <w:szCs w:val="20"/>
              </w:rPr>
              <w:t xml:space="preserve"> его подписания</w:t>
            </w:r>
            <w:r w:rsidRPr="00392D11">
              <w:rPr>
                <w:rFonts w:ascii="Sylfaen" w:hAnsi="Sylfaen"/>
                <w:sz w:val="20"/>
                <w:szCs w:val="20"/>
                <w:lang w:val="hy-AM"/>
              </w:rPr>
              <w:t xml:space="preserve"> </w:t>
            </w:r>
            <w:r>
              <w:rPr>
                <w:rFonts w:ascii="Sylfaen" w:hAnsi="Sylfaen"/>
                <w:sz w:val="20"/>
                <w:szCs w:val="20"/>
              </w:rPr>
              <w:lastRenderedPageBreak/>
              <w:t>С</w:t>
            </w:r>
            <w:r w:rsidRPr="00392D11">
              <w:rPr>
                <w:rFonts w:ascii="Sylfaen" w:hAnsi="Sylfaen"/>
                <w:sz w:val="20"/>
                <w:szCs w:val="20"/>
              </w:rPr>
              <w:t xml:space="preserve">торонами и действует </w:t>
            </w:r>
            <w:r w:rsidR="00C02531">
              <w:rPr>
                <w:rFonts w:ascii="Sylfaen" w:hAnsi="Sylfaen"/>
                <w:sz w:val="20"/>
                <w:szCs w:val="20"/>
              </w:rPr>
              <w:t>один календарный год</w:t>
            </w:r>
            <w:r w:rsidRPr="0000771E">
              <w:rPr>
                <w:rFonts w:ascii="Sylfaen" w:hAnsi="Sylfaen"/>
                <w:sz w:val="20"/>
                <w:szCs w:val="20"/>
                <w:lang w:val="hy-AM"/>
              </w:rPr>
              <w:t>,</w:t>
            </w:r>
            <w:r w:rsidRPr="0000771E">
              <w:rPr>
                <w:rFonts w:ascii="Sylfaen" w:hAnsi="Sylfaen"/>
                <w:sz w:val="20"/>
                <w:szCs w:val="20"/>
              </w:rPr>
              <w:t xml:space="preserve"> а</w:t>
            </w:r>
            <w:r w:rsidRPr="00CA3A2C">
              <w:rPr>
                <w:rFonts w:ascii="Sylfaen" w:hAnsi="Sylfaen"/>
                <w:sz w:val="20"/>
                <w:szCs w:val="20"/>
              </w:rPr>
              <w:t xml:space="preserve"> в части взаиморасчетов</w:t>
            </w:r>
            <w:r>
              <w:rPr>
                <w:rFonts w:ascii="Sylfaen" w:hAnsi="Sylfaen"/>
                <w:sz w:val="20"/>
                <w:szCs w:val="20"/>
                <w:lang w:val="hy-AM"/>
              </w:rPr>
              <w:t>-</w:t>
            </w:r>
            <w:r w:rsidRPr="00CA3A2C">
              <w:rPr>
                <w:rFonts w:ascii="Sylfaen" w:hAnsi="Sylfaen"/>
                <w:sz w:val="20"/>
                <w:szCs w:val="20"/>
              </w:rPr>
              <w:t xml:space="preserve"> до полного их исполнения</w:t>
            </w:r>
            <w:r>
              <w:rPr>
                <w:sz w:val="20"/>
                <w:szCs w:val="20"/>
                <w:lang w:val="hy-AM"/>
              </w:rPr>
              <w:t>․</w:t>
            </w:r>
          </w:p>
        </w:tc>
      </w:tr>
      <w:tr w:rsidR="00A2448D" w:rsidRPr="003B1961" w:rsidTr="009579C9">
        <w:trPr>
          <w:trHeight w:val="582"/>
        </w:trPr>
        <w:tc>
          <w:tcPr>
            <w:tcW w:w="5386" w:type="dxa"/>
            <w:tcBorders>
              <w:top w:val="nil"/>
              <w:left w:val="nil"/>
              <w:bottom w:val="nil"/>
              <w:right w:val="nil"/>
            </w:tcBorders>
          </w:tcPr>
          <w:p w:rsidR="00A2448D" w:rsidRPr="00924046" w:rsidRDefault="00A2448D" w:rsidP="009579C9">
            <w:pPr>
              <w:shd w:val="clear" w:color="auto" w:fill="FFFFFF" w:themeFill="background1"/>
              <w:jc w:val="both"/>
              <w:rPr>
                <w:rFonts w:ascii="Sylfaen" w:hAnsi="Sylfaen"/>
                <w:color w:val="5B9BD5" w:themeColor="accent1"/>
                <w:sz w:val="20"/>
                <w:szCs w:val="20"/>
                <w:vertAlign w:val="superscript"/>
              </w:rPr>
            </w:pPr>
            <w:r w:rsidRPr="00924046">
              <w:rPr>
                <w:rFonts w:ascii="Sylfaen" w:hAnsi="Sylfaen"/>
                <w:color w:val="5B9BD5" w:themeColor="accent1"/>
                <w:sz w:val="20"/>
                <w:szCs w:val="20"/>
                <w:lang w:val="hy-AM"/>
              </w:rPr>
              <w:lastRenderedPageBreak/>
              <w:t>8</w:t>
            </w:r>
            <w:r w:rsidRPr="00924046">
              <w:rPr>
                <w:rFonts w:ascii="Sylfaen" w:hAnsi="Sylfaen" w:cs="Sylfaen"/>
                <w:color w:val="5B9BD5" w:themeColor="accent1"/>
                <w:sz w:val="20"/>
                <w:szCs w:val="20"/>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r w:rsidRPr="00924046">
              <w:rPr>
                <w:rFonts w:ascii="Sylfaen" w:hAnsi="Sylfaen" w:cs="Sylfaen"/>
                <w:color w:val="5B9BD5" w:themeColor="accent1"/>
                <w:sz w:val="20"/>
                <w:szCs w:val="20"/>
                <w:vertAlign w:val="superscript"/>
                <w:lang w:val="hy-AM"/>
              </w:rPr>
              <w:t>1</w:t>
            </w:r>
          </w:p>
        </w:tc>
        <w:tc>
          <w:tcPr>
            <w:tcW w:w="4992" w:type="dxa"/>
            <w:tcBorders>
              <w:top w:val="nil"/>
              <w:left w:val="nil"/>
              <w:bottom w:val="nil"/>
              <w:right w:val="nil"/>
            </w:tcBorders>
          </w:tcPr>
          <w:p w:rsidR="00A2448D" w:rsidRPr="00924046" w:rsidRDefault="00A2448D" w:rsidP="009579C9">
            <w:pPr>
              <w:widowControl w:val="0"/>
              <w:tabs>
                <w:tab w:val="left" w:pos="-240"/>
                <w:tab w:val="left" w:pos="709"/>
                <w:tab w:val="left" w:pos="7982"/>
              </w:tabs>
              <w:suppressAutoHyphens/>
              <w:jc w:val="both"/>
              <w:rPr>
                <w:rFonts w:ascii="Sylfaen" w:hAnsi="Sylfaen"/>
                <w:color w:val="5B9BD5" w:themeColor="accent1"/>
                <w:sz w:val="20"/>
                <w:szCs w:val="20"/>
              </w:rPr>
            </w:pPr>
            <w:r w:rsidRPr="00924046">
              <w:rPr>
                <w:rFonts w:ascii="Sylfaen" w:hAnsi="Sylfaen"/>
                <w:color w:val="5B9BD5" w:themeColor="accent1"/>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r w:rsidRPr="00924046">
              <w:rPr>
                <w:rStyle w:val="a7"/>
                <w:rFonts w:ascii="Sylfaen" w:hAnsi="Sylfaen"/>
                <w:color w:val="5B9BD5" w:themeColor="accent1"/>
              </w:rPr>
              <w:footnoteReference w:id="2"/>
            </w:r>
          </w:p>
        </w:tc>
      </w:tr>
      <w:tr w:rsidR="00A2448D" w:rsidRPr="003B1961" w:rsidTr="009579C9">
        <w:tc>
          <w:tcPr>
            <w:tcW w:w="5386" w:type="dxa"/>
            <w:tcBorders>
              <w:top w:val="nil"/>
              <w:left w:val="nil"/>
              <w:bottom w:val="nil"/>
              <w:right w:val="nil"/>
            </w:tcBorders>
          </w:tcPr>
          <w:p w:rsidR="00A2448D" w:rsidRPr="006037BA" w:rsidRDefault="00A2448D" w:rsidP="009579C9">
            <w:pPr>
              <w:shd w:val="clear" w:color="auto" w:fill="FFFFFF" w:themeFill="background1"/>
              <w:jc w:val="both"/>
              <w:rPr>
                <w:rFonts w:ascii="Sylfaen" w:hAnsi="Sylfaen" w:cs="Sylfaen"/>
                <w:sz w:val="20"/>
                <w:szCs w:val="20"/>
                <w:lang w:val="hy-AM"/>
              </w:rPr>
            </w:pPr>
          </w:p>
          <w:p w:rsidR="00A2448D" w:rsidRPr="006037BA" w:rsidRDefault="00A2448D" w:rsidP="009579C9">
            <w:pPr>
              <w:shd w:val="clear" w:color="auto" w:fill="FFFFFF" w:themeFill="background1"/>
              <w:jc w:val="both"/>
              <w:rPr>
                <w:rFonts w:ascii="Sylfaen" w:hAnsi="Sylfaen"/>
                <w:sz w:val="20"/>
                <w:szCs w:val="20"/>
                <w:lang w:val="pt-BR"/>
              </w:rPr>
            </w:pPr>
            <w:r w:rsidRPr="006037BA">
              <w:rPr>
                <w:rFonts w:ascii="Sylfaen" w:hAnsi="Sylfaen" w:cs="Sylfaen"/>
                <w:sz w:val="20"/>
                <w:szCs w:val="20"/>
                <w:lang w:val="hy-AM"/>
              </w:rPr>
              <w:t>8.3. Պայման</w:t>
            </w:r>
            <w:r>
              <w:rPr>
                <w:rFonts w:ascii="Sylfaen" w:hAnsi="Sylfaen" w:cs="Sylfaen"/>
                <w:sz w:val="20"/>
                <w:szCs w:val="20"/>
                <w:lang w:val="hy-AM"/>
              </w:rPr>
              <w:t>ա</w:t>
            </w:r>
            <w:r w:rsidRPr="006037BA">
              <w:rPr>
                <w:rFonts w:ascii="Sylfaen" w:hAnsi="Sylfaen" w:cs="Sylfaen"/>
                <w:sz w:val="20"/>
                <w:szCs w:val="20"/>
                <w:lang w:val="hy-AM"/>
              </w:rPr>
              <w:t>գիրը</w:t>
            </w:r>
            <w:r w:rsidRPr="006037BA">
              <w:rPr>
                <w:rFonts w:ascii="Sylfaen" w:hAnsi="Sylfaen"/>
                <w:sz w:val="20"/>
                <w:szCs w:val="20"/>
                <w:lang w:val="pt-BR"/>
              </w:rPr>
              <w:t xml:space="preserve"> </w:t>
            </w:r>
            <w:r w:rsidRPr="006037BA">
              <w:rPr>
                <w:rFonts w:ascii="Sylfaen" w:hAnsi="Sylfaen" w:cs="Sylfaen"/>
                <w:sz w:val="20"/>
                <w:szCs w:val="20"/>
                <w:lang w:val="hy-AM"/>
              </w:rPr>
              <w:t>կարող</w:t>
            </w:r>
            <w:r w:rsidRPr="006037BA">
              <w:rPr>
                <w:rFonts w:ascii="Sylfaen" w:hAnsi="Sylfaen"/>
                <w:sz w:val="20"/>
                <w:szCs w:val="20"/>
                <w:lang w:val="pt-BR"/>
              </w:rPr>
              <w:t xml:space="preserve"> </w:t>
            </w:r>
            <w:r w:rsidRPr="006037BA">
              <w:rPr>
                <w:rFonts w:ascii="Sylfaen" w:hAnsi="Sylfaen" w:cs="Sylfaen"/>
                <w:sz w:val="20"/>
                <w:szCs w:val="20"/>
                <w:lang w:val="hy-AM"/>
              </w:rPr>
              <w:t>է</w:t>
            </w:r>
            <w:r w:rsidRPr="006037BA">
              <w:rPr>
                <w:rFonts w:ascii="Sylfaen" w:hAnsi="Sylfaen"/>
                <w:sz w:val="20"/>
                <w:szCs w:val="20"/>
                <w:lang w:val="pt-BR"/>
              </w:rPr>
              <w:t xml:space="preserve">  </w:t>
            </w:r>
            <w:r w:rsidRPr="006037BA">
              <w:rPr>
                <w:rFonts w:ascii="Sylfaen" w:hAnsi="Sylfaen" w:cs="Sylfaen"/>
                <w:sz w:val="20"/>
                <w:szCs w:val="20"/>
                <w:lang w:val="hy-AM"/>
              </w:rPr>
              <w:t>վաղաժամկետ</w:t>
            </w:r>
            <w:r w:rsidRPr="006037BA">
              <w:rPr>
                <w:rFonts w:ascii="Sylfaen" w:hAnsi="Sylfaen"/>
                <w:sz w:val="20"/>
                <w:szCs w:val="20"/>
                <w:lang w:val="pt-BR"/>
              </w:rPr>
              <w:t xml:space="preserve"> </w:t>
            </w:r>
            <w:r w:rsidRPr="006037BA">
              <w:rPr>
                <w:rFonts w:ascii="Sylfaen" w:hAnsi="Sylfaen" w:cs="Sylfaen"/>
                <w:sz w:val="20"/>
                <w:szCs w:val="20"/>
                <w:lang w:val="hy-AM"/>
              </w:rPr>
              <w:t>լուծվել</w:t>
            </w:r>
            <w:r w:rsidRPr="006037BA">
              <w:rPr>
                <w:rFonts w:ascii="Sylfaen" w:hAnsi="Sylfaen"/>
                <w:sz w:val="20"/>
                <w:szCs w:val="20"/>
                <w:lang w:val="pt-BR"/>
              </w:rPr>
              <w:t>.</w:t>
            </w:r>
          </w:p>
          <w:p w:rsidR="00A2448D" w:rsidRPr="006037BA" w:rsidRDefault="00A2448D" w:rsidP="009579C9">
            <w:pPr>
              <w:shd w:val="clear" w:color="auto" w:fill="FFFFFF" w:themeFill="background1"/>
              <w:jc w:val="both"/>
              <w:rPr>
                <w:rFonts w:ascii="Sylfaen" w:hAnsi="Sylfaen"/>
                <w:sz w:val="20"/>
                <w:szCs w:val="20"/>
                <w:lang w:val="pt-BR"/>
              </w:rPr>
            </w:pPr>
            <w:r w:rsidRPr="006037BA">
              <w:rPr>
                <w:rFonts w:ascii="Sylfaen" w:hAnsi="Sylfaen"/>
                <w:sz w:val="20"/>
                <w:szCs w:val="20"/>
                <w:lang w:val="pt-BR"/>
              </w:rPr>
              <w:t xml:space="preserve">- </w:t>
            </w:r>
            <w:r w:rsidRPr="006037BA">
              <w:rPr>
                <w:rFonts w:ascii="Sylfaen" w:hAnsi="Sylfaen" w:cs="Sylfaen"/>
                <w:sz w:val="20"/>
                <w:szCs w:val="20"/>
              </w:rPr>
              <w:t>Կողմերի</w:t>
            </w:r>
            <w:r w:rsidRPr="006037BA">
              <w:rPr>
                <w:rFonts w:ascii="Sylfaen" w:hAnsi="Sylfaen"/>
                <w:sz w:val="20"/>
                <w:szCs w:val="20"/>
                <w:lang w:val="pt-BR"/>
              </w:rPr>
              <w:t xml:space="preserve"> </w:t>
            </w:r>
            <w:r w:rsidRPr="006037BA">
              <w:rPr>
                <w:rFonts w:ascii="Sylfaen" w:hAnsi="Sylfaen" w:cs="Sylfaen"/>
                <w:sz w:val="20"/>
                <w:szCs w:val="20"/>
              </w:rPr>
              <w:t>գրավոր</w:t>
            </w:r>
            <w:r w:rsidRPr="006037BA">
              <w:rPr>
                <w:rFonts w:ascii="Sylfaen" w:hAnsi="Sylfaen"/>
                <w:sz w:val="20"/>
                <w:szCs w:val="20"/>
                <w:lang w:val="pt-BR"/>
              </w:rPr>
              <w:t xml:space="preserve"> </w:t>
            </w:r>
            <w:r w:rsidRPr="006037BA">
              <w:rPr>
                <w:rFonts w:ascii="Sylfaen" w:hAnsi="Sylfaen" w:cs="Sylfaen"/>
                <w:sz w:val="20"/>
                <w:szCs w:val="20"/>
              </w:rPr>
              <w:t>համաձայնությամբ</w:t>
            </w:r>
            <w:r w:rsidRPr="006037BA">
              <w:rPr>
                <w:rFonts w:ascii="Sylfaen" w:hAnsi="Sylfaen"/>
                <w:sz w:val="20"/>
                <w:szCs w:val="20"/>
                <w:lang w:val="pt-BR"/>
              </w:rPr>
              <w:t>,</w:t>
            </w:r>
          </w:p>
          <w:p w:rsidR="00A2448D" w:rsidRPr="006037BA" w:rsidRDefault="00A2448D" w:rsidP="009579C9">
            <w:pPr>
              <w:shd w:val="clear" w:color="auto" w:fill="FFFFFF" w:themeFill="background1"/>
              <w:jc w:val="both"/>
              <w:rPr>
                <w:rFonts w:ascii="Sylfaen" w:hAnsi="Sylfaen"/>
                <w:sz w:val="20"/>
                <w:szCs w:val="20"/>
                <w:lang w:val="pt-BR"/>
              </w:rPr>
            </w:pPr>
            <w:r>
              <w:rPr>
                <w:rFonts w:ascii="Sylfaen" w:hAnsi="Sylfaen"/>
                <w:sz w:val="20"/>
                <w:szCs w:val="20"/>
                <w:lang w:val="pt-BR"/>
              </w:rPr>
              <w:t>-</w:t>
            </w:r>
            <w:r w:rsidRPr="006037BA">
              <w:rPr>
                <w:rFonts w:ascii="Sylfaen" w:hAnsi="Sylfaen" w:cs="Sylfaen"/>
                <w:sz w:val="20"/>
                <w:szCs w:val="20"/>
                <w:lang w:val="hy-AM"/>
              </w:rPr>
              <w:t>Պայմանագրի</w:t>
            </w:r>
            <w:r w:rsidRPr="006037BA">
              <w:rPr>
                <w:rFonts w:ascii="Sylfaen" w:hAnsi="Sylfaen"/>
                <w:sz w:val="20"/>
                <w:szCs w:val="20"/>
                <w:lang w:val="hy-AM"/>
              </w:rPr>
              <w:t xml:space="preserve"> </w:t>
            </w:r>
            <w:r w:rsidRPr="006037BA">
              <w:rPr>
                <w:rFonts w:ascii="Sylfaen" w:hAnsi="Sylfaen" w:cs="Sylfaen"/>
                <w:sz w:val="20"/>
                <w:szCs w:val="20"/>
                <w:lang w:val="hy-AM"/>
              </w:rPr>
              <w:t>Կողմի</w:t>
            </w:r>
            <w:r w:rsidRPr="006037BA">
              <w:rPr>
                <w:rFonts w:ascii="Sylfaen" w:hAnsi="Sylfaen"/>
                <w:sz w:val="20"/>
                <w:szCs w:val="20"/>
                <w:lang w:val="pt-BR"/>
              </w:rPr>
              <w:t xml:space="preserve"> </w:t>
            </w:r>
            <w:r w:rsidRPr="006037BA">
              <w:rPr>
                <w:rFonts w:ascii="Sylfaen" w:hAnsi="Sylfaen" w:cs="Sylfaen"/>
                <w:sz w:val="20"/>
                <w:szCs w:val="20"/>
              </w:rPr>
              <w:t>նախաձեռնությամբ</w:t>
            </w:r>
            <w:r w:rsidRPr="006037BA">
              <w:rPr>
                <w:rFonts w:ascii="Sylfaen" w:hAnsi="Sylfaen"/>
                <w:sz w:val="20"/>
                <w:szCs w:val="20"/>
                <w:lang w:val="pt-BR"/>
              </w:rPr>
              <w:t xml:space="preserve">` </w:t>
            </w:r>
            <w:r w:rsidRPr="006037BA">
              <w:rPr>
                <w:rFonts w:ascii="Sylfaen" w:hAnsi="Sylfaen" w:cs="Sylfaen"/>
                <w:sz w:val="20"/>
                <w:szCs w:val="20"/>
              </w:rPr>
              <w:t>միակողմանի</w:t>
            </w:r>
            <w:r w:rsidRPr="006037BA">
              <w:rPr>
                <w:rFonts w:ascii="Sylfaen" w:hAnsi="Sylfaen"/>
                <w:sz w:val="20"/>
                <w:szCs w:val="20"/>
                <w:lang w:val="pt-BR"/>
              </w:rPr>
              <w:t xml:space="preserve"> </w:t>
            </w:r>
            <w:r w:rsidRPr="006037BA">
              <w:rPr>
                <w:rFonts w:ascii="Sylfaen" w:hAnsi="Sylfaen" w:cs="Sylfaen"/>
                <w:sz w:val="20"/>
                <w:szCs w:val="20"/>
              </w:rPr>
              <w:t>կարգով</w:t>
            </w:r>
            <w:r w:rsidRPr="006037BA">
              <w:rPr>
                <w:rFonts w:ascii="Sylfaen" w:hAnsi="Sylfaen"/>
                <w:sz w:val="20"/>
                <w:szCs w:val="20"/>
                <w:lang w:val="pt-BR"/>
              </w:rPr>
              <w:t xml:space="preserve">, </w:t>
            </w:r>
            <w:r w:rsidRPr="006037BA">
              <w:rPr>
                <w:rFonts w:ascii="Sylfaen" w:hAnsi="Sylfaen" w:cs="Sylfaen"/>
                <w:sz w:val="20"/>
                <w:szCs w:val="20"/>
                <w:lang w:val="hy-AM"/>
              </w:rPr>
              <w:t>եթե</w:t>
            </w:r>
            <w:r w:rsidRPr="006037BA">
              <w:rPr>
                <w:rFonts w:ascii="Sylfaen" w:hAnsi="Sylfaen"/>
                <w:sz w:val="20"/>
                <w:szCs w:val="20"/>
                <w:lang w:val="hy-AM"/>
              </w:rPr>
              <w:t xml:space="preserve"> </w:t>
            </w:r>
            <w:r w:rsidRPr="006037BA">
              <w:rPr>
                <w:rFonts w:ascii="Sylfaen" w:hAnsi="Sylfaen" w:cs="Sylfaen"/>
                <w:sz w:val="20"/>
                <w:szCs w:val="20"/>
                <w:lang w:val="hy-AM"/>
              </w:rPr>
              <w:t>մյուս</w:t>
            </w:r>
            <w:r w:rsidRPr="006037BA">
              <w:rPr>
                <w:rFonts w:ascii="Sylfaen" w:hAnsi="Sylfaen"/>
                <w:sz w:val="20"/>
                <w:szCs w:val="20"/>
                <w:lang w:val="pt-BR"/>
              </w:rPr>
              <w:t xml:space="preserve"> </w:t>
            </w:r>
            <w:r w:rsidRPr="006037BA">
              <w:rPr>
                <w:rFonts w:ascii="Sylfaen" w:hAnsi="Sylfaen" w:cs="Sylfaen"/>
                <w:sz w:val="20"/>
                <w:szCs w:val="20"/>
              </w:rPr>
              <w:t>Կողմը</w:t>
            </w:r>
            <w:r w:rsidRPr="006037BA">
              <w:rPr>
                <w:rFonts w:ascii="Sylfaen" w:hAnsi="Sylfaen"/>
                <w:sz w:val="20"/>
                <w:szCs w:val="20"/>
                <w:lang w:val="pt-BR"/>
              </w:rPr>
              <w:t xml:space="preserve"> </w:t>
            </w:r>
            <w:r w:rsidRPr="006037BA">
              <w:rPr>
                <w:rFonts w:ascii="Sylfaen" w:hAnsi="Sylfaen" w:cs="Sylfaen"/>
                <w:sz w:val="20"/>
                <w:szCs w:val="20"/>
              </w:rPr>
              <w:t>խախտել</w:t>
            </w:r>
            <w:r w:rsidRPr="006037BA">
              <w:rPr>
                <w:rFonts w:ascii="Sylfaen" w:hAnsi="Sylfaen"/>
                <w:sz w:val="20"/>
                <w:szCs w:val="20"/>
                <w:lang w:val="pt-BR"/>
              </w:rPr>
              <w:t xml:space="preserve"> </w:t>
            </w:r>
            <w:r w:rsidRPr="006037BA">
              <w:rPr>
                <w:rFonts w:ascii="Sylfaen" w:hAnsi="Sylfaen" w:cs="Sylfaen"/>
                <w:sz w:val="20"/>
                <w:szCs w:val="20"/>
              </w:rPr>
              <w:t>է</w:t>
            </w:r>
            <w:r w:rsidRPr="006037BA">
              <w:rPr>
                <w:rFonts w:ascii="Sylfaen" w:hAnsi="Sylfaen"/>
                <w:sz w:val="20"/>
                <w:szCs w:val="20"/>
                <w:lang w:val="pt-BR"/>
              </w:rPr>
              <w:t xml:space="preserve"> </w:t>
            </w:r>
            <w:r w:rsidRPr="006037BA">
              <w:rPr>
                <w:rFonts w:ascii="Sylfaen" w:hAnsi="Sylfaen" w:cs="Sylfaen"/>
                <w:sz w:val="20"/>
                <w:szCs w:val="20"/>
              </w:rPr>
              <w:t>պայմանագրային</w:t>
            </w:r>
            <w:r w:rsidRPr="006037BA">
              <w:rPr>
                <w:rFonts w:ascii="Sylfaen" w:hAnsi="Sylfaen"/>
                <w:sz w:val="20"/>
                <w:szCs w:val="20"/>
                <w:lang w:val="pt-BR"/>
              </w:rPr>
              <w:t xml:space="preserve"> </w:t>
            </w:r>
            <w:r w:rsidRPr="006037BA">
              <w:rPr>
                <w:rFonts w:ascii="Sylfaen" w:hAnsi="Sylfaen" w:cs="Sylfaen"/>
                <w:sz w:val="20"/>
                <w:szCs w:val="20"/>
              </w:rPr>
              <w:t>պարտավորությունները</w:t>
            </w:r>
            <w:r w:rsidRPr="006037BA">
              <w:rPr>
                <w:rFonts w:ascii="Sylfaen" w:hAnsi="Sylfaen"/>
                <w:sz w:val="20"/>
                <w:szCs w:val="20"/>
                <w:lang w:val="pt-BR"/>
              </w:rPr>
              <w:t>,</w:t>
            </w:r>
          </w:p>
          <w:p w:rsidR="00A2448D" w:rsidRPr="006037BA" w:rsidRDefault="00A2448D" w:rsidP="009579C9">
            <w:pPr>
              <w:shd w:val="clear" w:color="auto" w:fill="FFFFFF" w:themeFill="background1"/>
              <w:jc w:val="both"/>
              <w:rPr>
                <w:rFonts w:ascii="Sylfaen" w:hAnsi="Sylfaen"/>
                <w:sz w:val="20"/>
                <w:szCs w:val="20"/>
                <w:lang w:val="pt-BR"/>
              </w:rPr>
            </w:pPr>
            <w:r>
              <w:rPr>
                <w:rFonts w:ascii="Sylfaen" w:hAnsi="Sylfaen"/>
                <w:sz w:val="20"/>
                <w:szCs w:val="20"/>
                <w:lang w:val="pt-BR"/>
              </w:rPr>
              <w:t>-</w:t>
            </w:r>
            <w:r w:rsidRPr="006037BA">
              <w:rPr>
                <w:rFonts w:ascii="Sylfaen" w:hAnsi="Sylfaen" w:cs="Sylfaen"/>
                <w:sz w:val="20"/>
                <w:szCs w:val="20"/>
              </w:rPr>
              <w:t>ՀՀ</w:t>
            </w:r>
            <w:r>
              <w:rPr>
                <w:rFonts w:ascii="Sylfaen" w:hAnsi="Sylfaen"/>
                <w:sz w:val="20"/>
                <w:szCs w:val="20"/>
                <w:lang w:val="pt-BR"/>
              </w:rPr>
              <w:t xml:space="preserve"> </w:t>
            </w:r>
            <w:r w:rsidRPr="006037BA">
              <w:rPr>
                <w:rFonts w:ascii="Sylfaen" w:hAnsi="Sylfaen" w:cs="Sylfaen"/>
                <w:sz w:val="20"/>
                <w:szCs w:val="20"/>
              </w:rPr>
              <w:t>գործող</w:t>
            </w:r>
            <w:r w:rsidRPr="006037BA">
              <w:rPr>
                <w:rFonts w:ascii="Sylfaen" w:hAnsi="Sylfaen"/>
                <w:sz w:val="20"/>
                <w:szCs w:val="20"/>
                <w:lang w:val="pt-BR"/>
              </w:rPr>
              <w:t xml:space="preserve"> </w:t>
            </w:r>
            <w:r w:rsidRPr="006037BA">
              <w:rPr>
                <w:rFonts w:ascii="Sylfaen" w:hAnsi="Sylfaen" w:cs="Sylfaen"/>
                <w:sz w:val="20"/>
                <w:szCs w:val="20"/>
              </w:rPr>
              <w:t>օրենսդրությամբ</w:t>
            </w:r>
            <w:r w:rsidRPr="006037BA">
              <w:rPr>
                <w:rFonts w:ascii="Sylfaen" w:hAnsi="Sylfaen"/>
                <w:sz w:val="20"/>
                <w:szCs w:val="20"/>
                <w:lang w:val="pt-BR"/>
              </w:rPr>
              <w:t xml:space="preserve"> </w:t>
            </w:r>
            <w:r w:rsidRPr="006037BA">
              <w:rPr>
                <w:rFonts w:ascii="Sylfaen" w:hAnsi="Sylfaen" w:cs="Sylfaen"/>
                <w:sz w:val="20"/>
                <w:szCs w:val="20"/>
              </w:rPr>
              <w:t>նախատեսված</w:t>
            </w:r>
            <w:r w:rsidRPr="006037BA">
              <w:rPr>
                <w:rFonts w:ascii="Sylfaen" w:hAnsi="Sylfaen"/>
                <w:sz w:val="20"/>
                <w:szCs w:val="20"/>
                <w:lang w:val="pt-BR"/>
              </w:rPr>
              <w:t xml:space="preserve"> </w:t>
            </w:r>
            <w:r w:rsidRPr="006037BA">
              <w:rPr>
                <w:rFonts w:ascii="Sylfaen" w:hAnsi="Sylfaen" w:cs="Sylfaen"/>
                <w:sz w:val="20"/>
                <w:szCs w:val="20"/>
              </w:rPr>
              <w:t>այլ</w:t>
            </w:r>
            <w:r w:rsidRPr="006037BA">
              <w:rPr>
                <w:rFonts w:ascii="Sylfaen" w:hAnsi="Sylfaen"/>
                <w:sz w:val="20"/>
                <w:szCs w:val="20"/>
                <w:lang w:val="pt-BR"/>
              </w:rPr>
              <w:t xml:space="preserve"> </w:t>
            </w:r>
            <w:r w:rsidRPr="006037BA">
              <w:rPr>
                <w:rFonts w:ascii="Sylfaen" w:hAnsi="Sylfaen" w:cs="Sylfaen"/>
                <w:sz w:val="20"/>
                <w:szCs w:val="20"/>
              </w:rPr>
              <w:t>դեպքերում</w:t>
            </w:r>
            <w:r w:rsidRPr="006037BA">
              <w:rPr>
                <w:rFonts w:ascii="Sylfaen" w:hAnsi="Sylfaen"/>
                <w:sz w:val="20"/>
                <w:szCs w:val="20"/>
                <w:lang w:val="pt-BR"/>
              </w:rPr>
              <w:t>:</w:t>
            </w:r>
          </w:p>
          <w:p w:rsidR="00A2448D" w:rsidRPr="006037BA" w:rsidRDefault="00A2448D" w:rsidP="009579C9">
            <w:pPr>
              <w:autoSpaceDE w:val="0"/>
              <w:autoSpaceDN w:val="0"/>
              <w:adjustRightInd w:val="0"/>
              <w:jc w:val="both"/>
              <w:rPr>
                <w:rFonts w:ascii="Sylfaen" w:hAnsi="Sylfaen" w:cs="Sylfaen"/>
                <w:sz w:val="20"/>
                <w:szCs w:val="20"/>
                <w:lang w:val="pt-BR"/>
              </w:rPr>
            </w:pPr>
          </w:p>
          <w:p w:rsidR="00A2448D" w:rsidRPr="006037BA" w:rsidRDefault="00A2448D" w:rsidP="009579C9">
            <w:pPr>
              <w:autoSpaceDE w:val="0"/>
              <w:autoSpaceDN w:val="0"/>
              <w:adjustRightInd w:val="0"/>
              <w:jc w:val="both"/>
              <w:rPr>
                <w:rFonts w:ascii="Sylfaen" w:hAnsi="Sylfaen" w:cs="Sylfaen"/>
                <w:sz w:val="20"/>
                <w:szCs w:val="20"/>
                <w:lang w:val="pt-BR"/>
              </w:rPr>
            </w:pPr>
          </w:p>
        </w:tc>
        <w:tc>
          <w:tcPr>
            <w:tcW w:w="4992" w:type="dxa"/>
            <w:tcBorders>
              <w:top w:val="nil"/>
              <w:left w:val="nil"/>
              <w:bottom w:val="nil"/>
              <w:right w:val="nil"/>
            </w:tcBorders>
          </w:tcPr>
          <w:p w:rsidR="00A2448D" w:rsidRDefault="00A2448D" w:rsidP="009579C9">
            <w:pPr>
              <w:shd w:val="clear" w:color="auto" w:fill="FFFFFF" w:themeFill="background1"/>
              <w:jc w:val="both"/>
              <w:rPr>
                <w:rFonts w:ascii="Sylfaen" w:hAnsi="Sylfaen"/>
                <w:sz w:val="20"/>
                <w:szCs w:val="20"/>
                <w:lang w:val="hy-AM"/>
              </w:rPr>
            </w:pPr>
          </w:p>
          <w:p w:rsidR="00A2448D" w:rsidRPr="006037BA" w:rsidRDefault="00A2448D" w:rsidP="009579C9">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sidRPr="006037BA">
              <w:rPr>
                <w:rFonts w:ascii="Sylfaen" w:hAnsi="Sylfaen"/>
                <w:sz w:val="20"/>
                <w:szCs w:val="20"/>
              </w:rPr>
              <w:t>Договор может быть расторгнут досрочно:</w:t>
            </w:r>
          </w:p>
          <w:p w:rsidR="00A2448D" w:rsidRPr="006037BA" w:rsidRDefault="00A2448D" w:rsidP="009579C9">
            <w:pPr>
              <w:shd w:val="clear" w:color="auto" w:fill="FFFFFF" w:themeFill="background1"/>
              <w:jc w:val="both"/>
              <w:rPr>
                <w:rFonts w:ascii="Sylfaen" w:hAnsi="Sylfaen"/>
                <w:sz w:val="20"/>
                <w:szCs w:val="20"/>
              </w:rPr>
            </w:pPr>
            <w:r w:rsidRPr="006037BA">
              <w:rPr>
                <w:rFonts w:ascii="Sylfaen" w:hAnsi="Sylfaen"/>
                <w:sz w:val="20"/>
                <w:szCs w:val="20"/>
              </w:rPr>
              <w:t>-по письменному согласию Сторон;</w:t>
            </w:r>
          </w:p>
          <w:p w:rsidR="00A2448D" w:rsidRPr="006037BA" w:rsidRDefault="00A2448D" w:rsidP="009579C9">
            <w:pPr>
              <w:shd w:val="clear" w:color="auto" w:fill="FFFFFF" w:themeFill="background1"/>
              <w:jc w:val="both"/>
              <w:rPr>
                <w:rFonts w:ascii="Sylfaen" w:hAnsi="Sylfaen"/>
                <w:sz w:val="20"/>
                <w:szCs w:val="20"/>
              </w:rPr>
            </w:pPr>
            <w:r w:rsidRPr="006037BA">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A2448D" w:rsidRDefault="00A2448D" w:rsidP="009579C9">
            <w:pPr>
              <w:shd w:val="clear" w:color="auto" w:fill="FFFFFF" w:themeFill="background1"/>
              <w:jc w:val="both"/>
              <w:rPr>
                <w:rFonts w:ascii="Sylfaen" w:hAnsi="Sylfaen"/>
                <w:sz w:val="20"/>
                <w:szCs w:val="20"/>
              </w:rPr>
            </w:pPr>
            <w:r w:rsidRPr="006037BA">
              <w:rPr>
                <w:rFonts w:ascii="Sylfaen" w:hAnsi="Sylfaen"/>
                <w:sz w:val="20"/>
                <w:szCs w:val="20"/>
              </w:rPr>
              <w:t>-в иных случаях, предусмотренных действующим законодательством РА.</w:t>
            </w:r>
          </w:p>
          <w:p w:rsidR="00A2448D" w:rsidRDefault="00A2448D" w:rsidP="009579C9">
            <w:pPr>
              <w:shd w:val="clear" w:color="auto" w:fill="FFFFFF" w:themeFill="background1"/>
              <w:jc w:val="both"/>
              <w:rPr>
                <w:rFonts w:ascii="Sylfaen" w:hAnsi="Sylfaen"/>
                <w:sz w:val="20"/>
                <w:szCs w:val="20"/>
              </w:rPr>
            </w:pPr>
          </w:p>
          <w:p w:rsidR="00A2448D" w:rsidRPr="00556E78" w:rsidRDefault="00A2448D" w:rsidP="009579C9">
            <w:pPr>
              <w:shd w:val="clear" w:color="auto" w:fill="FFFFFF" w:themeFill="background1"/>
              <w:jc w:val="both"/>
              <w:rPr>
                <w:rFonts w:ascii="Sylfaen" w:hAnsi="Sylfaen"/>
                <w:sz w:val="20"/>
                <w:szCs w:val="20"/>
              </w:rPr>
            </w:pPr>
          </w:p>
        </w:tc>
      </w:tr>
      <w:tr w:rsidR="00A2448D" w:rsidRPr="00392D11" w:rsidTr="009579C9">
        <w:tc>
          <w:tcPr>
            <w:tcW w:w="5386" w:type="dxa"/>
            <w:tcBorders>
              <w:top w:val="nil"/>
              <w:left w:val="nil"/>
              <w:bottom w:val="nil"/>
              <w:right w:val="nil"/>
            </w:tcBorders>
          </w:tcPr>
          <w:p w:rsidR="00A2448D" w:rsidRDefault="00A2448D" w:rsidP="009579C9">
            <w:pPr>
              <w:shd w:val="clear" w:color="auto" w:fill="FFFFFF" w:themeFill="background1"/>
              <w:jc w:val="center"/>
              <w:rPr>
                <w:rFonts w:ascii="Sylfaen" w:hAnsi="Sylfaen"/>
                <w:b/>
                <w:color w:val="000000" w:themeColor="text1"/>
                <w:sz w:val="20"/>
                <w:szCs w:val="20"/>
                <w:lang w:val="hy-AM"/>
              </w:rPr>
            </w:pPr>
          </w:p>
          <w:p w:rsidR="00A2448D" w:rsidRPr="00392D11" w:rsidRDefault="00A2448D" w:rsidP="009579C9">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9. </w:t>
            </w:r>
            <w:r w:rsidRPr="00392D11">
              <w:rPr>
                <w:rFonts w:ascii="Sylfaen" w:hAnsi="Sylfaen" w:cs="Sylfaen"/>
                <w:b/>
                <w:color w:val="000000" w:themeColor="text1"/>
                <w:sz w:val="20"/>
                <w:szCs w:val="20"/>
                <w:lang w:val="hy-AM"/>
              </w:rPr>
              <w:t>Վեճերի</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լուծուման կարգը</w:t>
            </w: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Default="00A2448D" w:rsidP="009579C9">
            <w:pPr>
              <w:shd w:val="clear" w:color="auto" w:fill="FFFFFF" w:themeFill="background1"/>
              <w:jc w:val="center"/>
              <w:rPr>
                <w:rFonts w:ascii="Sylfaen" w:hAnsi="Sylfaen"/>
                <w:b/>
                <w:color w:val="000000" w:themeColor="text1"/>
                <w:sz w:val="20"/>
                <w:szCs w:val="20"/>
                <w:lang w:val="hy-AM"/>
              </w:rPr>
            </w:pPr>
          </w:p>
          <w:p w:rsidR="00A2448D" w:rsidRPr="00392D11" w:rsidRDefault="00A2448D" w:rsidP="009579C9">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sidRPr="00392D11">
              <w:rPr>
                <w:rFonts w:ascii="Sylfaen" w:hAnsi="Sylfaen"/>
                <w:b/>
                <w:color w:val="000000" w:themeColor="text1"/>
                <w:sz w:val="20"/>
                <w:szCs w:val="20"/>
              </w:rPr>
              <w:t>.</w:t>
            </w:r>
            <w:r w:rsidRPr="00392D11">
              <w:rPr>
                <w:rFonts w:ascii="Sylfaen" w:hAnsi="Sylfaen"/>
                <w:b/>
                <w:color w:val="000000" w:themeColor="text1"/>
                <w:sz w:val="20"/>
                <w:szCs w:val="20"/>
              </w:rPr>
              <w:tab/>
              <w:t>Порядок разрешения споров</w:t>
            </w:r>
          </w:p>
          <w:p w:rsidR="00A2448D" w:rsidRPr="00392D11" w:rsidRDefault="00A2448D" w:rsidP="009579C9">
            <w:pPr>
              <w:shd w:val="clear" w:color="auto" w:fill="FFFFFF" w:themeFill="background1"/>
              <w:jc w:val="both"/>
              <w:rPr>
                <w:rFonts w:ascii="Sylfaen" w:hAnsi="Sylfaen"/>
                <w:sz w:val="20"/>
                <w:szCs w:val="20"/>
                <w:lang w:val="hy-AM"/>
              </w:rPr>
            </w:pPr>
          </w:p>
        </w:tc>
      </w:tr>
      <w:tr w:rsidR="00A2448D" w:rsidRPr="003B1961" w:rsidTr="009579C9">
        <w:tc>
          <w:tcPr>
            <w:tcW w:w="5386" w:type="dxa"/>
            <w:tcBorders>
              <w:top w:val="nil"/>
              <w:left w:val="nil"/>
              <w:bottom w:val="nil"/>
              <w:right w:val="nil"/>
            </w:tcBorders>
          </w:tcPr>
          <w:p w:rsidR="00A2448D" w:rsidRPr="00CE50CD" w:rsidRDefault="00A2448D" w:rsidP="009579C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9.1. </w:t>
            </w:r>
            <w:r w:rsidRPr="00CE50CD">
              <w:rPr>
                <w:rFonts w:ascii="Sylfaen" w:hAnsi="Sylfaen"/>
                <w:sz w:val="20"/>
                <w:szCs w:val="20"/>
                <w:lang w:val="hy-AM"/>
              </w:rPr>
              <w:t>Պայմանագրի կատար</w:t>
            </w:r>
            <w:r w:rsidRPr="00CE50CD">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p w:rsidR="00A2448D" w:rsidRDefault="00A2448D" w:rsidP="009579C9">
            <w:pPr>
              <w:shd w:val="clear" w:color="auto" w:fill="FFFFFF" w:themeFill="background1"/>
              <w:jc w:val="both"/>
              <w:rPr>
                <w:rFonts w:ascii="Sylfaen" w:hAnsi="Sylfaen" w:cs="Sylfaen"/>
                <w:sz w:val="20"/>
                <w:szCs w:val="20"/>
                <w:lang w:val="hy-AM"/>
              </w:rPr>
            </w:pP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Pr="00CD7CCA"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 xml:space="preserve">.1. </w:t>
            </w:r>
            <w:r w:rsidRPr="00CE50CD">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A2448D" w:rsidRPr="003B1961" w:rsidTr="009579C9">
        <w:tc>
          <w:tcPr>
            <w:tcW w:w="5386" w:type="dxa"/>
            <w:tcBorders>
              <w:top w:val="nil"/>
              <w:left w:val="nil"/>
              <w:bottom w:val="nil"/>
              <w:right w:val="nil"/>
            </w:tcBorders>
          </w:tcPr>
          <w:p w:rsidR="00A2448D"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rsidR="00A2448D" w:rsidRPr="00392D11" w:rsidRDefault="00A2448D" w:rsidP="009579C9">
            <w:pPr>
              <w:shd w:val="clear" w:color="auto" w:fill="FFFFFF" w:themeFill="background1"/>
              <w:jc w:val="both"/>
              <w:rPr>
                <w:rFonts w:ascii="Sylfaen" w:hAnsi="Sylfaen"/>
                <w:color w:val="000000" w:themeColor="text1"/>
                <w:sz w:val="20"/>
                <w:szCs w:val="20"/>
                <w:lang w:val="hy-AM"/>
              </w:rPr>
            </w:pPr>
          </w:p>
        </w:tc>
        <w:tc>
          <w:tcPr>
            <w:tcW w:w="4992" w:type="dxa"/>
            <w:tcBorders>
              <w:top w:val="nil"/>
              <w:left w:val="nil"/>
              <w:bottom w:val="nil"/>
              <w:right w:val="nil"/>
            </w:tcBorders>
          </w:tcPr>
          <w:p w:rsidR="00A2448D" w:rsidRPr="00556E78"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A2448D" w:rsidRPr="00392D11" w:rsidTr="009579C9">
        <w:tc>
          <w:tcPr>
            <w:tcW w:w="5386" w:type="dxa"/>
            <w:tcBorders>
              <w:top w:val="nil"/>
              <w:left w:val="nil"/>
              <w:bottom w:val="nil"/>
              <w:right w:val="nil"/>
            </w:tcBorders>
          </w:tcPr>
          <w:p w:rsidR="00A2448D" w:rsidRDefault="00A2448D" w:rsidP="009579C9">
            <w:pPr>
              <w:shd w:val="clear" w:color="auto" w:fill="FFFFFF" w:themeFill="background1"/>
              <w:rPr>
                <w:rFonts w:ascii="Sylfaen" w:hAnsi="Sylfaen"/>
                <w:b/>
                <w:color w:val="000000" w:themeColor="text1"/>
                <w:sz w:val="20"/>
                <w:szCs w:val="20"/>
                <w:lang w:val="hy-AM"/>
              </w:rPr>
            </w:pPr>
          </w:p>
          <w:p w:rsidR="00A2448D" w:rsidRDefault="00A2448D" w:rsidP="009579C9">
            <w:pPr>
              <w:shd w:val="clear" w:color="auto" w:fill="FFFFFF" w:themeFill="background1"/>
              <w:rPr>
                <w:rFonts w:ascii="Sylfaen" w:hAnsi="Sylfaen"/>
                <w:b/>
                <w:color w:val="000000" w:themeColor="text1"/>
                <w:sz w:val="20"/>
                <w:szCs w:val="20"/>
                <w:lang w:val="hy-AM"/>
              </w:rPr>
            </w:pPr>
          </w:p>
          <w:p w:rsidR="00A2448D" w:rsidRPr="00392D11" w:rsidRDefault="00A2448D" w:rsidP="009579C9">
            <w:pPr>
              <w:shd w:val="clear" w:color="auto" w:fill="FFFFFF" w:themeFill="background1"/>
              <w:ind w:firstLine="708"/>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10. </w:t>
            </w:r>
            <w:r w:rsidRPr="00392D11">
              <w:rPr>
                <w:rFonts w:ascii="Sylfaen" w:hAnsi="Sylfaen" w:cs="Sylfaen"/>
                <w:b/>
                <w:color w:val="000000" w:themeColor="text1"/>
                <w:sz w:val="20"/>
                <w:szCs w:val="20"/>
                <w:lang w:val="hy-AM"/>
              </w:rPr>
              <w:t>Գաղտնիություն</w:t>
            </w: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Default="00A2448D" w:rsidP="009579C9">
            <w:pPr>
              <w:shd w:val="clear" w:color="auto" w:fill="FFFFFF" w:themeFill="background1"/>
              <w:ind w:firstLine="708"/>
              <w:jc w:val="center"/>
              <w:rPr>
                <w:rFonts w:ascii="Sylfaen" w:hAnsi="Sylfaen"/>
                <w:b/>
                <w:color w:val="000000" w:themeColor="text1"/>
                <w:sz w:val="20"/>
                <w:szCs w:val="20"/>
              </w:rPr>
            </w:pPr>
          </w:p>
          <w:p w:rsidR="00A2448D" w:rsidRDefault="00A2448D" w:rsidP="009579C9">
            <w:pPr>
              <w:shd w:val="clear" w:color="auto" w:fill="FFFFFF" w:themeFill="background1"/>
              <w:ind w:firstLine="708"/>
              <w:jc w:val="center"/>
              <w:rPr>
                <w:rFonts w:ascii="Sylfaen" w:hAnsi="Sylfaen"/>
                <w:b/>
                <w:color w:val="000000" w:themeColor="text1"/>
                <w:sz w:val="20"/>
                <w:szCs w:val="20"/>
              </w:rPr>
            </w:pPr>
          </w:p>
          <w:p w:rsidR="00A2448D" w:rsidRPr="00392D11" w:rsidRDefault="00A2448D" w:rsidP="009579C9">
            <w:pPr>
              <w:shd w:val="clear" w:color="auto" w:fill="FFFFFF" w:themeFill="background1"/>
              <w:ind w:firstLine="708"/>
              <w:jc w:val="center"/>
              <w:rPr>
                <w:rFonts w:ascii="Sylfaen" w:hAnsi="Sylfaen"/>
                <w:b/>
                <w:color w:val="000000" w:themeColor="text1"/>
                <w:sz w:val="20"/>
                <w:szCs w:val="20"/>
              </w:rPr>
            </w:pPr>
            <w:r w:rsidRPr="00392D11">
              <w:rPr>
                <w:rFonts w:ascii="Sylfaen" w:hAnsi="Sylfaen"/>
                <w:b/>
                <w:color w:val="000000" w:themeColor="text1"/>
                <w:sz w:val="20"/>
                <w:szCs w:val="20"/>
              </w:rPr>
              <w:t>10. Конфиденциальность</w:t>
            </w:r>
          </w:p>
          <w:p w:rsidR="00A2448D" w:rsidRPr="00392D11" w:rsidRDefault="00A2448D" w:rsidP="009579C9">
            <w:pPr>
              <w:shd w:val="clear" w:color="auto" w:fill="FFFFFF" w:themeFill="background1"/>
              <w:jc w:val="both"/>
              <w:rPr>
                <w:rFonts w:ascii="Sylfaen" w:hAnsi="Sylfaen"/>
                <w:sz w:val="20"/>
                <w:szCs w:val="20"/>
                <w:lang w:val="hy-AM"/>
              </w:rPr>
            </w:pPr>
          </w:p>
        </w:tc>
      </w:tr>
      <w:tr w:rsidR="00A2448D" w:rsidRPr="003B196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10.1. </w:t>
            </w:r>
            <w:r w:rsidRPr="00392D11">
              <w:rPr>
                <w:rFonts w:ascii="Sylfaen" w:hAnsi="Sylfaen" w:cs="Sylfaen"/>
                <w:sz w:val="20"/>
                <w:szCs w:val="20"/>
                <w:lang w:val="hy-AM"/>
              </w:rPr>
              <w:t>Կողմերը</w:t>
            </w:r>
            <w:r w:rsidRPr="00392D11">
              <w:rPr>
                <w:rFonts w:ascii="Sylfaen" w:hAnsi="Sylfaen"/>
                <w:sz w:val="20"/>
                <w:szCs w:val="20"/>
                <w:lang w:val="hy-AM"/>
              </w:rPr>
              <w:t xml:space="preserve"> </w:t>
            </w:r>
            <w:r w:rsidRPr="00392D11">
              <w:rPr>
                <w:rFonts w:ascii="Sylfaen" w:hAnsi="Sylfaen" w:cs="Sylfaen"/>
                <w:sz w:val="20"/>
                <w:szCs w:val="20"/>
                <w:lang w:val="hy-AM"/>
              </w:rPr>
              <w:t>պարտավորվում</w:t>
            </w:r>
            <w:r w:rsidRPr="00392D11">
              <w:rPr>
                <w:rFonts w:ascii="Sylfaen" w:hAnsi="Sylfaen"/>
                <w:sz w:val="20"/>
                <w:szCs w:val="20"/>
                <w:lang w:val="hy-AM"/>
              </w:rPr>
              <w:t xml:space="preserve"> </w:t>
            </w:r>
            <w:r w:rsidRPr="00392D11">
              <w:rPr>
                <w:rFonts w:ascii="Sylfaen" w:hAnsi="Sylfaen" w:cs="Sylfaen"/>
                <w:sz w:val="20"/>
                <w:szCs w:val="20"/>
                <w:lang w:val="hy-AM"/>
              </w:rPr>
              <w:t>են</w:t>
            </w:r>
            <w:r w:rsidRPr="00392D11">
              <w:rPr>
                <w:rFonts w:ascii="Sylfaen" w:hAnsi="Sylfaen"/>
                <w:sz w:val="20"/>
                <w:szCs w:val="20"/>
                <w:lang w:val="hy-AM"/>
              </w:rPr>
              <w:t xml:space="preserve"> </w:t>
            </w:r>
            <w:r w:rsidRPr="00392D11">
              <w:rPr>
                <w:rFonts w:ascii="Sylfaen" w:hAnsi="Sylfaen" w:cs="Sylfaen"/>
                <w:sz w:val="20"/>
                <w:szCs w:val="20"/>
                <w:lang w:val="hy-AM"/>
              </w:rPr>
              <w:t>չհրապարակել</w:t>
            </w:r>
            <w:r w:rsidRPr="00392D11">
              <w:rPr>
                <w:rFonts w:ascii="Sylfaen" w:hAnsi="Sylfaen"/>
                <w:sz w:val="20"/>
                <w:szCs w:val="20"/>
                <w:lang w:val="hy-AM"/>
              </w:rPr>
              <w:t xml:space="preserve"> </w:t>
            </w:r>
            <w:r w:rsidRPr="00392D11">
              <w:rPr>
                <w:rFonts w:ascii="Sylfaen" w:hAnsi="Sylfaen" w:cs="Sylfaen"/>
                <w:sz w:val="20"/>
                <w:szCs w:val="20"/>
                <w:lang w:val="hy-AM"/>
              </w:rPr>
              <w:t>այն</w:t>
            </w:r>
            <w:r w:rsidRPr="00392D11">
              <w:rPr>
                <w:rFonts w:ascii="Sylfaen" w:hAnsi="Sylfaen"/>
                <w:sz w:val="20"/>
                <w:szCs w:val="20"/>
                <w:lang w:val="hy-AM"/>
              </w:rPr>
              <w:t xml:space="preserve"> </w:t>
            </w:r>
            <w:r w:rsidRPr="00392D11">
              <w:rPr>
                <w:rFonts w:ascii="Sylfaen" w:hAnsi="Sylfaen" w:cs="Sylfaen"/>
                <w:sz w:val="20"/>
                <w:szCs w:val="20"/>
                <w:lang w:val="hy-AM"/>
              </w:rPr>
              <w:t>տեղեկատվությունը</w:t>
            </w:r>
            <w:r w:rsidRPr="00392D11">
              <w:rPr>
                <w:rFonts w:ascii="Sylfaen" w:hAnsi="Sylfaen"/>
                <w:sz w:val="20"/>
                <w:szCs w:val="20"/>
                <w:lang w:val="hy-AM"/>
              </w:rPr>
              <w:t xml:space="preserve">, </w:t>
            </w:r>
            <w:r w:rsidRPr="00392D11">
              <w:rPr>
                <w:rFonts w:ascii="Sylfaen" w:hAnsi="Sylfaen" w:cs="Sylfaen"/>
                <w:sz w:val="20"/>
                <w:szCs w:val="20"/>
                <w:lang w:val="hy-AM"/>
              </w:rPr>
              <w:t>որն</w:t>
            </w:r>
            <w:r w:rsidRPr="00392D11">
              <w:rPr>
                <w:rFonts w:ascii="Sylfaen" w:hAnsi="Sylfaen"/>
                <w:sz w:val="20"/>
                <w:szCs w:val="20"/>
                <w:lang w:val="hy-AM"/>
              </w:rPr>
              <w:t xml:space="preserve"> </w:t>
            </w:r>
            <w:r w:rsidRPr="00392D11">
              <w:rPr>
                <w:rFonts w:ascii="Sylfaen" w:hAnsi="Sylfaen" w:cs="Sylfaen"/>
                <w:sz w:val="20"/>
                <w:szCs w:val="20"/>
                <w:lang w:val="hy-AM"/>
              </w:rPr>
              <w:t>իրենց</w:t>
            </w:r>
            <w:r w:rsidRPr="00392D11">
              <w:rPr>
                <w:rFonts w:ascii="Sylfaen" w:hAnsi="Sylfaen"/>
                <w:sz w:val="20"/>
                <w:szCs w:val="20"/>
                <w:lang w:val="hy-AM"/>
              </w:rPr>
              <w:t xml:space="preserve"> </w:t>
            </w:r>
            <w:r w:rsidRPr="00392D11">
              <w:rPr>
                <w:rFonts w:ascii="Sylfaen" w:hAnsi="Sylfaen" w:cs="Sylfaen"/>
                <w:sz w:val="20"/>
                <w:szCs w:val="20"/>
                <w:lang w:val="hy-AM"/>
              </w:rPr>
              <w:t>հայտնի</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դարձել</w:t>
            </w:r>
            <w:r w:rsidRPr="00392D11">
              <w:rPr>
                <w:rFonts w:ascii="Sylfaen" w:hAnsi="Sylfaen"/>
                <w:sz w:val="20"/>
                <w:szCs w:val="20"/>
                <w:lang w:val="hy-AM"/>
              </w:rPr>
              <w:t xml:space="preserve"> </w:t>
            </w:r>
            <w:r w:rsidRPr="00392D11">
              <w:rPr>
                <w:rFonts w:ascii="Sylfaen" w:hAnsi="Sylfaen" w:cs="Sylfaen"/>
                <w:sz w:val="20"/>
                <w:szCs w:val="20"/>
                <w:lang w:val="hy-AM"/>
              </w:rPr>
              <w:t>Պայմանագրով</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պարտավորությունների</w:t>
            </w:r>
            <w:r w:rsidRPr="00392D11">
              <w:rPr>
                <w:rFonts w:ascii="Sylfaen" w:hAnsi="Sylfaen"/>
                <w:sz w:val="20"/>
                <w:szCs w:val="20"/>
                <w:lang w:val="hy-AM"/>
              </w:rPr>
              <w:t xml:space="preserve"> </w:t>
            </w:r>
            <w:r w:rsidRPr="00392D11">
              <w:rPr>
                <w:rFonts w:ascii="Sylfaen" w:hAnsi="Sylfaen" w:cs="Sylfaen"/>
                <w:sz w:val="20"/>
                <w:szCs w:val="20"/>
                <w:lang w:val="hy-AM"/>
              </w:rPr>
              <w:t>կատարման</w:t>
            </w:r>
            <w:r w:rsidRPr="00392D11">
              <w:rPr>
                <w:rFonts w:ascii="Sylfaen" w:hAnsi="Sylfaen"/>
                <w:sz w:val="20"/>
                <w:szCs w:val="20"/>
                <w:lang w:val="hy-AM"/>
              </w:rPr>
              <w:t xml:space="preserve"> </w:t>
            </w:r>
            <w:r w:rsidRPr="00392D11">
              <w:rPr>
                <w:rFonts w:ascii="Sylfaen" w:hAnsi="Sylfaen" w:cs="Sylfaen"/>
                <w:sz w:val="20"/>
                <w:szCs w:val="20"/>
                <w:lang w:val="hy-AM"/>
              </w:rPr>
              <w:t>ընթացքում</w:t>
            </w:r>
            <w:r w:rsidRPr="00392D11">
              <w:rPr>
                <w:rFonts w:ascii="Sylfaen" w:hAnsi="Sylfaen"/>
                <w:sz w:val="20"/>
                <w:szCs w:val="20"/>
                <w:lang w:val="hy-AM"/>
              </w:rPr>
              <w:t xml:space="preserve">, </w:t>
            </w:r>
            <w:r w:rsidRPr="00392D11">
              <w:rPr>
                <w:rFonts w:ascii="Sylfaen" w:hAnsi="Sylfaen" w:cs="Sylfaen"/>
                <w:sz w:val="20"/>
                <w:szCs w:val="20"/>
                <w:lang w:val="hy-AM"/>
              </w:rPr>
              <w:t>բացառությամբ</w:t>
            </w:r>
            <w:r w:rsidRPr="00392D11">
              <w:rPr>
                <w:rFonts w:ascii="Sylfaen" w:hAnsi="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գործող</w:t>
            </w:r>
            <w:r w:rsidRPr="00392D11">
              <w:rPr>
                <w:rFonts w:ascii="Sylfaen" w:hAnsi="Sylfaen"/>
                <w:sz w:val="20"/>
                <w:szCs w:val="20"/>
                <w:lang w:val="hy-AM"/>
              </w:rPr>
              <w:t xml:space="preserve"> </w:t>
            </w:r>
            <w:r w:rsidRPr="00392D11">
              <w:rPr>
                <w:rFonts w:ascii="Sylfaen" w:hAnsi="Sylfaen" w:cs="Sylfaen"/>
                <w:sz w:val="20"/>
                <w:szCs w:val="20"/>
                <w:lang w:val="hy-AM"/>
              </w:rPr>
              <w:t>օրենսդրությամբ</w:t>
            </w:r>
            <w:r w:rsidRPr="00392D11">
              <w:rPr>
                <w:rFonts w:ascii="Sylfaen" w:hAnsi="Sylfaen"/>
                <w:sz w:val="20"/>
                <w:szCs w:val="20"/>
                <w:lang w:val="hy-AM"/>
              </w:rPr>
              <w:t xml:space="preserve"> </w:t>
            </w:r>
            <w:r w:rsidRPr="00392D11">
              <w:rPr>
                <w:rFonts w:ascii="Sylfaen" w:hAnsi="Sylfaen" w:cs="Sylfaen"/>
                <w:sz w:val="20"/>
                <w:szCs w:val="20"/>
                <w:lang w:val="hy-AM"/>
              </w:rPr>
              <w:t>նախատեսված</w:t>
            </w:r>
            <w:r w:rsidRPr="00392D11">
              <w:rPr>
                <w:rFonts w:ascii="Sylfaen" w:hAnsi="Sylfaen"/>
                <w:sz w:val="20"/>
                <w:szCs w:val="20"/>
                <w:lang w:val="hy-AM"/>
              </w:rPr>
              <w:t xml:space="preserve"> </w:t>
            </w:r>
            <w:r w:rsidRPr="00392D11">
              <w:rPr>
                <w:rFonts w:ascii="Sylfaen" w:hAnsi="Sylfaen" w:cs="Sylfaen"/>
                <w:sz w:val="20"/>
                <w:szCs w:val="20"/>
                <w:lang w:val="hy-AM"/>
              </w:rPr>
              <w:t>դեպքերի</w:t>
            </w:r>
            <w:r w:rsidRPr="00392D11">
              <w:rPr>
                <w:rFonts w:ascii="Sylfaen" w:hAnsi="Sylfaen"/>
                <w:sz w:val="20"/>
                <w:szCs w:val="20"/>
                <w:lang w:val="hy-AM"/>
              </w:rPr>
              <w:t>:</w:t>
            </w:r>
          </w:p>
        </w:tc>
        <w:tc>
          <w:tcPr>
            <w:tcW w:w="4992" w:type="dxa"/>
            <w:tcBorders>
              <w:top w:val="nil"/>
              <w:left w:val="nil"/>
              <w:bottom w:val="nil"/>
              <w:right w:val="nil"/>
            </w:tcBorders>
          </w:tcPr>
          <w:p w:rsidR="00A2448D" w:rsidRPr="00556E78" w:rsidRDefault="00A2448D" w:rsidP="009579C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A2448D" w:rsidRPr="00392D11" w:rsidTr="009579C9">
        <w:tc>
          <w:tcPr>
            <w:tcW w:w="5386" w:type="dxa"/>
            <w:tcBorders>
              <w:top w:val="nil"/>
              <w:left w:val="nil"/>
              <w:bottom w:val="nil"/>
              <w:right w:val="nil"/>
            </w:tcBorders>
          </w:tcPr>
          <w:p w:rsidR="00A2448D" w:rsidRDefault="00A2448D" w:rsidP="009579C9">
            <w:pPr>
              <w:shd w:val="clear" w:color="auto" w:fill="FFFFFF" w:themeFill="background1"/>
              <w:jc w:val="center"/>
              <w:rPr>
                <w:rFonts w:ascii="Sylfaen" w:hAnsi="Sylfaen"/>
                <w:b/>
                <w:color w:val="000000" w:themeColor="text1"/>
                <w:sz w:val="20"/>
                <w:szCs w:val="20"/>
                <w:lang w:val="hy-AM"/>
              </w:rPr>
            </w:pPr>
          </w:p>
          <w:p w:rsidR="00A2448D" w:rsidRPr="00392D11" w:rsidRDefault="00A2448D" w:rsidP="009579C9">
            <w:pPr>
              <w:shd w:val="clear" w:color="auto" w:fill="FFFFFF" w:themeFill="background1"/>
              <w:jc w:val="center"/>
              <w:rPr>
                <w:rFonts w:ascii="Sylfaen" w:hAnsi="Sylfaen"/>
                <w:b/>
                <w:color w:val="000000" w:themeColor="text1"/>
                <w:sz w:val="20"/>
                <w:szCs w:val="20"/>
                <w:lang w:val="hy-AM"/>
              </w:rPr>
            </w:pPr>
            <w:r w:rsidRPr="00392D11">
              <w:rPr>
                <w:rFonts w:ascii="Sylfaen" w:hAnsi="Sylfaen"/>
                <w:b/>
                <w:color w:val="000000" w:themeColor="text1"/>
                <w:sz w:val="20"/>
                <w:szCs w:val="20"/>
                <w:lang w:val="hy-AM"/>
              </w:rPr>
              <w:t xml:space="preserve">11. </w:t>
            </w:r>
            <w:r w:rsidRPr="00392D11">
              <w:rPr>
                <w:rFonts w:ascii="Sylfaen" w:hAnsi="Sylfaen" w:cs="Sylfaen"/>
                <w:b/>
                <w:color w:val="000000" w:themeColor="text1"/>
                <w:sz w:val="20"/>
                <w:szCs w:val="20"/>
                <w:lang w:val="hy-AM"/>
              </w:rPr>
              <w:t>Այլ</w:t>
            </w:r>
            <w:r w:rsidRPr="00392D11">
              <w:rPr>
                <w:rFonts w:ascii="Sylfaen" w:hAnsi="Sylfaen"/>
                <w:b/>
                <w:color w:val="000000" w:themeColor="text1"/>
                <w:sz w:val="20"/>
                <w:szCs w:val="20"/>
                <w:lang w:val="hy-AM"/>
              </w:rPr>
              <w:t xml:space="preserve">  </w:t>
            </w:r>
            <w:r w:rsidRPr="00392D11">
              <w:rPr>
                <w:rFonts w:ascii="Sylfaen" w:hAnsi="Sylfaen" w:cs="Sylfaen"/>
                <w:b/>
                <w:color w:val="000000" w:themeColor="text1"/>
                <w:sz w:val="20"/>
                <w:szCs w:val="20"/>
                <w:lang w:val="hy-AM"/>
              </w:rPr>
              <w:t>պայմաններ</w:t>
            </w:r>
          </w:p>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Default="00A2448D" w:rsidP="009579C9">
            <w:pPr>
              <w:shd w:val="clear" w:color="auto" w:fill="FFFFFF" w:themeFill="background1"/>
              <w:jc w:val="center"/>
              <w:rPr>
                <w:rFonts w:ascii="Sylfaen" w:hAnsi="Sylfaen"/>
                <w:b/>
                <w:color w:val="000000" w:themeColor="text1"/>
                <w:sz w:val="20"/>
                <w:szCs w:val="20"/>
              </w:rPr>
            </w:pPr>
          </w:p>
          <w:p w:rsidR="00A2448D" w:rsidRPr="00392D11" w:rsidRDefault="00A2448D" w:rsidP="009579C9">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11. Иные условия</w:t>
            </w:r>
          </w:p>
          <w:p w:rsidR="00A2448D" w:rsidRPr="00392D11" w:rsidRDefault="00A2448D" w:rsidP="009579C9">
            <w:pPr>
              <w:shd w:val="clear" w:color="auto" w:fill="FFFFFF" w:themeFill="background1"/>
              <w:jc w:val="both"/>
              <w:rPr>
                <w:rFonts w:ascii="Sylfaen" w:hAnsi="Sylfaen"/>
                <w:sz w:val="20"/>
                <w:szCs w:val="20"/>
                <w:lang w:val="hy-AM"/>
              </w:rPr>
            </w:pPr>
          </w:p>
        </w:tc>
      </w:tr>
      <w:tr w:rsidR="00A2448D" w:rsidRPr="003B1961" w:rsidTr="009579C9">
        <w:tc>
          <w:tcPr>
            <w:tcW w:w="5386" w:type="dxa"/>
            <w:tcBorders>
              <w:top w:val="nil"/>
              <w:left w:val="nil"/>
              <w:bottom w:val="nil"/>
              <w:right w:val="nil"/>
            </w:tcBorders>
          </w:tcPr>
          <w:p w:rsidR="00A2448D" w:rsidRPr="00CA3A2C" w:rsidRDefault="00A2448D" w:rsidP="009579C9">
            <w:pPr>
              <w:shd w:val="clear" w:color="auto" w:fill="FFFFFF" w:themeFill="background1"/>
              <w:jc w:val="both"/>
              <w:rPr>
                <w:rFonts w:ascii="Sylfaen" w:hAnsi="Sylfaen"/>
                <w:color w:val="000000" w:themeColor="text1"/>
                <w:sz w:val="20"/>
                <w:szCs w:val="20"/>
                <w:lang w:val="hy-AM"/>
              </w:rPr>
            </w:pPr>
            <w:r w:rsidRPr="00CA3A2C">
              <w:rPr>
                <w:rFonts w:ascii="Sylfaen" w:hAnsi="Sylfaen"/>
                <w:color w:val="000000" w:themeColor="text1"/>
                <w:sz w:val="20"/>
                <w:szCs w:val="20"/>
                <w:lang w:val="hy-AM"/>
              </w:rPr>
              <w:t xml:space="preserve">11.1. </w:t>
            </w:r>
            <w:r w:rsidRPr="00CA3A2C">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CA3A2C">
              <w:rPr>
                <w:rFonts w:ascii="Sylfaen" w:hAnsi="Sylfaen"/>
                <w:color w:val="000000" w:themeColor="text1"/>
                <w:sz w:val="20"/>
                <w:szCs w:val="20"/>
                <w:lang w:val="hy-AM"/>
              </w:rPr>
              <w:t xml:space="preserve"> </w:t>
            </w:r>
            <w:r w:rsidRPr="00CA3A2C">
              <w:rPr>
                <w:rFonts w:ascii="Sylfaen" w:hAnsi="Sylfaen" w:cs="Sylfaen"/>
                <w:color w:val="000000" w:themeColor="text1"/>
                <w:sz w:val="20"/>
                <w:szCs w:val="20"/>
                <w:lang w:val="hy-AM"/>
              </w:rPr>
              <w:t>կողմից</w:t>
            </w:r>
            <w:r w:rsidRPr="00CA3A2C">
              <w:rPr>
                <w:rFonts w:ascii="Sylfaen" w:hAnsi="Sylfaen"/>
                <w:color w:val="000000" w:themeColor="text1"/>
                <w:sz w:val="20"/>
                <w:szCs w:val="20"/>
                <w:lang w:val="hy-AM"/>
              </w:rPr>
              <w:t>:</w:t>
            </w:r>
          </w:p>
          <w:p w:rsidR="00A2448D" w:rsidRDefault="00A2448D" w:rsidP="009579C9">
            <w:pPr>
              <w:shd w:val="clear" w:color="auto" w:fill="FFFFFF" w:themeFill="background1"/>
              <w:jc w:val="both"/>
              <w:rPr>
                <w:rFonts w:ascii="Sylfaen" w:hAnsi="Sylfaen" w:cs="Sylfaen"/>
                <w:color w:val="000000" w:themeColor="text1"/>
                <w:sz w:val="20"/>
                <w:szCs w:val="20"/>
                <w:lang w:val="hy-AM"/>
              </w:rPr>
            </w:pPr>
          </w:p>
          <w:p w:rsidR="00A2448D" w:rsidRPr="00CA3A2C" w:rsidRDefault="00A2448D" w:rsidP="009579C9">
            <w:pPr>
              <w:shd w:val="clear" w:color="auto" w:fill="FFFFFF" w:themeFill="background1"/>
              <w:jc w:val="both"/>
              <w:rPr>
                <w:rFonts w:ascii="Sylfaen" w:hAnsi="Sylfaen" w:cs="Sylfaen"/>
                <w:color w:val="000000" w:themeColor="text1"/>
                <w:sz w:val="20"/>
                <w:szCs w:val="20"/>
                <w:lang w:val="hy-AM"/>
              </w:rPr>
            </w:pPr>
          </w:p>
        </w:tc>
        <w:tc>
          <w:tcPr>
            <w:tcW w:w="4992" w:type="dxa"/>
            <w:tcBorders>
              <w:top w:val="nil"/>
              <w:left w:val="nil"/>
              <w:bottom w:val="nil"/>
              <w:right w:val="nil"/>
            </w:tcBorders>
          </w:tcPr>
          <w:p w:rsidR="00A2448D" w:rsidRPr="00CA3A2C" w:rsidRDefault="00A2448D" w:rsidP="009579C9">
            <w:pPr>
              <w:shd w:val="clear" w:color="auto" w:fill="FFFFFF" w:themeFill="background1"/>
              <w:jc w:val="both"/>
              <w:rPr>
                <w:rFonts w:ascii="Sylfaen" w:hAnsi="Sylfaen"/>
                <w:color w:val="000000" w:themeColor="text1"/>
                <w:sz w:val="20"/>
                <w:szCs w:val="20"/>
              </w:rPr>
            </w:pPr>
            <w:r w:rsidRPr="00CA3A2C">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A2448D" w:rsidRPr="003B1961" w:rsidTr="009579C9">
        <w:tc>
          <w:tcPr>
            <w:tcW w:w="5386" w:type="dxa"/>
            <w:tcBorders>
              <w:top w:val="nil"/>
              <w:left w:val="nil"/>
              <w:bottom w:val="nil"/>
              <w:right w:val="nil"/>
            </w:tcBorders>
          </w:tcPr>
          <w:p w:rsidR="00A2448D" w:rsidRDefault="00A2448D" w:rsidP="009579C9">
            <w:pPr>
              <w:shd w:val="clear" w:color="auto" w:fill="FFFFFF" w:themeFill="background1"/>
              <w:jc w:val="both"/>
              <w:rPr>
                <w:rFonts w:ascii="Sylfaen" w:hAnsi="Sylfaen"/>
                <w:color w:val="000000" w:themeColor="text1"/>
                <w:sz w:val="20"/>
                <w:szCs w:val="20"/>
                <w:shd w:val="clear" w:color="auto" w:fill="FFFFFF"/>
                <w:lang w:val="hy-AM"/>
              </w:rPr>
            </w:pPr>
            <w:r>
              <w:rPr>
                <w:rFonts w:ascii="Sylfaen" w:hAnsi="Sylfaen"/>
                <w:color w:val="000000" w:themeColor="text1"/>
                <w:sz w:val="20"/>
                <w:szCs w:val="20"/>
                <w:lang w:val="hy-AM"/>
              </w:rPr>
              <w:t xml:space="preserve">11.2. </w:t>
            </w:r>
            <w:r w:rsidRPr="00392D11">
              <w:rPr>
                <w:rFonts w:ascii="Sylfaen" w:hAnsi="Sylfaen"/>
                <w:color w:val="000000" w:themeColor="text1"/>
                <w:sz w:val="20"/>
                <w:szCs w:val="20"/>
                <w:shd w:val="clear" w:color="auto" w:fill="FFFFFF"/>
                <w:lang w:val="hy-AM"/>
              </w:rPr>
              <w:t xml:space="preserve">Պայմանագրի ստորագրման պահից բոլոր նախնական բանակցությունները և նամակագրությունը </w:t>
            </w:r>
            <w:r w:rsidRPr="00392D11">
              <w:rPr>
                <w:rFonts w:ascii="Sylfaen" w:hAnsi="Sylfaen"/>
                <w:color w:val="000000" w:themeColor="text1"/>
                <w:sz w:val="20"/>
                <w:szCs w:val="20"/>
                <w:shd w:val="clear" w:color="auto" w:fill="FFFFFF"/>
                <w:lang w:val="hy-AM"/>
              </w:rPr>
              <w:lastRenderedPageBreak/>
              <w:t>Պայմանագրի կնքման հետ կապված դառնում են անվավեր:</w:t>
            </w:r>
          </w:p>
          <w:p w:rsidR="00A2448D" w:rsidRDefault="00A2448D" w:rsidP="009579C9">
            <w:pPr>
              <w:shd w:val="clear" w:color="auto" w:fill="FFFFFF" w:themeFill="background1"/>
              <w:jc w:val="both"/>
              <w:rPr>
                <w:rFonts w:ascii="Sylfaen" w:hAnsi="Sylfaen"/>
                <w:color w:val="000000" w:themeColor="text1"/>
                <w:sz w:val="20"/>
                <w:szCs w:val="20"/>
                <w:lang w:val="hy-AM"/>
              </w:rPr>
            </w:pPr>
          </w:p>
          <w:p w:rsidR="00A2448D" w:rsidRPr="00556E78" w:rsidRDefault="00A2448D" w:rsidP="009579C9">
            <w:pPr>
              <w:shd w:val="clear" w:color="auto" w:fill="FFFFFF" w:themeFill="background1"/>
              <w:jc w:val="both"/>
              <w:rPr>
                <w:rFonts w:ascii="Sylfaen" w:hAnsi="Sylfaen"/>
                <w:color w:val="000000" w:themeColor="text1"/>
                <w:sz w:val="20"/>
                <w:szCs w:val="20"/>
                <w:lang w:val="hy-AM"/>
              </w:rPr>
            </w:pPr>
          </w:p>
        </w:tc>
        <w:tc>
          <w:tcPr>
            <w:tcW w:w="4992" w:type="dxa"/>
            <w:tcBorders>
              <w:top w:val="nil"/>
              <w:left w:val="nil"/>
              <w:bottom w:val="nil"/>
              <w:right w:val="nil"/>
            </w:tcBorders>
          </w:tcPr>
          <w:p w:rsidR="00A2448D" w:rsidRPr="00556E78"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lastRenderedPageBreak/>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A2448D" w:rsidRPr="003B1961" w:rsidTr="009579C9">
        <w:tc>
          <w:tcPr>
            <w:tcW w:w="5386" w:type="dxa"/>
            <w:tcBorders>
              <w:top w:val="nil"/>
              <w:left w:val="nil"/>
              <w:bottom w:val="nil"/>
              <w:right w:val="nil"/>
            </w:tcBorders>
          </w:tcPr>
          <w:p w:rsidR="00A2448D" w:rsidRPr="00556E78"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11.3.   Առանց մյուս </w:t>
            </w:r>
            <w:r w:rsidRPr="00826060">
              <w:rPr>
                <w:rFonts w:ascii="Sylfaen" w:hAnsi="Sylfaen"/>
                <w:color w:val="000000" w:themeColor="text1"/>
                <w:sz w:val="20"/>
                <w:szCs w:val="20"/>
                <w:lang w:val="hy-AM"/>
              </w:rPr>
              <w:t>Կ</w:t>
            </w:r>
            <w:r w:rsidRPr="00392D11">
              <w:rPr>
                <w:rFonts w:ascii="Sylfaen" w:hAnsi="Sylfaen"/>
                <w:color w:val="000000" w:themeColor="text1"/>
                <w:sz w:val="20"/>
                <w:szCs w:val="20"/>
                <w:lang w:val="hy-AM"/>
              </w:rPr>
              <w:t xml:space="preserve">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w:t>
            </w:r>
            <w:r w:rsidRPr="00077F3B">
              <w:rPr>
                <w:rFonts w:ascii="Sylfaen" w:hAnsi="Sylfaen"/>
                <w:sz w:val="20"/>
                <w:szCs w:val="20"/>
              </w:rPr>
              <w:t xml:space="preserve"> Сторона </w:t>
            </w:r>
            <w:r w:rsidRPr="00392D11">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A2448D" w:rsidRPr="00392D11" w:rsidRDefault="00A2448D" w:rsidP="009579C9">
            <w:pPr>
              <w:shd w:val="clear" w:color="auto" w:fill="FFFFFF" w:themeFill="background1"/>
              <w:jc w:val="both"/>
              <w:rPr>
                <w:rFonts w:ascii="Sylfaen" w:hAnsi="Sylfaen"/>
                <w:sz w:val="20"/>
                <w:szCs w:val="20"/>
                <w:lang w:val="hy-AM"/>
              </w:rPr>
            </w:pPr>
          </w:p>
        </w:tc>
      </w:tr>
      <w:tr w:rsidR="00A2448D" w:rsidRPr="003B1961" w:rsidTr="009579C9">
        <w:trPr>
          <w:trHeight w:val="2817"/>
        </w:trPr>
        <w:tc>
          <w:tcPr>
            <w:tcW w:w="5386" w:type="dxa"/>
            <w:tcBorders>
              <w:top w:val="nil"/>
              <w:left w:val="nil"/>
              <w:bottom w:val="nil"/>
              <w:right w:val="nil"/>
            </w:tcBorders>
          </w:tcPr>
          <w:p w:rsidR="00A2448D" w:rsidRDefault="00A2448D" w:rsidP="009579C9">
            <w:pPr>
              <w:shd w:val="clear" w:color="auto" w:fill="FFFFFF" w:themeFill="background1"/>
              <w:jc w:val="both"/>
              <w:rPr>
                <w:rFonts w:ascii="Sylfaen" w:hAnsi="Sylfaen"/>
                <w:color w:val="000000" w:themeColor="text1"/>
                <w:sz w:val="20"/>
                <w:szCs w:val="20"/>
                <w:lang w:val="hy-AM"/>
              </w:rPr>
            </w:pPr>
          </w:p>
          <w:p w:rsidR="00A2448D" w:rsidRDefault="00A2448D" w:rsidP="009579C9">
            <w:pPr>
              <w:shd w:val="clear" w:color="auto" w:fill="FFFFFF" w:themeFill="background1"/>
              <w:jc w:val="both"/>
              <w:rPr>
                <w:rFonts w:ascii="Sylfaen" w:hAnsi="Sylfaen"/>
                <w:color w:val="000000" w:themeColor="text1"/>
                <w:sz w:val="20"/>
                <w:szCs w:val="20"/>
                <w:lang w:val="hy-AM"/>
              </w:rPr>
            </w:pPr>
          </w:p>
          <w:p w:rsidR="00A2448D" w:rsidRPr="00795CB2" w:rsidRDefault="00A2448D" w:rsidP="009579C9">
            <w:pPr>
              <w:shd w:val="clear" w:color="auto" w:fill="FFFFFF" w:themeFill="background1"/>
              <w:jc w:val="both"/>
              <w:rPr>
                <w:rFonts w:ascii="Sylfaen" w:hAnsi="Sylfaen"/>
                <w:sz w:val="20"/>
                <w:szCs w:val="20"/>
                <w:lang w:val="hy-AM"/>
              </w:rPr>
            </w:pPr>
            <w:r w:rsidRPr="00392D11">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392D11">
              <w:rPr>
                <w:rFonts w:ascii="Sylfaen" w:hAnsi="Sylfaen" w:cs="Sylfaen"/>
                <w:color w:val="000000" w:themeColor="text1"/>
                <w:sz w:val="20"/>
                <w:szCs w:val="20"/>
                <w:lang w:val="hy-AM"/>
              </w:rPr>
              <w:t>վավերապայմանների</w:t>
            </w:r>
            <w:r w:rsidRPr="00392D11">
              <w:rPr>
                <w:rFonts w:ascii="Sylfaen" w:hAnsi="Sylfaen" w:cs="Sylfaen"/>
                <w:b/>
                <w:color w:val="000000" w:themeColor="text1"/>
                <w:sz w:val="20"/>
                <w:szCs w:val="20"/>
                <w:lang w:val="hy-AM"/>
              </w:rPr>
              <w:t xml:space="preserve"> </w:t>
            </w:r>
            <w:r w:rsidRPr="00392D11">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392D11">
              <w:rPr>
                <w:rFonts w:ascii="Sylfaen" w:hAnsi="Sylfaen"/>
                <w:sz w:val="20"/>
                <w:szCs w:val="20"/>
                <w:lang w:val="hy-AM"/>
              </w:rPr>
              <w:t xml:space="preserve">ստորագրել լրացուցիչ համաձայնագիր, որում կորոշվի </w:t>
            </w:r>
            <w:r w:rsidRPr="00392D11">
              <w:rPr>
                <w:rFonts w:ascii="Sylfaen" w:hAnsi="Sylfaen"/>
                <w:color w:val="000000" w:themeColor="text1"/>
                <w:sz w:val="20"/>
                <w:szCs w:val="20"/>
                <w:lang w:val="hy-AM"/>
              </w:rPr>
              <w:t>Կ</w:t>
            </w:r>
            <w:r w:rsidRPr="00392D11">
              <w:rPr>
                <w:rFonts w:ascii="Sylfaen" w:hAnsi="Sylfaen"/>
                <w:sz w:val="20"/>
                <w:szCs w:val="20"/>
                <w:lang w:val="hy-AM"/>
              </w:rPr>
              <w:t>ողմեր</w:t>
            </w:r>
            <w:r>
              <w:rPr>
                <w:rFonts w:ascii="Sylfaen" w:hAnsi="Sylfaen"/>
                <w:sz w:val="20"/>
                <w:szCs w:val="20"/>
                <w:lang w:val="hy-AM"/>
              </w:rPr>
              <w:t>ի միջև հարաբերությունների կարգը</w:t>
            </w:r>
            <w:r w:rsidRPr="00795CB2">
              <w:rPr>
                <w:rFonts w:ascii="Sylfaen" w:hAnsi="Sylfaen"/>
                <w:sz w:val="20"/>
                <w:szCs w:val="20"/>
                <w:lang w:val="hy-AM"/>
              </w:rPr>
              <w:t>:</w:t>
            </w:r>
          </w:p>
        </w:tc>
        <w:tc>
          <w:tcPr>
            <w:tcW w:w="4992" w:type="dxa"/>
            <w:tcBorders>
              <w:top w:val="nil"/>
              <w:left w:val="nil"/>
              <w:bottom w:val="nil"/>
              <w:right w:val="nil"/>
            </w:tcBorders>
          </w:tcPr>
          <w:p w:rsidR="00A2448D" w:rsidRDefault="00A2448D" w:rsidP="009579C9">
            <w:pPr>
              <w:shd w:val="clear" w:color="auto" w:fill="FFFFFF" w:themeFill="background1"/>
              <w:jc w:val="both"/>
              <w:rPr>
                <w:rFonts w:ascii="Sylfaen" w:hAnsi="Sylfaen"/>
                <w:color w:val="000000" w:themeColor="text1"/>
                <w:sz w:val="20"/>
                <w:szCs w:val="20"/>
                <w:lang w:val="hy-AM"/>
              </w:rPr>
            </w:pPr>
          </w:p>
          <w:p w:rsidR="00A2448D" w:rsidRPr="002A6633" w:rsidRDefault="00A2448D" w:rsidP="009579C9">
            <w:pPr>
              <w:shd w:val="clear" w:color="auto" w:fill="FFFFFF" w:themeFill="background1"/>
              <w:jc w:val="both"/>
              <w:rPr>
                <w:rFonts w:ascii="Sylfaen" w:hAnsi="Sylfaen"/>
                <w:color w:val="000000" w:themeColor="text1"/>
                <w:sz w:val="20"/>
                <w:szCs w:val="20"/>
                <w:lang w:val="hy-AM"/>
              </w:rPr>
            </w:pPr>
          </w:p>
          <w:p w:rsidR="00A2448D" w:rsidRPr="00556E78" w:rsidRDefault="00A2448D" w:rsidP="009579C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tc>
      </w:tr>
      <w:tr w:rsidR="00A2448D" w:rsidRPr="003B1961" w:rsidTr="009579C9">
        <w:tc>
          <w:tcPr>
            <w:tcW w:w="5386" w:type="dxa"/>
            <w:tcBorders>
              <w:top w:val="nil"/>
              <w:left w:val="nil"/>
              <w:bottom w:val="nil"/>
              <w:right w:val="nil"/>
            </w:tcBorders>
          </w:tcPr>
          <w:p w:rsidR="00A2448D" w:rsidRPr="009605D8" w:rsidRDefault="00A2448D" w:rsidP="009579C9">
            <w:pPr>
              <w:shd w:val="clear" w:color="auto" w:fill="FFFFFF" w:themeFill="background1"/>
              <w:jc w:val="both"/>
              <w:rPr>
                <w:rFonts w:ascii="Sylfaen" w:hAnsi="Sylfaen" w:cs="Sylfaen"/>
                <w:color w:val="000000" w:themeColor="text1"/>
                <w:sz w:val="4"/>
                <w:szCs w:val="4"/>
              </w:rPr>
            </w:pPr>
          </w:p>
          <w:p w:rsidR="00A2448D" w:rsidRPr="00556E78"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s="Sylfaen"/>
                <w:color w:val="000000" w:themeColor="text1"/>
                <w:sz w:val="20"/>
                <w:szCs w:val="20"/>
                <w:lang w:val="hy-AM"/>
              </w:rPr>
              <w:t>11</w:t>
            </w:r>
            <w:r w:rsidRPr="00392D11">
              <w:rPr>
                <w:color w:val="000000" w:themeColor="text1"/>
                <w:sz w:val="20"/>
                <w:szCs w:val="20"/>
                <w:lang w:val="hy-AM"/>
              </w:rPr>
              <w:t>․</w:t>
            </w:r>
            <w:r w:rsidRPr="00392D11">
              <w:rPr>
                <w:rFonts w:ascii="Sylfaen" w:hAnsi="Sylfaen" w:cs="Sylfaen"/>
                <w:color w:val="000000" w:themeColor="text1"/>
                <w:sz w:val="20"/>
                <w:szCs w:val="20"/>
                <w:lang w:val="hy-AM"/>
              </w:rPr>
              <w:t>5</w:t>
            </w:r>
            <w:r w:rsidRPr="00392D11">
              <w:rPr>
                <w:color w:val="000000" w:themeColor="text1"/>
                <w:sz w:val="20"/>
                <w:szCs w:val="20"/>
                <w:lang w:val="hy-AM"/>
              </w:rPr>
              <w:t>․</w:t>
            </w:r>
            <w:r w:rsidRPr="00392D11">
              <w:rPr>
                <w:rFonts w:ascii="Sylfaen" w:hAnsi="Sylfaen" w:cs="Sylfaen"/>
                <w:color w:val="000000" w:themeColor="text1"/>
                <w:sz w:val="20"/>
                <w:szCs w:val="20"/>
                <w:lang w:val="hy-AM"/>
              </w:rPr>
              <w:t xml:space="preserve"> Պայմանագիրը</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կազմված</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է</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հայերեն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և</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ռուսերեն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լեզուներով</w:t>
            </w:r>
            <w:r w:rsidRPr="00392D11">
              <w:rPr>
                <w:rFonts w:ascii="Sylfaen" w:hAnsi="Sylfaen"/>
                <w:color w:val="000000" w:themeColor="text1"/>
                <w:sz w:val="20"/>
                <w:szCs w:val="20"/>
                <w:lang w:val="hy-AM"/>
              </w:rPr>
              <w:t xml:space="preserve">, </w:t>
            </w:r>
            <w:r w:rsidRPr="0023047C">
              <w:rPr>
                <w:rFonts w:ascii="Sylfaen" w:hAnsi="Sylfaen"/>
                <w:color w:val="000000" w:themeColor="text1"/>
                <w:sz w:val="20"/>
                <w:szCs w:val="20"/>
                <w:lang w:val="hy-AM"/>
              </w:rPr>
              <w:t>3 (</w:t>
            </w:r>
            <w:r w:rsidRPr="00392D11">
              <w:rPr>
                <w:rFonts w:ascii="Sylfaen" w:hAnsi="Sylfaen" w:cs="Sylfaen"/>
                <w:color w:val="000000" w:themeColor="text1"/>
                <w:sz w:val="20"/>
                <w:szCs w:val="20"/>
                <w:lang w:val="hy-AM"/>
              </w:rPr>
              <w:t>երեք</w:t>
            </w:r>
            <w:r w:rsidRPr="0023047C">
              <w:rPr>
                <w:rFonts w:ascii="Sylfaen" w:hAnsi="Sylfaen" w:cs="Sylfaen"/>
                <w:color w:val="000000" w:themeColor="text1"/>
                <w:sz w:val="20"/>
                <w:szCs w:val="20"/>
                <w:lang w:val="hy-AM"/>
              </w:rPr>
              <w:t>)</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օրինակից</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որոնք</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ունեն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հավասար</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իրավաբանական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ուժ</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երկու</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Գնորդին</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մեկ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օրինակ՝</w:t>
            </w:r>
            <w:r w:rsidRPr="00392D11">
              <w:rPr>
                <w:rFonts w:ascii="Sylfaen" w:hAnsi="Sylfaen"/>
                <w:color w:val="000000" w:themeColor="text1"/>
                <w:sz w:val="20"/>
                <w:szCs w:val="20"/>
                <w:lang w:val="hy-AM"/>
              </w:rPr>
              <w:t xml:space="preserve"> </w:t>
            </w:r>
            <w:r w:rsidRPr="00392D11">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992" w:type="dxa"/>
            <w:tcBorders>
              <w:top w:val="nil"/>
              <w:left w:val="nil"/>
              <w:bottom w:val="nil"/>
              <w:right w:val="nil"/>
            </w:tcBorders>
          </w:tcPr>
          <w:p w:rsidR="00A2448D" w:rsidRPr="009605D8" w:rsidRDefault="00A2448D" w:rsidP="009579C9">
            <w:pPr>
              <w:shd w:val="clear" w:color="auto" w:fill="FFFFFF" w:themeFill="background1"/>
              <w:jc w:val="both"/>
              <w:rPr>
                <w:rFonts w:ascii="Sylfaen" w:hAnsi="Sylfaen"/>
                <w:color w:val="000000" w:themeColor="text1"/>
                <w:sz w:val="4"/>
                <w:szCs w:val="4"/>
                <w:lang w:val="hy-AM"/>
              </w:rPr>
            </w:pPr>
          </w:p>
          <w:p w:rsidR="00A2448D" w:rsidRPr="00795CB2" w:rsidRDefault="00A2448D" w:rsidP="009579C9">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xml:space="preserve">.   Договор составлен на армянском и русском языках, в </w:t>
            </w:r>
            <w:r w:rsidRPr="0023047C">
              <w:rPr>
                <w:rFonts w:ascii="Sylfaen" w:hAnsi="Sylfaen"/>
                <w:sz w:val="20"/>
                <w:szCs w:val="20"/>
              </w:rPr>
              <w:t>3 (</w:t>
            </w:r>
            <w:r>
              <w:rPr>
                <w:rFonts w:ascii="Sylfaen" w:hAnsi="Sylfaen"/>
                <w:sz w:val="20"/>
                <w:szCs w:val="20"/>
              </w:rPr>
              <w:t>трех</w:t>
            </w:r>
            <w:r w:rsidRPr="0023047C">
              <w:rPr>
                <w:rFonts w:ascii="Sylfaen" w:hAnsi="Sylfaen"/>
                <w:sz w:val="20"/>
                <w:szCs w:val="20"/>
              </w:rPr>
              <w:t xml:space="preserve">) </w:t>
            </w:r>
            <w:r w:rsidRPr="00392D11">
              <w:rPr>
                <w:rFonts w:ascii="Sylfaen" w:hAnsi="Sylfaen"/>
                <w:sz w:val="20"/>
                <w:szCs w:val="20"/>
              </w:rPr>
              <w:t>экземплярах, которые имеют равную юридическую силу, два экземпляра Покупателю, один - Поставщику.</w:t>
            </w:r>
          </w:p>
        </w:tc>
      </w:tr>
      <w:tr w:rsidR="00A2448D" w:rsidRPr="003B1961" w:rsidTr="009579C9">
        <w:trPr>
          <w:trHeight w:val="825"/>
        </w:trPr>
        <w:tc>
          <w:tcPr>
            <w:tcW w:w="5386" w:type="dxa"/>
            <w:tcBorders>
              <w:top w:val="nil"/>
              <w:left w:val="nil"/>
              <w:bottom w:val="nil"/>
              <w:right w:val="nil"/>
            </w:tcBorders>
          </w:tcPr>
          <w:p w:rsidR="00A2448D" w:rsidRPr="0000771E" w:rsidRDefault="00A2448D" w:rsidP="009579C9">
            <w:pPr>
              <w:shd w:val="clear" w:color="auto" w:fill="FFFFFF" w:themeFill="background1"/>
              <w:jc w:val="both"/>
              <w:rPr>
                <w:rFonts w:ascii="Sylfaen" w:hAnsi="Sylfaen"/>
                <w:color w:val="000000" w:themeColor="text1"/>
                <w:sz w:val="2"/>
                <w:szCs w:val="2"/>
                <w:lang w:val="hy-AM"/>
              </w:rPr>
            </w:pPr>
          </w:p>
          <w:p w:rsidR="00A2448D" w:rsidRPr="00556E78" w:rsidRDefault="00A2448D" w:rsidP="009579C9">
            <w:pPr>
              <w:shd w:val="clear" w:color="auto" w:fill="FFFFFF" w:themeFill="background1"/>
              <w:jc w:val="both"/>
              <w:rPr>
                <w:rFonts w:ascii="Sylfaen" w:hAnsi="Sylfaen"/>
                <w:color w:val="000000" w:themeColor="text1"/>
                <w:sz w:val="20"/>
                <w:szCs w:val="20"/>
                <w:lang w:val="hy-AM"/>
              </w:rPr>
            </w:pPr>
            <w:r w:rsidRPr="00392D11">
              <w:rPr>
                <w:rFonts w:ascii="Sylfaen" w:hAnsi="Sylfaen"/>
                <w:color w:val="000000" w:themeColor="text1"/>
                <w:sz w:val="20"/>
                <w:szCs w:val="20"/>
                <w:lang w:val="hy-AM"/>
              </w:rPr>
              <w:t xml:space="preserve">11.6.  </w:t>
            </w:r>
            <w:sdt>
              <w:sdtPr>
                <w:rPr>
                  <w:rFonts w:ascii="Sylfaen" w:hAnsi="Sylfaen"/>
                  <w:color w:val="000000" w:themeColor="text1"/>
                  <w:sz w:val="20"/>
                  <w:szCs w:val="20"/>
                  <w:lang w:val="hy-AM"/>
                </w:rPr>
                <w:id w:val="-138811713"/>
                <w:placeholder>
                  <w:docPart w:val="935C0425EC3E47F2AD18A948C1E94B8F"/>
                </w:placeholder>
              </w:sdtPr>
              <w:sdtEndPr>
                <w:rPr>
                  <w:lang w:val="ru-RU"/>
                </w:rPr>
              </w:sdtEndPr>
              <w:sdtContent>
                <w:r w:rsidRPr="00551A24">
                  <w:rPr>
                    <w:rFonts w:ascii="Sylfaen" w:hAnsi="Sylfaen"/>
                    <w:color w:val="000000" w:themeColor="text1"/>
                    <w:sz w:val="20"/>
                    <w:szCs w:val="20"/>
                    <w:lang w:val="hy-AM"/>
                  </w:rPr>
                  <w:t xml:space="preserve">Թիվ 1 </w:t>
                </w:r>
              </w:sdtContent>
            </w:sdt>
            <w:r w:rsidRPr="00551A24">
              <w:rPr>
                <w:rFonts w:ascii="Sylfaen" w:hAnsi="Sylfaen" w:cs="Sylfaen"/>
                <w:color w:val="000000" w:themeColor="text1"/>
                <w:sz w:val="20"/>
                <w:szCs w:val="20"/>
                <w:lang w:val="hy-AM"/>
              </w:rPr>
              <w:t>Հավելվածը /Մասնագիր № 1/   հանդիսանում</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է</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Պայմանագրի</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անբաժանելի</w:t>
            </w:r>
            <w:r w:rsidRPr="00551A24">
              <w:rPr>
                <w:rFonts w:ascii="Sylfaen" w:hAnsi="Sylfaen"/>
                <w:color w:val="000000" w:themeColor="text1"/>
                <w:sz w:val="20"/>
                <w:szCs w:val="20"/>
                <w:lang w:val="hy-AM"/>
              </w:rPr>
              <w:t xml:space="preserve"> </w:t>
            </w:r>
            <w:r w:rsidRPr="00551A24">
              <w:rPr>
                <w:rFonts w:ascii="Sylfaen" w:hAnsi="Sylfaen" w:cs="Sylfaen"/>
                <w:color w:val="000000" w:themeColor="text1"/>
                <w:sz w:val="20"/>
                <w:szCs w:val="20"/>
                <w:lang w:val="hy-AM"/>
              </w:rPr>
              <w:t>մասը</w:t>
            </w:r>
            <w:r w:rsidRPr="00551A24">
              <w:rPr>
                <w:rFonts w:ascii="Sylfaen" w:hAnsi="Sylfaen"/>
                <w:color w:val="000000" w:themeColor="text1"/>
                <w:sz w:val="20"/>
                <w:szCs w:val="20"/>
                <w:lang w:val="hy-AM"/>
              </w:rPr>
              <w:t>:</w:t>
            </w:r>
            <w:r w:rsidRPr="00392D11">
              <w:rPr>
                <w:rFonts w:ascii="Sylfaen" w:hAnsi="Sylfaen"/>
                <w:color w:val="000000" w:themeColor="text1"/>
                <w:sz w:val="20"/>
                <w:szCs w:val="20"/>
                <w:lang w:val="hy-AM"/>
              </w:rPr>
              <w:t xml:space="preserve">   </w:t>
            </w:r>
          </w:p>
        </w:tc>
        <w:tc>
          <w:tcPr>
            <w:tcW w:w="4992" w:type="dxa"/>
            <w:tcBorders>
              <w:top w:val="nil"/>
              <w:left w:val="nil"/>
              <w:bottom w:val="nil"/>
              <w:right w:val="nil"/>
            </w:tcBorders>
          </w:tcPr>
          <w:p w:rsidR="00A2448D" w:rsidRPr="0000771E" w:rsidRDefault="00A2448D" w:rsidP="009579C9">
            <w:pPr>
              <w:shd w:val="clear" w:color="auto" w:fill="FFFFFF" w:themeFill="background1"/>
              <w:jc w:val="both"/>
              <w:rPr>
                <w:rFonts w:ascii="Sylfaen" w:hAnsi="Sylfaen"/>
                <w:color w:val="000000" w:themeColor="text1"/>
                <w:sz w:val="2"/>
                <w:szCs w:val="2"/>
                <w:lang w:val="hy-AM"/>
              </w:rPr>
            </w:pPr>
          </w:p>
          <w:p w:rsidR="00A2448D" w:rsidRPr="00392D11" w:rsidRDefault="00A2448D" w:rsidP="009579C9">
            <w:pPr>
              <w:shd w:val="clear" w:color="auto" w:fill="FFFFFF" w:themeFill="background1"/>
              <w:jc w:val="both"/>
              <w:rPr>
                <w:rFonts w:ascii="Sylfaen" w:hAnsi="Sylfaen"/>
                <w:color w:val="000000" w:themeColor="text1"/>
                <w:sz w:val="20"/>
                <w:szCs w:val="20"/>
              </w:rPr>
            </w:pPr>
            <w:r w:rsidRPr="00551A24">
              <w:rPr>
                <w:rFonts w:ascii="Sylfaen" w:hAnsi="Sylfaen"/>
                <w:color w:val="000000" w:themeColor="text1"/>
                <w:sz w:val="20"/>
                <w:szCs w:val="20"/>
                <w:lang w:val="hy-AM"/>
              </w:rPr>
              <w:t>11</w:t>
            </w:r>
            <w:r w:rsidRPr="00551A24">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3D64A32E885E4DB0ACC4AB25518F8D23"/>
                </w:placeholder>
              </w:sdtPr>
              <w:sdtEndPr/>
              <w:sdtContent>
                <w:r w:rsidRPr="00551A24">
                  <w:rPr>
                    <w:rFonts w:ascii="Sylfaen" w:hAnsi="Sylfaen"/>
                    <w:color w:val="000000" w:themeColor="text1"/>
                    <w:sz w:val="20"/>
                    <w:szCs w:val="20"/>
                  </w:rPr>
                  <w:t>№</w:t>
                </w:r>
                <w:sdt>
                  <w:sdtPr>
                    <w:rPr>
                      <w:rFonts w:ascii="Sylfaen" w:hAnsi="Sylfaen"/>
                      <w:color w:val="000000" w:themeColor="text1"/>
                      <w:sz w:val="20"/>
                      <w:szCs w:val="20"/>
                    </w:rPr>
                    <w:id w:val="1812973496"/>
                    <w:placeholder>
                      <w:docPart w:val="3D64A32E885E4DB0ACC4AB25518F8D23"/>
                    </w:placeholder>
                  </w:sdtPr>
                  <w:sdtEndPr/>
                  <w:sdtContent>
                    <w:r w:rsidRPr="00551A24">
                      <w:rPr>
                        <w:rFonts w:ascii="Sylfaen" w:hAnsi="Sylfaen"/>
                        <w:color w:val="000000" w:themeColor="text1"/>
                        <w:sz w:val="20"/>
                        <w:szCs w:val="20"/>
                      </w:rPr>
                      <w:t xml:space="preserve">1 (Спецификация № 1) </w:t>
                    </w:r>
                  </w:sdtContent>
                </w:sdt>
              </w:sdtContent>
            </w:sdt>
            <w:r w:rsidRPr="00551A24">
              <w:rPr>
                <w:rFonts w:ascii="Sylfaen" w:hAnsi="Sylfaen"/>
                <w:color w:val="000000" w:themeColor="text1"/>
                <w:sz w:val="20"/>
                <w:szCs w:val="20"/>
              </w:rPr>
              <w:t xml:space="preserve"> является неотъемлемой частью Договора.</w:t>
            </w:r>
          </w:p>
        </w:tc>
      </w:tr>
      <w:tr w:rsidR="00A2448D" w:rsidRPr="003B1961" w:rsidTr="009579C9">
        <w:tc>
          <w:tcPr>
            <w:tcW w:w="5386"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s="Sylfaen"/>
                <w:sz w:val="20"/>
                <w:szCs w:val="20"/>
                <w:lang w:val="hy-AM"/>
              </w:rPr>
            </w:pPr>
          </w:p>
        </w:tc>
        <w:tc>
          <w:tcPr>
            <w:tcW w:w="4992" w:type="dxa"/>
            <w:tcBorders>
              <w:top w:val="nil"/>
              <w:left w:val="nil"/>
              <w:bottom w:val="nil"/>
              <w:right w:val="nil"/>
            </w:tcBorders>
          </w:tcPr>
          <w:p w:rsidR="00A2448D" w:rsidRPr="00392D11" w:rsidRDefault="00A2448D" w:rsidP="009579C9">
            <w:pPr>
              <w:shd w:val="clear" w:color="auto" w:fill="FFFFFF" w:themeFill="background1"/>
              <w:jc w:val="both"/>
              <w:rPr>
                <w:rFonts w:ascii="Sylfaen" w:hAnsi="Sylfaen"/>
                <w:color w:val="000000" w:themeColor="text1"/>
                <w:sz w:val="20"/>
                <w:szCs w:val="20"/>
              </w:rPr>
            </w:pPr>
          </w:p>
        </w:tc>
      </w:tr>
      <w:tr w:rsidR="00A2448D" w:rsidRPr="003B1961" w:rsidTr="009579C9">
        <w:tc>
          <w:tcPr>
            <w:tcW w:w="5386" w:type="dxa"/>
            <w:tcBorders>
              <w:top w:val="nil"/>
              <w:left w:val="nil"/>
              <w:bottom w:val="nil"/>
              <w:right w:val="nil"/>
            </w:tcBorders>
          </w:tcPr>
          <w:p w:rsidR="00A2448D" w:rsidRDefault="00A2448D" w:rsidP="009579C9">
            <w:pPr>
              <w:tabs>
                <w:tab w:val="left" w:pos="132"/>
              </w:tabs>
              <w:ind w:firstLine="91"/>
              <w:jc w:val="center"/>
              <w:rPr>
                <w:rFonts w:ascii="Sylfaen" w:hAnsi="Sylfaen" w:cs="Sylfaen"/>
                <w:b/>
                <w:sz w:val="20"/>
                <w:szCs w:val="20"/>
              </w:rPr>
            </w:pPr>
          </w:p>
          <w:p w:rsidR="00A2448D" w:rsidRPr="00392D11" w:rsidRDefault="00A2448D" w:rsidP="009579C9">
            <w:pPr>
              <w:tabs>
                <w:tab w:val="left" w:pos="132"/>
              </w:tabs>
              <w:ind w:firstLine="91"/>
              <w:jc w:val="center"/>
              <w:rPr>
                <w:rFonts w:ascii="Sylfaen" w:hAnsi="Sylfaen" w:cs="Sylfaen"/>
                <w:b/>
                <w:sz w:val="20"/>
                <w:szCs w:val="20"/>
              </w:rPr>
            </w:pPr>
            <w:r>
              <w:rPr>
                <w:rFonts w:ascii="Sylfaen" w:hAnsi="Sylfaen" w:cs="Sylfaen"/>
                <w:b/>
                <w:sz w:val="20"/>
                <w:szCs w:val="20"/>
              </w:rPr>
              <w:t xml:space="preserve">12. </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4992" w:type="dxa"/>
            <w:tcBorders>
              <w:top w:val="nil"/>
              <w:left w:val="nil"/>
              <w:bottom w:val="nil"/>
              <w:right w:val="nil"/>
            </w:tcBorders>
          </w:tcPr>
          <w:p w:rsidR="00A2448D" w:rsidRDefault="00A2448D" w:rsidP="009579C9">
            <w:pPr>
              <w:shd w:val="clear" w:color="auto" w:fill="FFFFFF" w:themeFill="background1"/>
              <w:jc w:val="center"/>
              <w:rPr>
                <w:rFonts w:ascii="Sylfaen" w:hAnsi="Sylfaen"/>
                <w:b/>
                <w:color w:val="000000" w:themeColor="text1"/>
                <w:sz w:val="20"/>
                <w:szCs w:val="20"/>
              </w:rPr>
            </w:pPr>
          </w:p>
          <w:p w:rsidR="00A2448D" w:rsidRPr="00392D11" w:rsidRDefault="00A2448D" w:rsidP="009579C9">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rPr>
              <w:t>12.</w:t>
            </w:r>
            <w:r>
              <w:rPr>
                <w:rFonts w:ascii="Sylfaen" w:hAnsi="Sylfaen"/>
                <w:b/>
                <w:color w:val="000000" w:themeColor="text1"/>
                <w:sz w:val="20"/>
                <w:szCs w:val="20"/>
              </w:rPr>
              <w:t xml:space="preserve"> </w:t>
            </w:r>
            <w:r w:rsidRPr="00392D11">
              <w:rPr>
                <w:rFonts w:ascii="Sylfaen" w:hAnsi="Sylfaen"/>
                <w:b/>
                <w:color w:val="000000" w:themeColor="text1"/>
                <w:sz w:val="20"/>
                <w:szCs w:val="20"/>
              </w:rPr>
              <w:t>Юридические адреса, банковские реквизиты и подписи сторон</w:t>
            </w:r>
          </w:p>
          <w:p w:rsidR="00A2448D" w:rsidRPr="00392D11" w:rsidRDefault="00A2448D" w:rsidP="009579C9">
            <w:pPr>
              <w:jc w:val="center"/>
              <w:rPr>
                <w:rFonts w:ascii="Sylfaen" w:hAnsi="Sylfaen"/>
                <w:sz w:val="20"/>
                <w:szCs w:val="20"/>
              </w:rPr>
            </w:pPr>
          </w:p>
        </w:tc>
      </w:tr>
      <w:tr w:rsidR="00A2448D" w:rsidRPr="00392D11" w:rsidTr="009579C9">
        <w:trPr>
          <w:trHeight w:val="80"/>
        </w:trPr>
        <w:tc>
          <w:tcPr>
            <w:tcW w:w="5386" w:type="dxa"/>
            <w:tcBorders>
              <w:top w:val="nil"/>
              <w:left w:val="nil"/>
              <w:bottom w:val="nil"/>
              <w:right w:val="nil"/>
            </w:tcBorders>
          </w:tcPr>
          <w:p w:rsidR="00A2448D" w:rsidRPr="00150B8E" w:rsidRDefault="00A2448D" w:rsidP="009579C9">
            <w:pPr>
              <w:spacing w:before="120" w:after="120"/>
              <w:jc w:val="center"/>
              <w:rPr>
                <w:rFonts w:ascii="Sylfaen" w:hAnsi="Sylfaen" w:cs="Sylfaen"/>
                <w:b/>
                <w:sz w:val="21"/>
                <w:szCs w:val="21"/>
                <w:lang w:val="hy-AM"/>
              </w:rPr>
            </w:pPr>
            <w:r w:rsidRPr="00150B8E">
              <w:rPr>
                <w:rFonts w:ascii="Sylfaen" w:hAnsi="Sylfaen" w:cs="Sylfaen"/>
                <w:b/>
                <w:sz w:val="21"/>
                <w:szCs w:val="21"/>
                <w:lang w:val="hy-AM"/>
              </w:rPr>
              <w:t>«Գնորդ»</w:t>
            </w:r>
          </w:p>
        </w:tc>
        <w:tc>
          <w:tcPr>
            <w:tcW w:w="4992" w:type="dxa"/>
            <w:tcBorders>
              <w:top w:val="nil"/>
              <w:left w:val="nil"/>
              <w:bottom w:val="nil"/>
              <w:right w:val="nil"/>
            </w:tcBorders>
          </w:tcPr>
          <w:p w:rsidR="00A2448D" w:rsidRPr="00150B8E" w:rsidRDefault="00A2448D" w:rsidP="009579C9">
            <w:pPr>
              <w:spacing w:before="120" w:after="120"/>
              <w:jc w:val="center"/>
              <w:rPr>
                <w:rFonts w:ascii="Sylfaen" w:hAnsi="Sylfaen"/>
                <w:b/>
                <w:sz w:val="21"/>
                <w:szCs w:val="21"/>
                <w:lang w:val="hy-AM"/>
              </w:rPr>
            </w:pPr>
            <w:r w:rsidRPr="00150B8E">
              <w:rPr>
                <w:rFonts w:ascii="Sylfaen" w:hAnsi="Sylfaen"/>
                <w:b/>
                <w:sz w:val="21"/>
                <w:szCs w:val="21"/>
                <w:lang w:val="hy-AM"/>
              </w:rPr>
              <w:t>«</w:t>
            </w:r>
            <w:r w:rsidRPr="00150B8E">
              <w:rPr>
                <w:rFonts w:ascii="Sylfaen" w:hAnsi="Sylfaen"/>
                <w:b/>
                <w:sz w:val="21"/>
                <w:szCs w:val="21"/>
              </w:rPr>
              <w:t>Покупатель</w:t>
            </w:r>
            <w:r w:rsidRPr="00150B8E">
              <w:rPr>
                <w:rFonts w:ascii="Sylfaen" w:hAnsi="Sylfaen"/>
                <w:b/>
                <w:sz w:val="21"/>
                <w:szCs w:val="21"/>
                <w:lang w:val="hy-AM"/>
              </w:rPr>
              <w:t>»</w:t>
            </w:r>
          </w:p>
        </w:tc>
      </w:tr>
      <w:tr w:rsidR="00A2448D" w:rsidRPr="00392D11" w:rsidTr="009579C9">
        <w:trPr>
          <w:trHeight w:val="80"/>
        </w:trPr>
        <w:tc>
          <w:tcPr>
            <w:tcW w:w="5386" w:type="dxa"/>
            <w:tcBorders>
              <w:top w:val="nil"/>
              <w:left w:val="nil"/>
              <w:bottom w:val="nil"/>
              <w:right w:val="nil"/>
            </w:tcBorders>
          </w:tcPr>
          <w:p w:rsidR="00A2448D" w:rsidRPr="00392D11" w:rsidRDefault="00A2448D" w:rsidP="009579C9">
            <w:pPr>
              <w:shd w:val="clear" w:color="auto" w:fill="FFFFFF" w:themeFill="background1"/>
              <w:jc w:val="center"/>
              <w:rPr>
                <w:rFonts w:ascii="Sylfaen" w:hAnsi="Sylfaen"/>
                <w:sz w:val="20"/>
                <w:szCs w:val="20"/>
                <w:lang w:val="hy-AM"/>
              </w:rPr>
            </w:pPr>
            <w:r w:rsidRPr="00392D11">
              <w:rPr>
                <w:rFonts w:ascii="Sylfaen" w:hAnsi="Sylfaen" w:cs="Sylfaen"/>
                <w:sz w:val="20"/>
                <w:szCs w:val="20"/>
                <w:lang w:val="hy-AM"/>
              </w:rPr>
              <w:t>«Հարավկովկասյան</w:t>
            </w:r>
            <w:r w:rsidRPr="00392D11">
              <w:rPr>
                <w:rFonts w:ascii="Sylfaen" w:hAnsi="Sylfaen"/>
                <w:sz w:val="20"/>
                <w:szCs w:val="20"/>
                <w:lang w:val="hy-AM"/>
              </w:rPr>
              <w:t xml:space="preserve"> </w:t>
            </w:r>
            <w:r w:rsidRPr="00392D11">
              <w:rPr>
                <w:rFonts w:ascii="Sylfaen" w:hAnsi="Sylfaen" w:cs="Sylfaen"/>
                <w:sz w:val="20"/>
                <w:szCs w:val="20"/>
                <w:lang w:val="hy-AM"/>
              </w:rPr>
              <w:t>երկաթուղի</w:t>
            </w:r>
            <w:r w:rsidRPr="00392D11">
              <w:rPr>
                <w:rFonts w:ascii="Sylfaen" w:hAnsi="Sylfaen"/>
                <w:sz w:val="20"/>
                <w:szCs w:val="20"/>
                <w:lang w:val="hy-AM"/>
              </w:rPr>
              <w:t xml:space="preserve">» </w:t>
            </w:r>
            <w:r w:rsidRPr="00392D11">
              <w:rPr>
                <w:rFonts w:ascii="Sylfaen" w:hAnsi="Sylfaen" w:cs="Sylfaen"/>
                <w:sz w:val="20"/>
                <w:szCs w:val="20"/>
                <w:lang w:val="hy-AM"/>
              </w:rPr>
              <w:t>ՓԲԸ</w:t>
            </w:r>
          </w:p>
          <w:p w:rsidR="00A2448D" w:rsidRPr="00392D11" w:rsidRDefault="00A2448D" w:rsidP="009579C9">
            <w:pPr>
              <w:shd w:val="clear" w:color="auto" w:fill="FFFFFF" w:themeFill="background1"/>
              <w:jc w:val="center"/>
              <w:rPr>
                <w:rFonts w:ascii="Sylfaen" w:hAnsi="Sylfaen"/>
                <w:sz w:val="20"/>
                <w:szCs w:val="20"/>
                <w:lang w:val="hy-AM"/>
              </w:rPr>
            </w:pPr>
            <w:r w:rsidRPr="00DB5CEA">
              <w:rPr>
                <w:rFonts w:ascii="Sylfaen" w:hAnsi="Sylfaen" w:cs="Sylfaen"/>
                <w:sz w:val="20"/>
                <w:szCs w:val="20"/>
                <w:lang w:val="hy-AM"/>
              </w:rPr>
              <w:t>Հասցե</w:t>
            </w:r>
            <w:r>
              <w:rPr>
                <w:rFonts w:ascii="Sylfaen" w:hAnsi="Sylfaen" w:cs="Sylfaen"/>
                <w:sz w:val="20"/>
                <w:szCs w:val="20"/>
                <w:lang w:val="hy-AM"/>
              </w:rPr>
              <w:t xml:space="preserve">՝ </w:t>
            </w:r>
            <w:r w:rsidRPr="00392D11">
              <w:rPr>
                <w:rFonts w:ascii="Sylfaen" w:hAnsi="Sylfaen" w:cs="Sylfaen"/>
                <w:sz w:val="20"/>
                <w:szCs w:val="20"/>
                <w:lang w:val="hy-AM"/>
              </w:rPr>
              <w:t>ՀՀ</w:t>
            </w:r>
            <w:r w:rsidRPr="00392D11">
              <w:rPr>
                <w:rFonts w:ascii="Sylfaen" w:hAnsi="Sylfaen"/>
                <w:sz w:val="20"/>
                <w:szCs w:val="20"/>
                <w:lang w:val="hy-AM"/>
              </w:rPr>
              <w:t xml:space="preserve">, </w:t>
            </w:r>
            <w:r w:rsidRPr="00392D11">
              <w:rPr>
                <w:rFonts w:ascii="Sylfaen" w:hAnsi="Sylfaen" w:cs="Sylfaen"/>
                <w:sz w:val="20"/>
                <w:szCs w:val="20"/>
                <w:lang w:val="hy-AM"/>
              </w:rPr>
              <w:t>ք</w:t>
            </w:r>
            <w:r w:rsidRPr="00392D11">
              <w:rPr>
                <w:rFonts w:ascii="Sylfaen" w:hAnsi="Sylfaen"/>
                <w:sz w:val="20"/>
                <w:szCs w:val="20"/>
                <w:lang w:val="hy-AM"/>
              </w:rPr>
              <w:t xml:space="preserve">. </w:t>
            </w:r>
            <w:r w:rsidRPr="00392D11">
              <w:rPr>
                <w:rFonts w:ascii="Sylfaen" w:hAnsi="Sylfaen" w:cs="Sylfaen"/>
                <w:sz w:val="20"/>
                <w:szCs w:val="20"/>
                <w:lang w:val="hy-AM"/>
              </w:rPr>
              <w:t>Երևան</w:t>
            </w:r>
            <w:r w:rsidRPr="00392D11">
              <w:rPr>
                <w:rFonts w:ascii="Sylfaen" w:hAnsi="Sylfaen"/>
                <w:sz w:val="20"/>
                <w:szCs w:val="20"/>
                <w:lang w:val="hy-AM"/>
              </w:rPr>
              <w:t xml:space="preserve">, </w:t>
            </w:r>
            <w:r w:rsidRPr="00392D11">
              <w:rPr>
                <w:rFonts w:ascii="Sylfaen" w:hAnsi="Sylfaen" w:cs="Sylfaen"/>
                <w:sz w:val="20"/>
                <w:szCs w:val="20"/>
                <w:lang w:val="hy-AM"/>
              </w:rPr>
              <w:t>Տիգրան</w:t>
            </w:r>
            <w:r w:rsidRPr="00392D11">
              <w:rPr>
                <w:rFonts w:ascii="Sylfaen" w:hAnsi="Sylfaen"/>
                <w:sz w:val="20"/>
                <w:szCs w:val="20"/>
                <w:lang w:val="hy-AM"/>
              </w:rPr>
              <w:t xml:space="preserve"> </w:t>
            </w:r>
            <w:r w:rsidRPr="00392D11">
              <w:rPr>
                <w:rFonts w:ascii="Sylfaen" w:hAnsi="Sylfaen" w:cs="Sylfaen"/>
                <w:sz w:val="20"/>
                <w:szCs w:val="20"/>
                <w:lang w:val="hy-AM"/>
              </w:rPr>
              <w:t>Մեծի</w:t>
            </w:r>
            <w:r w:rsidRPr="00392D11">
              <w:rPr>
                <w:rFonts w:ascii="Sylfaen" w:hAnsi="Sylfaen"/>
                <w:sz w:val="20"/>
                <w:szCs w:val="20"/>
                <w:lang w:val="hy-AM"/>
              </w:rPr>
              <w:t xml:space="preserve"> </w:t>
            </w:r>
            <w:r w:rsidRPr="00392D11">
              <w:rPr>
                <w:rFonts w:ascii="Sylfaen" w:hAnsi="Sylfaen" w:cs="Sylfaen"/>
                <w:sz w:val="20"/>
                <w:szCs w:val="20"/>
                <w:lang w:val="hy-AM"/>
              </w:rPr>
              <w:t>պող</w:t>
            </w:r>
            <w:r w:rsidRPr="00392D11">
              <w:rPr>
                <w:rFonts w:ascii="Sylfaen" w:hAnsi="Sylfaen"/>
                <w:sz w:val="20"/>
                <w:szCs w:val="20"/>
                <w:lang w:val="hy-AM"/>
              </w:rPr>
              <w:t>. 50</w:t>
            </w:r>
          </w:p>
          <w:p w:rsidR="00A2448D" w:rsidRPr="00392D11" w:rsidRDefault="00A2448D" w:rsidP="009579C9">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ՀՎՀՀ 00448268</w:t>
            </w:r>
          </w:p>
          <w:p w:rsidR="00A2448D" w:rsidRPr="00392D11" w:rsidRDefault="00A2448D" w:rsidP="009579C9">
            <w:pPr>
              <w:shd w:val="clear" w:color="auto" w:fill="FFFFFF" w:themeFill="background1"/>
              <w:jc w:val="center"/>
              <w:rPr>
                <w:rFonts w:ascii="Sylfaen" w:hAnsi="Sylfaen" w:cs="Sylfaen"/>
                <w:sz w:val="20"/>
                <w:szCs w:val="20"/>
                <w:lang w:val="hy-AM"/>
              </w:rPr>
            </w:pPr>
            <w:r w:rsidRPr="00DB5CEA">
              <w:rPr>
                <w:rFonts w:ascii="Sylfaen" w:hAnsi="Sylfaen" w:cs="Sylfaen"/>
                <w:sz w:val="20"/>
                <w:szCs w:val="20"/>
                <w:lang w:val="hy-AM"/>
              </w:rPr>
              <w:t xml:space="preserve">Բանկ՝ </w:t>
            </w:r>
            <w:r w:rsidRPr="00D849A1">
              <w:rPr>
                <w:rFonts w:ascii="Sylfaen" w:hAnsi="Sylfaen" w:cs="Sylfaen"/>
                <w:sz w:val="20"/>
                <w:szCs w:val="20"/>
                <w:lang w:val="hy-AM"/>
              </w:rPr>
              <w:t>«</w:t>
            </w:r>
            <w:r w:rsidRPr="00392D11">
              <w:rPr>
                <w:rFonts w:ascii="Sylfaen" w:hAnsi="Sylfaen" w:cs="Sylfaen"/>
                <w:sz w:val="20"/>
                <w:szCs w:val="20"/>
                <w:lang w:val="hy-AM"/>
              </w:rPr>
              <w:t>Բանկ ՎՏԲ –Հայաստան</w:t>
            </w:r>
            <w:r w:rsidRPr="00D849A1">
              <w:rPr>
                <w:rFonts w:ascii="Sylfaen" w:hAnsi="Sylfaen" w:cs="Sylfaen"/>
                <w:sz w:val="20"/>
                <w:szCs w:val="20"/>
                <w:lang w:val="hy-AM"/>
              </w:rPr>
              <w:t>»</w:t>
            </w:r>
            <w:r>
              <w:rPr>
                <w:rFonts w:ascii="Sylfaen" w:hAnsi="Sylfaen" w:cs="Sylfaen"/>
                <w:sz w:val="20"/>
                <w:szCs w:val="20"/>
                <w:lang w:val="hy-AM"/>
              </w:rPr>
              <w:t xml:space="preserve"> ՓԲԸ</w:t>
            </w:r>
          </w:p>
          <w:p w:rsidR="00A2448D" w:rsidRPr="00392D11" w:rsidRDefault="00A2448D" w:rsidP="009579C9">
            <w:pPr>
              <w:shd w:val="clear" w:color="auto" w:fill="FFFFFF" w:themeFill="background1"/>
              <w:jc w:val="center"/>
              <w:rPr>
                <w:rFonts w:ascii="Sylfaen" w:hAnsi="Sylfaen" w:cs="Sylfaen"/>
                <w:sz w:val="20"/>
                <w:szCs w:val="20"/>
                <w:lang w:val="hy-AM"/>
              </w:rPr>
            </w:pPr>
            <w:r w:rsidRPr="00392D11">
              <w:rPr>
                <w:rFonts w:ascii="Sylfaen" w:hAnsi="Sylfaen" w:cs="Sylfaen"/>
                <w:sz w:val="20"/>
                <w:szCs w:val="20"/>
                <w:lang w:val="hy-AM"/>
              </w:rPr>
              <w:t>Էրեբունի մ/ճ</w:t>
            </w:r>
          </w:p>
          <w:p w:rsidR="00A2448D" w:rsidRDefault="00A2448D" w:rsidP="009579C9">
            <w:pPr>
              <w:spacing w:before="120" w:after="120"/>
              <w:jc w:val="center"/>
              <w:rPr>
                <w:rFonts w:ascii="Sylfaen" w:hAnsi="Sylfaen" w:cs="Sylfaen"/>
                <w:sz w:val="20"/>
                <w:szCs w:val="20"/>
                <w:lang w:val="hy-AM"/>
              </w:rPr>
            </w:pPr>
            <w:r w:rsidRPr="00392D11">
              <w:rPr>
                <w:rFonts w:ascii="Sylfaen" w:hAnsi="Sylfaen" w:cs="Sylfaen"/>
                <w:sz w:val="20"/>
                <w:szCs w:val="20"/>
                <w:lang w:val="hy-AM"/>
              </w:rPr>
              <w:t>Հ/Հ</w:t>
            </w:r>
            <w:r>
              <w:rPr>
                <w:rFonts w:ascii="Sylfaen" w:hAnsi="Sylfaen" w:cs="Sylfaen"/>
                <w:sz w:val="20"/>
                <w:szCs w:val="20"/>
                <w:lang w:val="hy-AM"/>
              </w:rPr>
              <w:t>՝</w:t>
            </w:r>
            <w:r w:rsidRPr="00392D11">
              <w:rPr>
                <w:rFonts w:ascii="Sylfaen" w:hAnsi="Sylfaen" w:cs="Sylfaen"/>
                <w:sz w:val="20"/>
                <w:szCs w:val="20"/>
                <w:lang w:val="hy-AM"/>
              </w:rPr>
              <w:t xml:space="preserve"> 16041102326200</w:t>
            </w:r>
          </w:p>
          <w:p w:rsidR="00A2448D" w:rsidRPr="00392D11" w:rsidRDefault="00A2448D" w:rsidP="009579C9">
            <w:pPr>
              <w:spacing w:before="120" w:after="120"/>
              <w:jc w:val="center"/>
              <w:rPr>
                <w:rFonts w:ascii="Sylfaen" w:hAnsi="Sylfaen" w:cs="Sylfaen"/>
                <w:b/>
                <w:sz w:val="20"/>
                <w:szCs w:val="20"/>
                <w:lang w:val="hy-AM"/>
              </w:rPr>
            </w:pPr>
          </w:p>
        </w:tc>
        <w:tc>
          <w:tcPr>
            <w:tcW w:w="4992" w:type="dxa"/>
            <w:tcBorders>
              <w:top w:val="nil"/>
              <w:left w:val="nil"/>
              <w:bottom w:val="nil"/>
              <w:right w:val="nil"/>
            </w:tcBorders>
          </w:tcPr>
          <w:p w:rsidR="00A2448D" w:rsidRPr="00392D11" w:rsidRDefault="00A2448D" w:rsidP="009579C9">
            <w:pPr>
              <w:jc w:val="center"/>
              <w:rPr>
                <w:rFonts w:ascii="Sylfaen" w:hAnsi="Sylfaen"/>
                <w:sz w:val="20"/>
                <w:szCs w:val="20"/>
              </w:rPr>
            </w:pP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Южно-Кавказская железная дорога</w:t>
            </w:r>
            <w:r w:rsidRPr="00392D11">
              <w:rPr>
                <w:rFonts w:ascii="Sylfaen" w:hAnsi="Sylfaen"/>
                <w:sz w:val="20"/>
                <w:szCs w:val="20"/>
                <w:lang w:val="hy-AM"/>
              </w:rPr>
              <w:t>»</w:t>
            </w:r>
          </w:p>
          <w:p w:rsidR="00A2448D" w:rsidRPr="00392D11" w:rsidRDefault="00A2448D" w:rsidP="009579C9">
            <w:pPr>
              <w:jc w:val="center"/>
              <w:rPr>
                <w:rFonts w:ascii="Sylfaen" w:hAnsi="Sylfaen"/>
                <w:sz w:val="20"/>
                <w:szCs w:val="20"/>
              </w:rPr>
            </w:pPr>
            <w:r>
              <w:rPr>
                <w:rFonts w:ascii="Sylfaen" w:hAnsi="Sylfaen"/>
                <w:sz w:val="20"/>
                <w:szCs w:val="20"/>
              </w:rPr>
              <w:t>А</w:t>
            </w:r>
            <w:r w:rsidRPr="00DB5CEA">
              <w:rPr>
                <w:rFonts w:ascii="Sylfaen" w:hAnsi="Sylfaen"/>
                <w:sz w:val="20"/>
                <w:szCs w:val="20"/>
              </w:rPr>
              <w:t>дрес:</w:t>
            </w:r>
            <w:r>
              <w:rPr>
                <w:rFonts w:ascii="Sylfaen" w:hAnsi="Sylfaen"/>
                <w:sz w:val="20"/>
                <w:szCs w:val="20"/>
                <w:lang w:val="hy-AM"/>
              </w:rPr>
              <w:t xml:space="preserve"> </w:t>
            </w:r>
            <w:r w:rsidRPr="00392D11">
              <w:rPr>
                <w:rFonts w:ascii="Sylfaen" w:hAnsi="Sylfaen"/>
                <w:sz w:val="20"/>
                <w:szCs w:val="20"/>
              </w:rPr>
              <w:t>РА, г. Ереван, проспект Тигран Меца 50</w:t>
            </w:r>
          </w:p>
          <w:p w:rsidR="00A2448D" w:rsidRPr="00392D11" w:rsidRDefault="00A2448D" w:rsidP="009579C9">
            <w:pPr>
              <w:jc w:val="center"/>
              <w:rPr>
                <w:rFonts w:ascii="Sylfaen" w:hAnsi="Sylfaen"/>
                <w:sz w:val="20"/>
                <w:szCs w:val="20"/>
              </w:rPr>
            </w:pPr>
            <w:r w:rsidRPr="00392D11">
              <w:rPr>
                <w:rFonts w:ascii="Sylfaen" w:hAnsi="Sylfaen"/>
                <w:sz w:val="20"/>
                <w:szCs w:val="20"/>
              </w:rPr>
              <w:t xml:space="preserve">ИНН: 00448268 </w:t>
            </w:r>
          </w:p>
          <w:p w:rsidR="00A2448D" w:rsidRPr="00392D11" w:rsidRDefault="00A2448D" w:rsidP="009579C9">
            <w:pPr>
              <w:jc w:val="center"/>
              <w:rPr>
                <w:rFonts w:ascii="Sylfaen" w:hAnsi="Sylfaen"/>
                <w:sz w:val="20"/>
                <w:szCs w:val="20"/>
              </w:rPr>
            </w:pPr>
            <w:r w:rsidRPr="00DB5CEA">
              <w:rPr>
                <w:rFonts w:ascii="Sylfaen" w:hAnsi="Sylfaen"/>
                <w:sz w:val="20"/>
                <w:szCs w:val="20"/>
              </w:rPr>
              <w:t xml:space="preserve">Банк: </w:t>
            </w:r>
            <w:r w:rsidRPr="00392D11">
              <w:rPr>
                <w:rFonts w:ascii="Sylfaen" w:hAnsi="Sylfaen"/>
                <w:sz w:val="20"/>
                <w:szCs w:val="20"/>
              </w:rPr>
              <w:t xml:space="preserve">ЗАО </w:t>
            </w:r>
            <w:r w:rsidRPr="00392D11">
              <w:rPr>
                <w:rFonts w:ascii="Sylfaen" w:hAnsi="Sylfaen"/>
                <w:sz w:val="20"/>
                <w:szCs w:val="20"/>
                <w:lang w:val="hy-AM"/>
              </w:rPr>
              <w:t>«</w:t>
            </w:r>
            <w:r w:rsidRPr="00392D11">
              <w:rPr>
                <w:rFonts w:ascii="Sylfaen" w:hAnsi="Sylfaen"/>
                <w:sz w:val="20"/>
                <w:szCs w:val="20"/>
              </w:rPr>
              <w:t>Банк ВТБ</w:t>
            </w:r>
            <w:r w:rsidRPr="00392D11">
              <w:rPr>
                <w:rFonts w:ascii="Sylfaen" w:hAnsi="Sylfaen"/>
                <w:sz w:val="20"/>
                <w:szCs w:val="20"/>
                <w:lang w:val="hy-AM"/>
              </w:rPr>
              <w:t>-</w:t>
            </w:r>
            <w:r w:rsidRPr="00392D11">
              <w:rPr>
                <w:rFonts w:ascii="Sylfaen" w:hAnsi="Sylfaen"/>
                <w:sz w:val="20"/>
                <w:szCs w:val="20"/>
              </w:rPr>
              <w:t>Армения</w:t>
            </w:r>
            <w:r w:rsidRPr="00392D11">
              <w:rPr>
                <w:rFonts w:ascii="Sylfaen" w:hAnsi="Sylfaen"/>
                <w:sz w:val="20"/>
                <w:szCs w:val="20"/>
                <w:lang w:val="hy-AM"/>
              </w:rPr>
              <w:t>»</w:t>
            </w:r>
            <w:r w:rsidRPr="00392D11">
              <w:rPr>
                <w:rFonts w:ascii="Sylfaen" w:hAnsi="Sylfaen"/>
                <w:sz w:val="20"/>
                <w:szCs w:val="20"/>
              </w:rPr>
              <w:t xml:space="preserve"> </w:t>
            </w:r>
          </w:p>
          <w:p w:rsidR="00A2448D" w:rsidRPr="00392D11" w:rsidRDefault="00A2448D" w:rsidP="009579C9">
            <w:pPr>
              <w:jc w:val="center"/>
              <w:rPr>
                <w:rFonts w:ascii="Sylfaen" w:hAnsi="Sylfaen"/>
                <w:sz w:val="20"/>
                <w:szCs w:val="20"/>
              </w:rPr>
            </w:pPr>
            <w:r w:rsidRPr="00392D11">
              <w:rPr>
                <w:rFonts w:ascii="Sylfaen" w:hAnsi="Sylfaen"/>
                <w:sz w:val="20"/>
                <w:szCs w:val="20"/>
              </w:rPr>
              <w:t>филиал Эребуни</w:t>
            </w:r>
          </w:p>
          <w:p w:rsidR="00A2448D" w:rsidRPr="00DB5CEA" w:rsidRDefault="00A2448D" w:rsidP="009579C9">
            <w:pPr>
              <w:spacing w:before="120" w:after="120"/>
              <w:jc w:val="center"/>
              <w:rPr>
                <w:rFonts w:ascii="Sylfaen" w:hAnsi="Sylfaen"/>
                <w:b/>
                <w:sz w:val="20"/>
                <w:szCs w:val="20"/>
                <w:lang w:val="hy-AM"/>
              </w:rPr>
            </w:pPr>
            <w:r>
              <w:rPr>
                <w:rFonts w:ascii="Sylfaen" w:hAnsi="Sylfaen"/>
                <w:sz w:val="20"/>
                <w:szCs w:val="20"/>
              </w:rPr>
              <w:t>р/с: 16041102326200</w:t>
            </w:r>
          </w:p>
        </w:tc>
      </w:tr>
      <w:tr w:rsidR="00A2448D" w:rsidRPr="003B1961" w:rsidTr="009579C9">
        <w:trPr>
          <w:trHeight w:val="906"/>
        </w:trPr>
        <w:tc>
          <w:tcPr>
            <w:tcW w:w="5386" w:type="dxa"/>
            <w:tcBorders>
              <w:top w:val="nil"/>
              <w:left w:val="nil"/>
              <w:bottom w:val="nil"/>
              <w:right w:val="nil"/>
            </w:tcBorders>
          </w:tcPr>
          <w:p w:rsidR="00A2448D" w:rsidRDefault="00A2448D" w:rsidP="009579C9">
            <w:pPr>
              <w:jc w:val="both"/>
              <w:rPr>
                <w:rFonts w:ascii="Sylfaen" w:hAnsi="Sylfaen" w:cs="Sylfaen"/>
                <w:sz w:val="20"/>
                <w:szCs w:val="20"/>
                <w:lang w:val="hy-AM"/>
              </w:rPr>
            </w:pPr>
            <w:r w:rsidRPr="00392D11">
              <w:rPr>
                <w:rFonts w:ascii="Sylfaen" w:hAnsi="Sylfaen" w:cs="Sylfaen"/>
                <w:sz w:val="20"/>
                <w:szCs w:val="20"/>
                <w:lang w:val="hy-AM"/>
              </w:rPr>
              <w:t xml:space="preserve">Գլխավոր </w:t>
            </w:r>
          </w:p>
          <w:p w:rsidR="00A2448D" w:rsidRPr="00D854D6" w:rsidRDefault="00A2448D" w:rsidP="009579C9">
            <w:pPr>
              <w:jc w:val="both"/>
              <w:rPr>
                <w:rFonts w:ascii="Sylfaen" w:hAnsi="Sylfaen" w:cs="Sylfaen"/>
                <w:sz w:val="20"/>
                <w:szCs w:val="20"/>
                <w:lang w:val="hy-AM"/>
              </w:rPr>
            </w:pPr>
            <w:r w:rsidRPr="00392D11">
              <w:rPr>
                <w:rFonts w:ascii="Sylfaen" w:hAnsi="Sylfaen" w:cs="Sylfaen"/>
                <w:sz w:val="20"/>
                <w:szCs w:val="20"/>
                <w:lang w:val="hy-AM"/>
              </w:rPr>
              <w:t>տնօրեն</w:t>
            </w:r>
            <w:r w:rsidRPr="00D854D6">
              <w:rPr>
                <w:rFonts w:ascii="Sylfaen" w:hAnsi="Sylfaen" w:cs="Sylfaen"/>
                <w:sz w:val="20"/>
                <w:szCs w:val="20"/>
                <w:lang w:val="hy-AM"/>
              </w:rPr>
              <w:t>`</w:t>
            </w:r>
            <w:r w:rsidRPr="00D854D6">
              <w:rPr>
                <w:rFonts w:ascii="Sylfaen" w:hAnsi="Sylfaen"/>
                <w:sz w:val="20"/>
                <w:szCs w:val="20"/>
                <w:lang w:val="hy-AM"/>
              </w:rPr>
              <w:t>____________________</w:t>
            </w:r>
            <w:r w:rsidRPr="00150B8E">
              <w:rPr>
                <w:rFonts w:ascii="Sylfaen" w:hAnsi="Sylfaen"/>
                <w:sz w:val="20"/>
                <w:szCs w:val="20"/>
              </w:rPr>
              <w:t>_____</w:t>
            </w:r>
            <w:r w:rsidRPr="00D854D6">
              <w:rPr>
                <w:rFonts w:ascii="Sylfaen" w:hAnsi="Sylfaen"/>
                <w:sz w:val="20"/>
                <w:szCs w:val="20"/>
                <w:lang w:val="hy-AM"/>
              </w:rPr>
              <w:t>__</w:t>
            </w:r>
            <w:r w:rsidRPr="00D854D6">
              <w:rPr>
                <w:rFonts w:ascii="Sylfaen" w:hAnsi="Sylfaen" w:cs="Sylfaen"/>
                <w:sz w:val="20"/>
                <w:szCs w:val="20"/>
                <w:lang w:val="hy-AM"/>
              </w:rPr>
              <w:t xml:space="preserve"> Ա.Վ.Մելնիկով</w:t>
            </w:r>
          </w:p>
          <w:p w:rsidR="00A2448D" w:rsidRPr="00392D11" w:rsidRDefault="00A2448D" w:rsidP="009579C9">
            <w:pPr>
              <w:rPr>
                <w:rFonts w:ascii="Sylfaen" w:hAnsi="Sylfaen" w:cs="Sylfaen"/>
                <w:sz w:val="20"/>
                <w:szCs w:val="20"/>
                <w:lang w:val="hy-AM"/>
              </w:rPr>
            </w:pPr>
            <w:r>
              <w:rPr>
                <w:rFonts w:ascii="Sylfaen" w:hAnsi="Sylfaen" w:cs="Sylfaen"/>
                <w:sz w:val="20"/>
                <w:szCs w:val="20"/>
                <w:lang w:val="hy-AM"/>
              </w:rPr>
              <w:t xml:space="preserve">                            </w:t>
            </w:r>
            <w:r w:rsidRPr="0049333C">
              <w:rPr>
                <w:rFonts w:ascii="Sylfaen" w:hAnsi="Sylfaen" w:cs="Sylfaen"/>
                <w:sz w:val="20"/>
                <w:szCs w:val="20"/>
              </w:rPr>
              <w:t xml:space="preserve"> </w:t>
            </w:r>
            <w:r>
              <w:rPr>
                <w:rFonts w:ascii="Sylfaen" w:hAnsi="Sylfaen" w:cs="Sylfaen"/>
                <w:sz w:val="20"/>
                <w:szCs w:val="20"/>
                <w:lang w:val="hy-AM"/>
              </w:rPr>
              <w:t xml:space="preserve"> </w:t>
            </w:r>
            <w:r w:rsidRPr="00150B8E">
              <w:rPr>
                <w:rFonts w:ascii="Sylfaen" w:hAnsi="Sylfaen" w:cs="Sylfaen"/>
                <w:color w:val="000000" w:themeColor="text1"/>
                <w:sz w:val="22"/>
                <w:szCs w:val="22"/>
                <w:vertAlign w:val="superscript"/>
                <w:lang w:val="hy-AM"/>
              </w:rPr>
              <w:t>ԿՏ ստորագրություն</w:t>
            </w:r>
          </w:p>
        </w:tc>
        <w:tc>
          <w:tcPr>
            <w:tcW w:w="4992" w:type="dxa"/>
            <w:tcBorders>
              <w:top w:val="nil"/>
              <w:left w:val="nil"/>
              <w:bottom w:val="nil"/>
              <w:right w:val="nil"/>
            </w:tcBorders>
          </w:tcPr>
          <w:p w:rsidR="00A2448D" w:rsidRDefault="00A2448D" w:rsidP="009579C9">
            <w:pPr>
              <w:rPr>
                <w:rFonts w:ascii="Sylfaen" w:hAnsi="Sylfaen"/>
                <w:sz w:val="20"/>
                <w:szCs w:val="20"/>
                <w:lang w:val="hy-AM"/>
              </w:rPr>
            </w:pPr>
            <w:r w:rsidRPr="00392D11">
              <w:rPr>
                <w:rFonts w:ascii="Sylfaen" w:hAnsi="Sylfaen"/>
                <w:sz w:val="20"/>
                <w:szCs w:val="20"/>
                <w:lang w:val="hy-AM"/>
              </w:rPr>
              <w:t xml:space="preserve">Генеральный  </w:t>
            </w:r>
          </w:p>
          <w:p w:rsidR="00A2448D" w:rsidRPr="00D854D6" w:rsidRDefault="00A2448D" w:rsidP="009579C9">
            <w:pPr>
              <w:rPr>
                <w:rFonts w:ascii="Sylfaen" w:hAnsi="Sylfaen"/>
                <w:sz w:val="20"/>
                <w:szCs w:val="20"/>
                <w:lang w:val="hy-AM"/>
              </w:rPr>
            </w:pPr>
            <w:r w:rsidRPr="00392D11">
              <w:rPr>
                <w:rFonts w:ascii="Sylfaen" w:hAnsi="Sylfaen"/>
                <w:sz w:val="20"/>
                <w:szCs w:val="20"/>
                <w:lang w:val="hy-AM"/>
              </w:rPr>
              <w:t>директор:___________</w:t>
            </w:r>
            <w:r>
              <w:rPr>
                <w:rFonts w:ascii="Sylfaen" w:hAnsi="Sylfaen"/>
                <w:sz w:val="20"/>
                <w:szCs w:val="20"/>
              </w:rPr>
              <w:t>__</w:t>
            </w:r>
            <w:r w:rsidRPr="00392D11">
              <w:rPr>
                <w:rFonts w:ascii="Sylfaen" w:hAnsi="Sylfaen"/>
                <w:sz w:val="20"/>
                <w:szCs w:val="20"/>
                <w:lang w:val="hy-AM"/>
              </w:rPr>
              <w:t>___________А.В. Мельников</w:t>
            </w:r>
          </w:p>
          <w:p w:rsidR="00A2448D" w:rsidRPr="00150B8E" w:rsidRDefault="00A2448D" w:rsidP="009579C9">
            <w:pPr>
              <w:jc w:val="center"/>
              <w:rPr>
                <w:rFonts w:ascii="Sylfaen" w:hAnsi="Sylfaen"/>
                <w:color w:val="000000" w:themeColor="text1"/>
                <w:sz w:val="22"/>
                <w:szCs w:val="22"/>
                <w:vertAlign w:val="superscript"/>
              </w:rPr>
            </w:pPr>
            <w:r w:rsidRPr="00150B8E">
              <w:rPr>
                <w:rFonts w:ascii="Sylfaen" w:hAnsi="Sylfaen"/>
                <w:color w:val="000000" w:themeColor="text1"/>
                <w:sz w:val="22"/>
                <w:szCs w:val="22"/>
                <w:vertAlign w:val="superscript"/>
              </w:rPr>
              <w:t>МП подпись</w:t>
            </w:r>
          </w:p>
          <w:p w:rsidR="00A2448D" w:rsidRPr="00392D11" w:rsidRDefault="00A2448D" w:rsidP="009579C9">
            <w:pPr>
              <w:ind w:left="-142"/>
              <w:rPr>
                <w:rFonts w:ascii="Sylfaen" w:hAnsi="Sylfaen"/>
                <w:sz w:val="20"/>
                <w:szCs w:val="20"/>
                <w:lang w:val="hy-AM"/>
              </w:rPr>
            </w:pPr>
          </w:p>
        </w:tc>
      </w:tr>
      <w:tr w:rsidR="00A2448D" w:rsidRPr="00E34C3F" w:rsidTr="009579C9">
        <w:trPr>
          <w:trHeight w:val="3004"/>
        </w:trPr>
        <w:tc>
          <w:tcPr>
            <w:tcW w:w="5386" w:type="dxa"/>
            <w:tcBorders>
              <w:top w:val="nil"/>
              <w:left w:val="nil"/>
              <w:bottom w:val="nil"/>
              <w:right w:val="nil"/>
            </w:tcBorders>
          </w:tcPr>
          <w:p w:rsidR="00A2448D" w:rsidRPr="00AA1EAA" w:rsidRDefault="00A2448D" w:rsidP="009579C9">
            <w:pPr>
              <w:shd w:val="clear" w:color="auto" w:fill="FFFFFF" w:themeFill="background1"/>
              <w:jc w:val="center"/>
              <w:rPr>
                <w:rFonts w:ascii="Sylfaen" w:hAnsi="Sylfaen" w:cs="Sylfaen"/>
                <w:b/>
                <w:sz w:val="20"/>
                <w:szCs w:val="20"/>
                <w:lang w:val="hy-AM"/>
              </w:rPr>
            </w:pPr>
          </w:p>
          <w:p w:rsidR="00A2448D" w:rsidRPr="00150B8E" w:rsidRDefault="00A2448D" w:rsidP="009579C9">
            <w:pPr>
              <w:shd w:val="clear" w:color="auto" w:fill="FFFFFF" w:themeFill="background1"/>
              <w:jc w:val="center"/>
              <w:rPr>
                <w:rFonts w:ascii="Sylfaen" w:hAnsi="Sylfaen" w:cs="Sylfaen"/>
                <w:b/>
                <w:sz w:val="21"/>
                <w:szCs w:val="21"/>
                <w:lang w:val="hy-AM"/>
              </w:rPr>
            </w:pPr>
            <w:r w:rsidRPr="00150B8E">
              <w:rPr>
                <w:rFonts w:ascii="Sylfaen" w:hAnsi="Sylfaen" w:cs="Sylfaen"/>
                <w:b/>
                <w:sz w:val="21"/>
                <w:szCs w:val="21"/>
                <w:lang w:val="hy-AM"/>
              </w:rPr>
              <w:t>«Մատակարար»</w:t>
            </w:r>
          </w:p>
          <w:p w:rsidR="00A2448D" w:rsidRPr="00150B8E" w:rsidRDefault="00F71031" w:rsidP="009579C9">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68FE1F9E64EF4AFF9F884219859A4BF0"/>
                </w:placeholder>
              </w:sdtPr>
              <w:sdtEndPr/>
              <w:sdtContent>
                <w:r w:rsidR="00A2448D" w:rsidRPr="00150B8E">
                  <w:rPr>
                    <w:sz w:val="21"/>
                    <w:szCs w:val="21"/>
                    <w:lang w:val="hy-AM"/>
                  </w:rPr>
                  <w:t xml:space="preserve"> </w:t>
                </w:r>
                <w:r w:rsidR="00A2448D" w:rsidRPr="00150B8E">
                  <w:rPr>
                    <w:rFonts w:ascii="Sylfaen" w:eastAsia="Calibri" w:hAnsi="Sylfaen"/>
                    <w:sz w:val="21"/>
                    <w:szCs w:val="21"/>
                    <w:lang w:val="hy-AM"/>
                  </w:rPr>
                  <w:t>«__________»_____</w:t>
                </w:r>
              </w:sdtContent>
            </w:sdt>
          </w:p>
          <w:p w:rsidR="00A2448D" w:rsidRPr="00861D16" w:rsidRDefault="00A2448D" w:rsidP="009579C9">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Հասցե՝</w:t>
            </w:r>
            <w:r w:rsidRPr="00861D16">
              <w:rPr>
                <w:rFonts w:ascii="Sylfaen" w:hAnsi="Sylfaen"/>
                <w:sz w:val="20"/>
                <w:szCs w:val="20"/>
                <w:lang w:val="hy-AM"/>
              </w:rPr>
              <w:t xml:space="preserve"> </w:t>
            </w:r>
            <w:r w:rsidRPr="003675F5">
              <w:rPr>
                <w:rFonts w:ascii="Sylfaen" w:hAnsi="Sylfaen"/>
                <w:i/>
                <w:color w:val="1F4E79" w:themeColor="accent1" w:themeShade="80"/>
                <w:sz w:val="21"/>
                <w:szCs w:val="21"/>
                <w:lang w:val="hy-AM"/>
              </w:rPr>
              <w:t>ՀՀ,</w:t>
            </w:r>
            <w:r>
              <w:rPr>
                <w:rFonts w:ascii="Sylfaen" w:hAnsi="Sylfaen"/>
                <w:i/>
                <w:color w:val="1F4E79" w:themeColor="accent1" w:themeShade="80"/>
                <w:sz w:val="21"/>
                <w:szCs w:val="21"/>
                <w:lang w:val="hy-AM"/>
              </w:rPr>
              <w:t xml:space="preserve"> ք. </w:t>
            </w:r>
            <w:r w:rsidRPr="003675F5">
              <w:rPr>
                <w:rFonts w:ascii="Sylfaen" w:hAnsi="Sylfaen"/>
                <w:i/>
                <w:color w:val="1F4E79" w:themeColor="accent1" w:themeShade="80"/>
                <w:sz w:val="21"/>
                <w:szCs w:val="21"/>
                <w:lang w:val="hy-AM"/>
              </w:rPr>
              <w:t>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A2448D" w:rsidRPr="00861D16" w:rsidRDefault="00A2448D" w:rsidP="009579C9">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ՀՎՀՀ՝</w:t>
            </w:r>
            <w:r w:rsidRPr="00861D16">
              <w:rPr>
                <w:rFonts w:ascii="Sylfaen" w:hAnsi="Sylfaen"/>
                <w:sz w:val="20"/>
                <w:szCs w:val="20"/>
                <w:lang w:val="hy-AM"/>
              </w:rPr>
              <w:t xml:space="preserve">  </w:t>
            </w:r>
            <w:r w:rsidRPr="003675F5">
              <w:rPr>
                <w:rFonts w:ascii="Sylfaen" w:hAnsi="Sylfaen" w:cs="Sylfaen"/>
                <w:sz w:val="21"/>
                <w:szCs w:val="21"/>
                <w:lang w:val="hy-AM"/>
              </w:rPr>
              <w:t>__________</w:t>
            </w:r>
            <w:r w:rsidRPr="00861D16">
              <w:rPr>
                <w:rFonts w:ascii="Sylfaen" w:hAnsi="Sylfaen" w:cs="Sylfaen"/>
                <w:sz w:val="20"/>
                <w:szCs w:val="20"/>
                <w:lang w:val="hy-AM"/>
              </w:rPr>
              <w:t xml:space="preserve"> </w:t>
            </w:r>
          </w:p>
          <w:p w:rsidR="00A2448D" w:rsidRPr="00861D16" w:rsidRDefault="00A2448D" w:rsidP="009579C9">
            <w:pPr>
              <w:shd w:val="clear" w:color="auto" w:fill="FFFFFF" w:themeFill="background1"/>
              <w:jc w:val="center"/>
              <w:rPr>
                <w:rFonts w:ascii="Sylfaen" w:hAnsi="Sylfaen" w:cs="Sylfaen"/>
                <w:sz w:val="20"/>
                <w:szCs w:val="20"/>
                <w:lang w:val="hy-AM"/>
              </w:rPr>
            </w:pPr>
            <w:r w:rsidRPr="00861D16">
              <w:rPr>
                <w:rFonts w:ascii="Sylfaen" w:hAnsi="Sylfaen" w:cs="Sylfaen"/>
                <w:sz w:val="20"/>
                <w:szCs w:val="20"/>
                <w:lang w:val="hy-AM"/>
              </w:rPr>
              <w:t xml:space="preserve">Բանկ՝ </w:t>
            </w:r>
            <w:r w:rsidRPr="003675F5">
              <w:rPr>
                <w:rFonts w:ascii="Sylfaen" w:hAnsi="Sylfaen" w:cs="Sylfaen"/>
                <w:sz w:val="21"/>
                <w:szCs w:val="21"/>
                <w:lang w:val="hy-AM"/>
              </w:rPr>
              <w:t xml:space="preserve"> «_______» _____</w:t>
            </w:r>
          </w:p>
          <w:p w:rsidR="00A2448D" w:rsidRPr="00861D16" w:rsidRDefault="00A2448D" w:rsidP="009579C9">
            <w:pPr>
              <w:shd w:val="clear" w:color="auto" w:fill="FFFFFF" w:themeFill="background1"/>
              <w:jc w:val="center"/>
              <w:rPr>
                <w:rFonts w:ascii="Sylfaen" w:hAnsi="Sylfaen"/>
                <w:sz w:val="20"/>
                <w:szCs w:val="20"/>
                <w:lang w:val="hy-AM"/>
              </w:rPr>
            </w:pPr>
            <w:r w:rsidRPr="00861D16">
              <w:rPr>
                <w:rFonts w:ascii="Sylfaen" w:hAnsi="Sylfaen"/>
                <w:sz w:val="20"/>
                <w:szCs w:val="20"/>
                <w:lang w:val="hy-AM"/>
              </w:rPr>
              <w:t xml:space="preserve">հ/հ՝ </w:t>
            </w:r>
            <w:r w:rsidRPr="003675F5">
              <w:rPr>
                <w:rFonts w:ascii="Sylfaen" w:hAnsi="Sylfaen" w:cs="Sylfaen"/>
                <w:sz w:val="21"/>
                <w:szCs w:val="21"/>
                <w:lang w:val="hy-AM"/>
              </w:rPr>
              <w:t>_________</w:t>
            </w:r>
            <w:r w:rsidRPr="00E12E41">
              <w:rPr>
                <w:rFonts w:ascii="Sylfaen" w:hAnsi="Sylfaen" w:cs="Sylfaen"/>
                <w:sz w:val="21"/>
                <w:szCs w:val="21"/>
                <w:lang w:val="hy-AM"/>
              </w:rPr>
              <w:t>__________</w:t>
            </w:r>
            <w:r w:rsidRPr="003675F5">
              <w:rPr>
                <w:rFonts w:ascii="Sylfaen" w:hAnsi="Sylfaen" w:cs="Sylfaen"/>
                <w:sz w:val="21"/>
                <w:szCs w:val="21"/>
                <w:lang w:val="hy-AM"/>
              </w:rPr>
              <w:t>_</w:t>
            </w:r>
          </w:p>
          <w:p w:rsidR="00A2448D" w:rsidRDefault="00A2448D" w:rsidP="009579C9">
            <w:pPr>
              <w:shd w:val="clear" w:color="auto" w:fill="FFFFFF" w:themeFill="background1"/>
              <w:jc w:val="center"/>
              <w:rPr>
                <w:rFonts w:ascii="Sylfaen" w:hAnsi="Sylfaen" w:cs="Sylfaen"/>
                <w:sz w:val="21"/>
                <w:szCs w:val="21"/>
                <w:lang w:val="hy-AM"/>
              </w:rPr>
            </w:pPr>
            <w:r w:rsidRPr="00861D16">
              <w:rPr>
                <w:rFonts w:ascii="Sylfaen" w:hAnsi="Sylfaen"/>
                <w:sz w:val="20"/>
                <w:szCs w:val="20"/>
                <w:lang w:val="hy-AM"/>
              </w:rPr>
              <w:t>Հեռ</w:t>
            </w:r>
            <w:r w:rsidRPr="00861D16">
              <w:rPr>
                <w:sz w:val="20"/>
                <w:szCs w:val="20"/>
                <w:lang w:val="hy-AM"/>
              </w:rPr>
              <w:t xml:space="preserve">․ </w:t>
            </w:r>
            <w:r w:rsidRPr="003675F5">
              <w:rPr>
                <w:rFonts w:ascii="Sylfaen" w:hAnsi="Sylfaen" w:cs="Sylfaen"/>
                <w:sz w:val="21"/>
                <w:szCs w:val="21"/>
                <w:lang w:val="hy-AM"/>
              </w:rPr>
              <w:t>__________</w:t>
            </w:r>
          </w:p>
          <w:p w:rsidR="00A2448D" w:rsidRPr="00AA1EAA" w:rsidRDefault="00A2448D" w:rsidP="009579C9">
            <w:pPr>
              <w:shd w:val="clear" w:color="auto" w:fill="FFFFFF" w:themeFill="background1"/>
              <w:jc w:val="center"/>
              <w:rPr>
                <w:rFonts w:ascii="Sylfaen" w:hAnsi="Sylfaen"/>
                <w:sz w:val="20"/>
                <w:szCs w:val="20"/>
                <w:lang w:val="hy-AM"/>
              </w:rPr>
            </w:pPr>
            <w:r w:rsidRPr="00861D16">
              <w:rPr>
                <w:rFonts w:ascii="Sylfaen" w:hAnsi="Sylfaen"/>
                <w:sz w:val="20"/>
                <w:szCs w:val="20"/>
                <w:lang w:val="hy-AM"/>
              </w:rPr>
              <w:t>Էլ</w:t>
            </w:r>
            <w:r w:rsidRPr="00861D16">
              <w:rPr>
                <w:sz w:val="20"/>
                <w:szCs w:val="20"/>
                <w:lang w:val="hy-AM"/>
              </w:rPr>
              <w:t>․</w:t>
            </w:r>
            <w:r w:rsidRPr="00861D16">
              <w:rPr>
                <w:rFonts w:ascii="Sylfaen" w:hAnsi="Sylfaen"/>
                <w:sz w:val="20"/>
                <w:szCs w:val="20"/>
                <w:lang w:val="hy-AM"/>
              </w:rPr>
              <w:t xml:space="preserve"> </w:t>
            </w:r>
            <w:r w:rsidRPr="00861D16">
              <w:rPr>
                <w:rFonts w:ascii="Sylfaen" w:hAnsi="Sylfaen" w:cs="Sylfaen"/>
                <w:sz w:val="20"/>
                <w:szCs w:val="20"/>
                <w:lang w:val="hy-AM"/>
              </w:rPr>
              <w:t>հասցե</w:t>
            </w:r>
            <w:r w:rsidRPr="00861D16">
              <w:rPr>
                <w:rFonts w:ascii="Sylfaen" w:hAnsi="Sylfaen"/>
                <w:sz w:val="20"/>
                <w:szCs w:val="20"/>
                <w:lang w:val="hy-AM"/>
              </w:rPr>
              <w:t>՝</w:t>
            </w:r>
            <w:r>
              <w:rPr>
                <w:rFonts w:ascii="Sylfaen" w:hAnsi="Sylfaen"/>
                <w:sz w:val="20"/>
                <w:szCs w:val="20"/>
              </w:rPr>
              <w:t xml:space="preserve"> </w:t>
            </w:r>
            <w:r w:rsidRPr="003675F5">
              <w:rPr>
                <w:rFonts w:ascii="Sylfaen" w:hAnsi="Sylfaen" w:cs="Sylfaen"/>
                <w:sz w:val="21"/>
                <w:szCs w:val="21"/>
                <w:lang w:val="hy-AM"/>
              </w:rPr>
              <w:t>____________________</w:t>
            </w:r>
          </w:p>
          <w:p w:rsidR="00A2448D" w:rsidRPr="00AA1EAA" w:rsidRDefault="00A2448D" w:rsidP="009579C9">
            <w:pPr>
              <w:shd w:val="clear" w:color="auto" w:fill="FFFFFF" w:themeFill="background1"/>
              <w:jc w:val="center"/>
              <w:rPr>
                <w:rFonts w:ascii="Sylfaen" w:hAnsi="Sylfaen"/>
                <w:sz w:val="20"/>
                <w:szCs w:val="20"/>
                <w:lang w:val="hy-AM"/>
              </w:rPr>
            </w:pPr>
          </w:p>
          <w:p w:rsidR="00A2448D" w:rsidRPr="00AA1EAA" w:rsidRDefault="00A2448D" w:rsidP="009579C9">
            <w:pPr>
              <w:shd w:val="clear" w:color="auto" w:fill="FFFFFF" w:themeFill="background1"/>
              <w:jc w:val="center"/>
              <w:rPr>
                <w:rFonts w:ascii="Sylfaen" w:hAnsi="Sylfaen"/>
                <w:sz w:val="20"/>
                <w:szCs w:val="20"/>
                <w:lang w:val="hy-AM"/>
              </w:rPr>
            </w:pPr>
          </w:p>
        </w:tc>
        <w:tc>
          <w:tcPr>
            <w:tcW w:w="4992" w:type="dxa"/>
            <w:tcBorders>
              <w:top w:val="nil"/>
              <w:left w:val="nil"/>
              <w:bottom w:val="nil"/>
              <w:right w:val="nil"/>
            </w:tcBorders>
            <w:shd w:val="clear" w:color="auto" w:fill="auto"/>
          </w:tcPr>
          <w:p w:rsidR="00A2448D" w:rsidRPr="00861D16" w:rsidRDefault="00A2448D" w:rsidP="009579C9">
            <w:pPr>
              <w:jc w:val="center"/>
              <w:rPr>
                <w:rFonts w:ascii="Sylfaen" w:hAnsi="Sylfaen"/>
                <w:b/>
                <w:sz w:val="20"/>
                <w:szCs w:val="20"/>
                <w:lang w:val="hy-AM"/>
              </w:rPr>
            </w:pPr>
          </w:p>
          <w:p w:rsidR="00A2448D" w:rsidRPr="00150B8E" w:rsidRDefault="00A2448D" w:rsidP="009579C9">
            <w:pPr>
              <w:jc w:val="center"/>
              <w:rPr>
                <w:rFonts w:ascii="Sylfaen" w:hAnsi="Sylfaen"/>
                <w:b/>
                <w:sz w:val="21"/>
                <w:szCs w:val="21"/>
                <w:lang w:val="hy-AM"/>
              </w:rPr>
            </w:pPr>
            <w:r w:rsidRPr="00150B8E">
              <w:rPr>
                <w:rFonts w:ascii="Sylfaen" w:hAnsi="Sylfaen"/>
                <w:b/>
                <w:sz w:val="21"/>
                <w:szCs w:val="21"/>
                <w:lang w:val="hy-AM"/>
              </w:rPr>
              <w:t>«Поставщик»</w:t>
            </w:r>
          </w:p>
          <w:p w:rsidR="00A2448D" w:rsidRPr="003675F5" w:rsidRDefault="00F71031" w:rsidP="009579C9">
            <w:pPr>
              <w:shd w:val="clear" w:color="auto" w:fill="FFFFFF" w:themeFill="background1"/>
              <w:jc w:val="center"/>
              <w:rPr>
                <w:rFonts w:ascii="Sylfaen" w:hAnsi="Sylfaen"/>
                <w:sz w:val="21"/>
                <w:szCs w:val="21"/>
                <w:lang w:val="hy-AM"/>
              </w:rPr>
            </w:pPr>
            <w:sdt>
              <w:sdtPr>
                <w:rPr>
                  <w:rFonts w:ascii="Sylfaen" w:eastAsia="Calibri" w:hAnsi="Sylfaen"/>
                  <w:sz w:val="21"/>
                  <w:szCs w:val="21"/>
                </w:rPr>
                <w:id w:val="1271975657"/>
                <w:placeholder>
                  <w:docPart w:val="E9190A912B1340B79C1563FAAB1C94BB"/>
                </w:placeholder>
              </w:sdtPr>
              <w:sdtEndPr/>
              <w:sdtContent>
                <w:r w:rsidR="00A2448D" w:rsidRPr="00FD7F0C">
                  <w:rPr>
                    <w:rFonts w:ascii="Sylfaen" w:hAnsi="Sylfaen" w:cs="Sylfaen"/>
                    <w:sz w:val="21"/>
                    <w:szCs w:val="21"/>
                    <w:lang w:val="hy-AM"/>
                  </w:rPr>
                  <w:t>_____</w:t>
                </w:r>
                <w:r w:rsidR="00A2448D" w:rsidRPr="003675F5">
                  <w:rPr>
                    <w:rFonts w:ascii="Sylfaen" w:eastAsia="Calibri" w:hAnsi="Sylfaen"/>
                    <w:sz w:val="21"/>
                    <w:szCs w:val="21"/>
                    <w:lang w:val="hy-AM"/>
                  </w:rPr>
                  <w:t xml:space="preserve"> «</w:t>
                </w:r>
                <w:r w:rsidR="00A2448D" w:rsidRPr="00FD7F0C">
                  <w:rPr>
                    <w:rFonts w:ascii="Sylfaen" w:hAnsi="Sylfaen" w:cs="Sylfaen"/>
                    <w:sz w:val="21"/>
                    <w:szCs w:val="21"/>
                    <w:lang w:val="hy-AM"/>
                  </w:rPr>
                  <w:t>__________</w:t>
                </w:r>
                <w:r w:rsidR="00A2448D" w:rsidRPr="003675F5">
                  <w:rPr>
                    <w:rFonts w:ascii="Sylfaen" w:eastAsia="Calibri" w:hAnsi="Sylfaen"/>
                    <w:sz w:val="21"/>
                    <w:szCs w:val="21"/>
                    <w:lang w:val="hy-AM"/>
                  </w:rPr>
                  <w:t>»</w:t>
                </w:r>
              </w:sdtContent>
            </w:sdt>
          </w:p>
          <w:p w:rsidR="00A2448D" w:rsidRPr="00E12E41" w:rsidRDefault="00A2448D" w:rsidP="009579C9">
            <w:pPr>
              <w:shd w:val="clear" w:color="auto" w:fill="FFFFFF" w:themeFill="background1"/>
              <w:jc w:val="center"/>
              <w:outlineLvl w:val="0"/>
              <w:rPr>
                <w:rFonts w:ascii="Sylfaen" w:hAnsi="Sylfaen"/>
                <w:sz w:val="20"/>
                <w:szCs w:val="20"/>
                <w:lang w:val="hy-AM"/>
              </w:rPr>
            </w:pPr>
            <w:r w:rsidRPr="00E12E41">
              <w:rPr>
                <w:rFonts w:ascii="Sylfaen" w:hAnsi="Sylfaen"/>
                <w:sz w:val="20"/>
                <w:szCs w:val="20"/>
                <w:lang w:val="hy-AM"/>
              </w:rPr>
              <w:t xml:space="preserve"> А</w:t>
            </w:r>
            <w:r w:rsidRPr="00861D16">
              <w:rPr>
                <w:rFonts w:ascii="Sylfaen" w:hAnsi="Sylfaen"/>
                <w:sz w:val="20"/>
                <w:szCs w:val="20"/>
                <w:lang w:val="hy-AM"/>
              </w:rPr>
              <w:t>дрес:</w:t>
            </w:r>
            <w:r w:rsidRPr="003675F5">
              <w:rPr>
                <w:rFonts w:ascii="Sylfaen" w:hAnsi="Sylfaen"/>
                <w:i/>
                <w:color w:val="1F4E79" w:themeColor="accent1" w:themeShade="80"/>
                <w:sz w:val="21"/>
                <w:szCs w:val="21"/>
                <w:lang w:val="hy-AM"/>
              </w:rPr>
              <w:t xml:space="preserve"> РА, </w:t>
            </w:r>
            <w:r w:rsidRPr="00E12E41">
              <w:rPr>
                <w:rFonts w:ascii="Sylfaen" w:hAnsi="Sylfaen"/>
                <w:i/>
                <w:color w:val="1F4E79" w:themeColor="accent1" w:themeShade="80"/>
                <w:sz w:val="21"/>
                <w:szCs w:val="21"/>
                <w:lang w:val="hy-AM"/>
              </w:rPr>
              <w:t xml:space="preserve">г. </w:t>
            </w:r>
            <w:r w:rsidRPr="003675F5">
              <w:rPr>
                <w:rFonts w:ascii="Sylfaen" w:hAnsi="Sylfaen"/>
                <w:i/>
                <w:color w:val="1F4E79" w:themeColor="accent1" w:themeShade="80"/>
                <w:sz w:val="21"/>
                <w:szCs w:val="21"/>
                <w:lang w:val="hy-AM"/>
              </w:rPr>
              <w:t>Ереван</w:t>
            </w:r>
            <w:r w:rsidRPr="003675F5">
              <w:rPr>
                <w:rFonts w:ascii="Sylfaen" w:hAnsi="Sylfaen"/>
                <w:sz w:val="21"/>
                <w:szCs w:val="21"/>
                <w:lang w:val="hy-AM"/>
              </w:rPr>
              <w:t xml:space="preserve">, </w:t>
            </w:r>
            <w:r w:rsidRPr="00E12E41">
              <w:rPr>
                <w:rFonts w:ascii="Sylfaen" w:hAnsi="Sylfaen" w:cs="Sylfaen"/>
                <w:sz w:val="21"/>
                <w:szCs w:val="21"/>
                <w:lang w:val="hy-AM"/>
              </w:rPr>
              <w:t>__________</w:t>
            </w:r>
          </w:p>
          <w:p w:rsidR="00A2448D" w:rsidRDefault="00A2448D" w:rsidP="009579C9">
            <w:pPr>
              <w:shd w:val="clear" w:color="auto" w:fill="FFFFFF" w:themeFill="background1"/>
              <w:jc w:val="center"/>
              <w:rPr>
                <w:rFonts w:ascii="Sylfaen" w:hAnsi="Sylfaen" w:cs="Sylfaen"/>
                <w:sz w:val="21"/>
                <w:szCs w:val="21"/>
                <w:lang w:val="hy-AM"/>
              </w:rPr>
            </w:pPr>
            <w:r w:rsidRPr="00861D16">
              <w:rPr>
                <w:rFonts w:ascii="Sylfaen" w:hAnsi="Sylfaen"/>
                <w:sz w:val="20"/>
                <w:szCs w:val="20"/>
                <w:lang w:val="hy-AM"/>
              </w:rPr>
              <w:t>ИНН:</w:t>
            </w:r>
            <w:r w:rsidRPr="00E12E41">
              <w:rPr>
                <w:rFonts w:ascii="Sylfaen" w:hAnsi="Sylfaen"/>
                <w:sz w:val="20"/>
                <w:szCs w:val="20"/>
                <w:lang w:val="hy-AM"/>
              </w:rPr>
              <w:t xml:space="preserve"> </w:t>
            </w:r>
            <w:r w:rsidRPr="003675F5">
              <w:rPr>
                <w:rFonts w:ascii="Sylfaen" w:hAnsi="Sylfaen" w:cs="Sylfaen"/>
                <w:sz w:val="21"/>
                <w:szCs w:val="21"/>
                <w:lang w:val="hy-AM"/>
              </w:rPr>
              <w:t>__________</w:t>
            </w:r>
          </w:p>
          <w:p w:rsidR="00A2448D" w:rsidRPr="00E12E41" w:rsidRDefault="00A2448D" w:rsidP="009579C9">
            <w:pPr>
              <w:shd w:val="clear" w:color="auto" w:fill="FFFFFF" w:themeFill="background1"/>
              <w:jc w:val="center"/>
              <w:rPr>
                <w:rFonts w:ascii="Sylfaen" w:hAnsi="Sylfaen"/>
                <w:sz w:val="20"/>
                <w:szCs w:val="20"/>
                <w:lang w:val="hy-AM"/>
              </w:rPr>
            </w:pPr>
            <w:r w:rsidRPr="00861D16">
              <w:rPr>
                <w:rFonts w:ascii="Sylfaen" w:hAnsi="Sylfaen"/>
                <w:sz w:val="20"/>
                <w:szCs w:val="20"/>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A2448D" w:rsidRPr="00861D16" w:rsidRDefault="00A2448D" w:rsidP="009579C9">
            <w:pPr>
              <w:shd w:val="clear" w:color="auto" w:fill="FFFFFF" w:themeFill="background1"/>
              <w:jc w:val="center"/>
              <w:rPr>
                <w:rFonts w:ascii="Sylfaen" w:hAnsi="Sylfaen"/>
                <w:sz w:val="20"/>
                <w:szCs w:val="20"/>
              </w:rPr>
            </w:pPr>
            <w:r w:rsidRPr="00861D16">
              <w:rPr>
                <w:rFonts w:ascii="Sylfaen" w:hAnsi="Sylfaen"/>
                <w:sz w:val="20"/>
                <w:szCs w:val="20"/>
                <w:lang w:val="hy-AM"/>
              </w:rPr>
              <w:t>р/с:</w:t>
            </w:r>
            <w:r w:rsidRPr="00E12E41">
              <w:rPr>
                <w:lang w:val="hy-AM"/>
              </w:rPr>
              <w:t xml:space="preserve"> </w:t>
            </w:r>
            <w:r w:rsidRPr="003675F5">
              <w:rPr>
                <w:rFonts w:ascii="Sylfaen" w:hAnsi="Sylfaen" w:cs="Sylfaen"/>
                <w:sz w:val="21"/>
                <w:szCs w:val="21"/>
                <w:lang w:val="hy-AM"/>
              </w:rPr>
              <w:t>__________</w:t>
            </w:r>
            <w:r>
              <w:rPr>
                <w:rFonts w:ascii="Sylfaen" w:hAnsi="Sylfaen" w:cs="Sylfaen"/>
                <w:sz w:val="21"/>
                <w:szCs w:val="21"/>
              </w:rPr>
              <w:t>___________</w:t>
            </w:r>
            <w:r w:rsidRPr="00861D16">
              <w:rPr>
                <w:rFonts w:ascii="Sylfaen" w:hAnsi="Sylfaen"/>
                <w:sz w:val="20"/>
                <w:szCs w:val="20"/>
                <w:lang w:val="hy-AM"/>
              </w:rPr>
              <w:t xml:space="preserve"> </w:t>
            </w:r>
          </w:p>
          <w:p w:rsidR="00A2448D" w:rsidRPr="00861D16" w:rsidRDefault="00A2448D" w:rsidP="009579C9">
            <w:pPr>
              <w:rPr>
                <w:rFonts w:ascii="Sylfaen" w:hAnsi="Sylfaen" w:cs="Sylfaen"/>
                <w:sz w:val="20"/>
                <w:szCs w:val="20"/>
              </w:rPr>
            </w:pPr>
            <w:r>
              <w:rPr>
                <w:rFonts w:ascii="Sylfaen" w:hAnsi="Sylfaen"/>
                <w:sz w:val="20"/>
                <w:szCs w:val="20"/>
                <w:lang w:val="hy-AM"/>
              </w:rPr>
              <w:t xml:space="preserve">                      </w:t>
            </w:r>
            <w:r w:rsidRPr="00861D16">
              <w:rPr>
                <w:rFonts w:ascii="Sylfaen" w:hAnsi="Sylfaen"/>
                <w:sz w:val="20"/>
                <w:szCs w:val="20"/>
                <w:lang w:val="hy-AM"/>
              </w:rPr>
              <w:t>Тел</w:t>
            </w:r>
            <w:r w:rsidRPr="00861D16">
              <w:rPr>
                <w:rFonts w:ascii="Sylfaen" w:hAnsi="Sylfaen"/>
                <w:sz w:val="20"/>
                <w:szCs w:val="20"/>
              </w:rPr>
              <w:t>.:</w:t>
            </w:r>
            <w:r w:rsidRPr="00861D16">
              <w:rPr>
                <w:rFonts w:ascii="Sylfaen" w:hAnsi="Sylfaen"/>
                <w:sz w:val="20"/>
                <w:szCs w:val="20"/>
                <w:lang w:val="hy-AM"/>
              </w:rPr>
              <w:t xml:space="preserve">  </w:t>
            </w:r>
            <w:r w:rsidRPr="003675F5">
              <w:rPr>
                <w:rFonts w:ascii="Sylfaen" w:hAnsi="Sylfaen" w:cs="Sylfaen"/>
                <w:sz w:val="21"/>
                <w:szCs w:val="21"/>
                <w:lang w:val="hy-AM"/>
              </w:rPr>
              <w:t>__________</w:t>
            </w:r>
          </w:p>
          <w:p w:rsidR="00A2448D" w:rsidRPr="00861D16" w:rsidRDefault="00A2448D" w:rsidP="009579C9">
            <w:pPr>
              <w:jc w:val="center"/>
              <w:rPr>
                <w:rFonts w:ascii="Sylfaen" w:hAnsi="Sylfaen"/>
                <w:sz w:val="20"/>
                <w:szCs w:val="20"/>
              </w:rPr>
            </w:pPr>
            <w:r w:rsidRPr="00861D16">
              <w:rPr>
                <w:rFonts w:ascii="Sylfaen" w:hAnsi="Sylfaen" w:cs="Sylfaen"/>
                <w:sz w:val="20"/>
                <w:szCs w:val="20"/>
              </w:rPr>
              <w:t xml:space="preserve">Эл. адрес: </w:t>
            </w:r>
            <w:r w:rsidRPr="003675F5">
              <w:rPr>
                <w:rFonts w:ascii="Sylfaen" w:hAnsi="Sylfaen" w:cs="Sylfaen"/>
                <w:sz w:val="21"/>
                <w:szCs w:val="21"/>
                <w:lang w:val="hy-AM"/>
              </w:rPr>
              <w:t>____________________</w:t>
            </w:r>
          </w:p>
        </w:tc>
      </w:tr>
      <w:tr w:rsidR="00A2448D" w:rsidRPr="00E12E41" w:rsidTr="009579C9">
        <w:trPr>
          <w:trHeight w:val="906"/>
        </w:trPr>
        <w:tc>
          <w:tcPr>
            <w:tcW w:w="5386" w:type="dxa"/>
            <w:tcBorders>
              <w:top w:val="nil"/>
              <w:left w:val="nil"/>
              <w:bottom w:val="nil"/>
              <w:right w:val="nil"/>
            </w:tcBorders>
          </w:tcPr>
          <w:p w:rsidR="00A2448D" w:rsidRPr="00E12E41" w:rsidRDefault="00A2448D" w:rsidP="009579C9">
            <w:pPr>
              <w:shd w:val="clear" w:color="auto" w:fill="FFFFFF" w:themeFill="background1"/>
              <w:rPr>
                <w:rFonts w:ascii="Sylfaen" w:eastAsia="Calibri" w:hAnsi="Sylfaen"/>
                <w:color w:val="000000" w:themeColor="text1"/>
                <w:sz w:val="20"/>
                <w:szCs w:val="20"/>
              </w:rPr>
            </w:pP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Pr>
                <w:rFonts w:ascii="Sylfaen" w:eastAsia="Calibri" w:hAnsi="Sylfaen" w:cs="Sylfaen"/>
                <w:sz w:val="21"/>
                <w:szCs w:val="21"/>
              </w:rPr>
              <w:t xml:space="preserve">  </w:t>
            </w:r>
            <w:r w:rsidRPr="009E22F7">
              <w:rPr>
                <w:rFonts w:ascii="Sylfaen" w:hAnsi="Sylfaen" w:cs="Sylfaen"/>
                <w:color w:val="000000" w:themeColor="text1"/>
                <w:sz w:val="20"/>
                <w:szCs w:val="20"/>
                <w:lang w:val="hy-AM"/>
              </w:rPr>
              <w:t>_____</w:t>
            </w:r>
            <w:r>
              <w:rPr>
                <w:rFonts w:ascii="Sylfaen" w:hAnsi="Sylfaen" w:cs="Sylfaen"/>
                <w:color w:val="000000" w:themeColor="text1"/>
                <w:sz w:val="20"/>
                <w:szCs w:val="20"/>
              </w:rPr>
              <w:t>__________</w:t>
            </w:r>
            <w:r w:rsidRPr="009E22F7">
              <w:rPr>
                <w:rFonts w:ascii="Sylfaen" w:hAnsi="Sylfaen" w:cs="Sylfaen"/>
                <w:color w:val="000000" w:themeColor="text1"/>
                <w:sz w:val="20"/>
                <w:szCs w:val="20"/>
                <w:lang w:val="hy-AM"/>
              </w:rPr>
              <w:t>_______</w:t>
            </w:r>
            <w:r>
              <w:rPr>
                <w:rFonts w:ascii="Sylfaen" w:hAnsi="Sylfaen" w:cs="Sylfaen"/>
                <w:color w:val="000000" w:themeColor="text1"/>
                <w:sz w:val="20"/>
                <w:szCs w:val="20"/>
              </w:rPr>
              <w:t>______</w:t>
            </w:r>
            <w:r w:rsidRPr="009E22F7">
              <w:rPr>
                <w:rFonts w:ascii="Sylfaen" w:hAnsi="Sylfaen" w:cs="Sylfaen"/>
                <w:color w:val="000000" w:themeColor="text1"/>
                <w:sz w:val="20"/>
                <w:szCs w:val="20"/>
                <w:lang w:val="hy-AM"/>
              </w:rPr>
              <w:t xml:space="preserve"> </w:t>
            </w:r>
            <w:r>
              <w:rPr>
                <w:rFonts w:ascii="Sylfaen" w:hAnsi="Sylfaen" w:cs="Sylfaen"/>
                <w:color w:val="000000" w:themeColor="text1"/>
                <w:sz w:val="20"/>
                <w:szCs w:val="20"/>
              </w:rPr>
              <w:t xml:space="preserve"> </w:t>
            </w:r>
            <w:r w:rsidRPr="00FD7F0C">
              <w:rPr>
                <w:rFonts w:ascii="Sylfaen" w:hAnsi="Sylfaen" w:cs="Sylfaen"/>
                <w:i/>
                <w:color w:val="1F4E79" w:themeColor="accent1" w:themeShade="80"/>
                <w:sz w:val="21"/>
                <w:szCs w:val="21"/>
                <w:lang w:val="hy-AM" w:bidi="he-IL"/>
              </w:rPr>
              <w:t>ԱԱՀ</w:t>
            </w:r>
          </w:p>
          <w:p w:rsidR="00A2448D" w:rsidRPr="00150B8E" w:rsidRDefault="00A2448D" w:rsidP="009579C9">
            <w:pPr>
              <w:jc w:val="both"/>
              <w:rPr>
                <w:rFonts w:ascii="Sylfaen" w:hAnsi="Sylfaen" w:cs="Sylfaen"/>
                <w:color w:val="000000" w:themeColor="text1"/>
                <w:sz w:val="22"/>
                <w:szCs w:val="22"/>
                <w:vertAlign w:val="superscript"/>
                <w:lang w:val="hy-AM"/>
              </w:rPr>
            </w:pPr>
            <w:r w:rsidRPr="00150B8E">
              <w:rPr>
                <w:rFonts w:ascii="Sylfaen" w:hAnsi="Sylfaen" w:cs="Sylfaen"/>
                <w:color w:val="000000" w:themeColor="text1"/>
                <w:sz w:val="22"/>
                <w:szCs w:val="22"/>
                <w:vertAlign w:val="superscript"/>
              </w:rPr>
              <w:t xml:space="preserve">                                                         </w:t>
            </w:r>
            <w:r w:rsidRPr="00150B8E">
              <w:rPr>
                <w:rFonts w:ascii="Sylfaen" w:hAnsi="Sylfaen" w:cs="Sylfaen"/>
                <w:color w:val="000000" w:themeColor="text1"/>
                <w:sz w:val="22"/>
                <w:szCs w:val="22"/>
                <w:vertAlign w:val="superscript"/>
                <w:lang w:val="hy-AM"/>
              </w:rPr>
              <w:t>ԿՏ ստորագրություն</w:t>
            </w:r>
          </w:p>
        </w:tc>
        <w:tc>
          <w:tcPr>
            <w:tcW w:w="4992" w:type="dxa"/>
            <w:tcBorders>
              <w:top w:val="nil"/>
              <w:left w:val="nil"/>
              <w:bottom w:val="nil"/>
              <w:right w:val="nil"/>
            </w:tcBorders>
            <w:shd w:val="clear" w:color="auto" w:fill="auto"/>
          </w:tcPr>
          <w:p w:rsidR="00A2448D" w:rsidRDefault="00A2448D" w:rsidP="009579C9">
            <w:pPr>
              <w:ind w:left="-142"/>
              <w:jc w:val="right"/>
              <w:rPr>
                <w:rFonts w:ascii="Sylfaen" w:hAnsi="Sylfaen" w:cs="Sylfaen"/>
                <w:sz w:val="21"/>
                <w:szCs w:val="21"/>
                <w:lang w:bidi="he-IL"/>
              </w:rPr>
            </w:pPr>
            <w:r w:rsidRPr="000E775F">
              <w:rPr>
                <w:rFonts w:ascii="Sylfaen" w:hAnsi="Sylfaen"/>
                <w:i/>
                <w:color w:val="1F4E79" w:themeColor="accent1" w:themeShade="80"/>
                <w:sz w:val="20"/>
                <w:szCs w:val="20"/>
              </w:rPr>
              <w:t>Должность</w:t>
            </w:r>
            <w:r>
              <w:rPr>
                <w:rFonts w:ascii="Sylfaen" w:hAnsi="Sylfaen"/>
                <w:i/>
                <w:color w:val="1F4E79" w:themeColor="accent1" w:themeShade="80"/>
                <w:sz w:val="20"/>
                <w:szCs w:val="20"/>
              </w:rPr>
              <w:t xml:space="preserve"> </w:t>
            </w:r>
            <w:r>
              <w:rPr>
                <w:rFonts w:eastAsia="Calibri"/>
                <w:color w:val="000000" w:themeColor="text1"/>
                <w:sz w:val="20"/>
                <w:szCs w:val="20"/>
              </w:rPr>
              <w:t>:  ________________</w:t>
            </w:r>
            <w:r w:rsidRPr="00861D16">
              <w:rPr>
                <w:rFonts w:eastAsia="Calibri"/>
                <w:color w:val="000000" w:themeColor="text1"/>
                <w:sz w:val="20"/>
                <w:szCs w:val="20"/>
              </w:rPr>
              <w:t>_____________</w:t>
            </w:r>
            <w:r w:rsidRPr="00861D16">
              <w:rPr>
                <w:rFonts w:ascii="Sylfaen" w:hAnsi="Sylfaen" w:cs="Sylfaen"/>
                <w:color w:val="000000" w:themeColor="text1"/>
                <w:sz w:val="21"/>
                <w:szCs w:val="21"/>
                <w:lang w:bidi="he-IL"/>
              </w:rPr>
              <w:t xml:space="preserve"> </w:t>
            </w:r>
            <w:r w:rsidRPr="00FD7F0C">
              <w:rPr>
                <w:rFonts w:ascii="Sylfaen" w:hAnsi="Sylfaen" w:cs="Sylfaen"/>
                <w:color w:val="1F4E79" w:themeColor="accent1" w:themeShade="80"/>
                <w:sz w:val="21"/>
                <w:szCs w:val="21"/>
                <w:lang w:bidi="he-IL"/>
              </w:rPr>
              <w:t>ФИО</w:t>
            </w:r>
          </w:p>
          <w:p w:rsidR="00A2448D" w:rsidRPr="00150B8E" w:rsidRDefault="00A2448D" w:rsidP="009579C9">
            <w:pPr>
              <w:rPr>
                <w:rFonts w:ascii="Sylfaen" w:hAnsi="Sylfaen"/>
                <w:color w:val="000000" w:themeColor="text1"/>
                <w:sz w:val="22"/>
                <w:szCs w:val="22"/>
                <w:vertAlign w:val="superscript"/>
              </w:rPr>
            </w:pPr>
            <w:r w:rsidRPr="00150B8E">
              <w:rPr>
                <w:rFonts w:ascii="Sylfaen" w:hAnsi="Sylfaen"/>
                <w:color w:val="000000" w:themeColor="text1"/>
                <w:sz w:val="22"/>
                <w:szCs w:val="22"/>
                <w:vertAlign w:val="superscript"/>
              </w:rPr>
              <w:t xml:space="preserve">                                                                          МП подпись     </w:t>
            </w:r>
          </w:p>
          <w:p w:rsidR="00A2448D" w:rsidRPr="00861D16" w:rsidRDefault="00A2448D" w:rsidP="009579C9">
            <w:pPr>
              <w:rPr>
                <w:rFonts w:ascii="Sylfaen" w:hAnsi="Sylfaen"/>
                <w:color w:val="000000" w:themeColor="text1"/>
                <w:sz w:val="20"/>
                <w:szCs w:val="20"/>
                <w:lang w:val="hy-AM"/>
              </w:rPr>
            </w:pPr>
          </w:p>
        </w:tc>
      </w:tr>
      <w:tr w:rsidR="00A2448D" w:rsidRPr="003B1961" w:rsidTr="009579C9">
        <w:trPr>
          <w:trHeight w:val="4141"/>
        </w:trPr>
        <w:tc>
          <w:tcPr>
            <w:tcW w:w="5386" w:type="dxa"/>
            <w:tcBorders>
              <w:top w:val="nil"/>
              <w:left w:val="nil"/>
              <w:bottom w:val="nil"/>
              <w:right w:val="nil"/>
            </w:tcBorders>
          </w:tcPr>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Default="00A2448D" w:rsidP="009579C9">
            <w:pPr>
              <w:tabs>
                <w:tab w:val="left" w:pos="7520"/>
              </w:tabs>
              <w:rPr>
                <w:sz w:val="16"/>
                <w:szCs w:val="16"/>
              </w:rPr>
            </w:pPr>
          </w:p>
          <w:p w:rsidR="00A2448D" w:rsidRPr="00487AE2" w:rsidRDefault="00A2448D" w:rsidP="009579C9">
            <w:pPr>
              <w:tabs>
                <w:tab w:val="left" w:pos="7520"/>
              </w:tabs>
              <w:rPr>
                <w:sz w:val="16"/>
                <w:szCs w:val="16"/>
              </w:rPr>
            </w:pPr>
            <w:r w:rsidRPr="00E12E41">
              <w:rPr>
                <w:color w:val="000000" w:themeColor="text1"/>
                <w:sz w:val="12"/>
                <w:szCs w:val="12"/>
              </w:rPr>
              <w:t xml:space="preserve"> </w:t>
            </w:r>
          </w:p>
        </w:tc>
        <w:tc>
          <w:tcPr>
            <w:tcW w:w="4992" w:type="dxa"/>
            <w:tcBorders>
              <w:top w:val="nil"/>
              <w:left w:val="nil"/>
              <w:bottom w:val="nil"/>
              <w:right w:val="nil"/>
            </w:tcBorders>
          </w:tcPr>
          <w:p w:rsidR="00A2448D" w:rsidRDefault="00A2448D" w:rsidP="009579C9">
            <w:pPr>
              <w:rPr>
                <w:rFonts w:eastAsia="Calibri"/>
                <w:sz w:val="20"/>
                <w:szCs w:val="20"/>
              </w:rPr>
            </w:pPr>
          </w:p>
        </w:tc>
      </w:tr>
    </w:tbl>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Default="00A2448D" w:rsidP="00A2448D">
      <w:pPr>
        <w:widowControl w:val="0"/>
        <w:autoSpaceDE w:val="0"/>
        <w:autoSpaceDN w:val="0"/>
        <w:adjustRightInd w:val="0"/>
        <w:jc w:val="right"/>
        <w:rPr>
          <w:rFonts w:ascii="Sylfaen" w:hAnsi="Sylfaen"/>
          <w:sz w:val="20"/>
          <w:szCs w:val="20"/>
        </w:rPr>
      </w:pPr>
    </w:p>
    <w:p w:rsidR="00A2448D" w:rsidRPr="00F962DA" w:rsidRDefault="00A2448D" w:rsidP="00A2448D">
      <w:pPr>
        <w:widowControl w:val="0"/>
        <w:autoSpaceDE w:val="0"/>
        <w:autoSpaceDN w:val="0"/>
        <w:adjustRightInd w:val="0"/>
        <w:jc w:val="right"/>
        <w:rPr>
          <w:rFonts w:ascii="Sylfaen" w:hAnsi="Sylfaen"/>
          <w:sz w:val="20"/>
          <w:szCs w:val="20"/>
        </w:rPr>
      </w:pPr>
      <w:r w:rsidRPr="00392D11">
        <w:rPr>
          <w:rFonts w:ascii="Sylfaen" w:hAnsi="Sylfaen"/>
          <w:sz w:val="20"/>
          <w:szCs w:val="20"/>
        </w:rPr>
        <w:lastRenderedPageBreak/>
        <w:t>Приложение</w:t>
      </w:r>
      <w:r w:rsidRPr="00F962DA">
        <w:rPr>
          <w:rFonts w:ascii="Sylfaen" w:hAnsi="Sylfaen"/>
          <w:sz w:val="20"/>
          <w:szCs w:val="20"/>
        </w:rPr>
        <w:t xml:space="preserve"> № 1/</w:t>
      </w:r>
      <w:r w:rsidRPr="00392D11">
        <w:rPr>
          <w:rFonts w:ascii="Sylfaen" w:hAnsi="Sylfaen"/>
          <w:sz w:val="20"/>
          <w:szCs w:val="20"/>
        </w:rPr>
        <w:t>Հավելված</w:t>
      </w:r>
      <w:r w:rsidRPr="00F962DA">
        <w:rPr>
          <w:rFonts w:ascii="Sylfaen" w:hAnsi="Sylfaen"/>
          <w:sz w:val="20"/>
          <w:szCs w:val="20"/>
        </w:rPr>
        <w:t xml:space="preserve"> № 1</w:t>
      </w:r>
    </w:p>
    <w:p w:rsidR="00A2448D" w:rsidRPr="00F962DA" w:rsidRDefault="00A2448D" w:rsidP="00A2448D">
      <w:pPr>
        <w:widowControl w:val="0"/>
        <w:autoSpaceDE w:val="0"/>
        <w:autoSpaceDN w:val="0"/>
        <w:adjustRightInd w:val="0"/>
        <w:jc w:val="right"/>
        <w:rPr>
          <w:rFonts w:ascii="Sylfaen" w:hAnsi="Sylfaen"/>
          <w:sz w:val="20"/>
          <w:szCs w:val="20"/>
        </w:rPr>
      </w:pPr>
      <w:r w:rsidRPr="00F962DA">
        <w:rPr>
          <w:rFonts w:ascii="Sylfaen" w:hAnsi="Sylfaen"/>
          <w:sz w:val="20"/>
          <w:szCs w:val="20"/>
        </w:rPr>
        <w:t xml:space="preserve">                                                            </w:t>
      </w:r>
      <w:r w:rsidRPr="00392D11">
        <w:rPr>
          <w:rFonts w:ascii="Sylfaen" w:hAnsi="Sylfaen"/>
          <w:sz w:val="20"/>
          <w:szCs w:val="20"/>
        </w:rPr>
        <w:t>к</w:t>
      </w:r>
      <w:r w:rsidRPr="00F962DA">
        <w:rPr>
          <w:rFonts w:ascii="Sylfaen" w:hAnsi="Sylfaen"/>
          <w:sz w:val="20"/>
          <w:szCs w:val="20"/>
        </w:rPr>
        <w:t xml:space="preserve"> </w:t>
      </w:r>
      <w:r w:rsidRPr="00392D11">
        <w:rPr>
          <w:rFonts w:ascii="Sylfaen" w:hAnsi="Sylfaen"/>
          <w:sz w:val="20"/>
          <w:szCs w:val="20"/>
        </w:rPr>
        <w:t>Договору</w:t>
      </w:r>
      <w:r w:rsidRPr="00F962DA">
        <w:rPr>
          <w:rFonts w:ascii="Sylfaen" w:hAnsi="Sylfaen"/>
          <w:sz w:val="20"/>
          <w:szCs w:val="20"/>
        </w:rPr>
        <w:t xml:space="preserve"> №_____/ </w:t>
      </w:r>
      <w:r w:rsidRPr="00392D11">
        <w:rPr>
          <w:rFonts w:ascii="Sylfaen" w:hAnsi="Sylfaen"/>
          <w:sz w:val="20"/>
          <w:szCs w:val="20"/>
        </w:rPr>
        <w:t>թիվ</w:t>
      </w:r>
      <w:r w:rsidRPr="00F962DA">
        <w:rPr>
          <w:rFonts w:ascii="Sylfaen" w:hAnsi="Sylfaen"/>
          <w:sz w:val="20"/>
          <w:szCs w:val="20"/>
        </w:rPr>
        <w:t xml:space="preserve"> ____________ </w:t>
      </w:r>
      <w:r w:rsidRPr="00392D11">
        <w:rPr>
          <w:rFonts w:ascii="Sylfaen" w:hAnsi="Sylfaen"/>
          <w:sz w:val="20"/>
          <w:szCs w:val="20"/>
        </w:rPr>
        <w:t>Պայմանագրի</w:t>
      </w:r>
    </w:p>
    <w:p w:rsidR="00A2448D" w:rsidRPr="00392D11" w:rsidRDefault="00A2448D" w:rsidP="00A2448D">
      <w:pPr>
        <w:widowControl w:val="0"/>
        <w:autoSpaceDE w:val="0"/>
        <w:autoSpaceDN w:val="0"/>
        <w:adjustRightInd w:val="0"/>
        <w:jc w:val="right"/>
        <w:rPr>
          <w:rFonts w:ascii="Sylfaen" w:hAnsi="Sylfaen"/>
          <w:sz w:val="20"/>
          <w:szCs w:val="20"/>
        </w:rPr>
      </w:pPr>
      <w:r w:rsidRPr="00F962DA">
        <w:rPr>
          <w:rFonts w:ascii="Sylfaen" w:hAnsi="Sylfaen"/>
          <w:sz w:val="20"/>
          <w:szCs w:val="20"/>
        </w:rPr>
        <w:t xml:space="preserve">                  </w:t>
      </w:r>
      <w:r w:rsidRPr="00392D11">
        <w:rPr>
          <w:rFonts w:ascii="Sylfaen" w:hAnsi="Sylfaen"/>
          <w:sz w:val="20"/>
          <w:szCs w:val="20"/>
        </w:rPr>
        <w:t>Спецификация № 1 к Договору ________________ от «____» __________ 202</w:t>
      </w:r>
      <w:r>
        <w:rPr>
          <w:rFonts w:ascii="Sylfaen" w:hAnsi="Sylfaen"/>
          <w:sz w:val="20"/>
          <w:szCs w:val="20"/>
        </w:rPr>
        <w:t xml:space="preserve"> </w:t>
      </w:r>
      <w:r w:rsidRPr="00392D11">
        <w:rPr>
          <w:rFonts w:ascii="Sylfaen" w:hAnsi="Sylfaen"/>
          <w:sz w:val="20"/>
          <w:szCs w:val="20"/>
        </w:rPr>
        <w:t>г.</w:t>
      </w:r>
    </w:p>
    <w:p w:rsidR="00A2448D" w:rsidRDefault="00A2448D" w:rsidP="00A2448D">
      <w:pPr>
        <w:tabs>
          <w:tab w:val="left" w:pos="8610"/>
        </w:tabs>
        <w:jc w:val="right"/>
        <w:rPr>
          <w:rFonts w:ascii="Sylfaen" w:hAnsi="Sylfaen"/>
          <w:sz w:val="20"/>
          <w:szCs w:val="20"/>
        </w:rPr>
      </w:pPr>
      <w:r w:rsidRPr="00392D11">
        <w:rPr>
          <w:rFonts w:ascii="Sylfaen" w:hAnsi="Sylfaen"/>
          <w:sz w:val="20"/>
          <w:szCs w:val="20"/>
        </w:rPr>
        <w:t xml:space="preserve">                   Մասնագիր № 1 «____»</w:t>
      </w:r>
      <w:r>
        <w:rPr>
          <w:rFonts w:ascii="Sylfaen" w:hAnsi="Sylfaen"/>
          <w:sz w:val="20"/>
          <w:szCs w:val="20"/>
          <w:lang w:val="hy-AM"/>
        </w:rPr>
        <w:t xml:space="preserve"> </w:t>
      </w:r>
      <w:r w:rsidRPr="00392D11">
        <w:rPr>
          <w:rFonts w:ascii="Sylfaen" w:hAnsi="Sylfaen"/>
          <w:sz w:val="20"/>
          <w:szCs w:val="20"/>
        </w:rPr>
        <w:t xml:space="preserve">  ____________ 202</w:t>
      </w:r>
      <w:r>
        <w:rPr>
          <w:rFonts w:ascii="Sylfaen" w:hAnsi="Sylfaen"/>
          <w:sz w:val="20"/>
          <w:szCs w:val="20"/>
        </w:rPr>
        <w:t xml:space="preserve"> </w:t>
      </w:r>
      <w:r w:rsidRPr="00392D11">
        <w:rPr>
          <w:rFonts w:ascii="Sylfaen" w:hAnsi="Sylfaen"/>
          <w:sz w:val="20"/>
          <w:szCs w:val="20"/>
        </w:rPr>
        <w:t>թ.  թիվ __________Պայմանագրի</w:t>
      </w:r>
    </w:p>
    <w:p w:rsidR="00A2448D" w:rsidRDefault="00A2448D" w:rsidP="00A2448D">
      <w:pPr>
        <w:tabs>
          <w:tab w:val="left" w:pos="8610"/>
        </w:tabs>
        <w:jc w:val="right"/>
        <w:rPr>
          <w:rFonts w:ascii="Sylfaen" w:hAnsi="Sylfaen"/>
          <w:sz w:val="20"/>
          <w:szCs w:val="20"/>
        </w:rPr>
      </w:pPr>
    </w:p>
    <w:p w:rsidR="00A2448D" w:rsidRPr="003B1961" w:rsidRDefault="00A2448D" w:rsidP="00A2448D">
      <w:pPr>
        <w:tabs>
          <w:tab w:val="left" w:pos="8610"/>
        </w:tabs>
        <w:jc w:val="center"/>
        <w:rPr>
          <w:rFonts w:ascii="Sylfaen" w:hAnsi="Sylfaen"/>
          <w:b/>
          <w:sz w:val="20"/>
          <w:szCs w:val="20"/>
        </w:rPr>
      </w:pPr>
      <w:r w:rsidRPr="003B1961">
        <w:rPr>
          <w:rFonts w:ascii="Sylfaen" w:hAnsi="Sylfaen"/>
          <w:b/>
          <w:sz w:val="20"/>
          <w:szCs w:val="20"/>
        </w:rPr>
        <w:t>Лот №1</w:t>
      </w:r>
    </w:p>
    <w:p w:rsidR="00A2448D" w:rsidRDefault="00A2448D" w:rsidP="00A2448D">
      <w:pPr>
        <w:widowControl w:val="0"/>
        <w:autoSpaceDE w:val="0"/>
        <w:autoSpaceDN w:val="0"/>
        <w:adjustRightInd w:val="0"/>
        <w:jc w:val="center"/>
        <w:rPr>
          <w:rFonts w:ascii="Sylfaen" w:hAnsi="Sylfaen"/>
          <w:b/>
          <w:color w:val="000000"/>
          <w:sz w:val="20"/>
          <w:szCs w:val="20"/>
        </w:rPr>
      </w:pPr>
      <w:r>
        <w:rPr>
          <w:rFonts w:ascii="Sylfaen" w:hAnsi="Sylfaen"/>
          <w:b/>
          <w:color w:val="000000"/>
          <w:sz w:val="20"/>
          <w:szCs w:val="20"/>
        </w:rPr>
        <w:t xml:space="preserve">Спецификация № 1/Մասնագիր </w:t>
      </w:r>
      <w:r>
        <w:rPr>
          <w:rFonts w:ascii="Sylfaen" w:hAnsi="Sylfaen"/>
          <w:b/>
          <w:color w:val="000000"/>
          <w:sz w:val="20"/>
          <w:szCs w:val="20"/>
          <w:lang w:val="hy-AM"/>
        </w:rPr>
        <w:t xml:space="preserve">թիվ </w:t>
      </w:r>
      <w:r w:rsidRPr="007E6C36">
        <w:rPr>
          <w:rFonts w:ascii="Sylfaen" w:hAnsi="Sylfaen"/>
          <w:b/>
          <w:color w:val="000000"/>
          <w:sz w:val="20"/>
          <w:szCs w:val="20"/>
        </w:rPr>
        <w:t>1</w:t>
      </w: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Pr="007D2EBA" w:rsidRDefault="00A2448D" w:rsidP="00A2448D">
      <w:pPr>
        <w:widowControl w:val="0"/>
        <w:autoSpaceDE w:val="0"/>
        <w:autoSpaceDN w:val="0"/>
        <w:adjustRightInd w:val="0"/>
        <w:jc w:val="center"/>
        <w:rPr>
          <w:rFonts w:ascii="Sylfaen" w:hAnsi="Sylfaen"/>
          <w:b/>
          <w:color w:val="000000"/>
          <w:sz w:val="6"/>
          <w:szCs w:val="6"/>
        </w:rPr>
      </w:pPr>
    </w:p>
    <w:tbl>
      <w:tblPr>
        <w:tblW w:w="10841" w:type="dxa"/>
        <w:tblInd w:w="-147" w:type="dxa"/>
        <w:tblLayout w:type="fixed"/>
        <w:tblLook w:val="04A0" w:firstRow="1" w:lastRow="0" w:firstColumn="1" w:lastColumn="0" w:noHBand="0" w:noVBand="1"/>
      </w:tblPr>
      <w:tblGrid>
        <w:gridCol w:w="319"/>
        <w:gridCol w:w="2072"/>
        <w:gridCol w:w="796"/>
        <w:gridCol w:w="1275"/>
        <w:gridCol w:w="637"/>
        <w:gridCol w:w="1275"/>
        <w:gridCol w:w="1434"/>
        <w:gridCol w:w="1275"/>
        <w:gridCol w:w="265"/>
        <w:gridCol w:w="1493"/>
      </w:tblGrid>
      <w:tr w:rsidR="00AD0DC8" w:rsidRPr="00F71031" w:rsidTr="00AD0DC8">
        <w:trPr>
          <w:trHeight w:val="1555"/>
        </w:trPr>
        <w:tc>
          <w:tcPr>
            <w:tcW w:w="3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D0DC8" w:rsidRPr="00E563CE" w:rsidRDefault="00AD0DC8" w:rsidP="009579C9">
            <w:pPr>
              <w:jc w:val="center"/>
              <w:rPr>
                <w:rFonts w:ascii="Sylfaen" w:hAnsi="Sylfaen"/>
                <w:b/>
                <w:bCs/>
                <w:color w:val="000000"/>
                <w:sz w:val="18"/>
              </w:rPr>
            </w:pPr>
            <w:r w:rsidRPr="00E563CE">
              <w:rPr>
                <w:rFonts w:eastAsia="Calibri"/>
                <w:sz w:val="26"/>
                <w:szCs w:val="26"/>
                <w:lang w:val="hy-AM"/>
              </w:rPr>
              <w:tab/>
            </w:r>
            <w:r w:rsidRPr="00320218">
              <w:rPr>
                <w:rFonts w:ascii="Sylfaen" w:hAnsi="Sylfaen"/>
                <w:b/>
                <w:bCs/>
                <w:color w:val="000000"/>
                <w:sz w:val="18"/>
              </w:rPr>
              <w:t>№</w:t>
            </w:r>
          </w:p>
        </w:tc>
        <w:tc>
          <w:tcPr>
            <w:tcW w:w="2072" w:type="dxa"/>
            <w:tcBorders>
              <w:top w:val="single" w:sz="4" w:space="0" w:color="auto"/>
              <w:left w:val="nil"/>
              <w:bottom w:val="single" w:sz="4" w:space="0" w:color="auto"/>
              <w:right w:val="single" w:sz="4" w:space="0" w:color="auto"/>
            </w:tcBorders>
            <w:shd w:val="clear" w:color="000000" w:fill="FFFFFF"/>
            <w:vAlign w:val="center"/>
            <w:hideMark/>
          </w:tcPr>
          <w:p w:rsidR="00AD0DC8" w:rsidRPr="00E563CE" w:rsidRDefault="00AD0DC8" w:rsidP="009579C9">
            <w:pPr>
              <w:jc w:val="center"/>
              <w:rPr>
                <w:rFonts w:ascii="Sylfaen" w:eastAsia="Calibri" w:hAnsi="Sylfaen"/>
                <w:b/>
                <w:bCs/>
                <w:sz w:val="18"/>
                <w:szCs w:val="26"/>
              </w:rPr>
            </w:pPr>
          </w:p>
          <w:p w:rsidR="00AD0DC8" w:rsidRPr="00E563CE" w:rsidRDefault="00AD0DC8" w:rsidP="009579C9">
            <w:pPr>
              <w:jc w:val="center"/>
              <w:rPr>
                <w:rFonts w:ascii="Sylfaen" w:hAnsi="Sylfaen"/>
                <w:b/>
                <w:bCs/>
                <w:color w:val="000000"/>
                <w:sz w:val="18"/>
              </w:rPr>
            </w:pPr>
            <w:r w:rsidRPr="00E563CE">
              <w:rPr>
                <w:rFonts w:ascii="Sylfaen" w:eastAsia="Calibri" w:hAnsi="Sylfaen"/>
                <w:b/>
                <w:bCs/>
                <w:sz w:val="18"/>
                <w:szCs w:val="26"/>
              </w:rPr>
              <w:t>Наименование / Ապրանքի անվանումը</w:t>
            </w:r>
          </w:p>
        </w:tc>
        <w:tc>
          <w:tcPr>
            <w:tcW w:w="796" w:type="dxa"/>
            <w:tcBorders>
              <w:top w:val="single" w:sz="4" w:space="0" w:color="auto"/>
              <w:left w:val="nil"/>
              <w:bottom w:val="single" w:sz="4" w:space="0" w:color="auto"/>
              <w:right w:val="single" w:sz="4" w:space="0" w:color="auto"/>
            </w:tcBorders>
            <w:shd w:val="clear" w:color="000000" w:fill="FFFFFF"/>
            <w:vAlign w:val="center"/>
          </w:tcPr>
          <w:p w:rsidR="00AD0DC8" w:rsidRPr="00E563CE" w:rsidRDefault="00AD0DC8" w:rsidP="009579C9">
            <w:pPr>
              <w:jc w:val="center"/>
              <w:rPr>
                <w:rFonts w:ascii="Sylfaen" w:eastAsia="Calibri" w:hAnsi="Sylfaen"/>
                <w:b/>
                <w:bCs/>
                <w:sz w:val="18"/>
                <w:szCs w:val="26"/>
              </w:rPr>
            </w:pPr>
          </w:p>
          <w:p w:rsidR="00AD0DC8" w:rsidRPr="00E563CE" w:rsidRDefault="00AD0DC8" w:rsidP="009579C9">
            <w:pPr>
              <w:jc w:val="center"/>
              <w:rPr>
                <w:rFonts w:ascii="Sylfaen" w:eastAsia="Calibri" w:hAnsi="Sylfaen"/>
                <w:b/>
                <w:bCs/>
                <w:sz w:val="18"/>
                <w:szCs w:val="26"/>
              </w:rPr>
            </w:pPr>
            <w:r w:rsidRPr="00E563CE">
              <w:rPr>
                <w:rFonts w:ascii="Sylfaen" w:eastAsia="Calibri" w:hAnsi="Sylfaen"/>
                <w:b/>
                <w:bCs/>
                <w:sz w:val="18"/>
                <w:szCs w:val="26"/>
              </w:rPr>
              <w:t>ед. изм/չմ</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D0DC8" w:rsidRDefault="00AD0DC8" w:rsidP="009579C9">
            <w:pPr>
              <w:jc w:val="center"/>
              <w:rPr>
                <w:rFonts w:ascii="Sylfaen" w:eastAsia="Calibri" w:hAnsi="Sylfaen"/>
                <w:b/>
                <w:bCs/>
                <w:sz w:val="18"/>
                <w:szCs w:val="26"/>
              </w:rPr>
            </w:pPr>
          </w:p>
          <w:p w:rsidR="00AD0DC8" w:rsidRPr="00E563CE" w:rsidRDefault="00AD0DC8" w:rsidP="009579C9">
            <w:pPr>
              <w:jc w:val="center"/>
              <w:rPr>
                <w:rFonts w:ascii="Sylfaen" w:hAnsi="Sylfaen"/>
                <w:b/>
                <w:bCs/>
                <w:color w:val="000000"/>
                <w:sz w:val="18"/>
              </w:rPr>
            </w:pPr>
            <w:r w:rsidRPr="00E563CE">
              <w:rPr>
                <w:rFonts w:ascii="Sylfaen" w:eastAsia="Calibri" w:hAnsi="Sylfaen"/>
                <w:b/>
                <w:bCs/>
                <w:sz w:val="18"/>
                <w:szCs w:val="26"/>
              </w:rPr>
              <w:t xml:space="preserve">Размер/ </w:t>
            </w:r>
            <w:r w:rsidRPr="00E563CE">
              <w:rPr>
                <w:rFonts w:ascii="Sylfaen" w:eastAsia="Calibri" w:hAnsi="Sylfaen"/>
                <w:b/>
                <w:bCs/>
                <w:sz w:val="18"/>
                <w:szCs w:val="26"/>
                <w:lang w:val="hy-AM"/>
              </w:rPr>
              <w:t>չափս</w:t>
            </w:r>
          </w:p>
        </w:tc>
        <w:tc>
          <w:tcPr>
            <w:tcW w:w="637" w:type="dxa"/>
            <w:tcBorders>
              <w:top w:val="single" w:sz="4" w:space="0" w:color="auto"/>
              <w:left w:val="nil"/>
              <w:bottom w:val="single" w:sz="4" w:space="0" w:color="auto"/>
              <w:right w:val="single" w:sz="4" w:space="0" w:color="auto"/>
            </w:tcBorders>
            <w:shd w:val="clear" w:color="000000" w:fill="FFFFFF"/>
            <w:vAlign w:val="center"/>
            <w:hideMark/>
          </w:tcPr>
          <w:p w:rsidR="00AD0DC8" w:rsidRPr="00E563CE" w:rsidRDefault="00AD0DC8" w:rsidP="009579C9">
            <w:pPr>
              <w:jc w:val="center"/>
              <w:rPr>
                <w:rFonts w:ascii="Sylfaen" w:hAnsi="Sylfaen"/>
                <w:b/>
                <w:bCs/>
                <w:color w:val="000000"/>
                <w:sz w:val="18"/>
              </w:rPr>
            </w:pPr>
            <w:r w:rsidRPr="00E563CE">
              <w:rPr>
                <w:rFonts w:ascii="Sylfaen" w:eastAsia="Calibri" w:hAnsi="Sylfaen"/>
                <w:b/>
                <w:bCs/>
                <w:sz w:val="18"/>
                <w:szCs w:val="26"/>
              </w:rPr>
              <w:t>Кол-во /  Քանակ</w:t>
            </w:r>
          </w:p>
        </w:tc>
        <w:tc>
          <w:tcPr>
            <w:tcW w:w="1275" w:type="dxa"/>
            <w:tcBorders>
              <w:top w:val="single" w:sz="4" w:space="0" w:color="auto"/>
              <w:left w:val="nil"/>
              <w:bottom w:val="single" w:sz="4" w:space="0" w:color="auto"/>
              <w:right w:val="single" w:sz="4" w:space="0" w:color="auto"/>
            </w:tcBorders>
            <w:vAlign w:val="center"/>
          </w:tcPr>
          <w:p w:rsidR="00AD0DC8" w:rsidRPr="00E563CE" w:rsidRDefault="00AD0DC8" w:rsidP="009579C9">
            <w:pPr>
              <w:jc w:val="center"/>
              <w:rPr>
                <w:rFonts w:ascii="Sylfaen" w:hAnsi="Sylfaen"/>
                <w:b/>
                <w:bCs/>
                <w:color w:val="000000"/>
                <w:sz w:val="18"/>
              </w:rPr>
            </w:pPr>
            <w:r w:rsidRPr="00E563CE">
              <w:rPr>
                <w:rFonts w:ascii="Sylfaen" w:eastAsia="Calibri" w:hAnsi="Sylfaen"/>
                <w:b/>
                <w:bCs/>
                <w:sz w:val="18"/>
                <w:szCs w:val="26"/>
              </w:rPr>
              <w:t xml:space="preserve">Цена за единицу в драмах РА без  НДС/ Միավորի գինը ՀՀ դրամ՝ </w:t>
            </w:r>
            <w:r w:rsidRPr="00E563CE">
              <w:rPr>
                <w:rFonts w:ascii="Sylfaen" w:eastAsia="Calibri" w:hAnsi="Sylfaen"/>
                <w:b/>
                <w:bCs/>
                <w:sz w:val="18"/>
                <w:szCs w:val="26"/>
                <w:lang w:val="hy-AM"/>
              </w:rPr>
              <w:t>առանց</w:t>
            </w:r>
            <w:r w:rsidRPr="00E563CE">
              <w:rPr>
                <w:rFonts w:ascii="Sylfaen" w:eastAsia="Calibri" w:hAnsi="Sylfaen"/>
                <w:b/>
                <w:bCs/>
                <w:sz w:val="18"/>
                <w:szCs w:val="26"/>
              </w:rPr>
              <w:t xml:space="preserve"> ԱԱՀ</w:t>
            </w:r>
          </w:p>
        </w:tc>
        <w:tc>
          <w:tcPr>
            <w:tcW w:w="1434" w:type="dxa"/>
            <w:tcBorders>
              <w:top w:val="single" w:sz="4" w:space="0" w:color="auto"/>
              <w:left w:val="single" w:sz="4" w:space="0" w:color="auto"/>
              <w:bottom w:val="single" w:sz="4" w:space="0" w:color="auto"/>
              <w:right w:val="single" w:sz="4" w:space="0" w:color="auto"/>
            </w:tcBorders>
            <w:vAlign w:val="center"/>
          </w:tcPr>
          <w:p w:rsidR="00AD0DC8" w:rsidRPr="00E563CE" w:rsidRDefault="00AD0DC8" w:rsidP="009579C9">
            <w:pPr>
              <w:jc w:val="center"/>
              <w:rPr>
                <w:rFonts w:ascii="Sylfaen" w:hAnsi="Sylfaen"/>
                <w:b/>
                <w:bCs/>
                <w:color w:val="000000"/>
                <w:sz w:val="18"/>
              </w:rPr>
            </w:pPr>
            <w:r w:rsidRPr="00E563CE">
              <w:rPr>
                <w:rFonts w:ascii="Sylfaen" w:eastAsia="Calibri" w:hAnsi="Sylfaen"/>
                <w:b/>
                <w:bCs/>
                <w:sz w:val="18"/>
                <w:szCs w:val="26"/>
                <w:lang w:val="hy-AM"/>
              </w:rPr>
              <w:t xml:space="preserve">Сумма в драмах </w:t>
            </w:r>
            <w:r w:rsidRPr="00E563CE">
              <w:rPr>
                <w:rFonts w:ascii="Sylfaen" w:eastAsia="Calibri" w:hAnsi="Sylfaen"/>
                <w:b/>
                <w:bCs/>
                <w:sz w:val="18"/>
                <w:szCs w:val="26"/>
              </w:rPr>
              <w:t xml:space="preserve">РА без  НДС/ Միավորի գինը ՀՀ դրամ՝ </w:t>
            </w:r>
            <w:r w:rsidRPr="00E563CE">
              <w:rPr>
                <w:rFonts w:ascii="Sylfaen" w:eastAsia="Calibri" w:hAnsi="Sylfaen"/>
                <w:b/>
                <w:bCs/>
                <w:sz w:val="18"/>
                <w:szCs w:val="26"/>
                <w:lang w:val="hy-AM"/>
              </w:rPr>
              <w:t>առանց</w:t>
            </w:r>
            <w:r w:rsidRPr="00E563CE">
              <w:rPr>
                <w:rFonts w:ascii="Sylfaen" w:eastAsia="Calibri" w:hAnsi="Sylfaen"/>
                <w:b/>
                <w:bCs/>
                <w:sz w:val="18"/>
                <w:szCs w:val="26"/>
              </w:rPr>
              <w:t xml:space="preserve"> ԱԱՀ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DC8" w:rsidRPr="00E563CE" w:rsidRDefault="00AD0DC8" w:rsidP="009579C9">
            <w:pPr>
              <w:jc w:val="center"/>
              <w:rPr>
                <w:rFonts w:ascii="Sylfaen" w:hAnsi="Sylfaen"/>
                <w:b/>
                <w:bCs/>
                <w:color w:val="000000"/>
                <w:sz w:val="18"/>
              </w:rPr>
            </w:pPr>
            <w:r w:rsidRPr="00E563CE">
              <w:rPr>
                <w:rFonts w:ascii="Sylfaen" w:eastAsia="Calibri" w:hAnsi="Sylfaen"/>
                <w:b/>
                <w:bCs/>
                <w:sz w:val="18"/>
                <w:szCs w:val="26"/>
              </w:rPr>
              <w:t>Цена за единицу в драмах РА с  НДС/ Միավորի գինը ՀՀ դրամ՝ ներառյալ ԱԱՀ</w:t>
            </w:r>
          </w:p>
        </w:tc>
        <w:tc>
          <w:tcPr>
            <w:tcW w:w="265" w:type="dxa"/>
            <w:tcBorders>
              <w:top w:val="single" w:sz="4" w:space="0" w:color="auto"/>
              <w:left w:val="nil"/>
              <w:bottom w:val="single" w:sz="4" w:space="0" w:color="auto"/>
              <w:right w:val="nil"/>
            </w:tcBorders>
          </w:tcPr>
          <w:p w:rsidR="00AD0DC8" w:rsidRPr="00E563CE" w:rsidRDefault="00AD0DC8" w:rsidP="009579C9">
            <w:pPr>
              <w:jc w:val="center"/>
              <w:rPr>
                <w:rFonts w:ascii="Sylfaen" w:eastAsia="Calibri" w:hAnsi="Sylfaen"/>
                <w:b/>
                <w:bCs/>
                <w:sz w:val="18"/>
                <w:szCs w:val="26"/>
                <w:lang w:val="hy-AM"/>
              </w:rPr>
            </w:pP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D0DC8" w:rsidRPr="00E563CE" w:rsidRDefault="00AD0DC8" w:rsidP="009579C9">
            <w:pPr>
              <w:jc w:val="center"/>
              <w:rPr>
                <w:rFonts w:ascii="Sylfaen" w:hAnsi="Sylfaen"/>
                <w:b/>
                <w:bCs/>
                <w:color w:val="000000"/>
                <w:sz w:val="18"/>
                <w:lang w:val="hy-AM"/>
              </w:rPr>
            </w:pPr>
            <w:r w:rsidRPr="00E563CE">
              <w:rPr>
                <w:rFonts w:ascii="Sylfaen" w:eastAsia="Calibri" w:hAnsi="Sylfaen"/>
                <w:b/>
                <w:bCs/>
                <w:sz w:val="18"/>
                <w:szCs w:val="26"/>
                <w:lang w:val="hy-AM"/>
              </w:rPr>
              <w:t>Сумма в драмах РА с НДС/Ընդհանուր արժեքը ՀՀ դրամ՝ ներառյալ ԱԱՀ</w:t>
            </w:r>
          </w:p>
        </w:tc>
      </w:tr>
      <w:tr w:rsidR="00AD0DC8" w:rsidRPr="00A43835" w:rsidTr="00AD0DC8">
        <w:trPr>
          <w:trHeight w:val="651"/>
        </w:trPr>
        <w:tc>
          <w:tcPr>
            <w:tcW w:w="319" w:type="dxa"/>
            <w:tcBorders>
              <w:top w:val="nil"/>
              <w:left w:val="single" w:sz="4" w:space="0" w:color="auto"/>
              <w:bottom w:val="single" w:sz="4" w:space="0" w:color="auto"/>
              <w:right w:val="single" w:sz="4" w:space="0" w:color="auto"/>
            </w:tcBorders>
            <w:shd w:val="clear" w:color="auto" w:fill="auto"/>
            <w:vAlign w:val="center"/>
          </w:tcPr>
          <w:p w:rsidR="00AD0DC8" w:rsidRPr="00A43835" w:rsidRDefault="00AD0DC8" w:rsidP="00AD0DC8">
            <w:pPr>
              <w:jc w:val="center"/>
              <w:rPr>
                <w:b/>
                <w:sz w:val="18"/>
              </w:rPr>
            </w:pPr>
            <w:r w:rsidRPr="00A43835">
              <w:rPr>
                <w:b/>
                <w:sz w:val="18"/>
              </w:rPr>
              <w:t>1</w:t>
            </w:r>
          </w:p>
        </w:tc>
        <w:tc>
          <w:tcPr>
            <w:tcW w:w="2072" w:type="dxa"/>
            <w:tcBorders>
              <w:top w:val="single" w:sz="4" w:space="0" w:color="auto"/>
              <w:left w:val="nil"/>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МАТРАС ВАТНЫЙ ВАГОННЫЙ</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ШТ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1900Х600Х100</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52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2"/>
                <w:szCs w:val="22"/>
              </w:rPr>
            </w:pPr>
          </w:p>
        </w:tc>
        <w:tc>
          <w:tcPr>
            <w:tcW w:w="265" w:type="dxa"/>
            <w:tcBorders>
              <w:top w:val="single" w:sz="4" w:space="0" w:color="auto"/>
              <w:left w:val="single" w:sz="4" w:space="0" w:color="auto"/>
              <w:bottom w:val="single" w:sz="4" w:space="0" w:color="auto"/>
            </w:tcBorders>
          </w:tcPr>
          <w:p w:rsidR="00AD0DC8" w:rsidRPr="00130F9D" w:rsidRDefault="00AD0DC8" w:rsidP="00AD0DC8">
            <w:pPr>
              <w:jc w:val="center"/>
              <w:rPr>
                <w:color w:val="000000"/>
                <w:sz w:val="18"/>
                <w:lang w:val="hy-AM"/>
              </w:rPr>
            </w:pPr>
          </w:p>
        </w:tc>
        <w:tc>
          <w:tcPr>
            <w:tcW w:w="1488" w:type="dxa"/>
            <w:tcBorders>
              <w:top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0"/>
                <w:szCs w:val="20"/>
              </w:rPr>
            </w:pPr>
          </w:p>
        </w:tc>
      </w:tr>
      <w:tr w:rsidR="00AD0DC8" w:rsidRPr="00A43835" w:rsidTr="00AD0DC8">
        <w:trPr>
          <w:trHeight w:val="336"/>
        </w:trPr>
        <w:tc>
          <w:tcPr>
            <w:tcW w:w="319" w:type="dxa"/>
            <w:tcBorders>
              <w:top w:val="nil"/>
              <w:left w:val="single" w:sz="4" w:space="0" w:color="auto"/>
              <w:bottom w:val="single" w:sz="4" w:space="0" w:color="auto"/>
              <w:right w:val="single" w:sz="4" w:space="0" w:color="auto"/>
            </w:tcBorders>
            <w:shd w:val="clear" w:color="auto" w:fill="auto"/>
            <w:vAlign w:val="center"/>
          </w:tcPr>
          <w:p w:rsidR="00AD0DC8" w:rsidRPr="00A43835" w:rsidRDefault="00AD0DC8" w:rsidP="00AD0DC8">
            <w:pPr>
              <w:jc w:val="center"/>
              <w:rPr>
                <w:b/>
                <w:sz w:val="18"/>
              </w:rPr>
            </w:pPr>
            <w:r>
              <w:rPr>
                <w:b/>
                <w:sz w:val="18"/>
              </w:rPr>
              <w:t>2</w:t>
            </w:r>
          </w:p>
        </w:tc>
        <w:tc>
          <w:tcPr>
            <w:tcW w:w="2072" w:type="dxa"/>
            <w:tcBorders>
              <w:top w:val="nil"/>
              <w:left w:val="nil"/>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МАТРАС ВАГОННЫЙ</w:t>
            </w:r>
          </w:p>
        </w:tc>
        <w:tc>
          <w:tcPr>
            <w:tcW w:w="796" w:type="dxa"/>
            <w:tcBorders>
              <w:top w:val="nil"/>
              <w:left w:val="single" w:sz="4" w:space="0" w:color="auto"/>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1700х600х100</w:t>
            </w:r>
          </w:p>
        </w:tc>
        <w:tc>
          <w:tcPr>
            <w:tcW w:w="637" w:type="dxa"/>
            <w:tcBorders>
              <w:top w:val="nil"/>
              <w:left w:val="single" w:sz="4" w:space="0" w:color="auto"/>
              <w:bottom w:val="single" w:sz="4" w:space="0" w:color="auto"/>
              <w:right w:val="single" w:sz="4" w:space="0" w:color="auto"/>
            </w:tcBorders>
            <w:shd w:val="clear" w:color="auto" w:fill="auto"/>
            <w:vAlign w:val="center"/>
          </w:tcPr>
          <w:p w:rsidR="00AD0DC8" w:rsidRDefault="00AD0DC8" w:rsidP="00AD0DC8">
            <w:pPr>
              <w:jc w:val="center"/>
              <w:rPr>
                <w:rFonts w:ascii="Calibri" w:hAnsi="Calibri" w:cs="Calibri"/>
                <w:color w:val="000000"/>
                <w:sz w:val="20"/>
                <w:szCs w:val="20"/>
              </w:rPr>
            </w:pPr>
            <w:r>
              <w:rPr>
                <w:rFonts w:ascii="Calibri" w:hAnsi="Calibri" w:cs="Calibri"/>
                <w:color w:val="000000"/>
                <w:sz w:val="20"/>
                <w:szCs w:val="20"/>
              </w:rPr>
              <w:t>8</w:t>
            </w:r>
          </w:p>
        </w:tc>
        <w:tc>
          <w:tcPr>
            <w:tcW w:w="1275" w:type="dxa"/>
            <w:tcBorders>
              <w:top w:val="nil"/>
              <w:left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0"/>
                <w:szCs w:val="20"/>
              </w:rPr>
            </w:pPr>
          </w:p>
        </w:tc>
        <w:tc>
          <w:tcPr>
            <w:tcW w:w="1434" w:type="dxa"/>
            <w:tcBorders>
              <w:top w:val="nil"/>
              <w:left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0"/>
                <w:szCs w:val="20"/>
              </w:rPr>
            </w:pPr>
          </w:p>
        </w:tc>
        <w:tc>
          <w:tcPr>
            <w:tcW w:w="1275" w:type="dxa"/>
            <w:tcBorders>
              <w:top w:val="nil"/>
              <w:left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2"/>
                <w:szCs w:val="22"/>
              </w:rPr>
            </w:pPr>
          </w:p>
        </w:tc>
        <w:tc>
          <w:tcPr>
            <w:tcW w:w="265" w:type="dxa"/>
            <w:tcBorders>
              <w:top w:val="single" w:sz="4" w:space="0" w:color="auto"/>
              <w:left w:val="single" w:sz="4" w:space="0" w:color="auto"/>
              <w:bottom w:val="single" w:sz="4" w:space="0" w:color="auto"/>
            </w:tcBorders>
          </w:tcPr>
          <w:p w:rsidR="00AD0DC8" w:rsidRPr="00130F9D" w:rsidRDefault="00AD0DC8" w:rsidP="00AD0DC8">
            <w:pPr>
              <w:jc w:val="center"/>
              <w:rPr>
                <w:color w:val="000000"/>
                <w:sz w:val="18"/>
                <w:lang w:val="hy-AM"/>
              </w:rPr>
            </w:pPr>
          </w:p>
        </w:tc>
        <w:tc>
          <w:tcPr>
            <w:tcW w:w="1488" w:type="dxa"/>
            <w:tcBorders>
              <w:top w:val="single" w:sz="4" w:space="0" w:color="auto"/>
              <w:bottom w:val="single" w:sz="4" w:space="0" w:color="auto"/>
              <w:right w:val="single" w:sz="4" w:space="0" w:color="auto"/>
            </w:tcBorders>
            <w:shd w:val="clear" w:color="auto" w:fill="auto"/>
            <w:vAlign w:val="bottom"/>
          </w:tcPr>
          <w:p w:rsidR="00AD0DC8" w:rsidRDefault="00AD0DC8" w:rsidP="00AD0DC8">
            <w:pPr>
              <w:jc w:val="right"/>
              <w:rPr>
                <w:rFonts w:ascii="Calibri" w:hAnsi="Calibri" w:cs="Calibri"/>
                <w:color w:val="000000"/>
                <w:sz w:val="20"/>
                <w:szCs w:val="20"/>
              </w:rPr>
            </w:pPr>
          </w:p>
        </w:tc>
      </w:tr>
      <w:tr w:rsidR="00A2448D" w:rsidRPr="00A43835" w:rsidTr="00AD0DC8">
        <w:trPr>
          <w:trHeight w:val="640"/>
        </w:trPr>
        <w:tc>
          <w:tcPr>
            <w:tcW w:w="10841" w:type="dxa"/>
            <w:gridSpan w:val="10"/>
            <w:tcBorders>
              <w:top w:val="nil"/>
              <w:left w:val="single" w:sz="4" w:space="0" w:color="auto"/>
              <w:bottom w:val="single" w:sz="4" w:space="0" w:color="auto"/>
              <w:right w:val="single" w:sz="4" w:space="0" w:color="auto"/>
            </w:tcBorders>
            <w:shd w:val="clear" w:color="000000" w:fill="FFFFFF"/>
            <w:vAlign w:val="center"/>
            <w:hideMark/>
          </w:tcPr>
          <w:p w:rsidR="00A2448D" w:rsidRPr="007D2EBA" w:rsidRDefault="00A2448D" w:rsidP="009579C9">
            <w:pPr>
              <w:jc w:val="center"/>
              <w:rPr>
                <w:color w:val="000000"/>
                <w:sz w:val="18"/>
                <w:szCs w:val="22"/>
                <w:lang w:val="hy-AM"/>
              </w:rPr>
            </w:pPr>
            <w:r w:rsidRPr="00130F9D">
              <w:rPr>
                <w:rFonts w:ascii="Timesnewarmenia" w:hAnsi="Timesnewarmenia" w:cs="Calibri"/>
                <w:b/>
                <w:color w:val="000000"/>
                <w:sz w:val="20"/>
                <w:szCs w:val="20"/>
                <w:lang w:val="hy-AM"/>
              </w:rPr>
              <w:t xml:space="preserve">Итого:          </w:t>
            </w:r>
            <w:r w:rsidRPr="00130F9D">
              <w:rPr>
                <w:rFonts w:cs="Calibri"/>
                <w:b/>
                <w:color w:val="000000"/>
                <w:sz w:val="20"/>
                <w:szCs w:val="20"/>
                <w:lang w:val="hy-AM"/>
              </w:rPr>
              <w:t>__________ (_____________)</w:t>
            </w:r>
            <w:r w:rsidRPr="00E563CE">
              <w:rPr>
                <w:b/>
                <w:bCs/>
                <w:sz w:val="20"/>
                <w:szCs w:val="20"/>
                <w:lang w:val="hy-AM"/>
              </w:rPr>
              <w:t xml:space="preserve"> драм РА</w:t>
            </w:r>
            <w:r w:rsidRPr="00130F9D">
              <w:rPr>
                <w:b/>
                <w:bCs/>
                <w:sz w:val="20"/>
                <w:szCs w:val="20"/>
                <w:lang w:val="hy-AM"/>
              </w:rPr>
              <w:t xml:space="preserve"> </w:t>
            </w:r>
            <w:r w:rsidRPr="000B6B9E">
              <w:rPr>
                <w:b/>
                <w:bCs/>
                <w:sz w:val="20"/>
                <w:szCs w:val="20"/>
                <w:lang w:val="hy-AM"/>
              </w:rPr>
              <w:t xml:space="preserve">, </w:t>
            </w:r>
            <w:r w:rsidRPr="00130F9D">
              <w:rPr>
                <w:b/>
                <w:bCs/>
                <w:sz w:val="20"/>
                <w:szCs w:val="20"/>
                <w:lang w:val="hy-AM"/>
              </w:rPr>
              <w:t>включая</w:t>
            </w:r>
            <w:r w:rsidRPr="00E563CE">
              <w:rPr>
                <w:b/>
                <w:bCs/>
                <w:sz w:val="20"/>
                <w:szCs w:val="20"/>
                <w:lang w:val="hy-AM"/>
              </w:rPr>
              <w:t xml:space="preserve"> НДС</w:t>
            </w:r>
          </w:p>
          <w:p w:rsidR="00A2448D" w:rsidRPr="00E563CE" w:rsidRDefault="00A2448D" w:rsidP="009579C9">
            <w:pPr>
              <w:jc w:val="center"/>
              <w:rPr>
                <w:b/>
                <w:bCs/>
                <w:sz w:val="20"/>
                <w:szCs w:val="20"/>
                <w:lang w:val="hy-AM"/>
              </w:rPr>
            </w:pPr>
          </w:p>
          <w:p w:rsidR="00A2448D" w:rsidRPr="007D2EBA" w:rsidRDefault="00A2448D" w:rsidP="009579C9">
            <w:pPr>
              <w:jc w:val="center"/>
              <w:rPr>
                <w:color w:val="000000"/>
                <w:sz w:val="20"/>
                <w:szCs w:val="20"/>
                <w:lang w:val="hy-AM"/>
              </w:rPr>
            </w:pPr>
            <w:r w:rsidRPr="00E563CE">
              <w:rPr>
                <w:b/>
                <w:bCs/>
                <w:sz w:val="20"/>
                <w:szCs w:val="20"/>
                <w:lang w:val="hy-AM"/>
              </w:rPr>
              <w:t>Ընդամենը</w:t>
            </w:r>
            <w:r w:rsidRPr="00130F9D">
              <w:rPr>
                <w:b/>
                <w:bCs/>
                <w:sz w:val="20"/>
                <w:szCs w:val="20"/>
                <w:lang w:val="hy-AM"/>
              </w:rPr>
              <w:t xml:space="preserve">` </w:t>
            </w:r>
            <w:r w:rsidRPr="00E563CE">
              <w:rPr>
                <w:b/>
                <w:bCs/>
                <w:sz w:val="20"/>
                <w:szCs w:val="20"/>
                <w:lang w:val="hy-AM"/>
              </w:rPr>
              <w:t xml:space="preserve"> ___________</w:t>
            </w:r>
            <w:r w:rsidRPr="00E563CE">
              <w:rPr>
                <w:b/>
                <w:sz w:val="20"/>
                <w:szCs w:val="20"/>
                <w:lang w:val="hy-AM"/>
              </w:rPr>
              <w:t>(_____________</w:t>
            </w:r>
            <w:r w:rsidRPr="00E563CE">
              <w:rPr>
                <w:rFonts w:cs="Calibri"/>
                <w:b/>
                <w:color w:val="000000"/>
                <w:sz w:val="20"/>
                <w:szCs w:val="20"/>
                <w:lang w:val="hy-AM"/>
              </w:rPr>
              <w:t>)</w:t>
            </w:r>
            <w:r w:rsidRPr="00E563CE">
              <w:rPr>
                <w:b/>
                <w:bCs/>
                <w:sz w:val="20"/>
                <w:szCs w:val="20"/>
                <w:lang w:val="hy-AM"/>
              </w:rPr>
              <w:t xml:space="preserve"> ՀՀ դրամ՝ ներառյալ ԱԱՀ</w:t>
            </w:r>
            <w:r w:rsidRPr="00E563CE">
              <w:rPr>
                <w:color w:val="000000"/>
                <w:sz w:val="20"/>
                <w:szCs w:val="20"/>
                <w:lang w:val="hy-AM"/>
              </w:rPr>
              <w:t> </w:t>
            </w:r>
          </w:p>
        </w:tc>
      </w:tr>
    </w:tbl>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Pr="00F962DA" w:rsidRDefault="00A2448D" w:rsidP="00A2448D">
      <w:pPr>
        <w:tabs>
          <w:tab w:val="left" w:pos="8610"/>
        </w:tabs>
        <w:jc w:val="right"/>
        <w:rPr>
          <w:rFonts w:ascii="Sylfaen" w:hAnsi="Sylfaen"/>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Pr="00F962DA" w:rsidRDefault="00A2448D" w:rsidP="00A2448D">
      <w:pPr>
        <w:widowControl w:val="0"/>
        <w:autoSpaceDE w:val="0"/>
        <w:autoSpaceDN w:val="0"/>
        <w:adjustRightInd w:val="0"/>
        <w:jc w:val="right"/>
        <w:rPr>
          <w:rFonts w:ascii="Sylfaen" w:hAnsi="Sylfaen"/>
          <w:sz w:val="20"/>
          <w:szCs w:val="20"/>
        </w:rPr>
      </w:pPr>
      <w:r w:rsidRPr="00392D11">
        <w:rPr>
          <w:rFonts w:ascii="Sylfaen" w:hAnsi="Sylfaen"/>
          <w:sz w:val="20"/>
          <w:szCs w:val="20"/>
        </w:rPr>
        <w:lastRenderedPageBreak/>
        <w:t>Приложение</w:t>
      </w:r>
      <w:r w:rsidRPr="00F962DA">
        <w:rPr>
          <w:rFonts w:ascii="Sylfaen" w:hAnsi="Sylfaen"/>
          <w:sz w:val="20"/>
          <w:szCs w:val="20"/>
        </w:rPr>
        <w:t xml:space="preserve"> № </w:t>
      </w:r>
      <w:r>
        <w:rPr>
          <w:rFonts w:ascii="Sylfaen" w:hAnsi="Sylfaen"/>
          <w:sz w:val="20"/>
          <w:szCs w:val="20"/>
        </w:rPr>
        <w:t>2</w:t>
      </w:r>
      <w:r w:rsidRPr="00F962DA">
        <w:rPr>
          <w:rFonts w:ascii="Sylfaen" w:hAnsi="Sylfaen"/>
          <w:sz w:val="20"/>
          <w:szCs w:val="20"/>
        </w:rPr>
        <w:t>/</w:t>
      </w:r>
      <w:r w:rsidRPr="00392D11">
        <w:rPr>
          <w:rFonts w:ascii="Sylfaen" w:hAnsi="Sylfaen"/>
          <w:sz w:val="20"/>
          <w:szCs w:val="20"/>
        </w:rPr>
        <w:t>Հավելված</w:t>
      </w:r>
      <w:r w:rsidRPr="00F962DA">
        <w:rPr>
          <w:rFonts w:ascii="Sylfaen" w:hAnsi="Sylfaen"/>
          <w:sz w:val="20"/>
          <w:szCs w:val="20"/>
        </w:rPr>
        <w:t xml:space="preserve"> № </w:t>
      </w:r>
      <w:r>
        <w:rPr>
          <w:rFonts w:ascii="Sylfaen" w:hAnsi="Sylfaen"/>
          <w:sz w:val="20"/>
          <w:szCs w:val="20"/>
        </w:rPr>
        <w:t>2</w:t>
      </w:r>
    </w:p>
    <w:p w:rsidR="00A2448D" w:rsidRPr="00F962DA" w:rsidRDefault="00A2448D" w:rsidP="00A2448D">
      <w:pPr>
        <w:widowControl w:val="0"/>
        <w:autoSpaceDE w:val="0"/>
        <w:autoSpaceDN w:val="0"/>
        <w:adjustRightInd w:val="0"/>
        <w:jc w:val="right"/>
        <w:rPr>
          <w:rFonts w:ascii="Sylfaen" w:hAnsi="Sylfaen"/>
          <w:sz w:val="20"/>
          <w:szCs w:val="20"/>
        </w:rPr>
      </w:pPr>
      <w:r w:rsidRPr="00F962DA">
        <w:rPr>
          <w:rFonts w:ascii="Sylfaen" w:hAnsi="Sylfaen"/>
          <w:sz w:val="20"/>
          <w:szCs w:val="20"/>
        </w:rPr>
        <w:t xml:space="preserve">                                                            </w:t>
      </w:r>
      <w:r w:rsidRPr="00392D11">
        <w:rPr>
          <w:rFonts w:ascii="Sylfaen" w:hAnsi="Sylfaen"/>
          <w:sz w:val="20"/>
          <w:szCs w:val="20"/>
        </w:rPr>
        <w:t>к</w:t>
      </w:r>
      <w:r w:rsidRPr="00F962DA">
        <w:rPr>
          <w:rFonts w:ascii="Sylfaen" w:hAnsi="Sylfaen"/>
          <w:sz w:val="20"/>
          <w:szCs w:val="20"/>
        </w:rPr>
        <w:t xml:space="preserve"> </w:t>
      </w:r>
      <w:r w:rsidRPr="00392D11">
        <w:rPr>
          <w:rFonts w:ascii="Sylfaen" w:hAnsi="Sylfaen"/>
          <w:sz w:val="20"/>
          <w:szCs w:val="20"/>
        </w:rPr>
        <w:t>Договору</w:t>
      </w:r>
      <w:r w:rsidRPr="00F962DA">
        <w:rPr>
          <w:rFonts w:ascii="Sylfaen" w:hAnsi="Sylfaen"/>
          <w:sz w:val="20"/>
          <w:szCs w:val="20"/>
        </w:rPr>
        <w:t xml:space="preserve"> №_____/ </w:t>
      </w:r>
      <w:r w:rsidRPr="00392D11">
        <w:rPr>
          <w:rFonts w:ascii="Sylfaen" w:hAnsi="Sylfaen"/>
          <w:sz w:val="20"/>
          <w:szCs w:val="20"/>
        </w:rPr>
        <w:t>թիվ</w:t>
      </w:r>
      <w:r w:rsidRPr="00F962DA">
        <w:rPr>
          <w:rFonts w:ascii="Sylfaen" w:hAnsi="Sylfaen"/>
          <w:sz w:val="20"/>
          <w:szCs w:val="20"/>
        </w:rPr>
        <w:t xml:space="preserve"> ____________ </w:t>
      </w:r>
      <w:r w:rsidRPr="00392D11">
        <w:rPr>
          <w:rFonts w:ascii="Sylfaen" w:hAnsi="Sylfaen"/>
          <w:sz w:val="20"/>
          <w:szCs w:val="20"/>
        </w:rPr>
        <w:t>Պայմանագրի</w:t>
      </w:r>
    </w:p>
    <w:p w:rsidR="00A2448D" w:rsidRPr="00392D11" w:rsidRDefault="00A2448D" w:rsidP="00A2448D">
      <w:pPr>
        <w:widowControl w:val="0"/>
        <w:autoSpaceDE w:val="0"/>
        <w:autoSpaceDN w:val="0"/>
        <w:adjustRightInd w:val="0"/>
        <w:jc w:val="right"/>
        <w:rPr>
          <w:rFonts w:ascii="Sylfaen" w:hAnsi="Sylfaen"/>
          <w:sz w:val="20"/>
          <w:szCs w:val="20"/>
        </w:rPr>
      </w:pPr>
      <w:r w:rsidRPr="00F962DA">
        <w:rPr>
          <w:rFonts w:ascii="Sylfaen" w:hAnsi="Sylfaen"/>
          <w:sz w:val="20"/>
          <w:szCs w:val="20"/>
        </w:rPr>
        <w:t xml:space="preserve">                  </w:t>
      </w:r>
      <w:r w:rsidRPr="00392D11">
        <w:rPr>
          <w:rFonts w:ascii="Sylfaen" w:hAnsi="Sylfaen"/>
          <w:sz w:val="20"/>
          <w:szCs w:val="20"/>
        </w:rPr>
        <w:t xml:space="preserve">Спецификация № </w:t>
      </w:r>
      <w:r>
        <w:rPr>
          <w:rFonts w:ascii="Sylfaen" w:hAnsi="Sylfaen"/>
          <w:sz w:val="20"/>
          <w:szCs w:val="20"/>
        </w:rPr>
        <w:t>2</w:t>
      </w:r>
      <w:r w:rsidRPr="00392D11">
        <w:rPr>
          <w:rFonts w:ascii="Sylfaen" w:hAnsi="Sylfaen"/>
          <w:sz w:val="20"/>
          <w:szCs w:val="20"/>
        </w:rPr>
        <w:t xml:space="preserve"> к Договору ________________ от «____» __________ 202</w:t>
      </w:r>
      <w:r>
        <w:rPr>
          <w:rFonts w:ascii="Sylfaen" w:hAnsi="Sylfaen"/>
          <w:sz w:val="20"/>
          <w:szCs w:val="20"/>
        </w:rPr>
        <w:t xml:space="preserve"> </w:t>
      </w:r>
      <w:r w:rsidRPr="00392D11">
        <w:rPr>
          <w:rFonts w:ascii="Sylfaen" w:hAnsi="Sylfaen"/>
          <w:sz w:val="20"/>
          <w:szCs w:val="20"/>
        </w:rPr>
        <w:t>г.</w:t>
      </w:r>
    </w:p>
    <w:p w:rsidR="00A2448D" w:rsidRDefault="00A2448D" w:rsidP="00A2448D">
      <w:pPr>
        <w:tabs>
          <w:tab w:val="left" w:pos="8610"/>
        </w:tabs>
        <w:jc w:val="right"/>
        <w:rPr>
          <w:rFonts w:ascii="Sylfaen" w:hAnsi="Sylfaen"/>
          <w:sz w:val="20"/>
          <w:szCs w:val="20"/>
        </w:rPr>
      </w:pPr>
      <w:r w:rsidRPr="00392D11">
        <w:rPr>
          <w:rFonts w:ascii="Sylfaen" w:hAnsi="Sylfaen"/>
          <w:sz w:val="20"/>
          <w:szCs w:val="20"/>
        </w:rPr>
        <w:t xml:space="preserve">                   Մասնագիր № </w:t>
      </w:r>
      <w:r>
        <w:rPr>
          <w:rFonts w:ascii="Sylfaen" w:hAnsi="Sylfaen"/>
          <w:sz w:val="20"/>
          <w:szCs w:val="20"/>
        </w:rPr>
        <w:t>2</w:t>
      </w:r>
      <w:r w:rsidRPr="00392D11">
        <w:rPr>
          <w:rFonts w:ascii="Sylfaen" w:hAnsi="Sylfaen"/>
          <w:sz w:val="20"/>
          <w:szCs w:val="20"/>
        </w:rPr>
        <w:t xml:space="preserve"> «____»</w:t>
      </w:r>
      <w:r>
        <w:rPr>
          <w:rFonts w:ascii="Sylfaen" w:hAnsi="Sylfaen"/>
          <w:sz w:val="20"/>
          <w:szCs w:val="20"/>
          <w:lang w:val="hy-AM"/>
        </w:rPr>
        <w:t xml:space="preserve"> </w:t>
      </w:r>
      <w:r w:rsidRPr="00392D11">
        <w:rPr>
          <w:rFonts w:ascii="Sylfaen" w:hAnsi="Sylfaen"/>
          <w:sz w:val="20"/>
          <w:szCs w:val="20"/>
        </w:rPr>
        <w:t xml:space="preserve">  ____________ 202</w:t>
      </w:r>
      <w:r>
        <w:rPr>
          <w:rFonts w:ascii="Sylfaen" w:hAnsi="Sylfaen"/>
          <w:sz w:val="20"/>
          <w:szCs w:val="20"/>
        </w:rPr>
        <w:t xml:space="preserve"> </w:t>
      </w:r>
      <w:r w:rsidRPr="00392D11">
        <w:rPr>
          <w:rFonts w:ascii="Sylfaen" w:hAnsi="Sylfaen"/>
          <w:sz w:val="20"/>
          <w:szCs w:val="20"/>
        </w:rPr>
        <w:t>թ.  թիվ __________Պայմանագրի</w:t>
      </w: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Pr="003B1961" w:rsidRDefault="00A2448D" w:rsidP="00A2448D">
      <w:pPr>
        <w:widowControl w:val="0"/>
        <w:autoSpaceDE w:val="0"/>
        <w:autoSpaceDN w:val="0"/>
        <w:adjustRightInd w:val="0"/>
        <w:jc w:val="center"/>
        <w:rPr>
          <w:rFonts w:ascii="Sylfaen" w:hAnsi="Sylfaen"/>
          <w:b/>
          <w:color w:val="000000"/>
          <w:sz w:val="20"/>
          <w:szCs w:val="20"/>
        </w:rPr>
      </w:pPr>
      <w:r>
        <w:rPr>
          <w:rFonts w:ascii="Sylfaen" w:hAnsi="Sylfaen"/>
          <w:b/>
          <w:color w:val="000000"/>
          <w:sz w:val="20"/>
          <w:szCs w:val="20"/>
        </w:rPr>
        <w:t>Лот №2</w:t>
      </w:r>
    </w:p>
    <w:p w:rsidR="00A2448D" w:rsidRPr="00F962DA" w:rsidRDefault="00A2448D" w:rsidP="00A2448D">
      <w:pPr>
        <w:widowControl w:val="0"/>
        <w:autoSpaceDE w:val="0"/>
        <w:autoSpaceDN w:val="0"/>
        <w:adjustRightInd w:val="0"/>
        <w:jc w:val="center"/>
        <w:rPr>
          <w:rFonts w:ascii="Sylfaen" w:hAnsi="Sylfaen"/>
          <w:b/>
          <w:color w:val="000000"/>
          <w:sz w:val="20"/>
          <w:szCs w:val="20"/>
        </w:rPr>
      </w:pPr>
    </w:p>
    <w:p w:rsidR="00A2448D" w:rsidRDefault="00A2448D" w:rsidP="00A2448D">
      <w:pPr>
        <w:widowControl w:val="0"/>
        <w:autoSpaceDE w:val="0"/>
        <w:autoSpaceDN w:val="0"/>
        <w:adjustRightInd w:val="0"/>
        <w:jc w:val="center"/>
        <w:rPr>
          <w:rFonts w:ascii="Sylfaen" w:hAnsi="Sylfaen"/>
          <w:b/>
          <w:color w:val="000000"/>
          <w:sz w:val="20"/>
          <w:szCs w:val="20"/>
        </w:rPr>
      </w:pPr>
      <w:r>
        <w:rPr>
          <w:rFonts w:ascii="Sylfaen" w:hAnsi="Sylfaen"/>
          <w:b/>
          <w:color w:val="000000"/>
          <w:sz w:val="20"/>
          <w:szCs w:val="20"/>
        </w:rPr>
        <w:t xml:space="preserve">Спецификация № 2/Մասնագիր </w:t>
      </w:r>
      <w:r>
        <w:rPr>
          <w:rFonts w:ascii="Sylfaen" w:hAnsi="Sylfaen"/>
          <w:b/>
          <w:color w:val="000000"/>
          <w:sz w:val="20"/>
          <w:szCs w:val="20"/>
          <w:lang w:val="hy-AM"/>
        </w:rPr>
        <w:t xml:space="preserve">թիվ </w:t>
      </w:r>
      <w:r>
        <w:rPr>
          <w:rFonts w:ascii="Sylfaen" w:hAnsi="Sylfaen"/>
          <w:b/>
          <w:color w:val="000000"/>
          <w:sz w:val="20"/>
          <w:szCs w:val="20"/>
        </w:rPr>
        <w:t>2</w:t>
      </w:r>
    </w:p>
    <w:p w:rsidR="00A2448D" w:rsidRDefault="00A2448D" w:rsidP="00A2448D">
      <w:pPr>
        <w:widowControl w:val="0"/>
        <w:autoSpaceDE w:val="0"/>
        <w:autoSpaceDN w:val="0"/>
        <w:adjustRightInd w:val="0"/>
        <w:jc w:val="center"/>
        <w:rPr>
          <w:rFonts w:ascii="Sylfaen" w:hAnsi="Sylfaen"/>
          <w:b/>
          <w:color w:val="000000"/>
          <w:sz w:val="20"/>
          <w:szCs w:val="20"/>
        </w:rPr>
      </w:pPr>
    </w:p>
    <w:p w:rsidR="00A2448D" w:rsidRPr="007D2EBA" w:rsidRDefault="00A2448D" w:rsidP="00A2448D">
      <w:pPr>
        <w:widowControl w:val="0"/>
        <w:autoSpaceDE w:val="0"/>
        <w:autoSpaceDN w:val="0"/>
        <w:adjustRightInd w:val="0"/>
        <w:jc w:val="center"/>
        <w:rPr>
          <w:rFonts w:ascii="Sylfaen" w:hAnsi="Sylfaen"/>
          <w:b/>
          <w:color w:val="000000"/>
          <w:sz w:val="6"/>
          <w:szCs w:val="6"/>
        </w:rPr>
      </w:pPr>
    </w:p>
    <w:tbl>
      <w:tblPr>
        <w:tblW w:w="11020" w:type="dxa"/>
        <w:tblInd w:w="-147" w:type="dxa"/>
        <w:tblLayout w:type="fixed"/>
        <w:tblLook w:val="04A0" w:firstRow="1" w:lastRow="0" w:firstColumn="1" w:lastColumn="0" w:noHBand="0" w:noVBand="1"/>
      </w:tblPr>
      <w:tblGrid>
        <w:gridCol w:w="302"/>
        <w:gridCol w:w="2868"/>
        <w:gridCol w:w="602"/>
        <w:gridCol w:w="1207"/>
        <w:gridCol w:w="603"/>
        <w:gridCol w:w="1207"/>
        <w:gridCol w:w="1358"/>
        <w:gridCol w:w="1207"/>
        <w:gridCol w:w="251"/>
        <w:gridCol w:w="1415"/>
      </w:tblGrid>
      <w:tr w:rsidR="00A2448D" w:rsidRPr="003E7E06" w:rsidTr="00A2448D">
        <w:trPr>
          <w:trHeight w:val="1488"/>
        </w:trPr>
        <w:tc>
          <w:tcPr>
            <w:tcW w:w="3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48D" w:rsidRPr="00E563CE" w:rsidRDefault="00A2448D" w:rsidP="009579C9">
            <w:pPr>
              <w:jc w:val="center"/>
              <w:rPr>
                <w:rFonts w:ascii="Sylfaen" w:hAnsi="Sylfaen"/>
                <w:b/>
                <w:bCs/>
                <w:color w:val="000000"/>
                <w:sz w:val="18"/>
              </w:rPr>
            </w:pPr>
            <w:r w:rsidRPr="00E563CE">
              <w:rPr>
                <w:rFonts w:eastAsia="Calibri"/>
                <w:sz w:val="26"/>
                <w:szCs w:val="26"/>
                <w:lang w:val="hy-AM"/>
              </w:rPr>
              <w:tab/>
            </w:r>
            <w:r w:rsidRPr="00320218">
              <w:rPr>
                <w:rFonts w:ascii="Sylfaen" w:hAnsi="Sylfaen"/>
                <w:b/>
                <w:bCs/>
                <w:color w:val="000000"/>
                <w:sz w:val="18"/>
              </w:rPr>
              <w:t>№</w:t>
            </w:r>
          </w:p>
        </w:tc>
        <w:tc>
          <w:tcPr>
            <w:tcW w:w="2868" w:type="dxa"/>
            <w:tcBorders>
              <w:top w:val="single" w:sz="4" w:space="0" w:color="auto"/>
              <w:left w:val="nil"/>
              <w:bottom w:val="single" w:sz="4" w:space="0" w:color="auto"/>
              <w:right w:val="single" w:sz="4" w:space="0" w:color="auto"/>
            </w:tcBorders>
            <w:shd w:val="clear" w:color="000000" w:fill="FFFFFF"/>
            <w:vAlign w:val="center"/>
            <w:hideMark/>
          </w:tcPr>
          <w:p w:rsidR="00A2448D" w:rsidRPr="00E563CE" w:rsidRDefault="00A2448D" w:rsidP="009579C9">
            <w:pPr>
              <w:jc w:val="center"/>
              <w:rPr>
                <w:rFonts w:ascii="Sylfaen" w:eastAsia="Calibri" w:hAnsi="Sylfaen"/>
                <w:b/>
                <w:bCs/>
                <w:sz w:val="18"/>
                <w:szCs w:val="26"/>
              </w:rPr>
            </w:pPr>
          </w:p>
          <w:p w:rsidR="00A2448D" w:rsidRPr="00E563CE" w:rsidRDefault="00A2448D" w:rsidP="009579C9">
            <w:pPr>
              <w:jc w:val="center"/>
              <w:rPr>
                <w:rFonts w:ascii="Sylfaen" w:hAnsi="Sylfaen"/>
                <w:b/>
                <w:bCs/>
                <w:color w:val="000000"/>
                <w:sz w:val="18"/>
              </w:rPr>
            </w:pPr>
            <w:r w:rsidRPr="00E563CE">
              <w:rPr>
                <w:rFonts w:ascii="Sylfaen" w:eastAsia="Calibri" w:hAnsi="Sylfaen"/>
                <w:b/>
                <w:bCs/>
                <w:sz w:val="18"/>
                <w:szCs w:val="26"/>
              </w:rPr>
              <w:t>Наименование / Ապրանքի անվանումը</w:t>
            </w:r>
          </w:p>
        </w:tc>
        <w:tc>
          <w:tcPr>
            <w:tcW w:w="602" w:type="dxa"/>
            <w:tcBorders>
              <w:top w:val="single" w:sz="4" w:space="0" w:color="auto"/>
              <w:left w:val="nil"/>
              <w:bottom w:val="single" w:sz="4" w:space="0" w:color="auto"/>
              <w:right w:val="single" w:sz="4" w:space="0" w:color="auto"/>
            </w:tcBorders>
            <w:shd w:val="clear" w:color="000000" w:fill="FFFFFF"/>
            <w:vAlign w:val="center"/>
          </w:tcPr>
          <w:p w:rsidR="00A2448D" w:rsidRPr="00E563CE" w:rsidRDefault="00A2448D" w:rsidP="009579C9">
            <w:pPr>
              <w:jc w:val="center"/>
              <w:rPr>
                <w:rFonts w:ascii="Sylfaen" w:eastAsia="Calibri" w:hAnsi="Sylfaen"/>
                <w:b/>
                <w:bCs/>
                <w:sz w:val="18"/>
                <w:szCs w:val="26"/>
              </w:rPr>
            </w:pPr>
          </w:p>
          <w:p w:rsidR="00A2448D" w:rsidRPr="00E563CE" w:rsidRDefault="00A2448D" w:rsidP="009579C9">
            <w:pPr>
              <w:jc w:val="center"/>
              <w:rPr>
                <w:rFonts w:ascii="Sylfaen" w:eastAsia="Calibri" w:hAnsi="Sylfaen"/>
                <w:b/>
                <w:bCs/>
                <w:sz w:val="18"/>
                <w:szCs w:val="26"/>
              </w:rPr>
            </w:pPr>
            <w:r w:rsidRPr="00E563CE">
              <w:rPr>
                <w:rFonts w:ascii="Sylfaen" w:eastAsia="Calibri" w:hAnsi="Sylfaen"/>
                <w:b/>
                <w:bCs/>
                <w:sz w:val="18"/>
                <w:szCs w:val="26"/>
              </w:rPr>
              <w:t>ед. изм/չմ</w:t>
            </w:r>
          </w:p>
        </w:tc>
        <w:tc>
          <w:tcPr>
            <w:tcW w:w="12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48D" w:rsidRDefault="00A2448D" w:rsidP="009579C9">
            <w:pPr>
              <w:jc w:val="center"/>
              <w:rPr>
                <w:rFonts w:ascii="Sylfaen" w:eastAsia="Calibri" w:hAnsi="Sylfaen"/>
                <w:b/>
                <w:bCs/>
                <w:sz w:val="18"/>
                <w:szCs w:val="26"/>
              </w:rPr>
            </w:pPr>
          </w:p>
          <w:p w:rsidR="00A2448D" w:rsidRPr="00E563CE" w:rsidRDefault="00A2448D" w:rsidP="009579C9">
            <w:pPr>
              <w:jc w:val="center"/>
              <w:rPr>
                <w:rFonts w:ascii="Sylfaen" w:hAnsi="Sylfaen"/>
                <w:b/>
                <w:bCs/>
                <w:color w:val="000000"/>
                <w:sz w:val="18"/>
              </w:rPr>
            </w:pPr>
            <w:r w:rsidRPr="00E563CE">
              <w:rPr>
                <w:rFonts w:ascii="Sylfaen" w:eastAsia="Calibri" w:hAnsi="Sylfaen"/>
                <w:b/>
                <w:bCs/>
                <w:sz w:val="18"/>
                <w:szCs w:val="26"/>
              </w:rPr>
              <w:t xml:space="preserve">Размер/ </w:t>
            </w:r>
            <w:r w:rsidRPr="00E563CE">
              <w:rPr>
                <w:rFonts w:ascii="Sylfaen" w:eastAsia="Calibri" w:hAnsi="Sylfaen"/>
                <w:b/>
                <w:bCs/>
                <w:sz w:val="18"/>
                <w:szCs w:val="26"/>
                <w:lang w:val="hy-AM"/>
              </w:rPr>
              <w:t>չափս</w:t>
            </w:r>
          </w:p>
        </w:tc>
        <w:tc>
          <w:tcPr>
            <w:tcW w:w="603" w:type="dxa"/>
            <w:tcBorders>
              <w:top w:val="single" w:sz="4" w:space="0" w:color="auto"/>
              <w:left w:val="nil"/>
              <w:bottom w:val="single" w:sz="4" w:space="0" w:color="auto"/>
              <w:right w:val="single" w:sz="4" w:space="0" w:color="auto"/>
            </w:tcBorders>
            <w:shd w:val="clear" w:color="000000" w:fill="FFFFFF"/>
            <w:vAlign w:val="center"/>
            <w:hideMark/>
          </w:tcPr>
          <w:p w:rsidR="00A2448D" w:rsidRPr="00E563CE" w:rsidRDefault="00A2448D" w:rsidP="009579C9">
            <w:pPr>
              <w:jc w:val="center"/>
              <w:rPr>
                <w:rFonts w:ascii="Sylfaen" w:hAnsi="Sylfaen"/>
                <w:b/>
                <w:bCs/>
                <w:color w:val="000000"/>
                <w:sz w:val="18"/>
              </w:rPr>
            </w:pPr>
            <w:r w:rsidRPr="00E563CE">
              <w:rPr>
                <w:rFonts w:ascii="Sylfaen" w:eastAsia="Calibri" w:hAnsi="Sylfaen"/>
                <w:b/>
                <w:bCs/>
                <w:sz w:val="18"/>
                <w:szCs w:val="26"/>
              </w:rPr>
              <w:t>Кол-во /  Քանակ</w:t>
            </w:r>
          </w:p>
        </w:tc>
        <w:tc>
          <w:tcPr>
            <w:tcW w:w="1207" w:type="dxa"/>
            <w:tcBorders>
              <w:top w:val="single" w:sz="4" w:space="0" w:color="auto"/>
              <w:left w:val="nil"/>
              <w:bottom w:val="single" w:sz="4" w:space="0" w:color="auto"/>
              <w:right w:val="single" w:sz="4" w:space="0" w:color="auto"/>
            </w:tcBorders>
            <w:vAlign w:val="center"/>
          </w:tcPr>
          <w:p w:rsidR="00A2448D" w:rsidRPr="00E563CE" w:rsidRDefault="00A2448D" w:rsidP="009579C9">
            <w:pPr>
              <w:jc w:val="center"/>
              <w:rPr>
                <w:rFonts w:ascii="Sylfaen" w:hAnsi="Sylfaen"/>
                <w:b/>
                <w:bCs/>
                <w:color w:val="000000"/>
                <w:sz w:val="18"/>
              </w:rPr>
            </w:pPr>
            <w:r w:rsidRPr="00E563CE">
              <w:rPr>
                <w:rFonts w:ascii="Sylfaen" w:eastAsia="Calibri" w:hAnsi="Sylfaen"/>
                <w:b/>
                <w:bCs/>
                <w:sz w:val="18"/>
                <w:szCs w:val="26"/>
              </w:rPr>
              <w:t xml:space="preserve">Цена за единицу в драмах РА без  НДС/ Միավորի գինը ՀՀ դրամ՝ </w:t>
            </w:r>
            <w:r w:rsidRPr="00E563CE">
              <w:rPr>
                <w:rFonts w:ascii="Sylfaen" w:eastAsia="Calibri" w:hAnsi="Sylfaen"/>
                <w:b/>
                <w:bCs/>
                <w:sz w:val="18"/>
                <w:szCs w:val="26"/>
                <w:lang w:val="hy-AM"/>
              </w:rPr>
              <w:t>առանց</w:t>
            </w:r>
            <w:r w:rsidRPr="00E563CE">
              <w:rPr>
                <w:rFonts w:ascii="Sylfaen" w:eastAsia="Calibri" w:hAnsi="Sylfaen"/>
                <w:b/>
                <w:bCs/>
                <w:sz w:val="18"/>
                <w:szCs w:val="26"/>
              </w:rPr>
              <w:t xml:space="preserve"> ԱԱՀ</w:t>
            </w:r>
          </w:p>
        </w:tc>
        <w:tc>
          <w:tcPr>
            <w:tcW w:w="1358" w:type="dxa"/>
            <w:tcBorders>
              <w:top w:val="single" w:sz="4" w:space="0" w:color="auto"/>
              <w:left w:val="single" w:sz="4" w:space="0" w:color="auto"/>
              <w:bottom w:val="single" w:sz="4" w:space="0" w:color="auto"/>
              <w:right w:val="single" w:sz="4" w:space="0" w:color="auto"/>
            </w:tcBorders>
            <w:vAlign w:val="center"/>
          </w:tcPr>
          <w:p w:rsidR="00A2448D" w:rsidRPr="00E563CE" w:rsidRDefault="00A2448D" w:rsidP="009579C9">
            <w:pPr>
              <w:jc w:val="center"/>
              <w:rPr>
                <w:rFonts w:ascii="Sylfaen" w:hAnsi="Sylfaen"/>
                <w:b/>
                <w:bCs/>
                <w:color w:val="000000"/>
                <w:sz w:val="18"/>
              </w:rPr>
            </w:pPr>
            <w:r w:rsidRPr="00E563CE">
              <w:rPr>
                <w:rFonts w:ascii="Sylfaen" w:eastAsia="Calibri" w:hAnsi="Sylfaen"/>
                <w:b/>
                <w:bCs/>
                <w:sz w:val="18"/>
                <w:szCs w:val="26"/>
                <w:lang w:val="hy-AM"/>
              </w:rPr>
              <w:t xml:space="preserve">Сумма в драмах </w:t>
            </w:r>
            <w:r w:rsidRPr="00E563CE">
              <w:rPr>
                <w:rFonts w:ascii="Sylfaen" w:eastAsia="Calibri" w:hAnsi="Sylfaen"/>
                <w:b/>
                <w:bCs/>
                <w:sz w:val="18"/>
                <w:szCs w:val="26"/>
              </w:rPr>
              <w:t xml:space="preserve">РА без  НДС/ Միավորի գինը ՀՀ դրամ՝ </w:t>
            </w:r>
            <w:r w:rsidRPr="00E563CE">
              <w:rPr>
                <w:rFonts w:ascii="Sylfaen" w:eastAsia="Calibri" w:hAnsi="Sylfaen"/>
                <w:b/>
                <w:bCs/>
                <w:sz w:val="18"/>
                <w:szCs w:val="26"/>
                <w:lang w:val="hy-AM"/>
              </w:rPr>
              <w:t>առանց</w:t>
            </w:r>
            <w:r w:rsidRPr="00E563CE">
              <w:rPr>
                <w:rFonts w:ascii="Sylfaen" w:eastAsia="Calibri" w:hAnsi="Sylfaen"/>
                <w:b/>
                <w:bCs/>
                <w:sz w:val="18"/>
                <w:szCs w:val="26"/>
              </w:rPr>
              <w:t xml:space="preserve"> ԱԱՀ</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48D" w:rsidRPr="00E563CE" w:rsidRDefault="00A2448D" w:rsidP="009579C9">
            <w:pPr>
              <w:jc w:val="center"/>
              <w:rPr>
                <w:rFonts w:ascii="Sylfaen" w:hAnsi="Sylfaen"/>
                <w:b/>
                <w:bCs/>
                <w:color w:val="000000"/>
                <w:sz w:val="18"/>
              </w:rPr>
            </w:pPr>
            <w:r w:rsidRPr="00E563CE">
              <w:rPr>
                <w:rFonts w:ascii="Sylfaen" w:eastAsia="Calibri" w:hAnsi="Sylfaen"/>
                <w:b/>
                <w:bCs/>
                <w:sz w:val="18"/>
                <w:szCs w:val="26"/>
              </w:rPr>
              <w:t>Цена за единицу в драмах РА с  НДС/ Միավորի գինը ՀՀ դրամ՝ ներառյալ ԱԱՀ</w:t>
            </w:r>
          </w:p>
        </w:tc>
        <w:tc>
          <w:tcPr>
            <w:tcW w:w="251" w:type="dxa"/>
            <w:tcBorders>
              <w:top w:val="single" w:sz="4" w:space="0" w:color="auto"/>
              <w:left w:val="nil"/>
              <w:bottom w:val="single" w:sz="4" w:space="0" w:color="auto"/>
              <w:right w:val="nil"/>
            </w:tcBorders>
          </w:tcPr>
          <w:p w:rsidR="00A2448D" w:rsidRPr="00E563CE" w:rsidRDefault="00A2448D" w:rsidP="009579C9">
            <w:pPr>
              <w:jc w:val="center"/>
              <w:rPr>
                <w:rFonts w:ascii="Sylfaen" w:eastAsia="Calibri" w:hAnsi="Sylfaen"/>
                <w:b/>
                <w:bCs/>
                <w:sz w:val="18"/>
                <w:szCs w:val="26"/>
                <w:lang w:val="hy-AM"/>
              </w:rPr>
            </w:pPr>
          </w:p>
        </w:tc>
        <w:tc>
          <w:tcPr>
            <w:tcW w:w="1410" w:type="dxa"/>
            <w:tcBorders>
              <w:top w:val="single" w:sz="4" w:space="0" w:color="auto"/>
              <w:left w:val="nil"/>
              <w:bottom w:val="single" w:sz="4" w:space="0" w:color="auto"/>
              <w:right w:val="single" w:sz="4" w:space="0" w:color="auto"/>
            </w:tcBorders>
            <w:shd w:val="clear" w:color="auto" w:fill="auto"/>
            <w:vAlign w:val="center"/>
            <w:hideMark/>
          </w:tcPr>
          <w:p w:rsidR="00A2448D" w:rsidRPr="00E563CE" w:rsidRDefault="00A2448D" w:rsidP="009579C9">
            <w:pPr>
              <w:jc w:val="center"/>
              <w:rPr>
                <w:rFonts w:ascii="Sylfaen" w:hAnsi="Sylfaen"/>
                <w:b/>
                <w:bCs/>
                <w:color w:val="000000"/>
                <w:sz w:val="18"/>
                <w:lang w:val="hy-AM"/>
              </w:rPr>
            </w:pPr>
            <w:r w:rsidRPr="00E563CE">
              <w:rPr>
                <w:rFonts w:ascii="Sylfaen" w:eastAsia="Calibri" w:hAnsi="Sylfaen"/>
                <w:b/>
                <w:bCs/>
                <w:sz w:val="18"/>
                <w:szCs w:val="26"/>
                <w:lang w:val="hy-AM"/>
              </w:rPr>
              <w:t>Сумма в драмах РА с НДС/Ընդհանուր արժեքը ՀՀ դրամ՝ ներառյալ ԱԱՀ</w:t>
            </w:r>
          </w:p>
        </w:tc>
      </w:tr>
      <w:tr w:rsidR="00A2448D" w:rsidRPr="00A43835" w:rsidTr="00A2448D">
        <w:trPr>
          <w:trHeight w:val="623"/>
        </w:trPr>
        <w:tc>
          <w:tcPr>
            <w:tcW w:w="302" w:type="dxa"/>
            <w:tcBorders>
              <w:top w:val="nil"/>
              <w:left w:val="single" w:sz="4" w:space="0" w:color="auto"/>
              <w:bottom w:val="single" w:sz="4" w:space="0" w:color="auto"/>
              <w:right w:val="single" w:sz="4" w:space="0" w:color="auto"/>
            </w:tcBorders>
            <w:shd w:val="clear" w:color="auto" w:fill="auto"/>
            <w:vAlign w:val="center"/>
          </w:tcPr>
          <w:p w:rsidR="00A2448D" w:rsidRPr="00A43835" w:rsidRDefault="00A2448D" w:rsidP="00A2448D">
            <w:pPr>
              <w:jc w:val="center"/>
              <w:rPr>
                <w:b/>
                <w:sz w:val="18"/>
              </w:rPr>
            </w:pPr>
            <w:r>
              <w:rPr>
                <w:b/>
                <w:sz w:val="18"/>
              </w:rPr>
              <w:t>1</w:t>
            </w:r>
          </w:p>
        </w:tc>
        <w:tc>
          <w:tcPr>
            <w:tcW w:w="2868" w:type="dxa"/>
            <w:tcBorders>
              <w:top w:val="single" w:sz="4" w:space="0" w:color="auto"/>
              <w:left w:val="nil"/>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НАВОЛОЧКА ИЗ САТИНА</w:t>
            </w:r>
          </w:p>
        </w:tc>
        <w:tc>
          <w:tcPr>
            <w:tcW w:w="602" w:type="dxa"/>
            <w:tcBorders>
              <w:top w:val="single" w:sz="4" w:space="0" w:color="auto"/>
              <w:left w:val="nil"/>
              <w:bottom w:val="single" w:sz="4" w:space="0" w:color="auto"/>
              <w:right w:val="single" w:sz="4" w:space="0" w:color="auto"/>
            </w:tcBorders>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ШТ</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700х500</w:t>
            </w:r>
          </w:p>
        </w:tc>
        <w:tc>
          <w:tcPr>
            <w:tcW w:w="603" w:type="dxa"/>
            <w:tcBorders>
              <w:top w:val="nil"/>
              <w:left w:val="nil"/>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60</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0"/>
                <w:szCs w:val="20"/>
              </w:rPr>
            </w:pPr>
          </w:p>
        </w:tc>
        <w:tc>
          <w:tcPr>
            <w:tcW w:w="1358" w:type="dxa"/>
            <w:tcBorders>
              <w:top w:val="single" w:sz="4" w:space="0" w:color="auto"/>
              <w:left w:val="single" w:sz="4" w:space="0" w:color="auto"/>
              <w:bottom w:val="single" w:sz="4" w:space="0" w:color="auto"/>
              <w:right w:val="single" w:sz="4" w:space="0" w:color="auto"/>
            </w:tcBorders>
            <w:vAlign w:val="bottom"/>
          </w:tcPr>
          <w:p w:rsidR="00A2448D" w:rsidRDefault="00A2448D" w:rsidP="00A2448D">
            <w:pPr>
              <w:jc w:val="right"/>
              <w:rPr>
                <w:rFonts w:ascii="Calibri" w:hAnsi="Calibri" w:cs="Calibri"/>
                <w:color w:val="000000"/>
                <w:sz w:val="20"/>
                <w:szCs w:val="20"/>
              </w:rPr>
            </w:pPr>
          </w:p>
        </w:tc>
        <w:tc>
          <w:tcPr>
            <w:tcW w:w="1207" w:type="dxa"/>
            <w:tcBorders>
              <w:top w:val="nil"/>
              <w:left w:val="single" w:sz="4" w:space="0" w:color="auto"/>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2"/>
                <w:szCs w:val="22"/>
              </w:rPr>
            </w:pPr>
          </w:p>
        </w:tc>
        <w:tc>
          <w:tcPr>
            <w:tcW w:w="251" w:type="dxa"/>
            <w:tcBorders>
              <w:top w:val="single" w:sz="4" w:space="0" w:color="auto"/>
              <w:left w:val="nil"/>
              <w:bottom w:val="single" w:sz="4" w:space="0" w:color="auto"/>
              <w:right w:val="nil"/>
            </w:tcBorders>
          </w:tcPr>
          <w:p w:rsidR="00A2448D" w:rsidRPr="00130F9D" w:rsidRDefault="00A2448D" w:rsidP="00A2448D">
            <w:pPr>
              <w:jc w:val="center"/>
              <w:rPr>
                <w:color w:val="000000"/>
                <w:sz w:val="18"/>
                <w:lang w:val="hy-AM"/>
              </w:rPr>
            </w:pPr>
          </w:p>
        </w:tc>
        <w:tc>
          <w:tcPr>
            <w:tcW w:w="1410" w:type="dxa"/>
            <w:tcBorders>
              <w:top w:val="single" w:sz="4" w:space="0" w:color="auto"/>
              <w:left w:val="nil"/>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0"/>
                <w:szCs w:val="20"/>
              </w:rPr>
            </w:pPr>
          </w:p>
        </w:tc>
      </w:tr>
      <w:tr w:rsidR="00A2448D" w:rsidRPr="00A43835" w:rsidTr="00A2448D">
        <w:trPr>
          <w:trHeight w:val="623"/>
        </w:trPr>
        <w:tc>
          <w:tcPr>
            <w:tcW w:w="302" w:type="dxa"/>
            <w:tcBorders>
              <w:top w:val="nil"/>
              <w:left w:val="single" w:sz="4" w:space="0" w:color="auto"/>
              <w:bottom w:val="single" w:sz="4" w:space="0" w:color="auto"/>
              <w:right w:val="single" w:sz="4" w:space="0" w:color="auto"/>
            </w:tcBorders>
            <w:shd w:val="clear" w:color="auto" w:fill="auto"/>
            <w:vAlign w:val="center"/>
          </w:tcPr>
          <w:p w:rsidR="00A2448D" w:rsidRPr="00A43835" w:rsidRDefault="00A2448D" w:rsidP="00A2448D">
            <w:pPr>
              <w:jc w:val="center"/>
              <w:rPr>
                <w:b/>
                <w:sz w:val="18"/>
              </w:rPr>
            </w:pPr>
            <w:r>
              <w:rPr>
                <w:b/>
                <w:sz w:val="18"/>
              </w:rPr>
              <w:t>2</w:t>
            </w:r>
          </w:p>
        </w:tc>
        <w:tc>
          <w:tcPr>
            <w:tcW w:w="2868" w:type="dxa"/>
            <w:tcBorders>
              <w:top w:val="nil"/>
              <w:left w:val="nil"/>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ПРОСТЫНЯ ИЗ МАТЕРИАЛА САТИН</w:t>
            </w:r>
          </w:p>
        </w:tc>
        <w:tc>
          <w:tcPr>
            <w:tcW w:w="602" w:type="dxa"/>
            <w:tcBorders>
              <w:top w:val="single" w:sz="4" w:space="0" w:color="auto"/>
              <w:left w:val="nil"/>
              <w:bottom w:val="single" w:sz="4" w:space="0" w:color="auto"/>
              <w:right w:val="single" w:sz="4" w:space="0" w:color="auto"/>
            </w:tcBorders>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ШТ</w:t>
            </w:r>
          </w:p>
        </w:tc>
        <w:tc>
          <w:tcPr>
            <w:tcW w:w="1207" w:type="dxa"/>
            <w:tcBorders>
              <w:top w:val="nil"/>
              <w:left w:val="single" w:sz="4" w:space="0" w:color="auto"/>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2150х1000</w:t>
            </w:r>
          </w:p>
        </w:tc>
        <w:tc>
          <w:tcPr>
            <w:tcW w:w="603" w:type="dxa"/>
            <w:tcBorders>
              <w:top w:val="nil"/>
              <w:left w:val="nil"/>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60</w:t>
            </w:r>
          </w:p>
        </w:tc>
        <w:tc>
          <w:tcPr>
            <w:tcW w:w="1207" w:type="dxa"/>
            <w:tcBorders>
              <w:top w:val="nil"/>
              <w:left w:val="single" w:sz="4" w:space="0" w:color="auto"/>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0"/>
                <w:szCs w:val="20"/>
              </w:rPr>
            </w:pPr>
          </w:p>
        </w:tc>
        <w:tc>
          <w:tcPr>
            <w:tcW w:w="1358" w:type="dxa"/>
            <w:tcBorders>
              <w:top w:val="single" w:sz="4" w:space="0" w:color="auto"/>
              <w:left w:val="single" w:sz="4" w:space="0" w:color="auto"/>
              <w:bottom w:val="single" w:sz="4" w:space="0" w:color="auto"/>
              <w:right w:val="single" w:sz="4" w:space="0" w:color="auto"/>
            </w:tcBorders>
            <w:vAlign w:val="bottom"/>
          </w:tcPr>
          <w:p w:rsidR="00A2448D" w:rsidRDefault="00A2448D" w:rsidP="00A2448D">
            <w:pPr>
              <w:jc w:val="right"/>
              <w:rPr>
                <w:rFonts w:ascii="Calibri" w:hAnsi="Calibri" w:cs="Calibri"/>
                <w:color w:val="000000"/>
                <w:sz w:val="20"/>
                <w:szCs w:val="20"/>
              </w:rPr>
            </w:pPr>
          </w:p>
        </w:tc>
        <w:tc>
          <w:tcPr>
            <w:tcW w:w="1207" w:type="dxa"/>
            <w:tcBorders>
              <w:top w:val="nil"/>
              <w:left w:val="single" w:sz="4" w:space="0" w:color="auto"/>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2"/>
                <w:szCs w:val="22"/>
              </w:rPr>
            </w:pPr>
          </w:p>
        </w:tc>
        <w:tc>
          <w:tcPr>
            <w:tcW w:w="251" w:type="dxa"/>
            <w:tcBorders>
              <w:top w:val="nil"/>
              <w:left w:val="nil"/>
              <w:bottom w:val="single" w:sz="4" w:space="0" w:color="auto"/>
              <w:right w:val="nil"/>
            </w:tcBorders>
          </w:tcPr>
          <w:p w:rsidR="00A2448D" w:rsidRPr="00130F9D" w:rsidRDefault="00A2448D" w:rsidP="00A2448D">
            <w:pPr>
              <w:jc w:val="center"/>
              <w:rPr>
                <w:color w:val="000000"/>
                <w:sz w:val="18"/>
                <w:lang w:val="hy-AM"/>
              </w:rPr>
            </w:pPr>
          </w:p>
        </w:tc>
        <w:tc>
          <w:tcPr>
            <w:tcW w:w="1410" w:type="dxa"/>
            <w:tcBorders>
              <w:top w:val="nil"/>
              <w:left w:val="nil"/>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0"/>
                <w:szCs w:val="20"/>
              </w:rPr>
            </w:pPr>
          </w:p>
        </w:tc>
      </w:tr>
      <w:tr w:rsidR="00A2448D" w:rsidRPr="00A43835" w:rsidTr="00A2448D">
        <w:trPr>
          <w:trHeight w:val="384"/>
        </w:trPr>
        <w:tc>
          <w:tcPr>
            <w:tcW w:w="302" w:type="dxa"/>
            <w:tcBorders>
              <w:top w:val="nil"/>
              <w:left w:val="single" w:sz="4" w:space="0" w:color="auto"/>
              <w:bottom w:val="single" w:sz="4" w:space="0" w:color="auto"/>
              <w:right w:val="single" w:sz="4" w:space="0" w:color="auto"/>
            </w:tcBorders>
            <w:shd w:val="clear" w:color="auto" w:fill="auto"/>
            <w:vAlign w:val="center"/>
          </w:tcPr>
          <w:p w:rsidR="00A2448D" w:rsidRPr="00A43835" w:rsidRDefault="00A2448D" w:rsidP="00A2448D">
            <w:pPr>
              <w:jc w:val="center"/>
              <w:rPr>
                <w:b/>
                <w:sz w:val="18"/>
              </w:rPr>
            </w:pPr>
            <w:r>
              <w:rPr>
                <w:b/>
                <w:sz w:val="18"/>
              </w:rPr>
              <w:t>3</w:t>
            </w:r>
          </w:p>
        </w:tc>
        <w:tc>
          <w:tcPr>
            <w:tcW w:w="2868" w:type="dxa"/>
            <w:tcBorders>
              <w:top w:val="nil"/>
              <w:left w:val="nil"/>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ПОДОДЕЯЛЬНИК</w:t>
            </w:r>
          </w:p>
        </w:tc>
        <w:tc>
          <w:tcPr>
            <w:tcW w:w="602" w:type="dxa"/>
            <w:tcBorders>
              <w:top w:val="single" w:sz="4" w:space="0" w:color="auto"/>
              <w:left w:val="nil"/>
              <w:bottom w:val="single" w:sz="4" w:space="0" w:color="auto"/>
              <w:right w:val="single" w:sz="4" w:space="0" w:color="auto"/>
            </w:tcBorders>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ШТ</w:t>
            </w:r>
          </w:p>
        </w:tc>
        <w:tc>
          <w:tcPr>
            <w:tcW w:w="1207" w:type="dxa"/>
            <w:tcBorders>
              <w:top w:val="nil"/>
              <w:left w:val="single" w:sz="4" w:space="0" w:color="auto"/>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2150х1000</w:t>
            </w:r>
          </w:p>
        </w:tc>
        <w:tc>
          <w:tcPr>
            <w:tcW w:w="603" w:type="dxa"/>
            <w:tcBorders>
              <w:top w:val="nil"/>
              <w:left w:val="nil"/>
              <w:bottom w:val="single" w:sz="4" w:space="0" w:color="auto"/>
              <w:right w:val="single" w:sz="4" w:space="0" w:color="auto"/>
            </w:tcBorders>
            <w:shd w:val="clear" w:color="auto" w:fill="auto"/>
            <w:vAlign w:val="center"/>
          </w:tcPr>
          <w:p w:rsidR="00A2448D" w:rsidRDefault="00A2448D" w:rsidP="00A2448D">
            <w:pPr>
              <w:jc w:val="center"/>
              <w:rPr>
                <w:rFonts w:ascii="Calibri" w:hAnsi="Calibri" w:cs="Calibri"/>
                <w:color w:val="000000"/>
                <w:sz w:val="20"/>
                <w:szCs w:val="20"/>
              </w:rPr>
            </w:pPr>
            <w:r>
              <w:rPr>
                <w:rFonts w:ascii="Calibri" w:hAnsi="Calibri" w:cs="Calibri"/>
                <w:color w:val="000000"/>
                <w:sz w:val="20"/>
                <w:szCs w:val="20"/>
              </w:rPr>
              <w:t>60</w:t>
            </w:r>
          </w:p>
        </w:tc>
        <w:tc>
          <w:tcPr>
            <w:tcW w:w="1207" w:type="dxa"/>
            <w:tcBorders>
              <w:top w:val="nil"/>
              <w:left w:val="single" w:sz="4" w:space="0" w:color="auto"/>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0"/>
                <w:szCs w:val="20"/>
              </w:rPr>
            </w:pPr>
          </w:p>
        </w:tc>
        <w:tc>
          <w:tcPr>
            <w:tcW w:w="1358" w:type="dxa"/>
            <w:tcBorders>
              <w:top w:val="single" w:sz="4" w:space="0" w:color="auto"/>
              <w:left w:val="single" w:sz="4" w:space="0" w:color="auto"/>
              <w:bottom w:val="single" w:sz="4" w:space="0" w:color="auto"/>
              <w:right w:val="single" w:sz="4" w:space="0" w:color="auto"/>
            </w:tcBorders>
            <w:vAlign w:val="bottom"/>
          </w:tcPr>
          <w:p w:rsidR="00A2448D" w:rsidRDefault="00A2448D" w:rsidP="00A2448D">
            <w:pPr>
              <w:jc w:val="right"/>
              <w:rPr>
                <w:rFonts w:ascii="Calibri" w:hAnsi="Calibri" w:cs="Calibri"/>
                <w:color w:val="000000"/>
                <w:sz w:val="20"/>
                <w:szCs w:val="20"/>
              </w:rPr>
            </w:pPr>
          </w:p>
        </w:tc>
        <w:tc>
          <w:tcPr>
            <w:tcW w:w="1207" w:type="dxa"/>
            <w:tcBorders>
              <w:top w:val="nil"/>
              <w:left w:val="single" w:sz="4" w:space="0" w:color="auto"/>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2"/>
                <w:szCs w:val="22"/>
              </w:rPr>
            </w:pPr>
          </w:p>
        </w:tc>
        <w:tc>
          <w:tcPr>
            <w:tcW w:w="251" w:type="dxa"/>
            <w:tcBorders>
              <w:top w:val="nil"/>
              <w:left w:val="nil"/>
              <w:bottom w:val="single" w:sz="4" w:space="0" w:color="auto"/>
              <w:right w:val="nil"/>
            </w:tcBorders>
          </w:tcPr>
          <w:p w:rsidR="00A2448D" w:rsidRPr="00130F9D" w:rsidRDefault="00A2448D" w:rsidP="00A2448D">
            <w:pPr>
              <w:jc w:val="center"/>
              <w:rPr>
                <w:color w:val="000000"/>
                <w:sz w:val="18"/>
                <w:lang w:val="hy-AM"/>
              </w:rPr>
            </w:pPr>
          </w:p>
        </w:tc>
        <w:tc>
          <w:tcPr>
            <w:tcW w:w="1410" w:type="dxa"/>
            <w:tcBorders>
              <w:top w:val="nil"/>
              <w:left w:val="nil"/>
              <w:bottom w:val="single" w:sz="4" w:space="0" w:color="auto"/>
              <w:right w:val="single" w:sz="4" w:space="0" w:color="auto"/>
            </w:tcBorders>
            <w:shd w:val="clear" w:color="auto" w:fill="auto"/>
            <w:vAlign w:val="bottom"/>
          </w:tcPr>
          <w:p w:rsidR="00A2448D" w:rsidRDefault="00A2448D" w:rsidP="00A2448D">
            <w:pPr>
              <w:jc w:val="right"/>
              <w:rPr>
                <w:rFonts w:ascii="Calibri" w:hAnsi="Calibri" w:cs="Calibri"/>
                <w:color w:val="000000"/>
                <w:sz w:val="20"/>
                <w:szCs w:val="20"/>
              </w:rPr>
            </w:pPr>
          </w:p>
        </w:tc>
      </w:tr>
      <w:tr w:rsidR="00A2448D" w:rsidRPr="00F962DA" w:rsidTr="00A2448D">
        <w:trPr>
          <w:trHeight w:val="712"/>
        </w:trPr>
        <w:tc>
          <w:tcPr>
            <w:tcW w:w="11020" w:type="dxa"/>
            <w:gridSpan w:val="10"/>
            <w:tcBorders>
              <w:top w:val="nil"/>
              <w:left w:val="single" w:sz="4" w:space="0" w:color="auto"/>
              <w:bottom w:val="single" w:sz="4" w:space="0" w:color="auto"/>
              <w:right w:val="single" w:sz="4" w:space="0" w:color="auto"/>
            </w:tcBorders>
            <w:shd w:val="clear" w:color="000000" w:fill="FFFFFF"/>
            <w:vAlign w:val="center"/>
            <w:hideMark/>
          </w:tcPr>
          <w:p w:rsidR="00A2448D" w:rsidRPr="00F962DA" w:rsidRDefault="00A2448D" w:rsidP="009579C9">
            <w:pPr>
              <w:jc w:val="center"/>
              <w:rPr>
                <w:rFonts w:ascii="Timesnewarmenia" w:hAnsi="Timesnewarmenia" w:cs="Calibri"/>
                <w:b/>
                <w:color w:val="000000"/>
                <w:sz w:val="20"/>
                <w:szCs w:val="20"/>
                <w:lang w:val="hy-AM"/>
              </w:rPr>
            </w:pPr>
            <w:r w:rsidRPr="00F962DA">
              <w:rPr>
                <w:rFonts w:ascii="Timesnewarmenia" w:hAnsi="Timesnewarmenia" w:cs="Calibri"/>
                <w:b/>
                <w:color w:val="000000"/>
                <w:sz w:val="20"/>
                <w:szCs w:val="20"/>
                <w:lang w:val="hy-AM"/>
              </w:rPr>
              <w:t>Итого:          __________ (_____________) драм РА , включая НДС</w:t>
            </w:r>
          </w:p>
          <w:p w:rsidR="00A2448D" w:rsidRPr="00F962DA" w:rsidRDefault="00A2448D" w:rsidP="009579C9">
            <w:pPr>
              <w:jc w:val="center"/>
              <w:rPr>
                <w:rFonts w:ascii="Timesnewarmenia" w:hAnsi="Timesnewarmenia" w:cs="Calibri"/>
                <w:b/>
                <w:color w:val="000000"/>
                <w:sz w:val="20"/>
                <w:szCs w:val="20"/>
                <w:lang w:val="hy-AM"/>
              </w:rPr>
            </w:pPr>
          </w:p>
          <w:p w:rsidR="00A2448D" w:rsidRPr="00F962DA" w:rsidRDefault="00A2448D" w:rsidP="009579C9">
            <w:pPr>
              <w:jc w:val="center"/>
              <w:rPr>
                <w:rFonts w:ascii="Timesnewarmenia" w:hAnsi="Timesnewarmenia" w:cs="Calibri"/>
                <w:b/>
                <w:color w:val="000000"/>
                <w:sz w:val="20"/>
                <w:szCs w:val="20"/>
                <w:lang w:val="hy-AM"/>
              </w:rPr>
            </w:pPr>
            <w:r w:rsidRPr="00F962DA">
              <w:rPr>
                <w:rFonts w:ascii="Timesnewarmenia" w:hAnsi="Timesnewarmenia" w:cs="Calibri"/>
                <w:b/>
                <w:color w:val="000000"/>
                <w:sz w:val="20"/>
                <w:szCs w:val="20"/>
                <w:lang w:val="hy-AM"/>
              </w:rPr>
              <w:t>Ընդամենը`  ___________(______</w:t>
            </w:r>
            <w:r>
              <w:rPr>
                <w:rFonts w:ascii="Timesnewarmenia" w:hAnsi="Timesnewarmenia" w:cs="Calibri"/>
                <w:b/>
                <w:color w:val="000000"/>
                <w:sz w:val="20"/>
                <w:szCs w:val="20"/>
                <w:lang w:val="hy-AM"/>
              </w:rPr>
              <w:t xml:space="preserve">_______) ՀՀ դրամ՝ ներառյալ ԱԱՀ </w:t>
            </w:r>
          </w:p>
        </w:tc>
      </w:tr>
    </w:tbl>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Default="00A2448D" w:rsidP="00A2448D">
      <w:pPr>
        <w:tabs>
          <w:tab w:val="left" w:pos="8610"/>
        </w:tabs>
        <w:jc w:val="right"/>
        <w:rPr>
          <w:rFonts w:ascii="Sylfaen" w:hAnsi="Sylfaen"/>
          <w:sz w:val="2"/>
          <w:szCs w:val="2"/>
          <w:lang w:val="hy-AM"/>
        </w:rPr>
      </w:pPr>
    </w:p>
    <w:p w:rsidR="00A2448D" w:rsidRPr="007D2EBA" w:rsidRDefault="00A2448D" w:rsidP="00A2448D">
      <w:pPr>
        <w:tabs>
          <w:tab w:val="left" w:pos="8610"/>
        </w:tabs>
        <w:jc w:val="right"/>
        <w:rPr>
          <w:rFonts w:ascii="Sylfaen" w:hAnsi="Sylfaen"/>
          <w:sz w:val="2"/>
          <w:szCs w:val="2"/>
          <w:lang w:val="hy-AM"/>
        </w:rPr>
      </w:pPr>
    </w:p>
    <w:tbl>
      <w:tblPr>
        <w:tblStyle w:val="18"/>
        <w:tblW w:w="9846" w:type="dxa"/>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248"/>
        <w:gridCol w:w="5002"/>
      </w:tblGrid>
      <w:tr w:rsidR="00A2448D" w:rsidRPr="003B1961" w:rsidTr="009579C9">
        <w:trPr>
          <w:trHeight w:val="1651"/>
        </w:trPr>
        <w:tc>
          <w:tcPr>
            <w:tcW w:w="4596" w:type="dxa"/>
          </w:tcPr>
          <w:p w:rsidR="00A2448D" w:rsidRDefault="00A2448D" w:rsidP="009579C9">
            <w:pPr>
              <w:spacing w:line="276" w:lineRule="auto"/>
              <w:jc w:val="center"/>
              <w:rPr>
                <w:rFonts w:ascii="Sylfaen" w:eastAsiaTheme="minorHAnsi" w:hAnsi="Sylfaen"/>
                <w:b/>
                <w:sz w:val="21"/>
                <w:szCs w:val="21"/>
                <w:lang w:val="hy-AM"/>
              </w:rPr>
            </w:pPr>
          </w:p>
          <w:p w:rsidR="00A2448D" w:rsidRDefault="00A2448D" w:rsidP="009579C9">
            <w:pPr>
              <w:spacing w:line="276" w:lineRule="auto"/>
              <w:jc w:val="center"/>
              <w:rPr>
                <w:rFonts w:ascii="Sylfaen" w:eastAsiaTheme="minorHAnsi" w:hAnsi="Sylfaen"/>
                <w:b/>
                <w:sz w:val="21"/>
                <w:szCs w:val="21"/>
                <w:lang w:val="hy-AM"/>
              </w:rPr>
            </w:pPr>
          </w:p>
          <w:p w:rsidR="00A2448D" w:rsidRDefault="00A2448D" w:rsidP="009579C9">
            <w:pPr>
              <w:spacing w:line="276" w:lineRule="auto"/>
              <w:jc w:val="center"/>
              <w:rPr>
                <w:rFonts w:ascii="Sylfaen" w:eastAsiaTheme="minorHAnsi" w:hAnsi="Sylfaen"/>
                <w:b/>
                <w:sz w:val="21"/>
                <w:szCs w:val="21"/>
                <w:lang w:val="hy-AM"/>
              </w:rPr>
            </w:pPr>
          </w:p>
          <w:p w:rsidR="00A2448D" w:rsidRDefault="00A2448D" w:rsidP="009579C9">
            <w:pPr>
              <w:spacing w:line="276" w:lineRule="auto"/>
              <w:jc w:val="center"/>
              <w:rPr>
                <w:rFonts w:ascii="Sylfaen" w:eastAsiaTheme="minorHAnsi" w:hAnsi="Sylfaen"/>
                <w:b/>
                <w:sz w:val="21"/>
                <w:szCs w:val="21"/>
                <w:lang w:val="hy-AM"/>
              </w:rPr>
            </w:pPr>
          </w:p>
          <w:p w:rsidR="00A2448D" w:rsidRPr="00150B8E" w:rsidRDefault="00A2448D" w:rsidP="009579C9">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«Գնորդ»</w:t>
            </w:r>
          </w:p>
          <w:p w:rsidR="00A2448D" w:rsidRPr="00150B8E" w:rsidRDefault="00A2448D" w:rsidP="009579C9">
            <w:pPr>
              <w:spacing w:line="276" w:lineRule="auto"/>
              <w:rPr>
                <w:rFonts w:ascii="Sylfaen" w:eastAsiaTheme="minorHAnsi" w:hAnsi="Sylfaen"/>
                <w:sz w:val="21"/>
                <w:szCs w:val="21"/>
                <w:lang w:val="hy-AM"/>
              </w:rPr>
            </w:pPr>
            <w:r w:rsidRPr="00150B8E">
              <w:rPr>
                <w:rFonts w:ascii="Sylfaen" w:eastAsiaTheme="minorHAnsi" w:hAnsi="Sylfaen"/>
                <w:sz w:val="21"/>
                <w:szCs w:val="21"/>
                <w:lang w:val="hy-AM"/>
              </w:rPr>
              <w:t>«Հարավկովկասյան երկաթուղի» ՓԲԸ</w:t>
            </w:r>
          </w:p>
          <w:p w:rsidR="00A2448D" w:rsidRPr="00150B8E" w:rsidRDefault="00A2448D" w:rsidP="009579C9">
            <w:pPr>
              <w:spacing w:after="200" w:line="276" w:lineRule="auto"/>
              <w:rPr>
                <w:rFonts w:ascii="Sylfaen" w:eastAsiaTheme="minorHAnsi" w:hAnsi="Sylfaen"/>
                <w:b/>
                <w:sz w:val="21"/>
                <w:szCs w:val="21"/>
                <w:lang w:val="hy-AM"/>
              </w:rPr>
            </w:pPr>
          </w:p>
          <w:p w:rsidR="00A2448D" w:rsidRPr="00150B8E" w:rsidRDefault="00A2448D" w:rsidP="009579C9">
            <w:pPr>
              <w:rPr>
                <w:rFonts w:ascii="Sylfaen" w:eastAsiaTheme="minorHAnsi" w:hAnsi="Sylfaen"/>
                <w:sz w:val="21"/>
                <w:szCs w:val="21"/>
                <w:lang w:val="hy-AM"/>
              </w:rPr>
            </w:pPr>
            <w:r w:rsidRPr="00150B8E">
              <w:rPr>
                <w:rFonts w:ascii="Sylfaen" w:eastAsiaTheme="minorHAnsi" w:hAnsi="Sylfaen"/>
                <w:sz w:val="21"/>
                <w:szCs w:val="21"/>
                <w:lang w:val="hy-AM"/>
              </w:rPr>
              <w:t xml:space="preserve">Գլխավոր </w:t>
            </w:r>
          </w:p>
          <w:p w:rsidR="00A2448D" w:rsidRPr="00150B8E" w:rsidRDefault="00A2448D" w:rsidP="009579C9">
            <w:pPr>
              <w:rPr>
                <w:rFonts w:ascii="Sylfaen" w:eastAsiaTheme="minorHAnsi" w:hAnsi="Sylfaen"/>
                <w:b/>
                <w:sz w:val="21"/>
                <w:szCs w:val="21"/>
                <w:lang w:val="hy-AM"/>
              </w:rPr>
            </w:pPr>
            <w:r w:rsidRPr="00150B8E">
              <w:rPr>
                <w:rFonts w:ascii="Sylfaen" w:eastAsiaTheme="minorHAnsi" w:hAnsi="Sylfaen"/>
                <w:sz w:val="21"/>
                <w:szCs w:val="21"/>
                <w:lang w:val="hy-AM"/>
              </w:rPr>
              <w:t>տնօրեն՝ ___________________  Ա</w:t>
            </w:r>
            <w:r w:rsidRPr="00150B8E">
              <w:rPr>
                <w:rFonts w:ascii="Sylfaen" w:eastAsia="MS Mincho" w:hAnsi="Sylfaen"/>
                <w:sz w:val="21"/>
                <w:szCs w:val="21"/>
                <w:lang w:val="hy-AM"/>
              </w:rPr>
              <w:t>.</w:t>
            </w:r>
            <w:r w:rsidRPr="00150B8E">
              <w:rPr>
                <w:rFonts w:ascii="Sylfaen" w:eastAsiaTheme="minorHAnsi" w:hAnsi="Sylfaen"/>
                <w:sz w:val="21"/>
                <w:szCs w:val="21"/>
                <w:lang w:val="hy-AM"/>
              </w:rPr>
              <w:t>Վ. Մելնիկով</w:t>
            </w:r>
          </w:p>
        </w:tc>
        <w:tc>
          <w:tcPr>
            <w:tcW w:w="248" w:type="dxa"/>
          </w:tcPr>
          <w:p w:rsidR="00A2448D" w:rsidRPr="00463929" w:rsidRDefault="00A2448D" w:rsidP="009579C9">
            <w:pPr>
              <w:spacing w:after="200" w:line="276" w:lineRule="auto"/>
              <w:rPr>
                <w:rFonts w:ascii="Sylfaen" w:eastAsia="Calibri" w:hAnsi="Sylfaen"/>
                <w:sz w:val="20"/>
                <w:szCs w:val="20"/>
                <w:lang w:val="hy-AM"/>
              </w:rPr>
            </w:pPr>
          </w:p>
        </w:tc>
        <w:tc>
          <w:tcPr>
            <w:tcW w:w="5002" w:type="dxa"/>
          </w:tcPr>
          <w:p w:rsidR="00A2448D" w:rsidRDefault="00A2448D" w:rsidP="009579C9">
            <w:pPr>
              <w:spacing w:line="360" w:lineRule="auto"/>
              <w:jc w:val="center"/>
              <w:rPr>
                <w:rFonts w:eastAsiaTheme="minorHAnsi"/>
                <w:b/>
                <w:sz w:val="21"/>
                <w:szCs w:val="21"/>
                <w:lang w:val="hy-AM"/>
              </w:rPr>
            </w:pPr>
          </w:p>
          <w:p w:rsidR="00A2448D" w:rsidRDefault="00A2448D" w:rsidP="009579C9">
            <w:pPr>
              <w:spacing w:line="360" w:lineRule="auto"/>
              <w:jc w:val="center"/>
              <w:rPr>
                <w:rFonts w:eastAsiaTheme="minorHAnsi"/>
                <w:b/>
                <w:sz w:val="21"/>
                <w:szCs w:val="21"/>
                <w:lang w:val="hy-AM"/>
              </w:rPr>
            </w:pPr>
          </w:p>
          <w:p w:rsidR="00A2448D" w:rsidRDefault="00A2448D" w:rsidP="009579C9">
            <w:pPr>
              <w:spacing w:line="360" w:lineRule="auto"/>
              <w:jc w:val="center"/>
              <w:rPr>
                <w:rFonts w:eastAsiaTheme="minorHAnsi"/>
                <w:b/>
                <w:sz w:val="21"/>
                <w:szCs w:val="21"/>
                <w:lang w:val="hy-AM"/>
              </w:rPr>
            </w:pPr>
          </w:p>
          <w:p w:rsidR="00A2448D" w:rsidRDefault="00A2448D" w:rsidP="009579C9">
            <w:pPr>
              <w:spacing w:line="360" w:lineRule="auto"/>
              <w:jc w:val="center"/>
              <w:rPr>
                <w:rFonts w:eastAsiaTheme="minorHAnsi"/>
                <w:b/>
                <w:sz w:val="21"/>
                <w:szCs w:val="21"/>
                <w:lang w:val="hy-AM"/>
              </w:rPr>
            </w:pPr>
          </w:p>
          <w:p w:rsidR="00A2448D" w:rsidRPr="00150B8E" w:rsidRDefault="00A2448D" w:rsidP="009579C9">
            <w:pPr>
              <w:spacing w:line="360" w:lineRule="auto"/>
              <w:jc w:val="center"/>
              <w:rPr>
                <w:rFonts w:eastAsiaTheme="minorHAnsi"/>
                <w:b/>
                <w:sz w:val="21"/>
                <w:szCs w:val="21"/>
                <w:lang w:val="hy-AM"/>
              </w:rPr>
            </w:pPr>
            <w:r w:rsidRPr="00150B8E">
              <w:rPr>
                <w:rFonts w:eastAsiaTheme="minorHAnsi"/>
                <w:b/>
                <w:sz w:val="21"/>
                <w:szCs w:val="21"/>
                <w:lang w:val="hy-AM"/>
              </w:rPr>
              <w:t>«Покупатель»</w:t>
            </w:r>
          </w:p>
          <w:p w:rsidR="00A2448D" w:rsidRPr="00150B8E" w:rsidRDefault="00A2448D" w:rsidP="009579C9">
            <w:pPr>
              <w:spacing w:line="360" w:lineRule="auto"/>
              <w:jc w:val="center"/>
              <w:rPr>
                <w:rFonts w:eastAsiaTheme="minorHAnsi"/>
                <w:sz w:val="21"/>
                <w:szCs w:val="21"/>
                <w:lang w:val="hy-AM"/>
              </w:rPr>
            </w:pPr>
            <w:r w:rsidRPr="00150B8E">
              <w:rPr>
                <w:rFonts w:eastAsiaTheme="minorHAnsi"/>
                <w:sz w:val="21"/>
                <w:szCs w:val="21"/>
                <w:lang w:val="hy-AM"/>
              </w:rPr>
              <w:t>ЗАО «Южно-Кавказская железная дорога»</w:t>
            </w:r>
          </w:p>
          <w:p w:rsidR="00A2448D" w:rsidRPr="00150B8E" w:rsidRDefault="00A2448D" w:rsidP="009579C9">
            <w:pPr>
              <w:jc w:val="center"/>
              <w:rPr>
                <w:rFonts w:eastAsiaTheme="minorHAnsi"/>
                <w:sz w:val="21"/>
                <w:szCs w:val="21"/>
                <w:lang w:val="hy-AM"/>
              </w:rPr>
            </w:pPr>
          </w:p>
          <w:p w:rsidR="00A2448D" w:rsidRPr="00150B8E" w:rsidRDefault="00A2448D" w:rsidP="009579C9">
            <w:pPr>
              <w:jc w:val="center"/>
              <w:rPr>
                <w:rFonts w:eastAsiaTheme="minorHAnsi"/>
                <w:sz w:val="21"/>
                <w:szCs w:val="21"/>
                <w:lang w:val="hy-AM"/>
              </w:rPr>
            </w:pPr>
          </w:p>
          <w:p w:rsidR="00A2448D" w:rsidRPr="00150B8E" w:rsidRDefault="00A2448D" w:rsidP="009579C9">
            <w:pPr>
              <w:jc w:val="both"/>
              <w:rPr>
                <w:rFonts w:eastAsiaTheme="minorHAnsi"/>
                <w:sz w:val="21"/>
                <w:szCs w:val="21"/>
                <w:lang w:val="hy-AM"/>
              </w:rPr>
            </w:pPr>
            <w:r w:rsidRPr="00150B8E">
              <w:rPr>
                <w:rFonts w:eastAsiaTheme="minorHAnsi"/>
                <w:sz w:val="21"/>
                <w:szCs w:val="21"/>
                <w:lang w:val="hy-AM"/>
              </w:rPr>
              <w:t>Генеральный</w:t>
            </w:r>
          </w:p>
          <w:p w:rsidR="00A2448D" w:rsidRPr="00150B8E" w:rsidRDefault="00A2448D" w:rsidP="009579C9">
            <w:pPr>
              <w:jc w:val="both"/>
              <w:rPr>
                <w:rFonts w:eastAsiaTheme="minorHAnsi"/>
                <w:sz w:val="21"/>
                <w:szCs w:val="21"/>
                <w:lang w:val="hy-AM"/>
              </w:rPr>
            </w:pPr>
            <w:r w:rsidRPr="00150B8E">
              <w:rPr>
                <w:rFonts w:eastAsiaTheme="minorHAnsi"/>
                <w:sz w:val="21"/>
                <w:szCs w:val="21"/>
                <w:lang w:val="hy-AM"/>
              </w:rPr>
              <w:t>директор։    __________</w:t>
            </w:r>
            <w:r w:rsidRPr="00150B8E">
              <w:rPr>
                <w:rFonts w:eastAsiaTheme="minorHAnsi"/>
                <w:sz w:val="21"/>
                <w:szCs w:val="21"/>
              </w:rPr>
              <w:t>______</w:t>
            </w:r>
            <w:r w:rsidRPr="00150B8E">
              <w:rPr>
                <w:rFonts w:eastAsiaTheme="minorHAnsi"/>
                <w:sz w:val="21"/>
                <w:szCs w:val="21"/>
                <w:lang w:val="hy-AM"/>
              </w:rPr>
              <w:t>__ А. В. Мельников</w:t>
            </w:r>
          </w:p>
        </w:tc>
      </w:tr>
      <w:tr w:rsidR="00A2448D" w:rsidRPr="001A65C5" w:rsidTr="00C02531">
        <w:trPr>
          <w:trHeight w:val="2218"/>
        </w:trPr>
        <w:tc>
          <w:tcPr>
            <w:tcW w:w="4596" w:type="dxa"/>
          </w:tcPr>
          <w:p w:rsidR="00A2448D" w:rsidRPr="00150B8E" w:rsidRDefault="00A2448D" w:rsidP="009579C9">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 xml:space="preserve"> </w:t>
            </w:r>
          </w:p>
          <w:p w:rsidR="00A2448D" w:rsidRDefault="00A2448D" w:rsidP="009579C9">
            <w:pPr>
              <w:spacing w:line="276" w:lineRule="auto"/>
              <w:jc w:val="center"/>
              <w:rPr>
                <w:rFonts w:ascii="Sylfaen" w:eastAsiaTheme="minorHAnsi" w:hAnsi="Sylfaen"/>
                <w:b/>
                <w:sz w:val="21"/>
                <w:szCs w:val="21"/>
                <w:lang w:val="hy-AM"/>
              </w:rPr>
            </w:pPr>
          </w:p>
          <w:p w:rsidR="00A2448D" w:rsidRPr="00150B8E" w:rsidRDefault="00A2448D" w:rsidP="009579C9">
            <w:pPr>
              <w:spacing w:line="276" w:lineRule="auto"/>
              <w:jc w:val="center"/>
              <w:rPr>
                <w:rFonts w:ascii="Sylfaen" w:eastAsiaTheme="minorHAnsi" w:hAnsi="Sylfaen"/>
                <w:b/>
                <w:sz w:val="21"/>
                <w:szCs w:val="21"/>
                <w:lang w:val="hy-AM"/>
              </w:rPr>
            </w:pPr>
            <w:r w:rsidRPr="00150B8E">
              <w:rPr>
                <w:rFonts w:ascii="Sylfaen" w:eastAsiaTheme="minorHAnsi" w:hAnsi="Sylfaen"/>
                <w:b/>
                <w:sz w:val="21"/>
                <w:szCs w:val="21"/>
                <w:lang w:val="hy-AM"/>
              </w:rPr>
              <w:t>«Մատակարար»</w:t>
            </w:r>
          </w:p>
          <w:p w:rsidR="00A2448D" w:rsidRPr="00150B8E" w:rsidRDefault="00F71031" w:rsidP="009579C9">
            <w:pPr>
              <w:spacing w:line="276" w:lineRule="auto"/>
              <w:jc w:val="center"/>
              <w:rPr>
                <w:rFonts w:ascii="Sylfaen" w:eastAsiaTheme="minorHAnsi" w:hAnsi="Sylfaen"/>
                <w:b/>
                <w:sz w:val="21"/>
                <w:szCs w:val="21"/>
                <w:lang w:val="hy-AM"/>
              </w:rPr>
            </w:pPr>
            <w:sdt>
              <w:sdtPr>
                <w:rPr>
                  <w:rFonts w:ascii="Sylfaen" w:eastAsia="Calibri" w:hAnsi="Sylfaen"/>
                  <w:sz w:val="21"/>
                  <w:szCs w:val="21"/>
                </w:rPr>
                <w:id w:val="-1702230467"/>
                <w:placeholder>
                  <w:docPart w:val="B5D40DA002C843ECB13A45BDABF61064"/>
                </w:placeholder>
              </w:sdtPr>
              <w:sdtEndPr/>
              <w:sdtContent>
                <w:r w:rsidR="00A2448D" w:rsidRPr="00150B8E">
                  <w:rPr>
                    <w:rFonts w:ascii="Sylfaen" w:eastAsia="Calibri" w:hAnsi="Sylfaen"/>
                    <w:sz w:val="21"/>
                    <w:szCs w:val="21"/>
                    <w:lang w:val="hy-AM"/>
                  </w:rPr>
                  <w:t>«</w:t>
                </w:r>
                <w:r w:rsidR="00A2448D" w:rsidRPr="00150B8E">
                  <w:rPr>
                    <w:rFonts w:ascii="Sylfaen" w:hAnsi="Sylfaen" w:cs="Sylfaen"/>
                    <w:sz w:val="21"/>
                    <w:szCs w:val="21"/>
                    <w:lang w:val="hy-AM"/>
                  </w:rPr>
                  <w:t>__________</w:t>
                </w:r>
                <w:r w:rsidR="00A2448D" w:rsidRPr="00150B8E">
                  <w:rPr>
                    <w:rFonts w:ascii="Sylfaen" w:eastAsia="Calibri" w:hAnsi="Sylfaen"/>
                    <w:sz w:val="21"/>
                    <w:szCs w:val="21"/>
                    <w:lang w:val="hy-AM"/>
                  </w:rPr>
                  <w:t>»</w:t>
                </w:r>
                <w:r w:rsidR="00A2448D" w:rsidRPr="00150B8E">
                  <w:rPr>
                    <w:rFonts w:ascii="Sylfaen" w:hAnsi="Sylfaen" w:cs="Sylfaen"/>
                    <w:sz w:val="21"/>
                    <w:szCs w:val="21"/>
                    <w:lang w:val="hy-AM"/>
                  </w:rPr>
                  <w:t>_____</w:t>
                </w:r>
              </w:sdtContent>
            </w:sdt>
          </w:p>
          <w:p w:rsidR="00A2448D" w:rsidRDefault="00A2448D" w:rsidP="009579C9">
            <w:pPr>
              <w:shd w:val="clear" w:color="auto" w:fill="FFFFFF" w:themeFill="background1"/>
              <w:rPr>
                <w:rFonts w:ascii="Sylfaen" w:eastAsiaTheme="minorHAnsi" w:hAnsi="Sylfaen"/>
                <w:b/>
                <w:sz w:val="21"/>
                <w:szCs w:val="21"/>
                <w:lang w:val="hy-AM"/>
              </w:rPr>
            </w:pPr>
          </w:p>
          <w:p w:rsidR="00A2448D" w:rsidRPr="0049333C" w:rsidRDefault="00A2448D" w:rsidP="009579C9">
            <w:pPr>
              <w:shd w:val="clear" w:color="auto" w:fill="FFFFFF" w:themeFill="background1"/>
              <w:rPr>
                <w:rFonts w:ascii="Sylfaen" w:eastAsia="Calibri" w:hAnsi="Sylfaen"/>
                <w:color w:val="000000" w:themeColor="text1"/>
                <w:sz w:val="21"/>
                <w:szCs w:val="21"/>
                <w:lang w:val="hy-AM"/>
              </w:rPr>
            </w:pPr>
            <w:r w:rsidRPr="00150B8E">
              <w:rPr>
                <w:rFonts w:ascii="Sylfaen" w:eastAsia="Calibri" w:hAnsi="Sylfaen" w:cs="Sylfaen"/>
                <w:i/>
                <w:color w:val="1F4E79" w:themeColor="accent1" w:themeShade="80"/>
                <w:sz w:val="21"/>
                <w:szCs w:val="21"/>
                <w:lang w:val="hy-AM"/>
              </w:rPr>
              <w:t>Պաշտոն</w:t>
            </w:r>
            <w:r w:rsidRPr="00150B8E">
              <w:rPr>
                <w:rFonts w:ascii="Sylfaen" w:eastAsia="Calibri" w:hAnsi="Sylfaen" w:cs="Sylfaen"/>
                <w:sz w:val="21"/>
                <w:szCs w:val="21"/>
                <w:lang w:val="hy-AM"/>
              </w:rPr>
              <w:t>՝</w:t>
            </w:r>
            <w:r w:rsidRPr="0049333C">
              <w:rPr>
                <w:rFonts w:ascii="Sylfaen" w:eastAsia="Calibri" w:hAnsi="Sylfaen" w:cs="Sylfaen"/>
                <w:sz w:val="21"/>
                <w:szCs w:val="21"/>
                <w:lang w:val="hy-AM"/>
              </w:rPr>
              <w:t xml:space="preserve">  </w:t>
            </w:r>
            <w:r w:rsidRPr="00150B8E">
              <w:rPr>
                <w:rFonts w:ascii="Sylfaen" w:hAnsi="Sylfaen" w:cs="Sylfaen"/>
                <w:color w:val="000000" w:themeColor="text1"/>
                <w:sz w:val="21"/>
                <w:szCs w:val="21"/>
                <w:lang w:val="hy-AM"/>
              </w:rPr>
              <w:t>__</w:t>
            </w:r>
            <w:r w:rsidRPr="0049333C">
              <w:rPr>
                <w:rFonts w:ascii="Sylfaen" w:hAnsi="Sylfaen" w:cs="Sylfaen"/>
                <w:color w:val="000000" w:themeColor="text1"/>
                <w:sz w:val="21"/>
                <w:szCs w:val="21"/>
                <w:lang w:val="hy-AM"/>
              </w:rPr>
              <w:t>__________</w:t>
            </w:r>
            <w:r w:rsidRPr="00150B8E">
              <w:rPr>
                <w:rFonts w:ascii="Sylfaen" w:hAnsi="Sylfaen" w:cs="Sylfaen"/>
                <w:color w:val="000000" w:themeColor="text1"/>
                <w:sz w:val="21"/>
                <w:szCs w:val="21"/>
                <w:lang w:val="hy-AM"/>
              </w:rPr>
              <w:t>_______</w:t>
            </w:r>
            <w:r w:rsidRPr="0049333C">
              <w:rPr>
                <w:rFonts w:ascii="Sylfaen" w:hAnsi="Sylfaen" w:cs="Sylfaen"/>
                <w:color w:val="000000" w:themeColor="text1"/>
                <w:sz w:val="21"/>
                <w:szCs w:val="21"/>
                <w:lang w:val="hy-AM"/>
              </w:rPr>
              <w:t>______</w:t>
            </w:r>
            <w:r w:rsidRPr="00150B8E">
              <w:rPr>
                <w:rFonts w:ascii="Sylfaen" w:hAnsi="Sylfaen" w:cs="Sylfaen"/>
                <w:color w:val="000000" w:themeColor="text1"/>
                <w:sz w:val="21"/>
                <w:szCs w:val="21"/>
                <w:lang w:val="hy-AM"/>
              </w:rPr>
              <w:t xml:space="preserve"> </w:t>
            </w:r>
            <w:r w:rsidRPr="0049333C">
              <w:rPr>
                <w:rFonts w:ascii="Sylfaen" w:hAnsi="Sylfaen" w:cs="Sylfaen"/>
                <w:color w:val="000000" w:themeColor="text1"/>
                <w:sz w:val="21"/>
                <w:szCs w:val="21"/>
                <w:lang w:val="hy-AM"/>
              </w:rPr>
              <w:t xml:space="preserve"> </w:t>
            </w:r>
            <w:r w:rsidRPr="00150B8E">
              <w:rPr>
                <w:rFonts w:ascii="Sylfaen" w:hAnsi="Sylfaen" w:cs="Sylfaen"/>
                <w:i/>
                <w:color w:val="1F4E79" w:themeColor="accent1" w:themeShade="80"/>
                <w:sz w:val="21"/>
                <w:szCs w:val="21"/>
                <w:lang w:val="hy-AM" w:bidi="he-IL"/>
              </w:rPr>
              <w:t>ԱԱՀ</w:t>
            </w:r>
          </w:p>
          <w:p w:rsidR="00A2448D" w:rsidRPr="00150B8E" w:rsidRDefault="00A2448D" w:rsidP="00C02531">
            <w:pPr>
              <w:shd w:val="clear" w:color="auto" w:fill="FFFFFF" w:themeFill="background1"/>
              <w:jc w:val="center"/>
              <w:rPr>
                <w:rFonts w:eastAsia="Calibri"/>
                <w:sz w:val="21"/>
                <w:szCs w:val="21"/>
                <w:lang w:val="hy-AM"/>
              </w:rPr>
            </w:pPr>
            <w:r w:rsidRPr="0049333C">
              <w:rPr>
                <w:rFonts w:ascii="Sylfaen" w:hAnsi="Sylfaen" w:cs="Sylfaen"/>
                <w:color w:val="000000" w:themeColor="text1"/>
                <w:sz w:val="21"/>
                <w:szCs w:val="21"/>
                <w:vertAlign w:val="superscript"/>
                <w:lang w:val="hy-AM"/>
              </w:rPr>
              <w:t xml:space="preserve">                               </w:t>
            </w:r>
            <w:r w:rsidRPr="00150B8E">
              <w:rPr>
                <w:rFonts w:ascii="Sylfaen" w:hAnsi="Sylfaen" w:cs="Sylfaen"/>
                <w:color w:val="000000" w:themeColor="text1"/>
                <w:sz w:val="21"/>
                <w:szCs w:val="21"/>
                <w:vertAlign w:val="superscript"/>
                <w:lang w:val="hy-AM"/>
              </w:rPr>
              <w:t>ԿՏ ստորագրություն</w:t>
            </w:r>
            <w:r w:rsidRPr="00150B8E">
              <w:rPr>
                <w:rFonts w:ascii="Sylfaen" w:eastAsiaTheme="minorHAnsi" w:hAnsi="Sylfaen"/>
                <w:b/>
                <w:sz w:val="21"/>
                <w:szCs w:val="21"/>
                <w:lang w:val="hy-AM"/>
              </w:rPr>
              <w:t xml:space="preserve"> </w:t>
            </w:r>
          </w:p>
        </w:tc>
        <w:tc>
          <w:tcPr>
            <w:tcW w:w="248" w:type="dxa"/>
          </w:tcPr>
          <w:p w:rsidR="00A2448D" w:rsidRPr="00463929" w:rsidRDefault="00A2448D" w:rsidP="009579C9">
            <w:pPr>
              <w:spacing w:after="200" w:line="276" w:lineRule="auto"/>
              <w:rPr>
                <w:rFonts w:ascii="Sylfaen" w:eastAsia="Calibri" w:hAnsi="Sylfaen"/>
                <w:sz w:val="20"/>
                <w:szCs w:val="20"/>
                <w:lang w:val="hy-AM"/>
              </w:rPr>
            </w:pPr>
          </w:p>
        </w:tc>
        <w:tc>
          <w:tcPr>
            <w:tcW w:w="5002" w:type="dxa"/>
          </w:tcPr>
          <w:p w:rsidR="00A2448D" w:rsidRPr="00150B8E" w:rsidRDefault="00A2448D" w:rsidP="009579C9">
            <w:pPr>
              <w:rPr>
                <w:rFonts w:eastAsiaTheme="minorHAnsi"/>
                <w:b/>
                <w:sz w:val="21"/>
                <w:szCs w:val="21"/>
                <w:lang w:val="hy-AM"/>
              </w:rPr>
            </w:pPr>
          </w:p>
          <w:p w:rsidR="00A2448D" w:rsidRDefault="00A2448D" w:rsidP="009579C9">
            <w:pPr>
              <w:spacing w:line="276" w:lineRule="auto"/>
              <w:rPr>
                <w:rFonts w:eastAsiaTheme="minorHAnsi"/>
                <w:b/>
                <w:sz w:val="21"/>
                <w:szCs w:val="21"/>
                <w:lang w:val="hy-AM"/>
              </w:rPr>
            </w:pPr>
          </w:p>
          <w:p w:rsidR="00A2448D" w:rsidRPr="00150B8E" w:rsidRDefault="00A2448D" w:rsidP="009579C9">
            <w:pPr>
              <w:spacing w:line="276" w:lineRule="auto"/>
              <w:jc w:val="center"/>
              <w:rPr>
                <w:rFonts w:eastAsiaTheme="minorHAnsi"/>
                <w:b/>
                <w:sz w:val="21"/>
                <w:szCs w:val="21"/>
              </w:rPr>
            </w:pPr>
            <w:r w:rsidRPr="00150B8E">
              <w:rPr>
                <w:rFonts w:eastAsiaTheme="minorHAnsi"/>
                <w:b/>
                <w:sz w:val="21"/>
                <w:szCs w:val="21"/>
              </w:rPr>
              <w:t>«Поставщик»</w:t>
            </w:r>
          </w:p>
          <w:p w:rsidR="00A2448D" w:rsidRPr="00150B8E" w:rsidRDefault="00F71031" w:rsidP="009579C9">
            <w:pPr>
              <w:spacing w:line="360" w:lineRule="auto"/>
              <w:jc w:val="center"/>
              <w:rPr>
                <w:rFonts w:eastAsiaTheme="minorHAnsi"/>
                <w:sz w:val="21"/>
                <w:szCs w:val="21"/>
              </w:rPr>
            </w:pPr>
            <w:sdt>
              <w:sdtPr>
                <w:rPr>
                  <w:rFonts w:eastAsia="Calibri"/>
                  <w:sz w:val="21"/>
                  <w:szCs w:val="21"/>
                </w:rPr>
                <w:id w:val="1052664384"/>
                <w:placeholder>
                  <w:docPart w:val="D0BED0EA349D40F8B61086A009CBC854"/>
                </w:placeholder>
              </w:sdtPr>
              <w:sdtEndPr/>
              <w:sdtContent>
                <w:r w:rsidR="00A2448D" w:rsidRPr="00150B8E">
                  <w:rPr>
                    <w:sz w:val="21"/>
                    <w:szCs w:val="21"/>
                    <w:lang w:val="hy-AM"/>
                  </w:rPr>
                  <w:t>_____</w:t>
                </w:r>
                <w:r w:rsidR="00A2448D" w:rsidRPr="00150B8E">
                  <w:rPr>
                    <w:rFonts w:eastAsia="Calibri"/>
                    <w:sz w:val="21"/>
                    <w:szCs w:val="21"/>
                    <w:lang w:val="hy-AM"/>
                  </w:rPr>
                  <w:t xml:space="preserve"> «</w:t>
                </w:r>
                <w:r w:rsidR="00A2448D" w:rsidRPr="00150B8E">
                  <w:rPr>
                    <w:sz w:val="21"/>
                    <w:szCs w:val="21"/>
                    <w:lang w:val="hy-AM"/>
                  </w:rPr>
                  <w:t>__________</w:t>
                </w:r>
                <w:r w:rsidR="00A2448D" w:rsidRPr="00150B8E">
                  <w:rPr>
                    <w:rFonts w:eastAsia="Calibri"/>
                    <w:sz w:val="21"/>
                    <w:szCs w:val="21"/>
                    <w:lang w:val="hy-AM"/>
                  </w:rPr>
                  <w:t>»</w:t>
                </w:r>
              </w:sdtContent>
            </w:sdt>
          </w:p>
          <w:p w:rsidR="00A2448D" w:rsidRDefault="00A2448D" w:rsidP="009579C9">
            <w:pPr>
              <w:spacing w:line="360" w:lineRule="auto"/>
              <w:rPr>
                <w:rFonts w:eastAsiaTheme="minorHAnsi"/>
                <w:sz w:val="4"/>
                <w:szCs w:val="4"/>
              </w:rPr>
            </w:pPr>
          </w:p>
          <w:p w:rsidR="00A2448D" w:rsidRDefault="00A2448D" w:rsidP="009579C9">
            <w:pPr>
              <w:spacing w:line="360" w:lineRule="auto"/>
              <w:rPr>
                <w:rFonts w:eastAsiaTheme="minorHAnsi"/>
                <w:sz w:val="4"/>
                <w:szCs w:val="4"/>
              </w:rPr>
            </w:pPr>
          </w:p>
          <w:p w:rsidR="00A2448D" w:rsidRDefault="00A2448D" w:rsidP="009579C9">
            <w:pPr>
              <w:spacing w:line="360" w:lineRule="auto"/>
              <w:rPr>
                <w:rFonts w:eastAsiaTheme="minorHAnsi"/>
                <w:sz w:val="4"/>
                <w:szCs w:val="4"/>
              </w:rPr>
            </w:pPr>
          </w:p>
          <w:p w:rsidR="00A2448D" w:rsidRDefault="00A2448D" w:rsidP="009579C9">
            <w:pPr>
              <w:spacing w:line="360" w:lineRule="auto"/>
              <w:rPr>
                <w:rFonts w:eastAsiaTheme="minorHAnsi"/>
                <w:sz w:val="4"/>
                <w:szCs w:val="4"/>
              </w:rPr>
            </w:pPr>
          </w:p>
          <w:p w:rsidR="00A2448D" w:rsidRDefault="00A2448D" w:rsidP="009579C9">
            <w:pPr>
              <w:spacing w:line="360" w:lineRule="auto"/>
              <w:rPr>
                <w:rFonts w:eastAsiaTheme="minorHAnsi"/>
                <w:sz w:val="4"/>
                <w:szCs w:val="4"/>
              </w:rPr>
            </w:pPr>
          </w:p>
          <w:p w:rsidR="00A2448D" w:rsidRDefault="00A2448D" w:rsidP="009579C9">
            <w:pPr>
              <w:spacing w:line="360" w:lineRule="auto"/>
              <w:rPr>
                <w:rFonts w:eastAsiaTheme="minorHAnsi"/>
                <w:sz w:val="4"/>
                <w:szCs w:val="4"/>
              </w:rPr>
            </w:pPr>
          </w:p>
          <w:p w:rsidR="00A2448D" w:rsidRDefault="00A2448D" w:rsidP="009579C9">
            <w:pPr>
              <w:spacing w:line="360" w:lineRule="auto"/>
              <w:rPr>
                <w:rFonts w:eastAsiaTheme="minorHAnsi"/>
                <w:sz w:val="4"/>
                <w:szCs w:val="4"/>
              </w:rPr>
            </w:pPr>
          </w:p>
          <w:p w:rsidR="00A2448D" w:rsidRDefault="00A2448D" w:rsidP="009579C9">
            <w:pPr>
              <w:spacing w:line="360" w:lineRule="auto"/>
              <w:rPr>
                <w:rFonts w:eastAsiaTheme="minorHAnsi"/>
                <w:sz w:val="4"/>
                <w:szCs w:val="4"/>
              </w:rPr>
            </w:pPr>
          </w:p>
          <w:p w:rsidR="00A2448D" w:rsidRPr="00150B8E" w:rsidRDefault="00A2448D" w:rsidP="009579C9">
            <w:pPr>
              <w:spacing w:line="360" w:lineRule="auto"/>
              <w:rPr>
                <w:rFonts w:eastAsiaTheme="minorHAnsi"/>
                <w:sz w:val="4"/>
                <w:szCs w:val="4"/>
              </w:rPr>
            </w:pPr>
          </w:p>
          <w:p w:rsidR="00A2448D" w:rsidRPr="00150B8E" w:rsidRDefault="00A2448D" w:rsidP="009579C9">
            <w:pPr>
              <w:ind w:left="-142"/>
              <w:jc w:val="right"/>
              <w:rPr>
                <w:sz w:val="21"/>
                <w:szCs w:val="21"/>
                <w:lang w:bidi="he-IL"/>
              </w:rPr>
            </w:pPr>
            <w:r w:rsidRPr="00150B8E">
              <w:rPr>
                <w:i/>
                <w:color w:val="1F4E79" w:themeColor="accent1" w:themeShade="80"/>
                <w:sz w:val="21"/>
                <w:szCs w:val="21"/>
              </w:rPr>
              <w:t>Должность</w:t>
            </w:r>
            <w:r>
              <w:rPr>
                <w:rFonts w:eastAsia="Calibri"/>
                <w:color w:val="000000" w:themeColor="text1"/>
                <w:sz w:val="21"/>
                <w:szCs w:val="21"/>
              </w:rPr>
              <w:t xml:space="preserve">: </w:t>
            </w:r>
            <w:r w:rsidRPr="00150B8E">
              <w:rPr>
                <w:rFonts w:eastAsia="Calibri"/>
                <w:color w:val="000000" w:themeColor="text1"/>
                <w:sz w:val="21"/>
                <w:szCs w:val="21"/>
              </w:rPr>
              <w:t>__</w:t>
            </w:r>
            <w:r>
              <w:rPr>
                <w:rFonts w:eastAsia="Calibri"/>
                <w:color w:val="000000" w:themeColor="text1"/>
                <w:sz w:val="21"/>
                <w:szCs w:val="21"/>
              </w:rPr>
              <w:t>___</w:t>
            </w:r>
            <w:r w:rsidRPr="00150B8E">
              <w:rPr>
                <w:rFonts w:eastAsia="Calibri"/>
                <w:color w:val="000000" w:themeColor="text1"/>
                <w:sz w:val="21"/>
                <w:szCs w:val="21"/>
              </w:rPr>
              <w:t>_______________________</w:t>
            </w:r>
            <w:r w:rsidRPr="00150B8E">
              <w:rPr>
                <w:color w:val="000000" w:themeColor="text1"/>
                <w:sz w:val="21"/>
                <w:szCs w:val="21"/>
                <w:lang w:bidi="he-IL"/>
              </w:rPr>
              <w:t xml:space="preserve"> </w:t>
            </w:r>
            <w:r w:rsidRPr="00150B8E">
              <w:rPr>
                <w:color w:val="1F4E79" w:themeColor="accent1" w:themeShade="80"/>
                <w:sz w:val="21"/>
                <w:szCs w:val="21"/>
                <w:lang w:bidi="he-IL"/>
              </w:rPr>
              <w:t>ФИО</w:t>
            </w:r>
          </w:p>
          <w:p w:rsidR="00A2448D" w:rsidRPr="00150B8E" w:rsidRDefault="00A2448D" w:rsidP="00C02531">
            <w:pPr>
              <w:rPr>
                <w:rFonts w:eastAsia="Calibri"/>
                <w:sz w:val="21"/>
                <w:szCs w:val="21"/>
                <w:lang w:val="hy-AM"/>
              </w:rPr>
            </w:pPr>
            <w:r w:rsidRPr="00150B8E">
              <w:rPr>
                <w:color w:val="000000" w:themeColor="text1"/>
                <w:sz w:val="21"/>
                <w:szCs w:val="21"/>
                <w:vertAlign w:val="superscript"/>
              </w:rPr>
              <w:t xml:space="preserve">                                                                          МП подпись     </w:t>
            </w:r>
          </w:p>
        </w:tc>
      </w:tr>
    </w:tbl>
    <w:p w:rsidR="00A2448D" w:rsidRPr="007D2EBA" w:rsidRDefault="00A2448D" w:rsidP="00A2448D">
      <w:pPr>
        <w:shd w:val="clear" w:color="auto" w:fill="FFFFFF" w:themeFill="background1"/>
        <w:rPr>
          <w:rFonts w:ascii="Sylfaen" w:hAnsi="Sylfaen"/>
          <w:sz w:val="2"/>
          <w:szCs w:val="2"/>
        </w:rPr>
      </w:pPr>
    </w:p>
    <w:p w:rsidR="00A2448D" w:rsidRPr="00E12E41" w:rsidRDefault="00A2448D" w:rsidP="00A2448D">
      <w:pPr>
        <w:tabs>
          <w:tab w:val="left" w:pos="7520"/>
        </w:tabs>
        <w:rPr>
          <w:sz w:val="16"/>
          <w:szCs w:val="16"/>
        </w:rPr>
      </w:pPr>
      <w:r w:rsidRPr="00E12E41">
        <w:rPr>
          <w:sz w:val="16"/>
          <w:szCs w:val="16"/>
        </w:rPr>
        <w:t xml:space="preserve">Координатор ЗАО «ЮКЖД»: </w:t>
      </w:r>
    </w:p>
    <w:p w:rsidR="00C02531" w:rsidRDefault="00A2448D" w:rsidP="00A2448D">
      <w:pPr>
        <w:tabs>
          <w:tab w:val="left" w:pos="7520"/>
        </w:tabs>
        <w:rPr>
          <w:rFonts w:ascii="Sylfaen" w:eastAsia="Calibri" w:hAnsi="Sylfaen"/>
          <w:i/>
          <w:color w:val="1F4E79" w:themeColor="accent1" w:themeShade="80"/>
          <w:sz w:val="16"/>
          <w:szCs w:val="16"/>
        </w:rPr>
      </w:pPr>
      <w:r w:rsidRPr="00E22397">
        <w:rPr>
          <w:rFonts w:ascii="Sylfaen" w:hAnsi="Sylfaen"/>
          <w:i/>
          <w:color w:val="1F4E79" w:themeColor="accent1" w:themeShade="80"/>
          <w:sz w:val="16"/>
          <w:szCs w:val="16"/>
        </w:rPr>
        <w:t>Наименование дирекции</w:t>
      </w:r>
      <w:r w:rsidRPr="00E22397">
        <w:rPr>
          <w:rFonts w:ascii="Sylfaen" w:eastAsia="Calibri" w:hAnsi="Sylfaen"/>
          <w:color w:val="1F4E79" w:themeColor="accent1" w:themeShade="80"/>
          <w:sz w:val="16"/>
          <w:szCs w:val="16"/>
        </w:rPr>
        <w:t>:</w:t>
      </w:r>
      <w:r w:rsidRPr="00E12E41">
        <w:t xml:space="preserve"> </w:t>
      </w:r>
      <w:r w:rsidRPr="00E12E41">
        <w:rPr>
          <w:rFonts w:ascii="Sylfaen" w:eastAsia="Calibri" w:hAnsi="Sylfaen"/>
          <w:i/>
          <w:color w:val="1F4E79" w:themeColor="accent1" w:themeShade="80"/>
          <w:sz w:val="16"/>
          <w:szCs w:val="16"/>
        </w:rPr>
        <w:t>должность</w:t>
      </w:r>
    </w:p>
    <w:p w:rsidR="00A2448D" w:rsidRPr="00E12E41" w:rsidRDefault="00A2448D" w:rsidP="00A2448D">
      <w:pPr>
        <w:tabs>
          <w:tab w:val="left" w:pos="7520"/>
        </w:tabs>
        <w:rPr>
          <w:i/>
          <w:sz w:val="16"/>
          <w:szCs w:val="16"/>
        </w:rPr>
      </w:pPr>
      <w:r w:rsidRPr="00E22397">
        <w:rPr>
          <w:rFonts w:ascii="Sylfaen" w:eastAsia="Calibri" w:hAnsi="Sylfaen"/>
          <w:i/>
          <w:color w:val="1F4E79" w:themeColor="accent1" w:themeShade="80"/>
          <w:sz w:val="16"/>
          <w:szCs w:val="16"/>
        </w:rPr>
        <w:t>Ф.И.О. координатора</w:t>
      </w:r>
      <w:r w:rsidRPr="00E12E41">
        <w:rPr>
          <w:i/>
          <w:sz w:val="16"/>
          <w:szCs w:val="16"/>
        </w:rPr>
        <w:t xml:space="preserve"> ___________</w:t>
      </w:r>
    </w:p>
    <w:p w:rsidR="00A2448D" w:rsidRPr="0000771E" w:rsidRDefault="00A2448D" w:rsidP="00A2448D">
      <w:pPr>
        <w:shd w:val="clear" w:color="auto" w:fill="FFFFFF" w:themeFill="background1"/>
        <w:rPr>
          <w:b/>
        </w:rPr>
      </w:pPr>
      <w:r w:rsidRPr="00E12E41">
        <w:rPr>
          <w:sz w:val="16"/>
          <w:szCs w:val="16"/>
        </w:rPr>
        <w:t xml:space="preserve">Тел.: </w:t>
      </w:r>
      <w:r>
        <w:rPr>
          <w:sz w:val="16"/>
          <w:szCs w:val="16"/>
        </w:rPr>
        <w:t xml:space="preserve">                                  </w:t>
      </w:r>
      <w:r w:rsidRPr="00E12E41">
        <w:rPr>
          <w:color w:val="000000" w:themeColor="text1"/>
          <w:sz w:val="18"/>
          <w:szCs w:val="18"/>
          <w:vertAlign w:val="superscript"/>
        </w:rPr>
        <w:t xml:space="preserve">подпись </w:t>
      </w:r>
      <w:r w:rsidRPr="00E12E41">
        <w:rPr>
          <w:color w:val="000000" w:themeColor="text1"/>
          <w:sz w:val="12"/>
          <w:szCs w:val="12"/>
        </w:rPr>
        <w:t xml:space="preserve"> </w:t>
      </w:r>
    </w:p>
    <w:p w:rsidR="00711706" w:rsidRDefault="00711706" w:rsidP="00A2448D">
      <w:pPr>
        <w:rPr>
          <w:rFonts w:ascii="Sylfaen" w:hAnsi="Sylfaen"/>
        </w:rPr>
      </w:pPr>
    </w:p>
    <w:sectPr w:rsidR="00711706"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922" w:rsidRDefault="00BC0922" w:rsidP="0064449E">
      <w:r>
        <w:separator/>
      </w:r>
    </w:p>
  </w:endnote>
  <w:endnote w:type="continuationSeparator" w:id="0">
    <w:p w:rsidR="00BC0922" w:rsidRDefault="00BC0922"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3"/>
      <w:jc w:val="right"/>
    </w:pPr>
  </w:p>
  <w:p w:rsidR="00BC0922" w:rsidRDefault="00BC0922">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3"/>
      <w:jc w:val="right"/>
    </w:pPr>
  </w:p>
  <w:p w:rsidR="00BC0922" w:rsidRDefault="00BC092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922" w:rsidRDefault="00BC0922" w:rsidP="0064449E">
      <w:r>
        <w:separator/>
      </w:r>
    </w:p>
  </w:footnote>
  <w:footnote w:type="continuationSeparator" w:id="0">
    <w:p w:rsidR="00BC0922" w:rsidRDefault="00BC0922" w:rsidP="0064449E">
      <w:r>
        <w:continuationSeparator/>
      </w:r>
    </w:p>
  </w:footnote>
  <w:footnote w:id="1">
    <w:p w:rsidR="00BC0922" w:rsidRPr="00C15AE2" w:rsidRDefault="00BC0922"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2">
    <w:p w:rsidR="00BC0922" w:rsidRPr="00826060" w:rsidRDefault="00BC0922" w:rsidP="00A2448D">
      <w:pPr>
        <w:pStyle w:val="a8"/>
        <w:rPr>
          <w:lang w:val="hy-AM"/>
        </w:rPr>
      </w:pPr>
      <w:r>
        <w:rPr>
          <w:rStyle w:val="a7"/>
        </w:rPr>
        <w:footnoteRef/>
      </w:r>
      <w:r w:rsidRPr="00DD7B38">
        <w:t xml:space="preserve"> </w:t>
      </w:r>
      <w:r w:rsidRPr="00E12E41">
        <w:rPr>
          <w:sz w:val="18"/>
          <w:szCs w:val="18"/>
        </w:rPr>
        <w:t xml:space="preserve">Սույն կետը կարող է նախատեսվել </w:t>
      </w:r>
      <w:r>
        <w:rPr>
          <w:sz w:val="18"/>
          <w:szCs w:val="18"/>
          <w:lang w:val="hy-AM"/>
        </w:rPr>
        <w:t>«</w:t>
      </w:r>
      <w:r w:rsidRPr="00E12E41">
        <w:rPr>
          <w:sz w:val="18"/>
          <w:szCs w:val="18"/>
        </w:rPr>
        <w:t>ՀԿԵ</w:t>
      </w:r>
      <w:r>
        <w:rPr>
          <w:sz w:val="18"/>
          <w:szCs w:val="18"/>
          <w:lang w:val="hy-AM"/>
        </w:rPr>
        <w:t>»</w:t>
      </w:r>
      <w:r w:rsidRPr="00E12E41">
        <w:rPr>
          <w:sz w:val="18"/>
          <w:szCs w:val="18"/>
        </w:rPr>
        <w:t xml:space="preserve"> ՓԲԸ համապատասխան որոշման </w:t>
      </w:r>
      <w:r w:rsidRPr="00E12E41">
        <w:rPr>
          <w:sz w:val="18"/>
          <w:szCs w:val="18"/>
          <w:lang w:val="hy-AM"/>
        </w:rPr>
        <w:t>հիման վրա՝</w:t>
      </w:r>
      <w:r w:rsidRPr="00E12E41">
        <w:rPr>
          <w:sz w:val="18"/>
          <w:szCs w:val="18"/>
        </w:rPr>
        <w:t xml:space="preserve"> մինչև Պայմանագրի կնքումը</w:t>
      </w:r>
      <w:r w:rsidRPr="00E12E41">
        <w:rPr>
          <w:sz w:val="18"/>
          <w:szCs w:val="18"/>
          <w:lang w:val="hy-AM"/>
        </w:rPr>
        <w:t>։</w:t>
      </w:r>
      <w:r w:rsidRPr="00E12E41">
        <w:rPr>
          <w:sz w:val="18"/>
          <w:szCs w:val="18"/>
        </w:rPr>
        <w:t xml:space="preserve"> /Данный пункт может быть предусмотрен на основании соответствующего решения ЗАО «ЮКЖД» до заключения Договора</w:t>
      </w:r>
      <w:r w:rsidRPr="00E12E41">
        <w:rPr>
          <w:sz w:val="18"/>
          <w:szCs w:val="18"/>
          <w:lang w:val="hy-AM"/>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1"/>
      <w:jc w:val="center"/>
    </w:pPr>
    <w:r>
      <w:fldChar w:fldCharType="begin"/>
    </w:r>
    <w:r>
      <w:instrText xml:space="preserve"> PAGE   \* MERGEFORMAT </w:instrText>
    </w:r>
    <w:r>
      <w:fldChar w:fldCharType="separate"/>
    </w:r>
    <w:r>
      <w:rPr>
        <w:noProof/>
      </w:rPr>
      <w:t>7</w:t>
    </w:r>
    <w:r>
      <w:fldChar w:fldCharType="end"/>
    </w:r>
  </w:p>
  <w:p w:rsidR="00BC0922" w:rsidRDefault="00BC092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1"/>
      <w:jc w:val="center"/>
    </w:pPr>
    <w:r>
      <w:fldChar w:fldCharType="begin"/>
    </w:r>
    <w:r>
      <w:instrText xml:space="preserve"> PAGE   \* MERGEFORMAT </w:instrText>
    </w:r>
    <w:r>
      <w:fldChar w:fldCharType="separate"/>
    </w:r>
    <w:r w:rsidR="00F71031">
      <w:rPr>
        <w:noProof/>
      </w:rPr>
      <w:t>1</w:t>
    </w:r>
    <w:r>
      <w:fldChar w:fldCharType="end"/>
    </w:r>
  </w:p>
  <w:p w:rsidR="00BC0922" w:rsidRDefault="00BC092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1"/>
      <w:jc w:val="center"/>
    </w:pPr>
    <w:r>
      <w:fldChar w:fldCharType="begin"/>
    </w:r>
    <w:r>
      <w:instrText xml:space="preserve"> PAGE   \* MERGEFORMAT </w:instrText>
    </w:r>
    <w:r>
      <w:fldChar w:fldCharType="separate"/>
    </w:r>
    <w:r w:rsidR="00F71031">
      <w:rPr>
        <w:noProof/>
      </w:rPr>
      <w:t>5</w:t>
    </w:r>
    <w:r>
      <w:fldChar w:fldCharType="end"/>
    </w:r>
  </w:p>
  <w:p w:rsidR="00BC0922" w:rsidRPr="00345A79" w:rsidRDefault="00BC0922"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1"/>
      <w:jc w:val="center"/>
    </w:pPr>
  </w:p>
  <w:p w:rsidR="00BC0922" w:rsidRDefault="00BC0922"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922" w:rsidRDefault="00BC0922">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4"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19"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8"/>
  </w:num>
  <w:num w:numId="2">
    <w:abstractNumId w:val="18"/>
  </w:num>
  <w:num w:numId="3">
    <w:abstractNumId w:val="7"/>
  </w:num>
  <w:num w:numId="4">
    <w:abstractNumId w:val="10"/>
  </w:num>
  <w:num w:numId="5">
    <w:abstractNumId w:val="14"/>
  </w:num>
  <w:num w:numId="6">
    <w:abstractNumId w:val="11"/>
  </w:num>
  <w:num w:numId="7">
    <w:abstractNumId w:val="15"/>
  </w:num>
  <w:num w:numId="8">
    <w:abstractNumId w:val="17"/>
  </w:num>
  <w:num w:numId="9">
    <w:abstractNumId w:val="4"/>
  </w:num>
  <w:num w:numId="10">
    <w:abstractNumId w:val="5"/>
  </w:num>
  <w:num w:numId="11">
    <w:abstractNumId w:val="19"/>
  </w:num>
  <w:num w:numId="12">
    <w:abstractNumId w:val="3"/>
  </w:num>
  <w:num w:numId="13">
    <w:abstractNumId w:val="9"/>
  </w:num>
  <w:num w:numId="14">
    <w:abstractNumId w:val="12"/>
  </w:num>
  <w:num w:numId="15">
    <w:abstractNumId w:val="16"/>
  </w:num>
  <w:num w:numId="16">
    <w:abstractNumId w:val="6"/>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5AE"/>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E7E06"/>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213"/>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B7F64"/>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91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579C9"/>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48D"/>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0DC8"/>
    <w:rsid w:val="00AD0E34"/>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1E0"/>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0922"/>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2531"/>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30D9"/>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031"/>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86FC4B3-4B90-4371-836C-35ED199B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2">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7">
    <w:name w:val="Сноска_"/>
    <w:basedOn w:val="a0"/>
    <w:link w:val="afff8"/>
    <w:uiPriority w:val="99"/>
    <w:locked/>
    <w:rsid w:val="00583C40"/>
    <w:rPr>
      <w:rFonts w:ascii="Arial" w:hAnsi="Arial" w:cs="Arial"/>
      <w:spacing w:val="-10"/>
      <w:sz w:val="17"/>
      <w:szCs w:val="17"/>
      <w:shd w:val="clear" w:color="auto" w:fill="FFFFFF"/>
    </w:rPr>
  </w:style>
  <w:style w:type="paragraph" w:customStyle="1" w:styleId="afff8">
    <w:name w:val="Сноска"/>
    <w:basedOn w:val="a"/>
    <w:link w:val="afff7"/>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9">
    <w:name w:val="Колонтитул_"/>
    <w:basedOn w:val="a0"/>
    <w:link w:val="1f3"/>
    <w:uiPriority w:val="99"/>
    <w:locked/>
    <w:rsid w:val="00583C40"/>
    <w:rPr>
      <w:rFonts w:ascii="Arial" w:hAnsi="Arial" w:cs="Arial"/>
      <w:b/>
      <w:bCs/>
      <w:sz w:val="20"/>
      <w:szCs w:val="20"/>
      <w:shd w:val="clear" w:color="auto" w:fill="FFFFFF"/>
    </w:rPr>
  </w:style>
  <w:style w:type="paragraph" w:customStyle="1" w:styleId="1f3">
    <w:name w:val="Колонтитул1"/>
    <w:basedOn w:val="a"/>
    <w:link w:val="afff9"/>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a">
    <w:name w:val="Подпись к таблице_"/>
    <w:basedOn w:val="a0"/>
    <w:link w:val="afffb"/>
    <w:uiPriority w:val="99"/>
    <w:locked/>
    <w:rsid w:val="00583C40"/>
    <w:rPr>
      <w:rFonts w:ascii="Arial" w:hAnsi="Arial" w:cs="Arial"/>
      <w:spacing w:val="-10"/>
      <w:sz w:val="17"/>
      <w:szCs w:val="17"/>
      <w:shd w:val="clear" w:color="auto" w:fill="FFFFFF"/>
    </w:rPr>
  </w:style>
  <w:style w:type="paragraph" w:customStyle="1" w:styleId="afffb">
    <w:name w:val="Подпись к таблице"/>
    <w:basedOn w:val="a"/>
    <w:link w:val="afffa"/>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c">
    <w:name w:val="Подпись к картинке_"/>
    <w:basedOn w:val="a0"/>
    <w:link w:val="afffd"/>
    <w:uiPriority w:val="99"/>
    <w:locked/>
    <w:rsid w:val="00583C40"/>
    <w:rPr>
      <w:rFonts w:ascii="Arial" w:hAnsi="Arial" w:cs="Arial"/>
      <w:spacing w:val="-10"/>
      <w:sz w:val="17"/>
      <w:szCs w:val="17"/>
      <w:shd w:val="clear" w:color="auto" w:fill="FFFFFF"/>
    </w:rPr>
  </w:style>
  <w:style w:type="paragraph" w:customStyle="1" w:styleId="afffd">
    <w:name w:val="Подпись к картинке"/>
    <w:basedOn w:val="a"/>
    <w:link w:val="afffc"/>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4">
    <w:name w:val="Заголовок №1_"/>
    <w:basedOn w:val="a0"/>
    <w:link w:val="1f5"/>
    <w:uiPriority w:val="99"/>
    <w:locked/>
    <w:rsid w:val="00583C40"/>
    <w:rPr>
      <w:rFonts w:ascii="Arial" w:hAnsi="Arial" w:cs="Arial"/>
      <w:b/>
      <w:bCs/>
      <w:i/>
      <w:iCs/>
      <w:sz w:val="18"/>
      <w:szCs w:val="18"/>
      <w:shd w:val="clear" w:color="auto" w:fill="FFFFFF"/>
    </w:rPr>
  </w:style>
  <w:style w:type="paragraph" w:customStyle="1" w:styleId="1f5">
    <w:name w:val="Заголовок №1"/>
    <w:basedOn w:val="a"/>
    <w:link w:val="1f4"/>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e">
    <w:name w:val="Колонтитул + Не полужирный"/>
    <w:basedOn w:val="afff9"/>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f">
    <w:name w:val="Колонтитул"/>
    <w:basedOn w:val="afff9"/>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9"/>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9"/>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a"/>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c"/>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1811081">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54150469">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35804998">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BAB52F3C91438F9B7466BF90B650BC"/>
        <w:category>
          <w:name w:val="Общие"/>
          <w:gallery w:val="placeholder"/>
        </w:category>
        <w:types>
          <w:type w:val="bbPlcHdr"/>
        </w:types>
        <w:behaviors>
          <w:behavior w:val="content"/>
        </w:behaviors>
        <w:guid w:val="{3E3A6438-52D4-4709-9D69-6D6AF8A30A01}"/>
      </w:docPartPr>
      <w:docPartBody>
        <w:p w:rsidR="00EF793F" w:rsidRDefault="00EF793F">
          <w:pPr>
            <w:pStyle w:val="6DBAB52F3C91438F9B7466BF90B650BC"/>
          </w:pPr>
          <w:r w:rsidRPr="00754BF9">
            <w:rPr>
              <w:rStyle w:val="a3"/>
            </w:rPr>
            <w:t>Место для ввода текста.</w:t>
          </w:r>
        </w:p>
      </w:docPartBody>
    </w:docPart>
    <w:docPart>
      <w:docPartPr>
        <w:name w:val="6166B7B6C40F4CE78B955CBCEC25FC67"/>
        <w:category>
          <w:name w:val="Общие"/>
          <w:gallery w:val="placeholder"/>
        </w:category>
        <w:types>
          <w:type w:val="bbPlcHdr"/>
        </w:types>
        <w:behaviors>
          <w:behavior w:val="content"/>
        </w:behaviors>
        <w:guid w:val="{2F7E45B8-782E-403B-BAD5-A25146A479E1}"/>
      </w:docPartPr>
      <w:docPartBody>
        <w:p w:rsidR="00EF793F" w:rsidRDefault="00EF793F">
          <w:pPr>
            <w:pStyle w:val="6166B7B6C40F4CE78B955CBCEC25FC67"/>
          </w:pPr>
          <w:r w:rsidRPr="00754BF9">
            <w:rPr>
              <w:rStyle w:val="a3"/>
            </w:rPr>
            <w:t>Место для ввода текста.</w:t>
          </w:r>
        </w:p>
      </w:docPartBody>
    </w:docPart>
    <w:docPart>
      <w:docPartPr>
        <w:name w:val="D87C4C47F08442A5BDF0CD977DFE2685"/>
        <w:category>
          <w:name w:val="Общие"/>
          <w:gallery w:val="placeholder"/>
        </w:category>
        <w:types>
          <w:type w:val="bbPlcHdr"/>
        </w:types>
        <w:behaviors>
          <w:behavior w:val="content"/>
        </w:behaviors>
        <w:guid w:val="{E6CDA850-374E-472F-931A-471C1A09B7E8}"/>
      </w:docPartPr>
      <w:docPartBody>
        <w:p w:rsidR="00EF793F" w:rsidRDefault="00EF793F">
          <w:pPr>
            <w:pStyle w:val="D87C4C47F08442A5BDF0CD977DFE2685"/>
          </w:pPr>
          <w:r w:rsidRPr="00754BF9">
            <w:rPr>
              <w:rStyle w:val="a3"/>
            </w:rPr>
            <w:t>Место для ввода текста.</w:t>
          </w:r>
        </w:p>
      </w:docPartBody>
    </w:docPart>
    <w:docPart>
      <w:docPartPr>
        <w:name w:val="935C0425EC3E47F2AD18A948C1E94B8F"/>
        <w:category>
          <w:name w:val="Общие"/>
          <w:gallery w:val="placeholder"/>
        </w:category>
        <w:types>
          <w:type w:val="bbPlcHdr"/>
        </w:types>
        <w:behaviors>
          <w:behavior w:val="content"/>
        </w:behaviors>
        <w:guid w:val="{8DBBD459-D00A-4022-8557-0D313313D45A}"/>
      </w:docPartPr>
      <w:docPartBody>
        <w:p w:rsidR="00EF793F" w:rsidRDefault="00EF793F">
          <w:pPr>
            <w:pStyle w:val="935C0425EC3E47F2AD18A948C1E94B8F"/>
          </w:pPr>
          <w:r w:rsidRPr="00754BF9">
            <w:rPr>
              <w:rStyle w:val="a3"/>
            </w:rPr>
            <w:t>Место для ввода текста.</w:t>
          </w:r>
        </w:p>
      </w:docPartBody>
    </w:docPart>
    <w:docPart>
      <w:docPartPr>
        <w:name w:val="3D64A32E885E4DB0ACC4AB25518F8D23"/>
        <w:category>
          <w:name w:val="Общие"/>
          <w:gallery w:val="placeholder"/>
        </w:category>
        <w:types>
          <w:type w:val="bbPlcHdr"/>
        </w:types>
        <w:behaviors>
          <w:behavior w:val="content"/>
        </w:behaviors>
        <w:guid w:val="{70AEB5E1-B8E8-4AA4-AD9B-A5F8EEAA3C50}"/>
      </w:docPartPr>
      <w:docPartBody>
        <w:p w:rsidR="00EF793F" w:rsidRDefault="00EF793F">
          <w:pPr>
            <w:pStyle w:val="3D64A32E885E4DB0ACC4AB25518F8D23"/>
          </w:pPr>
          <w:r w:rsidRPr="00754BF9">
            <w:rPr>
              <w:rStyle w:val="a3"/>
            </w:rPr>
            <w:t>Место для ввода текста.</w:t>
          </w:r>
        </w:p>
      </w:docPartBody>
    </w:docPart>
    <w:docPart>
      <w:docPartPr>
        <w:name w:val="68FE1F9E64EF4AFF9F884219859A4BF0"/>
        <w:category>
          <w:name w:val="Общие"/>
          <w:gallery w:val="placeholder"/>
        </w:category>
        <w:types>
          <w:type w:val="bbPlcHdr"/>
        </w:types>
        <w:behaviors>
          <w:behavior w:val="content"/>
        </w:behaviors>
        <w:guid w:val="{236E7118-F18B-457C-B66D-CEC421910779}"/>
      </w:docPartPr>
      <w:docPartBody>
        <w:p w:rsidR="00EF793F" w:rsidRDefault="00EF793F">
          <w:pPr>
            <w:pStyle w:val="68FE1F9E64EF4AFF9F884219859A4BF0"/>
          </w:pPr>
          <w:r w:rsidRPr="00754BF9">
            <w:rPr>
              <w:rStyle w:val="a3"/>
            </w:rPr>
            <w:t>Место для ввода текста.</w:t>
          </w:r>
        </w:p>
      </w:docPartBody>
    </w:docPart>
    <w:docPart>
      <w:docPartPr>
        <w:name w:val="E9190A912B1340B79C1563FAAB1C94BB"/>
        <w:category>
          <w:name w:val="Общие"/>
          <w:gallery w:val="placeholder"/>
        </w:category>
        <w:types>
          <w:type w:val="bbPlcHdr"/>
        </w:types>
        <w:behaviors>
          <w:behavior w:val="content"/>
        </w:behaviors>
        <w:guid w:val="{E101C99C-FDBF-45C2-8337-9DCA84C573B8}"/>
      </w:docPartPr>
      <w:docPartBody>
        <w:p w:rsidR="00EF793F" w:rsidRDefault="00EF793F">
          <w:pPr>
            <w:pStyle w:val="E9190A912B1340B79C1563FAAB1C94BB"/>
          </w:pPr>
          <w:r w:rsidRPr="00754BF9">
            <w:rPr>
              <w:rStyle w:val="a3"/>
            </w:rPr>
            <w:t>Место для ввода текста.</w:t>
          </w:r>
        </w:p>
      </w:docPartBody>
    </w:docPart>
    <w:docPart>
      <w:docPartPr>
        <w:name w:val="B5D40DA002C843ECB13A45BDABF61064"/>
        <w:category>
          <w:name w:val="Общие"/>
          <w:gallery w:val="placeholder"/>
        </w:category>
        <w:types>
          <w:type w:val="bbPlcHdr"/>
        </w:types>
        <w:behaviors>
          <w:behavior w:val="content"/>
        </w:behaviors>
        <w:guid w:val="{1B52D359-5651-40EA-B400-5C30C23B5435}"/>
      </w:docPartPr>
      <w:docPartBody>
        <w:p w:rsidR="00EF793F" w:rsidRDefault="00EF793F">
          <w:pPr>
            <w:pStyle w:val="B5D40DA002C843ECB13A45BDABF61064"/>
          </w:pPr>
          <w:r w:rsidRPr="00754BF9">
            <w:rPr>
              <w:rStyle w:val="a3"/>
            </w:rPr>
            <w:t>Место для ввода текста.</w:t>
          </w:r>
        </w:p>
      </w:docPartBody>
    </w:docPart>
    <w:docPart>
      <w:docPartPr>
        <w:name w:val="D0BED0EA349D40F8B61086A009CBC854"/>
        <w:category>
          <w:name w:val="Общие"/>
          <w:gallery w:val="placeholder"/>
        </w:category>
        <w:types>
          <w:type w:val="bbPlcHdr"/>
        </w:types>
        <w:behaviors>
          <w:behavior w:val="content"/>
        </w:behaviors>
        <w:guid w:val="{2DD077DD-2C34-405C-9C47-BE047A84D344}"/>
      </w:docPartPr>
      <w:docPartBody>
        <w:p w:rsidR="00EF793F" w:rsidRDefault="00EF793F">
          <w:pPr>
            <w:pStyle w:val="D0BED0EA349D40F8B61086A009CBC854"/>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735C"/>
    <w:rsid w:val="005A0455"/>
    <w:rsid w:val="005C5876"/>
    <w:rsid w:val="005E5252"/>
    <w:rsid w:val="00633F6B"/>
    <w:rsid w:val="00635DA5"/>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6299E"/>
    <w:rsid w:val="00BD0674"/>
    <w:rsid w:val="00BF3128"/>
    <w:rsid w:val="00C33853"/>
    <w:rsid w:val="00C92701"/>
    <w:rsid w:val="00CD4C62"/>
    <w:rsid w:val="00D30599"/>
    <w:rsid w:val="00D63FEE"/>
    <w:rsid w:val="00D8771E"/>
    <w:rsid w:val="00DC758F"/>
    <w:rsid w:val="00DD28FC"/>
    <w:rsid w:val="00E03E3F"/>
    <w:rsid w:val="00E12877"/>
    <w:rsid w:val="00E757FC"/>
    <w:rsid w:val="00ED66C7"/>
    <w:rsid w:val="00EF793F"/>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6DBAB52F3C91438F9B7466BF90B650BC">
    <w:name w:val="6DBAB52F3C91438F9B7466BF90B650BC"/>
  </w:style>
  <w:style w:type="paragraph" w:customStyle="1" w:styleId="6166B7B6C40F4CE78B955CBCEC25FC67">
    <w:name w:val="6166B7B6C40F4CE78B955CBCEC25FC67"/>
  </w:style>
  <w:style w:type="paragraph" w:customStyle="1" w:styleId="D87C4C47F08442A5BDF0CD977DFE2685">
    <w:name w:val="D87C4C47F08442A5BDF0CD977DFE2685"/>
  </w:style>
  <w:style w:type="paragraph" w:customStyle="1" w:styleId="935C0425EC3E47F2AD18A948C1E94B8F">
    <w:name w:val="935C0425EC3E47F2AD18A948C1E94B8F"/>
  </w:style>
  <w:style w:type="paragraph" w:customStyle="1" w:styleId="3D64A32E885E4DB0ACC4AB25518F8D23">
    <w:name w:val="3D64A32E885E4DB0ACC4AB25518F8D23"/>
  </w:style>
  <w:style w:type="paragraph" w:customStyle="1" w:styleId="68FE1F9E64EF4AFF9F884219859A4BF0">
    <w:name w:val="68FE1F9E64EF4AFF9F884219859A4BF0"/>
  </w:style>
  <w:style w:type="paragraph" w:customStyle="1" w:styleId="E9190A912B1340B79C1563FAAB1C94BB">
    <w:name w:val="E9190A912B1340B79C1563FAAB1C94BB"/>
  </w:style>
  <w:style w:type="paragraph" w:customStyle="1" w:styleId="B5D40DA002C843ECB13A45BDABF61064">
    <w:name w:val="B5D40DA002C843ECB13A45BDABF61064"/>
  </w:style>
  <w:style w:type="paragraph" w:customStyle="1" w:styleId="D0BED0EA349D40F8B61086A009CBC854">
    <w:name w:val="D0BED0EA349D40F8B61086A009CBC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48942-351F-4AF5-8D80-1530A76DB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47</Pages>
  <Words>14531</Words>
  <Characters>82829</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7</cp:revision>
  <cp:lastPrinted>2026-03-03T11:49:00Z</cp:lastPrinted>
  <dcterms:created xsi:type="dcterms:W3CDTF">2026-04-09T12:42:00Z</dcterms:created>
  <dcterms:modified xsi:type="dcterms:W3CDTF">2026-08-27T11:54:00Z</dcterms:modified>
</cp:coreProperties>
</file>