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8740388"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AB083A"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F6461D" w:rsidRPr="00F6461D">
        <w:rPr>
          <w:b/>
          <w:bCs/>
          <w:sz w:val="28"/>
          <w:szCs w:val="28"/>
        </w:rPr>
        <w:t xml:space="preserve">материалов для ремонта </w:t>
      </w:r>
      <w:proofErr w:type="spellStart"/>
      <w:r w:rsidR="00F6461D" w:rsidRPr="00F6461D">
        <w:rPr>
          <w:b/>
          <w:bCs/>
          <w:sz w:val="28"/>
          <w:szCs w:val="28"/>
        </w:rPr>
        <w:t>весоповерочного</w:t>
      </w:r>
      <w:proofErr w:type="spellEnd"/>
      <w:r w:rsidR="00F6461D" w:rsidRPr="00F6461D">
        <w:rPr>
          <w:b/>
          <w:bCs/>
          <w:sz w:val="28"/>
          <w:szCs w:val="28"/>
        </w:rPr>
        <w:t xml:space="preserve"> вагона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ЗК</w:t>
      </w:r>
      <w:r w:rsidR="008633EF" w:rsidRPr="00DF73E0">
        <w:rPr>
          <w:b/>
          <w:bCs/>
          <w:color w:val="000000"/>
          <w:sz w:val="28"/>
          <w:szCs w:val="28"/>
        </w:rPr>
        <w:t xml:space="preserve">Ц </w:t>
      </w:r>
      <w:r w:rsidR="00935B8E" w:rsidRPr="00DF73E0">
        <w:rPr>
          <w:b/>
          <w:bCs/>
          <w:color w:val="000000"/>
          <w:sz w:val="28"/>
          <w:szCs w:val="28"/>
        </w:rPr>
        <w:t>02</w:t>
      </w:r>
      <w:r w:rsidR="00B855EB" w:rsidRPr="00DF73E0">
        <w:rPr>
          <w:b/>
          <w:bCs/>
          <w:color w:val="000000"/>
          <w:sz w:val="28"/>
          <w:szCs w:val="28"/>
        </w:rPr>
        <w:t>6</w:t>
      </w:r>
      <w:r w:rsidR="00935B8E" w:rsidRPr="00DF73E0">
        <w:rPr>
          <w:b/>
          <w:bCs/>
          <w:color w:val="000000"/>
          <w:sz w:val="28"/>
          <w:szCs w:val="28"/>
        </w:rPr>
        <w:t>/</w:t>
      </w:r>
      <w:r w:rsidR="00DF73E0" w:rsidRPr="00DF73E0">
        <w:rPr>
          <w:b/>
          <w:bCs/>
          <w:color w:val="000000"/>
          <w:sz w:val="28"/>
          <w:szCs w:val="28"/>
        </w:rPr>
        <w:t>104</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945563"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945563"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B083A" w:rsidRDefault="00E81508" w:rsidP="008633EF">
      <w:pPr>
        <w:spacing w:line="276" w:lineRule="auto"/>
        <w:jc w:val="right"/>
        <w:rPr>
          <w:sz w:val="28"/>
          <w:szCs w:val="28"/>
          <w:lang w:val="en-US"/>
        </w:rPr>
      </w:pPr>
      <w:r w:rsidRPr="00D20AE0">
        <w:rPr>
          <w:sz w:val="28"/>
          <w:szCs w:val="28"/>
        </w:rPr>
        <w:t xml:space="preserve">№ЮКЖД-ЗКЦ </w:t>
      </w:r>
      <w:r w:rsidR="00B855EB">
        <w:rPr>
          <w:sz w:val="28"/>
          <w:szCs w:val="28"/>
        </w:rPr>
        <w:t>026</w:t>
      </w:r>
      <w:r w:rsidR="00935B8E" w:rsidRPr="00D20AE0">
        <w:rPr>
          <w:sz w:val="28"/>
          <w:szCs w:val="28"/>
        </w:rPr>
        <w:t>/</w:t>
      </w:r>
      <w:r w:rsidR="00DF73E0">
        <w:rPr>
          <w:sz w:val="28"/>
          <w:szCs w:val="28"/>
          <w:lang w:val="en-US"/>
        </w:rPr>
        <w:t>104</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100F74">
        <w:trPr>
          <w:trHeight w:val="1612"/>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F44372"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F6461D" w:rsidRPr="00F6461D">
              <w:rPr>
                <w:bCs/>
                <w:sz w:val="28"/>
                <w:szCs w:val="28"/>
              </w:rPr>
              <w:t xml:space="preserve">материалов для ремонта </w:t>
            </w:r>
            <w:proofErr w:type="spellStart"/>
            <w:r w:rsidR="00F6461D" w:rsidRPr="00F6461D">
              <w:rPr>
                <w:bCs/>
                <w:sz w:val="28"/>
                <w:szCs w:val="28"/>
              </w:rPr>
              <w:t>весоповерочного</w:t>
            </w:r>
            <w:proofErr w:type="spellEnd"/>
            <w:r w:rsidR="00F6461D" w:rsidRPr="00F6461D">
              <w:rPr>
                <w:bCs/>
                <w:sz w:val="28"/>
                <w:szCs w:val="28"/>
              </w:rPr>
              <w:t xml:space="preserve"> вагона</w:t>
            </w:r>
          </w:p>
          <w:tbl>
            <w:tblPr>
              <w:tblW w:w="5977" w:type="dxa"/>
              <w:tblLayout w:type="fixed"/>
              <w:tblLook w:val="04A0" w:firstRow="1" w:lastRow="0" w:firstColumn="1" w:lastColumn="0" w:noHBand="0" w:noVBand="1"/>
            </w:tblPr>
            <w:tblGrid>
              <w:gridCol w:w="590"/>
              <w:gridCol w:w="1985"/>
              <w:gridCol w:w="1134"/>
              <w:gridCol w:w="1099"/>
              <w:gridCol w:w="1169"/>
            </w:tblGrid>
            <w:tr w:rsidR="007E026F" w:rsidRPr="007E026F" w:rsidTr="007E026F">
              <w:trPr>
                <w:trHeight w:hRule="exact" w:val="636"/>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16"/>
                      <w:szCs w:val="16"/>
                    </w:rPr>
                  </w:pPr>
                  <w:r w:rsidRPr="007E026F">
                    <w:rPr>
                      <w:b/>
                      <w:bCs/>
                      <w:color w:val="000000"/>
                      <w:sz w:val="16"/>
                      <w:szCs w:val="16"/>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16"/>
                      <w:szCs w:val="16"/>
                    </w:rPr>
                  </w:pPr>
                  <w:r w:rsidRPr="007E026F">
                    <w:rPr>
                      <w:b/>
                      <w:bCs/>
                      <w:color w:val="000000"/>
                      <w:sz w:val="16"/>
                      <w:szCs w:val="16"/>
                    </w:rPr>
                    <w:t>Наименование товара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16"/>
                      <w:szCs w:val="16"/>
                    </w:rPr>
                  </w:pPr>
                  <w:r w:rsidRPr="007E026F">
                    <w:rPr>
                      <w:b/>
                      <w:bCs/>
                      <w:color w:val="000000"/>
                      <w:sz w:val="16"/>
                      <w:szCs w:val="16"/>
                    </w:rPr>
                    <w:t>Размер</w:t>
                  </w:r>
                </w:p>
              </w:tc>
              <w:tc>
                <w:tcPr>
                  <w:tcW w:w="1099"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16"/>
                      <w:szCs w:val="16"/>
                    </w:rPr>
                  </w:pPr>
                  <w:proofErr w:type="spellStart"/>
                  <w:r w:rsidRPr="007E026F">
                    <w:rPr>
                      <w:b/>
                      <w:bCs/>
                      <w:color w:val="000000"/>
                      <w:sz w:val="16"/>
                      <w:szCs w:val="16"/>
                    </w:rPr>
                    <w:t>Ед.изм</w:t>
                  </w:r>
                  <w:proofErr w:type="spellEnd"/>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16"/>
                      <w:szCs w:val="16"/>
                    </w:rPr>
                  </w:pPr>
                  <w:r w:rsidRPr="007E026F">
                    <w:rPr>
                      <w:b/>
                      <w:bCs/>
                      <w:color w:val="000000"/>
                      <w:sz w:val="16"/>
                      <w:szCs w:val="16"/>
                    </w:rPr>
                    <w:t>Кол-во</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1.</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Швеллер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100мм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п/м</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6</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2.</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Швеллер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120мм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п/м</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6</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3.</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Швеллер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300мм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п/м</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3</w:t>
                  </w:r>
                </w:p>
              </w:tc>
            </w:tr>
            <w:tr w:rsidR="007E026F" w:rsidRPr="007E026F" w:rsidTr="007E026F">
              <w:trPr>
                <w:trHeight w:val="523"/>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4.</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Стальная </w:t>
                  </w:r>
                  <w:proofErr w:type="spellStart"/>
                  <w:r w:rsidRPr="007E026F">
                    <w:rPr>
                      <w:rFonts w:ascii="Calibri" w:hAnsi="Calibri" w:cs="Calibri"/>
                      <w:color w:val="000000"/>
                      <w:sz w:val="20"/>
                      <w:szCs w:val="20"/>
                    </w:rPr>
                    <w:t>двухтавровая</w:t>
                  </w:r>
                  <w:proofErr w:type="spellEnd"/>
                  <w:r w:rsidRPr="007E026F">
                    <w:rPr>
                      <w:rFonts w:ascii="Calibri" w:hAnsi="Calibri" w:cs="Calibri"/>
                      <w:color w:val="000000"/>
                      <w:sz w:val="20"/>
                      <w:szCs w:val="20"/>
                    </w:rPr>
                    <w:t xml:space="preserve"> балка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160мм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п/м</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20</w:t>
                  </w:r>
                </w:p>
              </w:tc>
            </w:tr>
            <w:tr w:rsidR="007E026F" w:rsidRPr="007E026F" w:rsidTr="007E026F">
              <w:trPr>
                <w:trHeight w:val="523"/>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5.</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Стальная </w:t>
                  </w:r>
                  <w:proofErr w:type="spellStart"/>
                  <w:r w:rsidRPr="007E026F">
                    <w:rPr>
                      <w:rFonts w:ascii="Calibri" w:hAnsi="Calibri" w:cs="Calibri"/>
                      <w:color w:val="000000"/>
                      <w:sz w:val="20"/>
                      <w:szCs w:val="20"/>
                    </w:rPr>
                    <w:t>двухтавровая</w:t>
                  </w:r>
                  <w:proofErr w:type="spellEnd"/>
                  <w:r w:rsidRPr="007E026F">
                    <w:rPr>
                      <w:rFonts w:ascii="Calibri" w:hAnsi="Calibri" w:cs="Calibri"/>
                      <w:color w:val="000000"/>
                      <w:sz w:val="20"/>
                      <w:szCs w:val="20"/>
                    </w:rPr>
                    <w:t xml:space="preserve"> балка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300мм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п/м</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7</w:t>
                  </w:r>
                </w:p>
              </w:tc>
            </w:tr>
            <w:tr w:rsidR="007E026F" w:rsidRPr="007E026F" w:rsidTr="007E026F">
              <w:trPr>
                <w:trHeight w:val="523"/>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6.</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Стальная </w:t>
                  </w:r>
                  <w:proofErr w:type="spellStart"/>
                  <w:r w:rsidRPr="007E026F">
                    <w:rPr>
                      <w:rFonts w:ascii="Calibri" w:hAnsi="Calibri" w:cs="Calibri"/>
                      <w:color w:val="000000"/>
                      <w:sz w:val="20"/>
                      <w:szCs w:val="20"/>
                    </w:rPr>
                    <w:t>двухтавровая</w:t>
                  </w:r>
                  <w:proofErr w:type="spellEnd"/>
                  <w:r w:rsidRPr="007E026F">
                    <w:rPr>
                      <w:rFonts w:ascii="Calibri" w:hAnsi="Calibri" w:cs="Calibri"/>
                      <w:color w:val="000000"/>
                      <w:sz w:val="20"/>
                      <w:szCs w:val="20"/>
                    </w:rPr>
                    <w:t xml:space="preserve"> балка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360мм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п/м</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6</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7.</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Сталь угловая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75мм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кг</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31</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8.</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Сталь угловая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50мм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кг</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22</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9.</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Сталь круглая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60мм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кг</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44</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10.</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Лист стальной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10мм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кг</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314</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11.</w:t>
                  </w:r>
                </w:p>
              </w:tc>
              <w:tc>
                <w:tcPr>
                  <w:tcW w:w="198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rFonts w:ascii="Calibri" w:hAnsi="Calibri" w:cs="Calibri"/>
                      <w:color w:val="000000"/>
                      <w:sz w:val="20"/>
                      <w:szCs w:val="20"/>
                    </w:rPr>
                  </w:pPr>
                  <w:r w:rsidRPr="007E026F">
                    <w:rPr>
                      <w:rFonts w:ascii="Calibri" w:hAnsi="Calibri" w:cs="Calibri"/>
                      <w:color w:val="000000"/>
                      <w:sz w:val="20"/>
                      <w:szCs w:val="20"/>
                    </w:rPr>
                    <w:t xml:space="preserve"> Лист стальной  </w:t>
                  </w:r>
                </w:p>
              </w:tc>
              <w:tc>
                <w:tcPr>
                  <w:tcW w:w="1134"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14мм</w:t>
                  </w:r>
                </w:p>
              </w:tc>
              <w:tc>
                <w:tcPr>
                  <w:tcW w:w="109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кг</w:t>
                  </w:r>
                </w:p>
              </w:tc>
              <w:tc>
                <w:tcPr>
                  <w:tcW w:w="1169"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439,6</w:t>
                  </w:r>
                </w:p>
              </w:tc>
            </w:tr>
            <w:tr w:rsidR="007E026F" w:rsidRPr="007E026F" w:rsidTr="007E026F">
              <w:trPr>
                <w:trHeight w:val="20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18"/>
                      <w:szCs w:val="18"/>
                    </w:rPr>
                  </w:pPr>
                  <w:r w:rsidRPr="007E026F">
                    <w:rPr>
                      <w:color w:val="000000"/>
                      <w:sz w:val="18"/>
                      <w:szCs w:val="18"/>
                    </w:rPr>
                    <w:t> </w:t>
                  </w:r>
                </w:p>
              </w:tc>
              <w:tc>
                <w:tcPr>
                  <w:tcW w:w="5387" w:type="dxa"/>
                  <w:gridSpan w:val="4"/>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rFonts w:ascii="Calibri" w:hAnsi="Calibri" w:cs="Calibri"/>
                      <w:color w:val="000000"/>
                      <w:sz w:val="20"/>
                      <w:szCs w:val="20"/>
                    </w:rPr>
                  </w:pPr>
                  <w:r w:rsidRPr="007E026F">
                    <w:rPr>
                      <w:rFonts w:ascii="Calibri" w:hAnsi="Calibri" w:cs="Calibri"/>
                      <w:color w:val="000000"/>
                      <w:sz w:val="20"/>
                      <w:szCs w:val="20"/>
                    </w:rPr>
                    <w:t>ИТОГО</w:t>
                  </w:r>
                </w:p>
              </w:tc>
            </w:tr>
          </w:tbl>
          <w:p w:rsidR="008A4455" w:rsidRPr="00F6461D" w:rsidRDefault="008A4455"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lastRenderedPageBreak/>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Арцаха</w:t>
            </w:r>
            <w:r w:rsidR="000D2539" w:rsidRPr="000D2539">
              <w:rPr>
                <w:color w:val="000000" w:themeColor="text1"/>
                <w:sz w:val="28"/>
                <w:szCs w:val="20"/>
              </w:rPr>
              <w:t xml:space="preserve"> 32</w:t>
            </w:r>
          </w:p>
          <w:p w:rsidR="008633EF" w:rsidRPr="000D2539" w:rsidRDefault="008633EF" w:rsidP="008A4455">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8A4455">
              <w:rPr>
                <w:color w:val="000000" w:themeColor="text1"/>
                <w:sz w:val="28"/>
                <w:szCs w:val="20"/>
              </w:rPr>
              <w:t>рабочих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Сведения о начальной (максимальной) цене договора, максимальное значение цены договора, либо цена единицы товара, работы, услуги и максимальное значение цены договора.</w:t>
            </w:r>
          </w:p>
        </w:tc>
        <w:tc>
          <w:tcPr>
            <w:tcW w:w="6237" w:type="dxa"/>
          </w:tcPr>
          <w:p w:rsidR="00D64248" w:rsidRPr="00D171E3" w:rsidRDefault="00B855EB" w:rsidP="00945563">
            <w:pPr>
              <w:spacing w:line="276" w:lineRule="auto"/>
              <w:jc w:val="both"/>
              <w:rPr>
                <w:color w:val="000000" w:themeColor="text1"/>
                <w:sz w:val="28"/>
                <w:szCs w:val="20"/>
                <w:highlight w:val="yellow"/>
              </w:rPr>
            </w:pPr>
            <w:r w:rsidRPr="00DF73E0">
              <w:rPr>
                <w:color w:val="000000" w:themeColor="text1"/>
                <w:sz w:val="28"/>
                <w:szCs w:val="20"/>
              </w:rPr>
              <w:t>Начальная (максимальная) цена договора определена и обоснована посредством применения метода сопоставимых рыночных цен</w:t>
            </w:r>
            <w:r w:rsidR="00120149" w:rsidRPr="00DF73E0">
              <w:rPr>
                <w:color w:val="000000" w:themeColor="text1"/>
                <w:sz w:val="28"/>
                <w:szCs w:val="20"/>
              </w:rPr>
              <w:t>,</w:t>
            </w:r>
            <w:r w:rsidRPr="00DF73E0">
              <w:rPr>
                <w:color w:val="000000" w:themeColor="text1"/>
                <w:sz w:val="28"/>
                <w:szCs w:val="20"/>
              </w:rPr>
              <w:t xml:space="preserve"> и составляет: </w:t>
            </w:r>
            <w:r w:rsidR="007E026F" w:rsidRPr="00DF73E0">
              <w:rPr>
                <w:color w:val="000000" w:themeColor="text1"/>
                <w:sz w:val="28"/>
                <w:szCs w:val="20"/>
              </w:rPr>
              <w:t xml:space="preserve">911 078,11 (девятьсот одиннадцать тысяч семьдесят восемь) драм РА и одиннадцать </w:t>
            </w:r>
            <w:proofErr w:type="spellStart"/>
            <w:r w:rsidR="007E026F" w:rsidRPr="00DF73E0">
              <w:rPr>
                <w:color w:val="000000" w:themeColor="text1"/>
                <w:sz w:val="28"/>
                <w:szCs w:val="20"/>
              </w:rPr>
              <w:t>лум</w:t>
            </w:r>
            <w:proofErr w:type="spellEnd"/>
            <w:r w:rsidR="007E026F" w:rsidRPr="00DF73E0">
              <w:rPr>
                <w:color w:val="000000" w:themeColor="text1"/>
                <w:sz w:val="28"/>
                <w:szCs w:val="20"/>
              </w:rPr>
              <w:t xml:space="preserve"> без НДС или 1 093 293,73 (один миллион девяносто три тысячи</w:t>
            </w:r>
            <w:r w:rsidR="007E026F" w:rsidRPr="007E026F">
              <w:rPr>
                <w:color w:val="000000" w:themeColor="text1"/>
                <w:sz w:val="28"/>
                <w:szCs w:val="20"/>
              </w:rPr>
              <w:t xml:space="preserve"> двести девяносто три) драм РА и семьдесят три </w:t>
            </w:r>
            <w:proofErr w:type="spellStart"/>
            <w:r w:rsidR="007E026F" w:rsidRPr="007E026F">
              <w:rPr>
                <w:color w:val="000000" w:themeColor="text1"/>
                <w:sz w:val="28"/>
                <w:szCs w:val="20"/>
              </w:rPr>
              <w:t>лум</w:t>
            </w:r>
            <w:r w:rsidR="00945563">
              <w:rPr>
                <w:color w:val="000000" w:themeColor="text1"/>
                <w:sz w:val="28"/>
                <w:szCs w:val="20"/>
              </w:rPr>
              <w:t>ы</w:t>
            </w:r>
            <w:proofErr w:type="spellEnd"/>
            <w:r w:rsidR="007E026F" w:rsidRPr="007E026F">
              <w:rPr>
                <w:color w:val="000000" w:themeColor="text1"/>
                <w:sz w:val="28"/>
                <w:szCs w:val="20"/>
              </w:rPr>
              <w:t xml:space="preserve"> 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7E026F">
              <w:rPr>
                <w:bCs/>
                <w:sz w:val="28"/>
                <w:szCs w:val="28"/>
              </w:rPr>
              <w:t>20</w:t>
            </w:r>
            <w:r w:rsidR="00BA4EE8">
              <w:rPr>
                <w:bCs/>
                <w:sz w:val="28"/>
                <w:szCs w:val="28"/>
              </w:rPr>
              <w:t xml:space="preserve">» </w:t>
            </w:r>
            <w:r w:rsidR="007E026F">
              <w:rPr>
                <w:bCs/>
                <w:sz w:val="28"/>
                <w:szCs w:val="28"/>
              </w:rPr>
              <w:t>август</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945563">
              <w:rPr>
                <w:bCs/>
                <w:sz w:val="28"/>
                <w:szCs w:val="28"/>
              </w:rPr>
              <w:t>«</w:t>
            </w:r>
            <w:r w:rsidR="00DF73E0" w:rsidRPr="00945563">
              <w:rPr>
                <w:bCs/>
                <w:sz w:val="28"/>
                <w:szCs w:val="28"/>
              </w:rPr>
              <w:t>31</w:t>
            </w:r>
            <w:r w:rsidR="00984A80" w:rsidRPr="00945563">
              <w:rPr>
                <w:bCs/>
                <w:sz w:val="28"/>
                <w:szCs w:val="28"/>
              </w:rPr>
              <w:t xml:space="preserve">» </w:t>
            </w:r>
            <w:r w:rsidR="00DF73E0" w:rsidRPr="00945563">
              <w:rPr>
                <w:bCs/>
                <w:sz w:val="28"/>
                <w:szCs w:val="28"/>
              </w:rPr>
              <w:t>августа</w:t>
            </w:r>
            <w:r w:rsidR="00060B9D" w:rsidRPr="00945563">
              <w:rPr>
                <w:bCs/>
                <w:sz w:val="28"/>
                <w:szCs w:val="28"/>
              </w:rPr>
              <w:t xml:space="preserve"> </w:t>
            </w:r>
            <w:r w:rsidR="00935B8E" w:rsidRPr="00945563">
              <w:rPr>
                <w:bCs/>
                <w:sz w:val="28"/>
                <w:szCs w:val="28"/>
              </w:rPr>
              <w:t>202</w:t>
            </w:r>
            <w:r w:rsidR="00B855EB" w:rsidRPr="00945563">
              <w:rPr>
                <w:bCs/>
                <w:sz w:val="28"/>
                <w:szCs w:val="28"/>
              </w:rPr>
              <w:t>6</w:t>
            </w:r>
            <w:r w:rsidRPr="00945563">
              <w:rPr>
                <w:bCs/>
                <w:sz w:val="28"/>
                <w:szCs w:val="28"/>
              </w:rPr>
              <w:t xml:space="preserve"> г. </w:t>
            </w:r>
            <w:r w:rsidR="00F41F52" w:rsidRPr="00945563">
              <w:rPr>
                <w:bCs/>
                <w:sz w:val="28"/>
                <w:szCs w:val="28"/>
              </w:rPr>
              <w:t>(с 9:00 до 1</w:t>
            </w:r>
            <w:r w:rsidR="00800209" w:rsidRPr="00945563">
              <w:rPr>
                <w:bCs/>
                <w:sz w:val="28"/>
                <w:szCs w:val="28"/>
              </w:rPr>
              <w:t>8</w:t>
            </w:r>
            <w:r w:rsidR="00F41F52" w:rsidRPr="00945563">
              <w:rPr>
                <w:bCs/>
                <w:sz w:val="28"/>
                <w:szCs w:val="28"/>
              </w:rPr>
              <w:t>:00, перерыв с</w:t>
            </w:r>
            <w:r w:rsidR="00A71B36" w:rsidRPr="00945563">
              <w:rPr>
                <w:bCs/>
                <w:sz w:val="28"/>
                <w:szCs w:val="28"/>
              </w:rPr>
              <w:t xml:space="preserve"> 13:00 до 14</w:t>
            </w:r>
            <w:r w:rsidR="00A71B36" w:rsidRPr="004A797B">
              <w:rPr>
                <w:bCs/>
                <w:sz w:val="28"/>
                <w:szCs w:val="28"/>
              </w:rPr>
              <w:t>:00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w:t>
            </w:r>
            <w:r w:rsidRPr="00F44372">
              <w:rPr>
                <w:bCs/>
                <w:sz w:val="28"/>
                <w:szCs w:val="28"/>
              </w:rPr>
              <w:lastRenderedPageBreak/>
              <w:t xml:space="preserve">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w:t>
            </w:r>
            <w:r w:rsidRPr="00D20AE0">
              <w:lastRenderedPageBreak/>
              <w:t xml:space="preserve">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DF73E0">
              <w:rPr>
                <w:sz w:val="28"/>
                <w:szCs w:val="28"/>
              </w:rPr>
              <w:t>20</w:t>
            </w:r>
            <w:r w:rsidRPr="00BA4EE8">
              <w:rPr>
                <w:sz w:val="28"/>
                <w:szCs w:val="28"/>
              </w:rPr>
              <w:t xml:space="preserve">» </w:t>
            </w:r>
            <w:r w:rsidR="00DF73E0">
              <w:rPr>
                <w:sz w:val="28"/>
                <w:szCs w:val="28"/>
              </w:rPr>
              <w:t>августа</w:t>
            </w:r>
            <w:r w:rsidR="00BA4EE8" w:rsidRPr="00BA4EE8">
              <w:rPr>
                <w:sz w:val="28"/>
                <w:szCs w:val="28"/>
              </w:rPr>
              <w:t xml:space="preserve">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DF73E0">
            <w:pPr>
              <w:spacing w:line="360" w:lineRule="exact"/>
              <w:jc w:val="both"/>
              <w:rPr>
                <w:sz w:val="28"/>
                <w:szCs w:val="28"/>
              </w:rPr>
            </w:pPr>
            <w:r w:rsidRPr="00BA4EE8">
              <w:rPr>
                <w:sz w:val="28"/>
                <w:szCs w:val="28"/>
              </w:rPr>
              <w:t>«</w:t>
            </w:r>
            <w:r w:rsidR="00643674" w:rsidRPr="00DF73E0">
              <w:rPr>
                <w:sz w:val="28"/>
                <w:szCs w:val="28"/>
              </w:rPr>
              <w:t>2</w:t>
            </w:r>
            <w:r w:rsidR="00DF73E0" w:rsidRPr="00DF73E0">
              <w:rPr>
                <w:sz w:val="28"/>
                <w:szCs w:val="28"/>
              </w:rPr>
              <w:t>6</w:t>
            </w:r>
            <w:r w:rsidRPr="00DF73E0">
              <w:rPr>
                <w:sz w:val="28"/>
                <w:szCs w:val="28"/>
              </w:rPr>
              <w:t>»</w:t>
            </w:r>
            <w:r w:rsidR="009579AC" w:rsidRPr="00DF73E0">
              <w:rPr>
                <w:sz w:val="28"/>
                <w:szCs w:val="28"/>
              </w:rPr>
              <w:t xml:space="preserve"> </w:t>
            </w:r>
            <w:r w:rsidR="00DF73E0">
              <w:rPr>
                <w:sz w:val="28"/>
                <w:szCs w:val="28"/>
              </w:rPr>
              <w:t>августа</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1.14</w:t>
            </w:r>
          </w:p>
        </w:tc>
        <w:tc>
          <w:tcPr>
            <w:tcW w:w="3718" w:type="dxa"/>
          </w:tcPr>
          <w:p w:rsidR="008A4455" w:rsidRPr="00D20AE0" w:rsidRDefault="008A4455" w:rsidP="008A445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8A4455" w:rsidRPr="00F44372"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8A4455" w:rsidRPr="00D20AE0" w:rsidRDefault="008A4455" w:rsidP="008A4455">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8A4455" w:rsidRPr="00D20AE0" w:rsidTr="0056399A">
        <w:tc>
          <w:tcPr>
            <w:tcW w:w="813" w:type="dxa"/>
          </w:tcPr>
          <w:p w:rsidR="008A4455" w:rsidRPr="00D20AE0" w:rsidRDefault="008A4455" w:rsidP="008A4455">
            <w:pPr>
              <w:spacing w:line="276" w:lineRule="auto"/>
              <w:rPr>
                <w:sz w:val="28"/>
                <w:szCs w:val="28"/>
              </w:rPr>
            </w:pPr>
            <w:r w:rsidRPr="00D20AE0">
              <w:rPr>
                <w:sz w:val="28"/>
                <w:szCs w:val="28"/>
              </w:rPr>
              <w:t>1.15</w:t>
            </w:r>
          </w:p>
        </w:tc>
        <w:tc>
          <w:tcPr>
            <w:tcW w:w="3718" w:type="dxa"/>
          </w:tcPr>
          <w:p w:rsidR="008A4455" w:rsidRPr="00D20AE0" w:rsidRDefault="008A4455" w:rsidP="008A4455">
            <w:pPr>
              <w:spacing w:line="276" w:lineRule="auto"/>
              <w:rPr>
                <w:sz w:val="28"/>
                <w:szCs w:val="28"/>
              </w:rPr>
            </w:pPr>
            <w:r w:rsidRPr="00D20AE0">
              <w:rPr>
                <w:sz w:val="28"/>
                <w:szCs w:val="28"/>
              </w:rPr>
              <w:t xml:space="preserve">Порядок формирования цены договора </w:t>
            </w:r>
          </w:p>
        </w:tc>
        <w:tc>
          <w:tcPr>
            <w:tcW w:w="6237" w:type="dxa"/>
          </w:tcPr>
          <w:p w:rsidR="008A4455" w:rsidRPr="00D20AE0" w:rsidRDefault="008A4455" w:rsidP="008A4455">
            <w:pPr>
              <w:spacing w:line="276" w:lineRule="auto"/>
              <w:jc w:val="both"/>
              <w:rPr>
                <w:bCs/>
                <w:sz w:val="28"/>
                <w:szCs w:val="28"/>
              </w:rPr>
            </w:pPr>
            <w:r w:rsidRPr="00FD4B5D">
              <w:rPr>
                <w:bCs/>
                <w:sz w:val="28"/>
                <w:szCs w:val="28"/>
              </w:rPr>
              <w:t>Начальная (максимальная) цена договора, определенная и обоснованная методом сопоставимых рыночных цен, включает в себя стоимос</w:t>
            </w:r>
            <w:r>
              <w:rPr>
                <w:bCs/>
                <w:sz w:val="28"/>
                <w:szCs w:val="28"/>
              </w:rPr>
              <w:t xml:space="preserve">ть товара, затраты на упаковку и транспортные расходы, </w:t>
            </w:r>
            <w:r w:rsidRPr="00FD4B5D">
              <w:rPr>
                <w:bCs/>
                <w:sz w:val="28"/>
                <w:szCs w:val="28"/>
              </w:rPr>
              <w:t>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 xml:space="preserve">Срок заключения договора не ранее чем 10 дней и не позднее чем через 20 дней с даты подписания </w:t>
            </w:r>
            <w:r w:rsidRPr="00D20AE0">
              <w:rPr>
                <w:sz w:val="28"/>
                <w:szCs w:val="28"/>
              </w:rPr>
              <w:lastRenderedPageBreak/>
              <w:t>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lastRenderedPageBreak/>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lastRenderedPageBreak/>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D20AE0">
        <w:rPr>
          <w:sz w:val="28"/>
          <w:szCs w:val="28"/>
        </w:rPr>
        <w:lastRenderedPageBreak/>
        <w:t>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lastRenderedPageBreak/>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w:t>
      </w:r>
      <w:r w:rsidRPr="00D20AE0">
        <w:rPr>
          <w:rFonts w:eastAsia="MS Mincho"/>
          <w:sz w:val="28"/>
          <w:szCs w:val="28"/>
        </w:rPr>
        <w:lastRenderedPageBreak/>
        <w:t xml:space="preserve">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lastRenderedPageBreak/>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lastRenderedPageBreak/>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lastRenderedPageBreak/>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w:t>
      </w:r>
      <w:r w:rsidRPr="00D20AE0">
        <w:rPr>
          <w:sz w:val="28"/>
          <w:szCs w:val="28"/>
        </w:rPr>
        <w:lastRenderedPageBreak/>
        <w:t>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w:t>
      </w:r>
      <w:r w:rsidRPr="00D20AE0">
        <w:rPr>
          <w:szCs w:val="28"/>
        </w:rPr>
        <w:lastRenderedPageBreak/>
        <w:t>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proofErr w:type="gramStart"/>
      <w:r w:rsidR="000E4282" w:rsidRPr="00BA4EE8">
        <w:rPr>
          <w:b/>
          <w:i/>
          <w:sz w:val="28"/>
          <w:szCs w:val="28"/>
          <w:highlight w:val="yellow"/>
        </w:rPr>
        <w:t xml:space="preserve">   «</w:t>
      </w:r>
      <w:proofErr w:type="gramEnd"/>
      <w:r w:rsidR="00DF73E0" w:rsidRPr="00DF73E0">
        <w:rPr>
          <w:b/>
          <w:i/>
          <w:sz w:val="28"/>
          <w:szCs w:val="28"/>
          <w:highlight w:val="yellow"/>
          <w:lang w:val="en-US"/>
        </w:rPr>
        <w:t>31</w:t>
      </w:r>
      <w:r w:rsidRPr="00DF73E0">
        <w:rPr>
          <w:b/>
          <w:i/>
          <w:sz w:val="28"/>
          <w:szCs w:val="28"/>
          <w:highlight w:val="yellow"/>
        </w:rPr>
        <w:t>»</w:t>
      </w:r>
      <w:r w:rsidR="000E4282" w:rsidRPr="00DF73E0">
        <w:rPr>
          <w:b/>
          <w:i/>
          <w:sz w:val="28"/>
          <w:szCs w:val="28"/>
          <w:highlight w:val="yellow"/>
        </w:rPr>
        <w:t xml:space="preserve"> </w:t>
      </w:r>
      <w:proofErr w:type="spellStart"/>
      <w:r w:rsidR="00DF73E0" w:rsidRPr="00DF73E0">
        <w:rPr>
          <w:b/>
          <w:i/>
          <w:sz w:val="28"/>
          <w:szCs w:val="28"/>
          <w:highlight w:val="yellow"/>
          <w:lang w:val="en-US"/>
        </w:rPr>
        <w:t>августа</w:t>
      </w:r>
      <w:proofErr w:type="spellEnd"/>
      <w:r w:rsidR="005A7BE8" w:rsidRPr="00DF73E0">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lastRenderedPageBreak/>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lastRenderedPageBreak/>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w:t>
      </w:r>
      <w:r w:rsidRPr="00D20AE0">
        <w:rPr>
          <w:sz w:val="28"/>
          <w:szCs w:val="28"/>
        </w:rPr>
        <w:lastRenderedPageBreak/>
        <w:t>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lastRenderedPageBreak/>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DF73E0">
        <w:rPr>
          <w:sz w:val="28"/>
          <w:szCs w:val="28"/>
        </w:rPr>
        <w:t>/104</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0318E0" w:rsidRPr="000318E0">
        <w:rPr>
          <w:b/>
          <w:bCs/>
        </w:rPr>
        <w:t xml:space="preserve">материалов для ремонта </w:t>
      </w:r>
      <w:proofErr w:type="spellStart"/>
      <w:r w:rsidR="000318E0" w:rsidRPr="000318E0">
        <w:rPr>
          <w:b/>
          <w:bCs/>
        </w:rPr>
        <w:t>весоповерочного</w:t>
      </w:r>
      <w:proofErr w:type="spellEnd"/>
      <w:r w:rsidR="000318E0" w:rsidRPr="000318E0">
        <w:rPr>
          <w:b/>
          <w:bCs/>
        </w:rPr>
        <w:t xml:space="preserve"> вагона</w:t>
      </w:r>
    </w:p>
    <w:p w:rsidR="00534942" w:rsidRDefault="00534942" w:rsidP="00896747">
      <w:pPr>
        <w:pStyle w:val="ConsPlusNormal"/>
        <w:jc w:val="center"/>
        <w:rPr>
          <w:b/>
        </w:rPr>
      </w:pPr>
    </w:p>
    <w:tbl>
      <w:tblPr>
        <w:tblW w:w="15129" w:type="dxa"/>
        <w:tblInd w:w="-147" w:type="dxa"/>
        <w:tblLook w:val="04A0" w:firstRow="1" w:lastRow="0" w:firstColumn="1" w:lastColumn="0" w:noHBand="0" w:noVBand="1"/>
      </w:tblPr>
      <w:tblGrid>
        <w:gridCol w:w="709"/>
        <w:gridCol w:w="2915"/>
        <w:gridCol w:w="1572"/>
        <w:gridCol w:w="1572"/>
        <w:gridCol w:w="1573"/>
        <w:gridCol w:w="9"/>
        <w:gridCol w:w="1563"/>
        <w:gridCol w:w="9"/>
        <w:gridCol w:w="1693"/>
        <w:gridCol w:w="9"/>
        <w:gridCol w:w="1563"/>
        <w:gridCol w:w="9"/>
        <w:gridCol w:w="1924"/>
        <w:gridCol w:w="9"/>
      </w:tblGrid>
      <w:tr w:rsidR="007E026F" w:rsidRPr="007E026F" w:rsidTr="007E026F">
        <w:trPr>
          <w:gridAfter w:val="1"/>
          <w:wAfter w:w="9" w:type="dxa"/>
          <w:trHeight w:hRule="exact" w:val="100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tabs>
                <w:tab w:val="left" w:pos="225"/>
              </w:tabs>
              <w:ind w:hanging="135"/>
              <w:jc w:val="center"/>
              <w:rPr>
                <w:b/>
                <w:bCs/>
                <w:color w:val="000000"/>
                <w:sz w:val="22"/>
                <w:szCs w:val="16"/>
              </w:rPr>
            </w:pPr>
            <w:r w:rsidRPr="007E026F">
              <w:rPr>
                <w:b/>
                <w:bCs/>
                <w:color w:val="000000"/>
                <w:sz w:val="22"/>
                <w:szCs w:val="16"/>
              </w:rPr>
              <w:t>№</w:t>
            </w:r>
          </w:p>
        </w:tc>
        <w:tc>
          <w:tcPr>
            <w:tcW w:w="2915"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Наименование товара</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Размер</w:t>
            </w:r>
          </w:p>
        </w:tc>
        <w:tc>
          <w:tcPr>
            <w:tcW w:w="1572"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proofErr w:type="spellStart"/>
            <w:r w:rsidRPr="007E026F">
              <w:rPr>
                <w:b/>
                <w:bCs/>
                <w:color w:val="000000"/>
                <w:sz w:val="22"/>
                <w:szCs w:val="16"/>
              </w:rPr>
              <w:t>Ед.изм</w:t>
            </w:r>
            <w:proofErr w:type="spellEnd"/>
          </w:p>
        </w:tc>
        <w:tc>
          <w:tcPr>
            <w:tcW w:w="1573" w:type="dxa"/>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Кол-во</w:t>
            </w:r>
          </w:p>
        </w:tc>
        <w:tc>
          <w:tcPr>
            <w:tcW w:w="1572" w:type="dxa"/>
            <w:gridSpan w:val="2"/>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Цена в драмах РА Без НДС</w:t>
            </w:r>
          </w:p>
        </w:tc>
        <w:tc>
          <w:tcPr>
            <w:tcW w:w="1702" w:type="dxa"/>
            <w:gridSpan w:val="2"/>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Сумма в драмах РА Без НДС</w:t>
            </w:r>
          </w:p>
        </w:tc>
        <w:tc>
          <w:tcPr>
            <w:tcW w:w="1572" w:type="dxa"/>
            <w:gridSpan w:val="2"/>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Цена в драмах РА с НДС</w:t>
            </w:r>
          </w:p>
        </w:tc>
        <w:tc>
          <w:tcPr>
            <w:tcW w:w="1933" w:type="dxa"/>
            <w:gridSpan w:val="2"/>
            <w:tcBorders>
              <w:top w:val="single" w:sz="4" w:space="0" w:color="auto"/>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b/>
                <w:bCs/>
                <w:color w:val="000000"/>
                <w:sz w:val="22"/>
                <w:szCs w:val="16"/>
              </w:rPr>
            </w:pPr>
            <w:r w:rsidRPr="007E026F">
              <w:rPr>
                <w:b/>
                <w:bCs/>
                <w:color w:val="000000"/>
                <w:sz w:val="22"/>
                <w:szCs w:val="16"/>
              </w:rPr>
              <w:t>Сумма в драмах РА с НДС</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1.</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Швеллер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100мм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п/м</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2 974,17</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17 845,02</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3 569,00</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21 414,00</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2.</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Швеллер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120мм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п/м</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3 334,44</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20 006,67</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4 001,33</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24 008,00</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3.</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Швеллер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300мм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п/м</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17 490,00</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52 470,00</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20 988,00</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62 964,00</w:t>
            </w:r>
          </w:p>
        </w:tc>
      </w:tr>
      <w:tr w:rsidR="007E026F" w:rsidRPr="007E026F" w:rsidTr="007E026F">
        <w:trPr>
          <w:gridAfter w:val="1"/>
          <w:wAfter w:w="9" w:type="dxa"/>
          <w:trHeight w:val="57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4.</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Стальная </w:t>
            </w:r>
            <w:proofErr w:type="spellStart"/>
            <w:r w:rsidRPr="007E026F">
              <w:rPr>
                <w:color w:val="000000"/>
                <w:sz w:val="22"/>
                <w:szCs w:val="20"/>
              </w:rPr>
              <w:t>двухтавровая</w:t>
            </w:r>
            <w:proofErr w:type="spellEnd"/>
            <w:r w:rsidRPr="007E026F">
              <w:rPr>
                <w:color w:val="000000"/>
                <w:sz w:val="22"/>
                <w:szCs w:val="20"/>
              </w:rPr>
              <w:t xml:space="preserve"> балка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160мм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п/м</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20</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6 367,92</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127 358,33</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7 641,50</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152 830,00</w:t>
            </w:r>
          </w:p>
        </w:tc>
      </w:tr>
      <w:tr w:rsidR="007E026F" w:rsidRPr="007E026F" w:rsidTr="007E026F">
        <w:trPr>
          <w:gridAfter w:val="1"/>
          <w:wAfter w:w="9" w:type="dxa"/>
          <w:trHeight w:val="57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5.</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Стальная </w:t>
            </w:r>
            <w:proofErr w:type="spellStart"/>
            <w:r w:rsidRPr="007E026F">
              <w:rPr>
                <w:color w:val="000000"/>
                <w:sz w:val="22"/>
                <w:szCs w:val="20"/>
              </w:rPr>
              <w:t>двухтавровая</w:t>
            </w:r>
            <w:proofErr w:type="spellEnd"/>
            <w:r w:rsidRPr="007E026F">
              <w:rPr>
                <w:color w:val="000000"/>
                <w:sz w:val="22"/>
                <w:szCs w:val="20"/>
              </w:rPr>
              <w:t xml:space="preserve"> балка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300мм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п/м</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7</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20 550,56</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143 853,89</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24 660,67</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172 624,67</w:t>
            </w:r>
          </w:p>
        </w:tc>
      </w:tr>
      <w:tr w:rsidR="007E026F" w:rsidRPr="007E026F" w:rsidTr="007E026F">
        <w:trPr>
          <w:gridAfter w:val="1"/>
          <w:wAfter w:w="9" w:type="dxa"/>
          <w:trHeight w:val="578"/>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6.</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Стальная </w:t>
            </w:r>
            <w:proofErr w:type="spellStart"/>
            <w:r w:rsidRPr="007E026F">
              <w:rPr>
                <w:color w:val="000000"/>
                <w:sz w:val="22"/>
                <w:szCs w:val="20"/>
              </w:rPr>
              <w:t>двухтавровая</w:t>
            </w:r>
            <w:proofErr w:type="spellEnd"/>
            <w:r w:rsidRPr="007E026F">
              <w:rPr>
                <w:color w:val="000000"/>
                <w:sz w:val="22"/>
                <w:szCs w:val="20"/>
              </w:rPr>
              <w:t xml:space="preserve"> балка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360мм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п/м</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26 365,56</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158 193,33</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31 638,67</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189 832,00</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7.</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Сталь угловая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75мм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кг</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31</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384,14</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11 908,40</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460,97</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14 290,08</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8.</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Сталь угловая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50мм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кг</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22</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291,26</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6 407,67</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349,51</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7 689,20</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9.</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Сталь круглая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кг</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44</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511,11</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22 488,89</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613,33</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26 986,67</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10.</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Лист стальной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10мм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кг</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314</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442,72</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139 013,29</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531,26</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166 815,95</w:t>
            </w:r>
          </w:p>
        </w:tc>
      </w:tr>
      <w:tr w:rsidR="007E026F" w:rsidRPr="007E026F" w:rsidTr="007E026F">
        <w:trPr>
          <w:gridAfter w:val="1"/>
          <w:wAfter w:w="9" w:type="dxa"/>
          <w:trHeight w:val="226"/>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18"/>
              </w:rPr>
            </w:pPr>
            <w:r w:rsidRPr="007E026F">
              <w:rPr>
                <w:color w:val="000000"/>
                <w:sz w:val="22"/>
                <w:szCs w:val="18"/>
              </w:rPr>
              <w:t>11.</w:t>
            </w:r>
          </w:p>
        </w:tc>
        <w:tc>
          <w:tcPr>
            <w:tcW w:w="2915"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rPr>
                <w:color w:val="000000"/>
                <w:sz w:val="22"/>
                <w:szCs w:val="20"/>
              </w:rPr>
            </w:pPr>
            <w:r w:rsidRPr="007E026F">
              <w:rPr>
                <w:color w:val="000000"/>
                <w:sz w:val="22"/>
                <w:szCs w:val="20"/>
              </w:rPr>
              <w:t xml:space="preserve"> Лист стальной  </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14мм</w:t>
            </w:r>
          </w:p>
        </w:tc>
        <w:tc>
          <w:tcPr>
            <w:tcW w:w="1572"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кг</w:t>
            </w:r>
          </w:p>
        </w:tc>
        <w:tc>
          <w:tcPr>
            <w:tcW w:w="1573" w:type="dxa"/>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439,6</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481,19</w:t>
            </w:r>
          </w:p>
        </w:tc>
        <w:tc>
          <w:tcPr>
            <w:tcW w:w="170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211 532,64</w:t>
            </w:r>
          </w:p>
        </w:tc>
        <w:tc>
          <w:tcPr>
            <w:tcW w:w="1572"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577,43</w:t>
            </w:r>
          </w:p>
        </w:tc>
        <w:tc>
          <w:tcPr>
            <w:tcW w:w="1933" w:type="dxa"/>
            <w:gridSpan w:val="2"/>
            <w:tcBorders>
              <w:top w:val="nil"/>
              <w:left w:val="nil"/>
              <w:bottom w:val="single" w:sz="4" w:space="0" w:color="auto"/>
              <w:right w:val="single" w:sz="4" w:space="0" w:color="auto"/>
            </w:tcBorders>
            <w:shd w:val="clear" w:color="auto" w:fill="auto"/>
            <w:vAlign w:val="center"/>
            <w:hideMark/>
          </w:tcPr>
          <w:p w:rsidR="007E026F" w:rsidRPr="007E026F" w:rsidRDefault="007E026F" w:rsidP="007E026F">
            <w:pPr>
              <w:jc w:val="center"/>
              <w:rPr>
                <w:color w:val="000000"/>
                <w:sz w:val="22"/>
                <w:szCs w:val="20"/>
              </w:rPr>
            </w:pPr>
            <w:r w:rsidRPr="007E026F">
              <w:rPr>
                <w:color w:val="000000"/>
                <w:sz w:val="22"/>
                <w:szCs w:val="20"/>
              </w:rPr>
              <w:t>253 839,17</w:t>
            </w:r>
          </w:p>
        </w:tc>
      </w:tr>
      <w:tr w:rsidR="00945563" w:rsidRPr="007E026F" w:rsidTr="00945563">
        <w:trPr>
          <w:trHeight w:val="226"/>
        </w:trPr>
        <w:tc>
          <w:tcPr>
            <w:tcW w:w="835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45563" w:rsidRPr="007E026F" w:rsidRDefault="00945563" w:rsidP="007E026F">
            <w:pPr>
              <w:jc w:val="center"/>
              <w:rPr>
                <w:color w:val="000000"/>
                <w:sz w:val="22"/>
                <w:szCs w:val="18"/>
              </w:rPr>
            </w:pPr>
            <w:r w:rsidRPr="007E026F">
              <w:rPr>
                <w:color w:val="000000"/>
                <w:sz w:val="22"/>
                <w:szCs w:val="18"/>
              </w:rPr>
              <w:t> </w:t>
            </w:r>
          </w:p>
          <w:p w:rsidR="00945563" w:rsidRPr="007E026F" w:rsidRDefault="00945563" w:rsidP="007E026F">
            <w:pPr>
              <w:jc w:val="center"/>
              <w:rPr>
                <w:color w:val="000000"/>
                <w:sz w:val="22"/>
                <w:szCs w:val="20"/>
              </w:rPr>
            </w:pPr>
            <w:r w:rsidRPr="007E026F">
              <w:rPr>
                <w:color w:val="000000"/>
                <w:sz w:val="22"/>
                <w:szCs w:val="20"/>
              </w:rPr>
              <w:t>ИТОГО</w:t>
            </w:r>
          </w:p>
        </w:tc>
        <w:tc>
          <w:tcPr>
            <w:tcW w:w="1572" w:type="dxa"/>
            <w:gridSpan w:val="2"/>
            <w:tcBorders>
              <w:top w:val="single" w:sz="4" w:space="0" w:color="auto"/>
              <w:left w:val="nil"/>
              <w:bottom w:val="single" w:sz="4" w:space="0" w:color="auto"/>
              <w:right w:val="single" w:sz="4" w:space="0" w:color="auto"/>
            </w:tcBorders>
            <w:shd w:val="clear" w:color="auto" w:fill="auto"/>
            <w:vAlign w:val="center"/>
            <w:hideMark/>
          </w:tcPr>
          <w:p w:rsidR="00945563" w:rsidRPr="007E026F" w:rsidRDefault="00945563" w:rsidP="007E026F">
            <w:pPr>
              <w:jc w:val="center"/>
              <w:rPr>
                <w:color w:val="000000"/>
                <w:sz w:val="22"/>
                <w:szCs w:val="20"/>
              </w:rPr>
            </w:pPr>
            <w:r w:rsidRPr="007E026F">
              <w:rPr>
                <w:color w:val="000000"/>
                <w:sz w:val="22"/>
                <w:szCs w:val="20"/>
              </w:rPr>
              <w:t> </w:t>
            </w:r>
          </w:p>
        </w:tc>
        <w:tc>
          <w:tcPr>
            <w:tcW w:w="1702" w:type="dxa"/>
            <w:gridSpan w:val="2"/>
            <w:tcBorders>
              <w:top w:val="single" w:sz="4" w:space="0" w:color="auto"/>
              <w:left w:val="nil"/>
              <w:bottom w:val="single" w:sz="4" w:space="0" w:color="auto"/>
              <w:right w:val="single" w:sz="4" w:space="0" w:color="auto"/>
            </w:tcBorders>
            <w:shd w:val="clear" w:color="auto" w:fill="auto"/>
            <w:vAlign w:val="center"/>
            <w:hideMark/>
          </w:tcPr>
          <w:p w:rsidR="00945563" w:rsidRPr="007E026F" w:rsidRDefault="00945563" w:rsidP="007E026F">
            <w:pPr>
              <w:jc w:val="center"/>
              <w:rPr>
                <w:b/>
                <w:bCs/>
                <w:color w:val="000000"/>
                <w:sz w:val="22"/>
                <w:szCs w:val="20"/>
              </w:rPr>
            </w:pPr>
            <w:r w:rsidRPr="007E026F">
              <w:rPr>
                <w:b/>
                <w:bCs/>
                <w:color w:val="000000"/>
                <w:sz w:val="22"/>
                <w:szCs w:val="20"/>
              </w:rPr>
              <w:t>911 078,11</w:t>
            </w:r>
          </w:p>
        </w:tc>
        <w:tc>
          <w:tcPr>
            <w:tcW w:w="1572" w:type="dxa"/>
            <w:gridSpan w:val="2"/>
            <w:tcBorders>
              <w:top w:val="single" w:sz="4" w:space="0" w:color="auto"/>
              <w:left w:val="nil"/>
              <w:bottom w:val="single" w:sz="4" w:space="0" w:color="auto"/>
              <w:right w:val="single" w:sz="4" w:space="0" w:color="auto"/>
            </w:tcBorders>
            <w:shd w:val="clear" w:color="auto" w:fill="auto"/>
            <w:vAlign w:val="center"/>
            <w:hideMark/>
          </w:tcPr>
          <w:p w:rsidR="00945563" w:rsidRPr="007E026F" w:rsidRDefault="00945563" w:rsidP="007E026F">
            <w:pPr>
              <w:jc w:val="center"/>
              <w:rPr>
                <w:b/>
                <w:bCs/>
                <w:color w:val="000000"/>
                <w:sz w:val="22"/>
                <w:szCs w:val="20"/>
              </w:rPr>
            </w:pPr>
            <w:r w:rsidRPr="007E026F">
              <w:rPr>
                <w:b/>
                <w:bCs/>
                <w:color w:val="000000"/>
                <w:sz w:val="22"/>
                <w:szCs w:val="20"/>
              </w:rPr>
              <w:t> </w:t>
            </w:r>
          </w:p>
        </w:tc>
        <w:tc>
          <w:tcPr>
            <w:tcW w:w="1933" w:type="dxa"/>
            <w:gridSpan w:val="2"/>
            <w:tcBorders>
              <w:top w:val="single" w:sz="4" w:space="0" w:color="auto"/>
              <w:left w:val="nil"/>
              <w:bottom w:val="single" w:sz="4" w:space="0" w:color="auto"/>
              <w:right w:val="single" w:sz="4" w:space="0" w:color="auto"/>
            </w:tcBorders>
            <w:shd w:val="clear" w:color="auto" w:fill="auto"/>
            <w:vAlign w:val="center"/>
            <w:hideMark/>
          </w:tcPr>
          <w:p w:rsidR="00945563" w:rsidRPr="007E026F" w:rsidRDefault="00945563" w:rsidP="007E026F">
            <w:pPr>
              <w:jc w:val="center"/>
              <w:rPr>
                <w:b/>
                <w:bCs/>
                <w:color w:val="000000"/>
                <w:sz w:val="22"/>
                <w:szCs w:val="20"/>
              </w:rPr>
            </w:pPr>
            <w:r w:rsidRPr="007E026F">
              <w:rPr>
                <w:b/>
                <w:bCs/>
                <w:color w:val="000000"/>
                <w:sz w:val="22"/>
                <w:szCs w:val="20"/>
              </w:rPr>
              <w:t>1 093 293,73</w:t>
            </w:r>
          </w:p>
        </w:tc>
      </w:tr>
      <w:tr w:rsidR="00945563" w:rsidRPr="007E026F" w:rsidTr="00CD6EEE">
        <w:trPr>
          <w:trHeight w:val="226"/>
        </w:trPr>
        <w:tc>
          <w:tcPr>
            <w:tcW w:w="835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45563" w:rsidRPr="00800209" w:rsidRDefault="00945563" w:rsidP="00945563">
            <w:pPr>
              <w:jc w:val="center"/>
              <w:rPr>
                <w:b/>
                <w:color w:val="000000"/>
                <w:sz w:val="22"/>
                <w:szCs w:val="20"/>
              </w:rPr>
            </w:pPr>
            <w:r w:rsidRPr="00800209">
              <w:rPr>
                <w:b/>
                <w:color w:val="000000"/>
                <w:sz w:val="22"/>
                <w:szCs w:val="20"/>
              </w:rPr>
              <w:t>Порядок формирования начальной (максимальной) цены договора</w:t>
            </w:r>
          </w:p>
        </w:tc>
        <w:tc>
          <w:tcPr>
            <w:tcW w:w="6779" w:type="dxa"/>
            <w:gridSpan w:val="8"/>
            <w:tcBorders>
              <w:top w:val="single" w:sz="4" w:space="0" w:color="auto"/>
              <w:left w:val="nil"/>
              <w:bottom w:val="single" w:sz="4" w:space="0" w:color="auto"/>
              <w:right w:val="single" w:sz="4" w:space="0" w:color="auto"/>
            </w:tcBorders>
            <w:shd w:val="clear" w:color="auto" w:fill="auto"/>
          </w:tcPr>
          <w:p w:rsidR="00945563" w:rsidRPr="00945563" w:rsidRDefault="00945563" w:rsidP="00945563">
            <w:pPr>
              <w:spacing w:line="276" w:lineRule="auto"/>
              <w:jc w:val="both"/>
              <w:rPr>
                <w:color w:val="000000" w:themeColor="text1"/>
                <w:szCs w:val="20"/>
                <w:highlight w:val="yellow"/>
              </w:rPr>
            </w:pPr>
            <w:r w:rsidRPr="00945563">
              <w:rPr>
                <w:color w:val="000000" w:themeColor="text1"/>
                <w:szCs w:val="20"/>
              </w:rPr>
              <w:t>Начальная (максимальная) цена договора определена и обоснована посредством применения метода сопоставимых рыночных цен, и составляет: 911 078,11 (девятьсот одиннадцать тысяч сем</w:t>
            </w:r>
            <w:r>
              <w:rPr>
                <w:color w:val="000000" w:themeColor="text1"/>
                <w:szCs w:val="20"/>
              </w:rPr>
              <w:t>ьдесят восемь) драм</w:t>
            </w:r>
            <w:r w:rsidRPr="00945563">
              <w:rPr>
                <w:color w:val="000000" w:themeColor="text1"/>
                <w:szCs w:val="20"/>
              </w:rPr>
              <w:t xml:space="preserve"> РА и одиннадцать </w:t>
            </w:r>
            <w:proofErr w:type="spellStart"/>
            <w:r w:rsidRPr="00945563">
              <w:rPr>
                <w:color w:val="000000" w:themeColor="text1"/>
                <w:szCs w:val="20"/>
              </w:rPr>
              <w:t>лум</w:t>
            </w:r>
            <w:proofErr w:type="spellEnd"/>
            <w:r w:rsidRPr="00945563">
              <w:rPr>
                <w:color w:val="000000" w:themeColor="text1"/>
                <w:szCs w:val="20"/>
              </w:rPr>
              <w:t xml:space="preserve"> без НДС или 1 093 293,73 (один миллион девяносто три тысячи двести девяносто три) драм РА и семьдесят три </w:t>
            </w:r>
            <w:proofErr w:type="spellStart"/>
            <w:r w:rsidRPr="00945563">
              <w:rPr>
                <w:color w:val="000000" w:themeColor="text1"/>
                <w:szCs w:val="20"/>
              </w:rPr>
              <w:t>лум</w:t>
            </w:r>
            <w:r>
              <w:rPr>
                <w:color w:val="000000" w:themeColor="text1"/>
                <w:szCs w:val="20"/>
              </w:rPr>
              <w:t>ы</w:t>
            </w:r>
            <w:proofErr w:type="spellEnd"/>
            <w:r w:rsidRPr="00945563">
              <w:rPr>
                <w:color w:val="000000" w:themeColor="text1"/>
                <w:szCs w:val="20"/>
              </w:rPr>
              <w:t xml:space="preserve"> с НДС.</w:t>
            </w:r>
          </w:p>
        </w:tc>
      </w:tr>
      <w:tr w:rsidR="00945563" w:rsidRPr="007E026F" w:rsidTr="00F26891">
        <w:trPr>
          <w:trHeight w:val="226"/>
        </w:trPr>
        <w:tc>
          <w:tcPr>
            <w:tcW w:w="15129"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945563" w:rsidRPr="00E14D9E" w:rsidRDefault="00945563" w:rsidP="00945563">
            <w:pPr>
              <w:spacing w:line="276" w:lineRule="auto"/>
              <w:jc w:val="both"/>
              <w:rPr>
                <w:color w:val="000000" w:themeColor="text1"/>
                <w:szCs w:val="20"/>
              </w:rPr>
            </w:pPr>
            <w:r w:rsidRPr="00800209">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W w:w="15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6"/>
        <w:gridCol w:w="11438"/>
      </w:tblGrid>
      <w:tr w:rsidR="009D22E3" w:rsidRPr="00A23EF8" w:rsidTr="007F377D">
        <w:trPr>
          <w:trHeight w:val="226"/>
          <w:jc w:val="center"/>
        </w:trPr>
        <w:tc>
          <w:tcPr>
            <w:tcW w:w="15314" w:type="dxa"/>
            <w:gridSpan w:val="2"/>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7F377D">
        <w:trPr>
          <w:trHeight w:val="203"/>
          <w:jc w:val="center"/>
        </w:trPr>
        <w:tc>
          <w:tcPr>
            <w:tcW w:w="15314"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 xml:space="preserve">Продукция должна быть маркирована и упакована в упаковку, обеспечивающую сохранность </w:t>
            </w:r>
            <w:proofErr w:type="spellStart"/>
            <w:r w:rsidRPr="0099029F">
              <w:rPr>
                <w:bCs/>
                <w:color w:val="000000" w:themeColor="text1"/>
                <w:sz w:val="22"/>
                <w:szCs w:val="18"/>
              </w:rPr>
              <w:t>Прод</w:t>
            </w:r>
            <w:proofErr w:type="spellEnd"/>
            <w:r w:rsidR="0068177D">
              <w:rPr>
                <w:bCs/>
                <w:color w:val="000000" w:themeColor="text1"/>
                <w:sz w:val="22"/>
                <w:szCs w:val="18"/>
              </w:rPr>
              <w:t xml:space="preserve">                                                                                                                                                                                                                                                                                                                       </w:t>
            </w:r>
            <w:proofErr w:type="spellStart"/>
            <w:r w:rsidRPr="0099029F">
              <w:rPr>
                <w:bCs/>
                <w:color w:val="000000" w:themeColor="text1"/>
                <w:sz w:val="22"/>
                <w:szCs w:val="18"/>
              </w:rPr>
              <w:t>укции</w:t>
            </w:r>
            <w:proofErr w:type="spellEnd"/>
            <w:r w:rsidRPr="0099029F">
              <w:rPr>
                <w:bCs/>
                <w:color w:val="000000" w:themeColor="text1"/>
                <w:sz w:val="22"/>
                <w:szCs w:val="18"/>
              </w:rPr>
              <w:t xml:space="preserve"> при перевозке и хранении, согласно ГОСТ, ТУ, ОСТ.</w:t>
            </w:r>
          </w:p>
        </w:tc>
      </w:tr>
      <w:tr w:rsidR="009D22E3" w:rsidRPr="00A23EF8" w:rsidTr="007F377D">
        <w:trPr>
          <w:trHeight w:val="207"/>
          <w:jc w:val="center"/>
        </w:trPr>
        <w:tc>
          <w:tcPr>
            <w:tcW w:w="1531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7F377D">
        <w:trPr>
          <w:trHeight w:val="255"/>
          <w:jc w:val="center"/>
        </w:trPr>
        <w:tc>
          <w:tcPr>
            <w:tcW w:w="387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Место поставки товаров</w:t>
            </w:r>
          </w:p>
        </w:tc>
        <w:tc>
          <w:tcPr>
            <w:tcW w:w="11438" w:type="dxa"/>
          </w:tcPr>
          <w:p w:rsidR="009D22E3" w:rsidRPr="0099029F" w:rsidRDefault="009D22E3" w:rsidP="009D22E3">
            <w:pPr>
              <w:spacing w:line="240" w:lineRule="atLeast"/>
              <w:jc w:val="both"/>
              <w:rPr>
                <w:bCs/>
                <w:color w:val="000000" w:themeColor="text1"/>
                <w:sz w:val="22"/>
                <w:szCs w:val="18"/>
              </w:rPr>
            </w:pPr>
            <w:r w:rsidRPr="0099029F">
              <w:rPr>
                <w:bCs/>
                <w:color w:val="000000" w:themeColor="text1"/>
                <w:sz w:val="22"/>
                <w:szCs w:val="18"/>
              </w:rPr>
              <w:t xml:space="preserve">Ереван, Арцаха 32, Центральный склад </w:t>
            </w:r>
          </w:p>
        </w:tc>
      </w:tr>
      <w:tr w:rsidR="009D22E3" w:rsidRPr="00A23EF8" w:rsidTr="007F377D">
        <w:trPr>
          <w:trHeight w:val="259"/>
          <w:jc w:val="center"/>
        </w:trPr>
        <w:tc>
          <w:tcPr>
            <w:tcW w:w="387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1438" w:type="dxa"/>
          </w:tcPr>
          <w:p w:rsidR="009D22E3" w:rsidRPr="0099029F" w:rsidRDefault="00626BCE" w:rsidP="007F377D">
            <w:pPr>
              <w:spacing w:line="240" w:lineRule="atLeast"/>
              <w:jc w:val="both"/>
              <w:rPr>
                <w:bCs/>
                <w:color w:val="000000" w:themeColor="text1"/>
                <w:sz w:val="22"/>
                <w:szCs w:val="18"/>
              </w:rPr>
            </w:pPr>
            <w:r>
              <w:rPr>
                <w:bCs/>
                <w:color w:val="000000" w:themeColor="text1"/>
                <w:sz w:val="22"/>
                <w:szCs w:val="18"/>
              </w:rPr>
              <w:t>В</w:t>
            </w:r>
            <w:r w:rsidR="00FD4B62">
              <w:rPr>
                <w:bCs/>
                <w:color w:val="000000" w:themeColor="text1"/>
                <w:sz w:val="22"/>
                <w:szCs w:val="18"/>
              </w:rPr>
              <w:t xml:space="preserve"> течение </w:t>
            </w:r>
            <w:r w:rsidRPr="00626BCE">
              <w:rPr>
                <w:bCs/>
                <w:color w:val="000000" w:themeColor="text1"/>
                <w:sz w:val="22"/>
                <w:szCs w:val="18"/>
              </w:rPr>
              <w:t xml:space="preserve">30 </w:t>
            </w:r>
            <w:r w:rsidR="007F377D">
              <w:rPr>
                <w:bCs/>
                <w:color w:val="000000" w:themeColor="text1"/>
                <w:sz w:val="22"/>
                <w:szCs w:val="18"/>
              </w:rPr>
              <w:t>рабочих</w:t>
            </w:r>
            <w:r w:rsidRPr="00626BCE">
              <w:rPr>
                <w:bCs/>
                <w:color w:val="000000" w:themeColor="text1"/>
                <w:sz w:val="22"/>
                <w:szCs w:val="18"/>
              </w:rPr>
              <w:t xml:space="preserve"> дней после заключения договора</w:t>
            </w:r>
            <w:r w:rsidR="00534942">
              <w:rPr>
                <w:bCs/>
                <w:color w:val="000000" w:themeColor="text1"/>
                <w:sz w:val="22"/>
                <w:szCs w:val="18"/>
              </w:rPr>
              <w:t>.</w:t>
            </w:r>
          </w:p>
        </w:tc>
      </w:tr>
      <w:tr w:rsidR="009D22E3" w:rsidRPr="00A23EF8" w:rsidTr="007F377D">
        <w:trPr>
          <w:trHeight w:val="70"/>
          <w:jc w:val="center"/>
        </w:trPr>
        <w:tc>
          <w:tcPr>
            <w:tcW w:w="15314"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9D22E3" w:rsidRPr="00A23EF8" w:rsidTr="007F377D">
        <w:trPr>
          <w:trHeight w:val="285"/>
          <w:jc w:val="center"/>
        </w:trPr>
        <w:tc>
          <w:tcPr>
            <w:tcW w:w="3876" w:type="dxa"/>
          </w:tcPr>
          <w:p w:rsidR="009D22E3" w:rsidRPr="00534942" w:rsidRDefault="009D22E3" w:rsidP="009D22E3">
            <w:pPr>
              <w:jc w:val="both"/>
              <w:rPr>
                <w:bCs/>
                <w:color w:val="000000" w:themeColor="text1"/>
                <w:sz w:val="22"/>
                <w:szCs w:val="18"/>
              </w:rPr>
            </w:pPr>
            <w:r w:rsidRPr="0099029F">
              <w:rPr>
                <w:bCs/>
                <w:color w:val="000000" w:themeColor="text1"/>
                <w:sz w:val="22"/>
                <w:szCs w:val="18"/>
              </w:rPr>
              <w:t>Форма оплаты</w:t>
            </w:r>
          </w:p>
        </w:tc>
        <w:tc>
          <w:tcPr>
            <w:tcW w:w="11438" w:type="dxa"/>
          </w:tcPr>
          <w:p w:rsidR="009D22E3" w:rsidRPr="00534942" w:rsidRDefault="009D22E3" w:rsidP="009D22E3">
            <w:pPr>
              <w:jc w:val="both"/>
              <w:rPr>
                <w:bCs/>
                <w:color w:val="000000" w:themeColor="text1"/>
                <w:sz w:val="22"/>
                <w:szCs w:val="18"/>
              </w:rPr>
            </w:pPr>
            <w:r w:rsidRPr="00534942">
              <w:rPr>
                <w:bCs/>
                <w:color w:val="000000" w:themeColor="text1"/>
                <w:sz w:val="22"/>
                <w:szCs w:val="18"/>
              </w:rPr>
              <w:t>Оплата осуществляется в безналичной форме путем перечисления денежных средств на счет контрагента.</w:t>
            </w:r>
          </w:p>
        </w:tc>
      </w:tr>
      <w:tr w:rsidR="007F377D" w:rsidRPr="00A23EF8" w:rsidTr="007F377D">
        <w:trPr>
          <w:trHeight w:val="212"/>
          <w:jc w:val="center"/>
        </w:trPr>
        <w:tc>
          <w:tcPr>
            <w:tcW w:w="3876" w:type="dxa"/>
          </w:tcPr>
          <w:p w:rsidR="007F377D" w:rsidRPr="00534942" w:rsidRDefault="007F377D" w:rsidP="007F377D">
            <w:pPr>
              <w:jc w:val="both"/>
              <w:rPr>
                <w:bCs/>
                <w:color w:val="000000" w:themeColor="text1"/>
                <w:sz w:val="22"/>
                <w:szCs w:val="18"/>
              </w:rPr>
            </w:pPr>
            <w:r w:rsidRPr="0099029F">
              <w:rPr>
                <w:bCs/>
                <w:color w:val="000000" w:themeColor="text1"/>
                <w:sz w:val="22"/>
                <w:szCs w:val="18"/>
              </w:rPr>
              <w:t>Авансирование</w:t>
            </w:r>
          </w:p>
        </w:tc>
        <w:tc>
          <w:tcPr>
            <w:tcW w:w="11438" w:type="dxa"/>
          </w:tcPr>
          <w:p w:rsidR="007F377D" w:rsidRPr="00534942" w:rsidRDefault="007F377D" w:rsidP="007F377D">
            <w:pPr>
              <w:rPr>
                <w:bCs/>
                <w:color w:val="000000" w:themeColor="text1"/>
                <w:sz w:val="22"/>
                <w:szCs w:val="18"/>
              </w:rPr>
            </w:pPr>
            <w:r w:rsidRPr="00534942">
              <w:rPr>
                <w:bCs/>
                <w:color w:val="000000" w:themeColor="text1"/>
                <w:sz w:val="22"/>
                <w:szCs w:val="18"/>
              </w:rPr>
              <w:t>По условиям запроса котировок предоплата не предусмотрена.</w:t>
            </w:r>
          </w:p>
        </w:tc>
      </w:tr>
      <w:tr w:rsidR="007F377D" w:rsidRPr="00A23EF8" w:rsidTr="007F377D">
        <w:trPr>
          <w:trHeight w:val="70"/>
          <w:jc w:val="center"/>
        </w:trPr>
        <w:tc>
          <w:tcPr>
            <w:tcW w:w="3876" w:type="dxa"/>
          </w:tcPr>
          <w:p w:rsidR="007F377D" w:rsidRPr="0099029F" w:rsidRDefault="007F377D" w:rsidP="007F377D">
            <w:pPr>
              <w:jc w:val="both"/>
              <w:rPr>
                <w:bCs/>
                <w:color w:val="000000" w:themeColor="text1"/>
                <w:sz w:val="22"/>
                <w:szCs w:val="18"/>
              </w:rPr>
            </w:pPr>
            <w:r w:rsidRPr="0099029F">
              <w:rPr>
                <w:bCs/>
                <w:color w:val="000000" w:themeColor="text1"/>
                <w:sz w:val="22"/>
                <w:szCs w:val="18"/>
              </w:rPr>
              <w:t>Срок и порядок оплаты</w:t>
            </w:r>
          </w:p>
        </w:tc>
        <w:tc>
          <w:tcPr>
            <w:tcW w:w="11438" w:type="dxa"/>
          </w:tcPr>
          <w:p w:rsidR="007F377D" w:rsidRPr="00534942" w:rsidRDefault="007F377D" w:rsidP="007F377D">
            <w:pPr>
              <w:rPr>
                <w:bCs/>
                <w:color w:val="000000" w:themeColor="text1"/>
                <w:sz w:val="22"/>
                <w:szCs w:val="18"/>
              </w:rPr>
            </w:pPr>
            <w:r w:rsidRPr="00534942">
              <w:rPr>
                <w:bCs/>
                <w:color w:val="000000" w:themeColor="text1"/>
                <w:sz w:val="22"/>
                <w:szCs w:val="18"/>
              </w:rPr>
              <w:t>Покупатель осуществляет оплату в течение 15 (Пятнадцать) рабочих дней с момента поставки товара.</w:t>
            </w:r>
          </w:p>
        </w:tc>
      </w:tr>
      <w:tr w:rsidR="009D22E3" w:rsidRPr="00A23EF8" w:rsidTr="007F377D">
        <w:trPr>
          <w:trHeight w:val="78"/>
          <w:jc w:val="center"/>
        </w:trPr>
        <w:tc>
          <w:tcPr>
            <w:tcW w:w="1531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7F377D">
        <w:trPr>
          <w:trHeight w:val="187"/>
          <w:jc w:val="center"/>
        </w:trPr>
        <w:tc>
          <w:tcPr>
            <w:tcW w:w="15314"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7F377D">
        <w:trPr>
          <w:trHeight w:val="78"/>
          <w:jc w:val="center"/>
        </w:trPr>
        <w:tc>
          <w:tcPr>
            <w:tcW w:w="15314"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7F377D">
        <w:trPr>
          <w:trHeight w:val="283"/>
          <w:jc w:val="center"/>
        </w:trPr>
        <w:tc>
          <w:tcPr>
            <w:tcW w:w="15314"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7F377D">
        <w:trPr>
          <w:trHeight w:val="256"/>
          <w:jc w:val="center"/>
        </w:trPr>
        <w:tc>
          <w:tcPr>
            <w:tcW w:w="15314"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7F377D">
        <w:trPr>
          <w:trHeight w:val="78"/>
          <w:jc w:val="center"/>
        </w:trPr>
        <w:tc>
          <w:tcPr>
            <w:tcW w:w="15314"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7F377D">
        <w:trPr>
          <w:trHeight w:val="78"/>
          <w:jc w:val="center"/>
        </w:trPr>
        <w:tc>
          <w:tcPr>
            <w:tcW w:w="15314" w:type="dxa"/>
            <w:gridSpan w:val="2"/>
          </w:tcPr>
          <w:p w:rsidR="009D22E3" w:rsidRPr="0099029F" w:rsidRDefault="009D22E3" w:rsidP="007E4B90">
            <w:pPr>
              <w:jc w:val="both"/>
              <w:rPr>
                <w:b/>
                <w:bCs/>
                <w:color w:val="000000" w:themeColor="text1"/>
                <w:sz w:val="22"/>
                <w:szCs w:val="18"/>
              </w:rPr>
            </w:pPr>
            <w:r w:rsidRPr="0099029F">
              <w:rPr>
                <w:b/>
                <w:bCs/>
                <w:color w:val="000000" w:themeColor="text1"/>
                <w:sz w:val="22"/>
                <w:szCs w:val="18"/>
              </w:rPr>
              <w:t>1</w:t>
            </w:r>
            <w:r w:rsidR="007E4B90">
              <w:rPr>
                <w:b/>
                <w:bCs/>
                <w:color w:val="000000" w:themeColor="text1"/>
                <w:sz w:val="22"/>
                <w:szCs w:val="18"/>
              </w:rPr>
              <w:t>0</w:t>
            </w:r>
            <w:r w:rsidRPr="0099029F">
              <w:rPr>
                <w:b/>
                <w:bCs/>
                <w:color w:val="000000" w:themeColor="text1"/>
                <w:sz w:val="22"/>
                <w:szCs w:val="18"/>
              </w:rPr>
              <w:t>.Вся документация и информация должна быть предоставлена в соответствии с ГОСТ или ТУ.</w:t>
            </w:r>
          </w:p>
        </w:tc>
      </w:tr>
      <w:tr w:rsidR="009D22E3" w:rsidRPr="00A23EF8" w:rsidTr="007F377D">
        <w:trPr>
          <w:trHeight w:val="78"/>
          <w:jc w:val="center"/>
        </w:trPr>
        <w:tc>
          <w:tcPr>
            <w:tcW w:w="15314" w:type="dxa"/>
            <w:gridSpan w:val="2"/>
          </w:tcPr>
          <w:p w:rsidR="009D22E3" w:rsidRPr="0099029F" w:rsidRDefault="007E4B90" w:rsidP="009D22E3">
            <w:pPr>
              <w:jc w:val="both"/>
              <w:rPr>
                <w:b/>
                <w:bCs/>
                <w:color w:val="000000" w:themeColor="text1"/>
                <w:sz w:val="22"/>
                <w:szCs w:val="18"/>
              </w:rPr>
            </w:pPr>
            <w:r>
              <w:rPr>
                <w:b/>
                <w:bCs/>
                <w:color w:val="000000" w:themeColor="text1"/>
                <w:sz w:val="22"/>
                <w:szCs w:val="18"/>
              </w:rPr>
              <w:t>11</w:t>
            </w:r>
            <w:r w:rsidR="009D22E3" w:rsidRPr="0099029F">
              <w:rPr>
                <w:b/>
                <w:bCs/>
                <w:color w:val="000000" w:themeColor="text1"/>
                <w:sz w:val="22"/>
                <w:szCs w:val="18"/>
              </w:rPr>
              <w:t>.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7E4B90">
        <w:rPr>
          <w:sz w:val="28"/>
          <w:szCs w:val="28"/>
        </w:rPr>
        <w:t>104</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lastRenderedPageBreak/>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7E4B90">
        <w:rPr>
          <w:sz w:val="28"/>
          <w:szCs w:val="28"/>
        </w:rPr>
        <w:t>104</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83738C" w:rsidRPr="0083738C">
        <w:t>026/</w:t>
      </w:r>
      <w:r w:rsidR="00E53A1E">
        <w:t>104</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E53A1E">
        <w:rPr>
          <w:b/>
          <w:bCs/>
          <w:szCs w:val="28"/>
        </w:rPr>
        <w:t>104</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lastRenderedPageBreak/>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E53A1E">
        <w:rPr>
          <w:sz w:val="28"/>
          <w:szCs w:val="28"/>
        </w:rPr>
        <w:t>104</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E53A1E">
        <w:rPr>
          <w:b/>
          <w:bCs/>
        </w:rPr>
        <w:t>104</w:t>
      </w:r>
      <w:r w:rsidR="004C27EC" w:rsidRPr="004207F3">
        <w:rPr>
          <w:b/>
          <w:bCs/>
        </w:rPr>
        <w:t xml:space="preserve">; поставка </w:t>
      </w:r>
      <w:r w:rsidR="000318E0" w:rsidRPr="000318E0">
        <w:rPr>
          <w:b/>
          <w:bCs/>
        </w:rPr>
        <w:t xml:space="preserve">материалов для ремонта </w:t>
      </w:r>
      <w:proofErr w:type="spellStart"/>
      <w:r w:rsidR="000318E0" w:rsidRPr="000318E0">
        <w:rPr>
          <w:b/>
          <w:bCs/>
        </w:rPr>
        <w:t>весоповерочного</w:t>
      </w:r>
      <w:proofErr w:type="spellEnd"/>
      <w:r w:rsidR="000318E0" w:rsidRPr="000318E0">
        <w:rPr>
          <w:b/>
          <w:bCs/>
        </w:rPr>
        <w:t xml:space="preserve"> вагона</w:t>
      </w:r>
    </w:p>
    <w:p w:rsidR="003F1EF0" w:rsidRPr="003F1EF0" w:rsidRDefault="003F1EF0" w:rsidP="003B49A7">
      <w:pPr>
        <w:ind w:left="283"/>
        <w:rPr>
          <w:b/>
          <w:bCs/>
          <w:sz w:val="28"/>
        </w:rPr>
      </w:pPr>
    </w:p>
    <w:tbl>
      <w:tblPr>
        <w:tblW w:w="15669" w:type="dxa"/>
        <w:tblInd w:w="-5" w:type="dxa"/>
        <w:tblLook w:val="04A0" w:firstRow="1" w:lastRow="0" w:firstColumn="1" w:lastColumn="0" w:noHBand="0" w:noVBand="1"/>
      </w:tblPr>
      <w:tblGrid>
        <w:gridCol w:w="788"/>
        <w:gridCol w:w="2013"/>
        <w:gridCol w:w="1684"/>
        <w:gridCol w:w="1127"/>
        <w:gridCol w:w="625"/>
        <w:gridCol w:w="940"/>
        <w:gridCol w:w="1461"/>
        <w:gridCol w:w="1643"/>
        <w:gridCol w:w="1779"/>
        <w:gridCol w:w="1732"/>
        <w:gridCol w:w="1863"/>
        <w:gridCol w:w="14"/>
      </w:tblGrid>
      <w:tr w:rsidR="00D557BB" w:rsidRPr="002C43C5" w:rsidTr="00534942">
        <w:trPr>
          <w:trHeight w:val="547"/>
        </w:trPr>
        <w:tc>
          <w:tcPr>
            <w:tcW w:w="15669"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2C43C5" w:rsidRDefault="00D557BB" w:rsidP="00D557BB">
            <w:pPr>
              <w:jc w:val="center"/>
              <w:rPr>
                <w:b/>
                <w:bCs/>
                <w:color w:val="000000"/>
                <w:sz w:val="20"/>
                <w:szCs w:val="20"/>
                <w:lang w:val="hy-AM" w:eastAsia="hy-AM"/>
              </w:rPr>
            </w:pPr>
            <w:r w:rsidRPr="002C43C5">
              <w:rPr>
                <w:b/>
                <w:bCs/>
                <w:color w:val="000000"/>
                <w:sz w:val="20"/>
                <w:szCs w:val="20"/>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D65389" w:rsidRPr="002C43C5" w:rsidTr="007F377D">
        <w:trPr>
          <w:gridAfter w:val="1"/>
          <w:wAfter w:w="14" w:type="dxa"/>
          <w:trHeight w:val="275"/>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D65389" w:rsidRPr="002C43C5" w:rsidRDefault="00D65389" w:rsidP="00D65389">
            <w:pPr>
              <w:jc w:val="center"/>
              <w:rPr>
                <w:b/>
                <w:bCs/>
                <w:color w:val="000000"/>
                <w:sz w:val="20"/>
                <w:szCs w:val="20"/>
                <w:lang w:val="hy-AM" w:eastAsia="hy-AM"/>
              </w:rPr>
            </w:pPr>
            <w:r w:rsidRPr="002C43C5">
              <w:rPr>
                <w:b/>
                <w:bCs/>
                <w:color w:val="000000"/>
                <w:sz w:val="20"/>
                <w:szCs w:val="20"/>
                <w:lang w:eastAsia="hy-AM"/>
              </w:rPr>
              <w:t>№</w:t>
            </w:r>
          </w:p>
        </w:tc>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2C43C5" w:rsidRDefault="00D65389" w:rsidP="00D65389">
            <w:pPr>
              <w:jc w:val="center"/>
              <w:rPr>
                <w:b/>
                <w:color w:val="000000"/>
                <w:sz w:val="20"/>
                <w:szCs w:val="20"/>
              </w:rPr>
            </w:pPr>
            <w:r w:rsidRPr="002C43C5">
              <w:rPr>
                <w:b/>
                <w:color w:val="000000"/>
                <w:sz w:val="20"/>
                <w:szCs w:val="20"/>
              </w:rPr>
              <w:t>Наименование товара</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D65389" w:rsidRPr="002C43C5" w:rsidRDefault="00D65389" w:rsidP="00D65389">
            <w:pPr>
              <w:jc w:val="center"/>
              <w:rPr>
                <w:b/>
                <w:color w:val="000000"/>
                <w:sz w:val="20"/>
                <w:szCs w:val="20"/>
              </w:rPr>
            </w:pPr>
            <w:r w:rsidRPr="002C43C5">
              <w:rPr>
                <w:b/>
                <w:color w:val="000000"/>
                <w:sz w:val="20"/>
                <w:szCs w:val="20"/>
              </w:rPr>
              <w:t>Марка/Чертеж</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D65389" w:rsidRPr="002C43C5" w:rsidRDefault="00D65389" w:rsidP="00D65389">
            <w:pPr>
              <w:jc w:val="center"/>
              <w:rPr>
                <w:b/>
                <w:color w:val="000000"/>
                <w:sz w:val="20"/>
                <w:szCs w:val="20"/>
              </w:rPr>
            </w:pPr>
            <w:r w:rsidRPr="002C43C5">
              <w:rPr>
                <w:b/>
                <w:color w:val="000000"/>
                <w:sz w:val="20"/>
                <w:szCs w:val="20"/>
              </w:rPr>
              <w:t>Размер</w:t>
            </w:r>
          </w:p>
        </w:tc>
        <w:tc>
          <w:tcPr>
            <w:tcW w:w="1565" w:type="dxa"/>
            <w:gridSpan w:val="2"/>
            <w:tcBorders>
              <w:top w:val="single" w:sz="4" w:space="0" w:color="auto"/>
              <w:left w:val="nil"/>
              <w:bottom w:val="single" w:sz="4" w:space="0" w:color="auto"/>
              <w:right w:val="single" w:sz="4" w:space="0" w:color="auto"/>
            </w:tcBorders>
            <w:shd w:val="clear" w:color="auto" w:fill="auto"/>
            <w:vAlign w:val="center"/>
            <w:hideMark/>
          </w:tcPr>
          <w:p w:rsidR="00D65389" w:rsidRPr="002C43C5" w:rsidRDefault="00D65389" w:rsidP="00D65389">
            <w:pPr>
              <w:jc w:val="center"/>
              <w:rPr>
                <w:b/>
                <w:color w:val="000000"/>
                <w:sz w:val="20"/>
                <w:szCs w:val="20"/>
              </w:rPr>
            </w:pPr>
            <w:proofErr w:type="spellStart"/>
            <w:r w:rsidRPr="002C43C5">
              <w:rPr>
                <w:b/>
                <w:color w:val="000000"/>
                <w:sz w:val="20"/>
                <w:szCs w:val="20"/>
              </w:rPr>
              <w:t>Ед.изм</w:t>
            </w:r>
            <w:proofErr w:type="spellEnd"/>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2C43C5" w:rsidRDefault="00D65389" w:rsidP="00D65389">
            <w:pPr>
              <w:jc w:val="center"/>
              <w:rPr>
                <w:b/>
                <w:bCs/>
                <w:color w:val="000000" w:themeColor="text1"/>
                <w:sz w:val="20"/>
                <w:szCs w:val="20"/>
              </w:rPr>
            </w:pPr>
            <w:r w:rsidRPr="002C43C5">
              <w:rPr>
                <w:b/>
                <w:bCs/>
                <w:color w:val="000000"/>
                <w:sz w:val="20"/>
                <w:szCs w:val="20"/>
              </w:rPr>
              <w:t xml:space="preserve">Кол-во </w:t>
            </w:r>
          </w:p>
        </w:tc>
        <w:tc>
          <w:tcPr>
            <w:tcW w:w="16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2C43C5" w:rsidRDefault="00D65389" w:rsidP="007F377D">
            <w:pPr>
              <w:jc w:val="center"/>
              <w:rPr>
                <w:b/>
                <w:color w:val="000000"/>
                <w:sz w:val="20"/>
                <w:szCs w:val="20"/>
              </w:rPr>
            </w:pPr>
            <w:r w:rsidRPr="002C43C5">
              <w:rPr>
                <w:b/>
                <w:color w:val="000000"/>
                <w:sz w:val="20"/>
                <w:szCs w:val="20"/>
              </w:rPr>
              <w:t>Цена</w:t>
            </w:r>
            <w:r w:rsidR="007F377D" w:rsidRPr="002C43C5">
              <w:rPr>
                <w:b/>
                <w:color w:val="000000"/>
                <w:sz w:val="20"/>
                <w:szCs w:val="20"/>
              </w:rPr>
              <w:t xml:space="preserve"> в драмах РА</w:t>
            </w:r>
            <w:r w:rsidRPr="002C43C5">
              <w:rPr>
                <w:b/>
                <w:color w:val="000000"/>
                <w:sz w:val="20"/>
                <w:szCs w:val="20"/>
              </w:rPr>
              <w:t xml:space="preserve"> без НДС </w:t>
            </w:r>
          </w:p>
        </w:tc>
        <w:tc>
          <w:tcPr>
            <w:tcW w:w="1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2C43C5" w:rsidRDefault="00D65389" w:rsidP="00D65389">
            <w:pPr>
              <w:jc w:val="center"/>
              <w:rPr>
                <w:b/>
                <w:color w:val="000000"/>
                <w:sz w:val="20"/>
                <w:szCs w:val="20"/>
              </w:rPr>
            </w:pPr>
            <w:r w:rsidRPr="002C43C5">
              <w:rPr>
                <w:b/>
                <w:color w:val="000000"/>
                <w:sz w:val="20"/>
                <w:szCs w:val="20"/>
              </w:rPr>
              <w:t xml:space="preserve">Сумма </w:t>
            </w:r>
            <w:r w:rsidR="007F377D" w:rsidRPr="002C43C5">
              <w:rPr>
                <w:b/>
                <w:color w:val="000000"/>
                <w:sz w:val="20"/>
                <w:szCs w:val="20"/>
              </w:rPr>
              <w:t>в драмах РА</w:t>
            </w:r>
          </w:p>
          <w:p w:rsidR="00D65389" w:rsidRPr="002C43C5" w:rsidRDefault="007F377D" w:rsidP="007F377D">
            <w:pPr>
              <w:jc w:val="center"/>
              <w:rPr>
                <w:b/>
                <w:color w:val="000000"/>
                <w:sz w:val="20"/>
                <w:szCs w:val="20"/>
              </w:rPr>
            </w:pPr>
            <w:r w:rsidRPr="002C43C5">
              <w:rPr>
                <w:b/>
                <w:color w:val="000000"/>
                <w:sz w:val="20"/>
                <w:szCs w:val="20"/>
              </w:rPr>
              <w:t>без НДС</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2C43C5" w:rsidRDefault="00D65389" w:rsidP="007F377D">
            <w:pPr>
              <w:jc w:val="center"/>
              <w:rPr>
                <w:b/>
                <w:color w:val="000000"/>
                <w:sz w:val="20"/>
                <w:szCs w:val="20"/>
              </w:rPr>
            </w:pPr>
            <w:r w:rsidRPr="002C43C5">
              <w:rPr>
                <w:b/>
                <w:bCs/>
                <w:color w:val="000000"/>
                <w:sz w:val="20"/>
                <w:szCs w:val="20"/>
              </w:rPr>
              <w:t xml:space="preserve">Цена </w:t>
            </w:r>
            <w:r w:rsidR="007F377D" w:rsidRPr="002C43C5">
              <w:rPr>
                <w:b/>
                <w:color w:val="000000"/>
                <w:sz w:val="20"/>
                <w:szCs w:val="20"/>
              </w:rPr>
              <w:t xml:space="preserve">в драмах РА </w:t>
            </w:r>
            <w:r w:rsidRPr="002C43C5">
              <w:rPr>
                <w:b/>
                <w:bCs/>
                <w:color w:val="000000"/>
                <w:sz w:val="20"/>
                <w:szCs w:val="20"/>
              </w:rPr>
              <w:t>с НДС</w:t>
            </w:r>
            <w:r w:rsidRPr="002C43C5">
              <w:rPr>
                <w:b/>
                <w:bCs/>
                <w:color w:val="000000"/>
                <w:sz w:val="20"/>
                <w:szCs w:val="20"/>
                <w:vertAlign w:val="superscript"/>
              </w:rPr>
              <w:footnoteReference w:id="1"/>
            </w:r>
            <w:r w:rsidRPr="002C43C5">
              <w:rPr>
                <w:b/>
                <w:bCs/>
                <w:color w:val="000000"/>
                <w:sz w:val="20"/>
                <w:szCs w:val="20"/>
              </w:rPr>
              <w:t xml:space="preserve"> </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5389" w:rsidRPr="002C43C5" w:rsidRDefault="00D65389" w:rsidP="007F377D">
            <w:pPr>
              <w:jc w:val="center"/>
              <w:rPr>
                <w:b/>
                <w:color w:val="000000"/>
                <w:sz w:val="20"/>
                <w:szCs w:val="20"/>
              </w:rPr>
            </w:pPr>
            <w:r w:rsidRPr="002C43C5">
              <w:rPr>
                <w:b/>
                <w:color w:val="000000"/>
                <w:sz w:val="20"/>
                <w:szCs w:val="20"/>
              </w:rPr>
              <w:t>Сумма</w:t>
            </w:r>
            <w:r w:rsidR="007F377D" w:rsidRPr="002C43C5">
              <w:rPr>
                <w:b/>
                <w:color w:val="000000"/>
                <w:sz w:val="20"/>
                <w:szCs w:val="20"/>
              </w:rPr>
              <w:t xml:space="preserve"> в драмах РА</w:t>
            </w:r>
            <w:r w:rsidRPr="002C43C5">
              <w:rPr>
                <w:b/>
                <w:color w:val="000000"/>
                <w:sz w:val="20"/>
                <w:szCs w:val="20"/>
              </w:rPr>
              <w:t xml:space="preserve"> с учётом НДС</w:t>
            </w:r>
          </w:p>
        </w:tc>
      </w:tr>
      <w:tr w:rsidR="007F377D" w:rsidRPr="002C43C5" w:rsidTr="00D171E3">
        <w:trPr>
          <w:gridAfter w:val="1"/>
          <w:wAfter w:w="14" w:type="dxa"/>
          <w:trHeight w:val="332"/>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lang w:val="hy-AM" w:eastAsia="hy-AM"/>
              </w:rPr>
            </w:pPr>
            <w:r w:rsidRPr="002C43C5">
              <w:rPr>
                <w:color w:val="000000"/>
                <w:sz w:val="20"/>
                <w:szCs w:val="20"/>
              </w:rPr>
              <w:t>1</w:t>
            </w:r>
          </w:p>
        </w:tc>
        <w:tc>
          <w:tcPr>
            <w:tcW w:w="20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Марку/чертеж</w:t>
            </w:r>
          </w:p>
        </w:tc>
        <w:tc>
          <w:tcPr>
            <w:tcW w:w="1127"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размер</w:t>
            </w:r>
          </w:p>
        </w:tc>
        <w:tc>
          <w:tcPr>
            <w:tcW w:w="1565" w:type="dxa"/>
            <w:gridSpan w:val="2"/>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единицу измерения</w:t>
            </w:r>
          </w:p>
        </w:tc>
        <w:tc>
          <w:tcPr>
            <w:tcW w:w="1461"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lang w:val="hy-AM" w:eastAsia="hy-AM"/>
              </w:rPr>
            </w:pPr>
            <w:r w:rsidRPr="002C43C5">
              <w:rPr>
                <w:color w:val="000000"/>
                <w:sz w:val="20"/>
                <w:szCs w:val="20"/>
              </w:rPr>
              <w:t>2</w:t>
            </w:r>
          </w:p>
        </w:tc>
        <w:tc>
          <w:tcPr>
            <w:tcW w:w="2013" w:type="dxa"/>
            <w:tcBorders>
              <w:top w:val="nil"/>
              <w:left w:val="single" w:sz="4" w:space="0" w:color="auto"/>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3</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4</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lastRenderedPageBreak/>
              <w:t>5</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6</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7</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8</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D171E3">
        <w:trPr>
          <w:gridAfter w:val="1"/>
          <w:wAfter w:w="14" w:type="dxa"/>
          <w:trHeight w:val="33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9</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F377D" w:rsidRPr="002C43C5" w:rsidTr="003F1EF0">
        <w:trPr>
          <w:gridAfter w:val="1"/>
          <w:wAfter w:w="14" w:type="dxa"/>
          <w:trHeight w:val="144"/>
        </w:trPr>
        <w:tc>
          <w:tcPr>
            <w:tcW w:w="788"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bCs/>
                <w:color w:val="000000"/>
                <w:sz w:val="20"/>
                <w:szCs w:val="20"/>
                <w:lang w:eastAsia="hy-AM"/>
              </w:rPr>
            </w:pPr>
            <w:r w:rsidRPr="002C43C5">
              <w:rPr>
                <w:bCs/>
                <w:color w:val="000000"/>
                <w:sz w:val="20"/>
                <w:szCs w:val="20"/>
                <w:lang w:eastAsia="hy-AM"/>
              </w:rPr>
              <w:t>10</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F377D" w:rsidRPr="002C43C5" w:rsidRDefault="007F377D" w:rsidP="007F377D">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E026F" w:rsidRPr="002C43C5" w:rsidTr="003F1EF0">
        <w:trPr>
          <w:gridAfter w:val="1"/>
          <w:wAfter w:w="14" w:type="dxa"/>
          <w:trHeight w:val="144"/>
        </w:trPr>
        <w:tc>
          <w:tcPr>
            <w:tcW w:w="788" w:type="dxa"/>
            <w:tcBorders>
              <w:top w:val="nil"/>
              <w:left w:val="single" w:sz="4" w:space="0" w:color="auto"/>
              <w:bottom w:val="single" w:sz="4" w:space="0" w:color="auto"/>
              <w:right w:val="single" w:sz="4" w:space="0" w:color="auto"/>
            </w:tcBorders>
            <w:shd w:val="clear" w:color="000000" w:fill="FFFFFF"/>
            <w:vAlign w:val="center"/>
          </w:tcPr>
          <w:p w:rsidR="007E026F" w:rsidRPr="002C43C5" w:rsidRDefault="007E026F" w:rsidP="007E026F">
            <w:pPr>
              <w:jc w:val="center"/>
              <w:rPr>
                <w:bCs/>
                <w:color w:val="000000"/>
                <w:sz w:val="20"/>
                <w:szCs w:val="20"/>
                <w:lang w:eastAsia="hy-AM"/>
              </w:rPr>
            </w:pPr>
            <w:r w:rsidRPr="002C43C5">
              <w:rPr>
                <w:bCs/>
                <w:color w:val="000000"/>
                <w:sz w:val="20"/>
                <w:szCs w:val="20"/>
                <w:lang w:eastAsia="hy-AM"/>
              </w:rPr>
              <w:t>11.</w:t>
            </w:r>
          </w:p>
        </w:tc>
        <w:tc>
          <w:tcPr>
            <w:tcW w:w="2013" w:type="dxa"/>
            <w:tcBorders>
              <w:top w:val="nil"/>
              <w:left w:val="single" w:sz="4" w:space="0" w:color="auto"/>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Указать наименование</w:t>
            </w:r>
          </w:p>
        </w:tc>
        <w:tc>
          <w:tcPr>
            <w:tcW w:w="1684" w:type="dxa"/>
            <w:tcBorders>
              <w:top w:val="nil"/>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Указать Марку/чертеж</w:t>
            </w:r>
          </w:p>
        </w:tc>
        <w:tc>
          <w:tcPr>
            <w:tcW w:w="1127" w:type="dxa"/>
            <w:tcBorders>
              <w:top w:val="nil"/>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Указать размер</w:t>
            </w:r>
          </w:p>
        </w:tc>
        <w:tc>
          <w:tcPr>
            <w:tcW w:w="1565" w:type="dxa"/>
            <w:gridSpan w:val="2"/>
            <w:tcBorders>
              <w:top w:val="nil"/>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Указать единицу измерения</w:t>
            </w:r>
          </w:p>
        </w:tc>
        <w:tc>
          <w:tcPr>
            <w:tcW w:w="1461" w:type="dxa"/>
            <w:tcBorders>
              <w:top w:val="nil"/>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Указать количество</w:t>
            </w:r>
          </w:p>
        </w:tc>
        <w:tc>
          <w:tcPr>
            <w:tcW w:w="1643" w:type="dxa"/>
            <w:tcBorders>
              <w:top w:val="single" w:sz="4" w:space="0" w:color="auto"/>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 xml:space="preserve">Указать цену в драмах РА без НДС </w:t>
            </w:r>
          </w:p>
        </w:tc>
        <w:tc>
          <w:tcPr>
            <w:tcW w:w="1779" w:type="dxa"/>
            <w:tcBorders>
              <w:top w:val="single" w:sz="4" w:space="0" w:color="auto"/>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 xml:space="preserve">Указать цену в драмах РА с НДС </w:t>
            </w:r>
          </w:p>
        </w:tc>
        <w:tc>
          <w:tcPr>
            <w:tcW w:w="1863" w:type="dxa"/>
            <w:tcBorders>
              <w:top w:val="single" w:sz="4" w:space="0" w:color="auto"/>
              <w:left w:val="nil"/>
              <w:bottom w:val="single" w:sz="4" w:space="0" w:color="auto"/>
              <w:right w:val="single" w:sz="4" w:space="0" w:color="auto"/>
            </w:tcBorders>
            <w:shd w:val="clear" w:color="000000" w:fill="FFFFFF"/>
            <w:vAlign w:val="center"/>
          </w:tcPr>
          <w:p w:rsidR="007E026F" w:rsidRPr="002C43C5" w:rsidRDefault="007E026F" w:rsidP="007E026F">
            <w:pPr>
              <w:jc w:val="center"/>
              <w:rPr>
                <w:color w:val="000000"/>
                <w:sz w:val="20"/>
                <w:szCs w:val="20"/>
              </w:rPr>
            </w:pPr>
            <w:r w:rsidRPr="002C43C5">
              <w:rPr>
                <w:bCs/>
                <w:color w:val="000000"/>
                <w:sz w:val="20"/>
                <w:szCs w:val="20"/>
                <w:lang w:eastAsia="hy-AM"/>
              </w:rPr>
              <w:t xml:space="preserve">Указать сумму в драмах РА с НДС </w:t>
            </w:r>
          </w:p>
        </w:tc>
      </w:tr>
      <w:tr w:rsidR="007E026F" w:rsidRPr="002C43C5" w:rsidTr="003F1EF0">
        <w:trPr>
          <w:gridAfter w:val="1"/>
          <w:wAfter w:w="14" w:type="dxa"/>
          <w:trHeight w:val="191"/>
        </w:trPr>
        <w:tc>
          <w:tcPr>
            <w:tcW w:w="8638"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7E026F" w:rsidRPr="002C43C5" w:rsidRDefault="007E026F" w:rsidP="007E026F">
            <w:pPr>
              <w:jc w:val="center"/>
              <w:rPr>
                <w:bCs/>
                <w:color w:val="000000"/>
                <w:sz w:val="20"/>
                <w:szCs w:val="20"/>
                <w:lang w:eastAsia="hy-AM"/>
              </w:rPr>
            </w:pPr>
            <w:r w:rsidRPr="002C43C5">
              <w:rPr>
                <w:bCs/>
                <w:color w:val="000000"/>
                <w:sz w:val="20"/>
                <w:szCs w:val="20"/>
                <w:lang w:eastAsia="hy-AM"/>
              </w:rPr>
              <w:t>Итого:</w:t>
            </w:r>
          </w:p>
        </w:tc>
        <w:tc>
          <w:tcPr>
            <w:tcW w:w="1643" w:type="dxa"/>
            <w:tcBorders>
              <w:top w:val="single" w:sz="4" w:space="0" w:color="auto"/>
              <w:left w:val="nil"/>
              <w:bottom w:val="single" w:sz="4" w:space="0" w:color="auto"/>
              <w:right w:val="single" w:sz="4" w:space="0" w:color="auto"/>
            </w:tcBorders>
            <w:shd w:val="clear" w:color="000000" w:fill="FFFFFF"/>
            <w:vAlign w:val="center"/>
            <w:hideMark/>
          </w:tcPr>
          <w:p w:rsidR="007E026F" w:rsidRPr="002C43C5" w:rsidRDefault="007E026F" w:rsidP="007E026F">
            <w:pPr>
              <w:jc w:val="center"/>
              <w:rPr>
                <w:bCs/>
                <w:color w:val="000000"/>
                <w:sz w:val="20"/>
                <w:szCs w:val="20"/>
                <w:lang w:eastAsia="hy-AM"/>
              </w:rPr>
            </w:pP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7E026F" w:rsidRPr="002C43C5" w:rsidRDefault="007E026F" w:rsidP="007E026F">
            <w:pPr>
              <w:jc w:val="center"/>
              <w:rPr>
                <w:bCs/>
                <w:color w:val="000000"/>
                <w:sz w:val="20"/>
                <w:szCs w:val="20"/>
                <w:lang w:eastAsia="hy-AM"/>
              </w:rPr>
            </w:pPr>
            <w:r w:rsidRPr="002C43C5">
              <w:rPr>
                <w:bCs/>
                <w:color w:val="000000"/>
                <w:sz w:val="20"/>
                <w:szCs w:val="20"/>
                <w:lang w:eastAsia="hy-AM"/>
              </w:rPr>
              <w:t xml:space="preserve">Указать сумму в драмах РА без НДС </w:t>
            </w:r>
          </w:p>
        </w:tc>
        <w:tc>
          <w:tcPr>
            <w:tcW w:w="1732" w:type="dxa"/>
            <w:tcBorders>
              <w:top w:val="single" w:sz="4" w:space="0" w:color="auto"/>
              <w:left w:val="nil"/>
              <w:bottom w:val="single" w:sz="4" w:space="0" w:color="auto"/>
              <w:right w:val="single" w:sz="4" w:space="0" w:color="auto"/>
            </w:tcBorders>
            <w:shd w:val="clear" w:color="000000" w:fill="FFFFFF"/>
            <w:vAlign w:val="center"/>
            <w:hideMark/>
          </w:tcPr>
          <w:p w:rsidR="007E026F" w:rsidRPr="002C43C5" w:rsidRDefault="007E026F" w:rsidP="007E026F">
            <w:pPr>
              <w:jc w:val="center"/>
              <w:rPr>
                <w:bCs/>
                <w:color w:val="000000"/>
                <w:sz w:val="20"/>
                <w:szCs w:val="20"/>
                <w:lang w:eastAsia="hy-AM"/>
              </w:rPr>
            </w:pPr>
          </w:p>
        </w:tc>
        <w:tc>
          <w:tcPr>
            <w:tcW w:w="1863" w:type="dxa"/>
            <w:tcBorders>
              <w:top w:val="single" w:sz="4" w:space="0" w:color="auto"/>
              <w:left w:val="nil"/>
              <w:bottom w:val="single" w:sz="4" w:space="0" w:color="auto"/>
              <w:right w:val="single" w:sz="4" w:space="0" w:color="auto"/>
            </w:tcBorders>
            <w:shd w:val="clear" w:color="000000" w:fill="FFFFFF"/>
            <w:vAlign w:val="center"/>
            <w:hideMark/>
          </w:tcPr>
          <w:p w:rsidR="007E026F" w:rsidRPr="002C43C5" w:rsidRDefault="007E026F" w:rsidP="007E026F">
            <w:pPr>
              <w:jc w:val="center"/>
              <w:rPr>
                <w:bCs/>
                <w:color w:val="000000"/>
                <w:sz w:val="20"/>
                <w:szCs w:val="20"/>
                <w:lang w:eastAsia="hy-AM"/>
              </w:rPr>
            </w:pPr>
            <w:r w:rsidRPr="002C43C5">
              <w:rPr>
                <w:bCs/>
                <w:color w:val="000000"/>
                <w:sz w:val="20"/>
                <w:szCs w:val="20"/>
                <w:lang w:eastAsia="hy-AM"/>
              </w:rPr>
              <w:t xml:space="preserve">Указать сумму в драмах РА с НДС </w:t>
            </w:r>
          </w:p>
        </w:tc>
      </w:tr>
      <w:tr w:rsidR="007E026F" w:rsidRPr="003F1EF0" w:rsidTr="003F1EF0">
        <w:trPr>
          <w:gridAfter w:val="1"/>
          <w:wAfter w:w="14" w:type="dxa"/>
          <w:trHeight w:val="191"/>
        </w:trPr>
        <w:tc>
          <w:tcPr>
            <w:tcW w:w="6237"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7E026F" w:rsidRPr="002C43C5" w:rsidRDefault="007E026F" w:rsidP="007E026F">
            <w:pPr>
              <w:rPr>
                <w:b/>
                <w:bCs/>
                <w:color w:val="000000" w:themeColor="text1"/>
                <w:sz w:val="20"/>
                <w:szCs w:val="20"/>
              </w:rPr>
            </w:pPr>
            <w:r w:rsidRPr="002C43C5">
              <w:rPr>
                <w:b/>
                <w:bCs/>
                <w:color w:val="000000" w:themeColor="text1"/>
                <w:sz w:val="20"/>
                <w:szCs w:val="20"/>
              </w:rPr>
              <w:t>П</w:t>
            </w:r>
            <w:r w:rsidRPr="002C43C5">
              <w:rPr>
                <w:b/>
                <w:bCs/>
                <w:color w:val="000000" w:themeColor="text1"/>
                <w:sz w:val="20"/>
                <w:szCs w:val="20"/>
              </w:rPr>
              <w:br w:type="page"/>
            </w:r>
            <w:proofErr w:type="spellStart"/>
            <w:r w:rsidRPr="002C43C5">
              <w:rPr>
                <w:b/>
                <w:bCs/>
                <w:color w:val="000000" w:themeColor="text1"/>
                <w:sz w:val="20"/>
                <w:szCs w:val="20"/>
              </w:rPr>
              <w:t>орядок</w:t>
            </w:r>
            <w:proofErr w:type="spellEnd"/>
            <w:r w:rsidRPr="002C43C5">
              <w:rPr>
                <w:b/>
                <w:bCs/>
                <w:color w:val="000000" w:themeColor="text1"/>
                <w:sz w:val="20"/>
                <w:szCs w:val="20"/>
              </w:rPr>
              <w:t xml:space="preserve"> формирования начальной (максимальной) цены</w:t>
            </w:r>
          </w:p>
        </w:tc>
        <w:tc>
          <w:tcPr>
            <w:tcW w:w="941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7E026F" w:rsidRPr="003F1EF0" w:rsidRDefault="007E026F" w:rsidP="007E026F">
            <w:pPr>
              <w:jc w:val="both"/>
              <w:rPr>
                <w:i/>
                <w:color w:val="000000" w:themeColor="text1"/>
                <w:sz w:val="20"/>
                <w:szCs w:val="20"/>
              </w:rPr>
            </w:pPr>
            <w:r w:rsidRPr="002C43C5">
              <w:rPr>
                <w:i/>
                <w:color w:val="000000" w:themeColor="text1"/>
                <w:sz w:val="20"/>
                <w:szCs w:val="20"/>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3F1EF0">
              <w:rPr>
                <w:i/>
                <w:color w:val="000000" w:themeColor="text1"/>
                <w:sz w:val="20"/>
                <w:szCs w:val="20"/>
              </w:rPr>
              <w:t xml:space="preserve">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F1EF0">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5"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F1EF0">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F1EF0">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F1EF0">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5"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lastRenderedPageBreak/>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lastRenderedPageBreak/>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lastRenderedPageBreak/>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9" w:name="_Toc128044854"/>
      <w:bookmarkStart w:id="50" w:name="_GoBack"/>
      <w:bookmarkEnd w:id="50"/>
      <w:r w:rsidRPr="00D20AE0">
        <w:rPr>
          <w:rFonts w:ascii="Times New Roman" w:hAnsi="Times New Roman" w:cs="Times New Roman"/>
          <w:b w:val="0"/>
          <w:sz w:val="28"/>
          <w:szCs w:val="28"/>
        </w:rPr>
        <w:lastRenderedPageBreak/>
        <w:t>Приложение №5</w:t>
      </w:r>
      <w:bookmarkEnd w:id="49"/>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E53A1E">
        <w:rPr>
          <w:sz w:val="28"/>
          <w:szCs w:val="28"/>
        </w:rPr>
        <w:t>104</w:t>
      </w:r>
    </w:p>
    <w:p w:rsidR="00D374C1" w:rsidRDefault="00D374C1" w:rsidP="008633EF">
      <w:pPr>
        <w:spacing w:after="160"/>
        <w:jc w:val="right"/>
        <w:rPr>
          <w:b/>
          <w:sz w:val="28"/>
          <w:szCs w:val="28"/>
        </w:rPr>
      </w:pPr>
      <w:r w:rsidRPr="00D374C1">
        <w:rPr>
          <w:b/>
          <w:sz w:val="28"/>
          <w:szCs w:val="28"/>
        </w:rPr>
        <w:t>Проект договора для резидентов РА</w:t>
      </w:r>
    </w:p>
    <w:tbl>
      <w:tblPr>
        <w:tblW w:w="11057" w:type="dxa"/>
        <w:tblLayout w:type="fixed"/>
        <w:tblLook w:val="04A0" w:firstRow="1" w:lastRow="0" w:firstColumn="1" w:lastColumn="0" w:noHBand="0" w:noVBand="1"/>
      </w:tblPr>
      <w:tblGrid>
        <w:gridCol w:w="5529"/>
        <w:gridCol w:w="5528"/>
      </w:tblGrid>
      <w:tr w:rsidR="000318E0" w:rsidRPr="00824EFD" w:rsidTr="00D171E3">
        <w:tc>
          <w:tcPr>
            <w:tcW w:w="5529" w:type="dxa"/>
            <w:tcBorders>
              <w:top w:val="single" w:sz="4" w:space="0" w:color="auto"/>
              <w:left w:val="nil"/>
              <w:bottom w:val="nil"/>
              <w:right w:val="nil"/>
            </w:tcBorders>
          </w:tcPr>
          <w:p w:rsidR="000318E0" w:rsidRPr="00392D11" w:rsidRDefault="000318E0" w:rsidP="00D171E3">
            <w:pPr>
              <w:jc w:val="both"/>
              <w:rPr>
                <w:rFonts w:ascii="Sylfaen" w:hAnsi="Sylfaen"/>
                <w:sz w:val="20"/>
                <w:szCs w:val="20"/>
              </w:rPr>
            </w:pPr>
            <w:r w:rsidRPr="00334379">
              <w:rPr>
                <w:noProof/>
              </w:rPr>
              <mc:AlternateContent>
                <mc:Choice Requires="wps">
                  <w:drawing>
                    <wp:anchor distT="45720" distB="45720" distL="114300" distR="114300" simplePos="0" relativeHeight="251659264" behindDoc="0" locked="0" layoutInCell="1" allowOverlap="1" wp14:anchorId="2E3B4533" wp14:editId="32DA6F39">
                      <wp:simplePos x="0" y="0"/>
                      <wp:positionH relativeFrom="column">
                        <wp:posOffset>-70155</wp:posOffset>
                      </wp:positionH>
                      <wp:positionV relativeFrom="paragraph">
                        <wp:posOffset>52044</wp:posOffset>
                      </wp:positionV>
                      <wp:extent cx="7029907" cy="1160059"/>
                      <wp:effectExtent l="0" t="0" r="19050" b="2159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907" cy="1160059"/>
                              </a:xfrm>
                              <a:prstGeom prst="rect">
                                <a:avLst/>
                              </a:prstGeom>
                              <a:solidFill>
                                <a:srgbClr val="FFFFFF"/>
                              </a:solidFill>
                              <a:ln w="9525">
                                <a:solidFill>
                                  <a:srgbClr val="000000"/>
                                </a:solidFill>
                                <a:miter lim="800000"/>
                                <a:headEnd/>
                                <a:tailEnd/>
                              </a:ln>
                            </wps:spPr>
                            <wps:txbx>
                              <w:txbxContent>
                                <w:p w:rsidR="00DF73E0" w:rsidRPr="004F56B8" w:rsidRDefault="00DF73E0" w:rsidP="000318E0">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DF73E0" w:rsidRPr="00436C9D" w:rsidRDefault="00DF73E0" w:rsidP="000318E0">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DF73E0" w:rsidRDefault="00DF73E0" w:rsidP="000318E0">
                                  <w:pPr>
                                    <w:jc w:val="both"/>
                                    <w:rPr>
                                      <w:rFonts w:ascii="Sylfaen" w:hAnsi="Sylfaen"/>
                                      <w:b/>
                                    </w:rPr>
                                  </w:pPr>
                                  <w:r w:rsidRPr="00436C9D">
                                    <w:rPr>
                                      <w:rFonts w:ascii="Sylfaen" w:hAnsi="Sylfaen"/>
                                      <w:b/>
                                    </w:rPr>
                                    <w:t xml:space="preserve">ДОГОВОР ПОСТАВКИ </w:t>
                                  </w:r>
                                </w:p>
                                <w:p w:rsidR="00DF73E0" w:rsidRPr="004F56B8" w:rsidRDefault="00DF73E0" w:rsidP="000318E0">
                                  <w:pPr>
                                    <w:jc w:val="both"/>
                                    <w:rPr>
                                      <w:rFonts w:ascii="Sylfaen" w:eastAsia="Calibri" w:hAnsi="Sylfaen"/>
                                      <w:sz w:val="20"/>
                                      <w:szCs w:val="20"/>
                                    </w:rPr>
                                  </w:pPr>
                                </w:p>
                                <w:p w:rsidR="00DF73E0" w:rsidRPr="007243D9" w:rsidRDefault="00DF73E0" w:rsidP="000318E0">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B4533" id="_x0000_t202" coordsize="21600,21600" o:spt="202" path="m,l,21600r21600,l21600,xe">
                      <v:stroke joinstyle="miter"/>
                      <v:path gradientshapeok="t" o:connecttype="rect"/>
                    </v:shapetype>
                    <v:shape id="Надпись 2" o:spid="_x0000_s1026" type="#_x0000_t202" style="position:absolute;left:0;text-align:left;margin-left:-5.5pt;margin-top:4.1pt;width:553.55pt;height:9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">
                      <v:textbox>
                        <w:txbxContent>
                          <w:p w:rsidR="00DF73E0" w:rsidRPr="004F56B8" w:rsidRDefault="00DF73E0" w:rsidP="000318E0">
                            <w:pPr>
                              <w:ind w:right="35"/>
                              <w:rPr>
                                <w:rFonts w:ascii="Sylfaen" w:hAnsi="Sylfaen"/>
                                <w:b/>
                              </w:rPr>
                            </w:pPr>
                            <w:r w:rsidRPr="004F56B8">
                              <w:rPr>
                                <w:rFonts w:ascii="Sylfaen" w:eastAsia="Calibri" w:hAnsi="Sylfaen" w:cs="Sylfaen"/>
                                <w:b/>
                                <w:lang w:val="hy-AM"/>
                              </w:rPr>
                              <w:t>ՄԱՏԱԿԱՐԱՐՄԱՆ</w:t>
                            </w:r>
                            <w:r w:rsidRPr="004F56B8">
                              <w:rPr>
                                <w:rFonts w:ascii="Sylfaen" w:eastAsia="Calibri" w:hAnsi="Sylfaen"/>
                                <w:b/>
                                <w:lang w:val="hy-AM"/>
                              </w:rPr>
                              <w:t xml:space="preserve"> </w:t>
                            </w:r>
                            <w:r w:rsidRPr="004F56B8">
                              <w:rPr>
                                <w:rFonts w:ascii="Sylfaen" w:eastAsia="Calibri" w:hAnsi="Sylfaen" w:cs="Sylfaen"/>
                                <w:b/>
                                <w:lang w:val="hy-AM"/>
                              </w:rPr>
                              <w:t>ՊԱՅՄԱՆԱԳԻՐ</w:t>
                            </w:r>
                            <w:r w:rsidRPr="004F56B8">
                              <w:rPr>
                                <w:rFonts w:ascii="Sylfaen" w:hAnsi="Sylfaen"/>
                                <w:b/>
                              </w:rPr>
                              <w:t xml:space="preserve">                                         </w:t>
                            </w:r>
                          </w:p>
                          <w:p w:rsidR="00DF73E0" w:rsidRPr="00436C9D" w:rsidRDefault="00DF73E0" w:rsidP="000318E0">
                            <w:pPr>
                              <w:ind w:right="35"/>
                              <w:rPr>
                                <w:rFonts w:ascii="Sylfaen" w:eastAsia="Calibri" w:hAnsi="Sylfaen"/>
                                <w:b/>
                                <w:bCs/>
                              </w:rPr>
                            </w:pPr>
                            <w:r w:rsidRPr="00436C9D">
                              <w:rPr>
                                <w:rFonts w:ascii="Sylfaen" w:hAnsi="Sylfaen"/>
                                <w:b/>
                              </w:rPr>
                              <w:t xml:space="preserve">                                                                     </w:t>
                            </w:r>
                            <w:r>
                              <w:rPr>
                                <w:rFonts w:ascii="Sylfaen" w:hAnsi="Sylfaen"/>
                                <w:b/>
                              </w:rPr>
                              <w:t xml:space="preserve">              </w:t>
                            </w:r>
                            <w:r w:rsidRPr="004F56B8">
                              <w:rPr>
                                <w:rFonts w:ascii="Sylfaen" w:hAnsi="Sylfaen"/>
                                <w:b/>
                              </w:rPr>
                              <w:t xml:space="preserve"> </w:t>
                            </w:r>
                            <w:r w:rsidRPr="007243D9">
                              <w:rPr>
                                <w:b/>
                                <w:i/>
                              </w:rPr>
                              <w:t>№</w:t>
                            </w:r>
                            <w:r w:rsidRPr="007243D9">
                              <w:rPr>
                                <w:rFonts w:ascii="Sylfaen" w:hAnsi="Sylfaen"/>
                                <w:b/>
                                <w:i/>
                                <w:lang w:val="hy-AM"/>
                              </w:rPr>
                              <w:t xml:space="preserve"> </w:t>
                            </w:r>
                            <w:r w:rsidRPr="007243D9">
                              <w:rPr>
                                <w:rFonts w:ascii="Sylfaen" w:eastAsia="Calibri" w:hAnsi="Sylfaen"/>
                                <w:b/>
                                <w:bCs/>
                                <w:i/>
                              </w:rPr>
                              <w:t>НЮ –</w:t>
                            </w:r>
                            <w:r w:rsidRPr="007243D9">
                              <w:rPr>
                                <w:rFonts w:ascii="Sylfaen" w:eastAsia="Calibri" w:hAnsi="Sylfaen"/>
                                <w:b/>
                                <w:bCs/>
                              </w:rPr>
                              <w:t xml:space="preserve"> </w:t>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r>
                            <w:r w:rsidRPr="00436C9D">
                              <w:rPr>
                                <w:rFonts w:ascii="Sylfaen" w:eastAsia="Calibri" w:hAnsi="Sylfaen"/>
                                <w:b/>
                                <w:bCs/>
                              </w:rPr>
                              <w:softHyphen/>
                              <w:t>_______________________</w:t>
                            </w:r>
                          </w:p>
                          <w:p w:rsidR="00DF73E0" w:rsidRDefault="00DF73E0" w:rsidP="000318E0">
                            <w:pPr>
                              <w:jc w:val="both"/>
                              <w:rPr>
                                <w:rFonts w:ascii="Sylfaen" w:hAnsi="Sylfaen"/>
                                <w:b/>
                              </w:rPr>
                            </w:pPr>
                            <w:r w:rsidRPr="00436C9D">
                              <w:rPr>
                                <w:rFonts w:ascii="Sylfaen" w:hAnsi="Sylfaen"/>
                                <w:b/>
                              </w:rPr>
                              <w:t xml:space="preserve">ДОГОВОР ПОСТАВКИ </w:t>
                            </w:r>
                          </w:p>
                          <w:p w:rsidR="00DF73E0" w:rsidRPr="004F56B8" w:rsidRDefault="00DF73E0" w:rsidP="000318E0">
                            <w:pPr>
                              <w:jc w:val="both"/>
                              <w:rPr>
                                <w:rFonts w:ascii="Sylfaen" w:eastAsia="Calibri" w:hAnsi="Sylfaen"/>
                                <w:sz w:val="20"/>
                                <w:szCs w:val="20"/>
                              </w:rPr>
                            </w:pPr>
                          </w:p>
                          <w:p w:rsidR="00DF73E0" w:rsidRPr="007243D9" w:rsidRDefault="00DF73E0" w:rsidP="000318E0">
                            <w:pPr>
                              <w:rPr>
                                <w:rFonts w:ascii="Sylfaen" w:eastAsia="Calibri" w:hAnsi="Sylfaen"/>
                                <w:sz w:val="20"/>
                                <w:szCs w:val="20"/>
                              </w:rPr>
                            </w:pPr>
                            <w:r w:rsidRPr="004F56B8">
                              <w:rPr>
                                <w:rFonts w:ascii="Sylfaen" w:eastAsia="Calibri" w:hAnsi="Sylfaen"/>
                                <w:sz w:val="20"/>
                                <w:szCs w:val="20"/>
                                <w:lang w:val="hy-AM"/>
                              </w:rPr>
                              <w:t>ք.</w:t>
                            </w:r>
                            <w:r w:rsidRPr="004F56B8">
                              <w:rPr>
                                <w:rFonts w:ascii="Sylfaen" w:eastAsia="Calibri" w:hAnsi="Sylfaen"/>
                                <w:sz w:val="20"/>
                                <w:szCs w:val="20"/>
                              </w:rPr>
                              <w:t xml:space="preserve"> </w:t>
                            </w:r>
                            <w:r w:rsidRPr="004F56B8">
                              <w:rPr>
                                <w:rFonts w:ascii="Sylfaen" w:eastAsia="Calibri" w:hAnsi="Sylfaen"/>
                                <w:sz w:val="20"/>
                                <w:szCs w:val="20"/>
                                <w:lang w:val="hy-AM"/>
                              </w:rPr>
                              <w:t>Եր</w:t>
                            </w:r>
                            <w:r w:rsidRPr="004F56B8">
                              <w:rPr>
                                <w:rFonts w:ascii="Sylfaen" w:eastAsia="Calibri" w:hAnsi="Sylfaen"/>
                                <w:sz w:val="20"/>
                                <w:szCs w:val="20"/>
                              </w:rPr>
                              <w:t>և</w:t>
                            </w:r>
                            <w:r w:rsidRPr="004F56B8">
                              <w:rPr>
                                <w:rFonts w:ascii="Sylfaen" w:eastAsia="Calibri" w:hAnsi="Sylfaen"/>
                                <w:sz w:val="20"/>
                                <w:szCs w:val="20"/>
                                <w:lang w:val="hy-AM"/>
                              </w:rPr>
                              <w:t>ան</w:t>
                            </w:r>
                            <w:r w:rsidRPr="004F56B8">
                              <w:rPr>
                                <w:rFonts w:ascii="Sylfaen" w:eastAsia="Calibri" w:hAnsi="Sylfaen"/>
                                <w:sz w:val="20"/>
                                <w:szCs w:val="20"/>
                              </w:rPr>
                              <w:t xml:space="preserve">/ г. Ереван                                    </w:t>
                            </w:r>
                            <w:r w:rsidRPr="004F56B8">
                              <w:rPr>
                                <w:rFonts w:ascii="Sylfaen" w:eastAsia="Calibri" w:hAnsi="Sylfaen"/>
                                <w:sz w:val="20"/>
                                <w:szCs w:val="20"/>
                                <w:lang w:val="hy-AM"/>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Pr>
                                <w:rFonts w:ascii="Sylfaen" w:eastAsia="Calibri" w:hAnsi="Sylfaen"/>
                                <w:sz w:val="20"/>
                                <w:szCs w:val="20"/>
                              </w:rPr>
                              <w:t xml:space="preserve">    </w:t>
                            </w:r>
                            <w:r w:rsidRPr="004F56B8">
                              <w:rPr>
                                <w:rFonts w:ascii="Sylfaen" w:eastAsia="Calibri" w:hAnsi="Sylfaen"/>
                                <w:sz w:val="20"/>
                                <w:szCs w:val="20"/>
                              </w:rPr>
                              <w:t xml:space="preserve"> </w:t>
                            </w:r>
                            <w:r w:rsidRPr="004F56B8">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____</w:t>
                            </w:r>
                            <w:proofErr w:type="gramStart"/>
                            <w:r>
                              <w:rPr>
                                <w:rFonts w:ascii="Sylfaen" w:eastAsia="Calibri" w:hAnsi="Sylfaen"/>
                                <w:sz w:val="20"/>
                                <w:szCs w:val="20"/>
                              </w:rPr>
                              <w:t>_</w:t>
                            </w:r>
                            <w:r w:rsidRPr="007243D9">
                              <w:rPr>
                                <w:rFonts w:ascii="Sylfaen" w:eastAsia="Calibri" w:hAnsi="Sylfaen"/>
                                <w:sz w:val="20"/>
                                <w:szCs w:val="20"/>
                              </w:rPr>
                              <w:t>.</w:t>
                            </w:r>
                            <w:r w:rsidRPr="004F56B8">
                              <w:rPr>
                                <w:rFonts w:ascii="Sylfaen" w:eastAsia="Calibri" w:hAnsi="Sylfaen"/>
                                <w:sz w:val="20"/>
                                <w:szCs w:val="20"/>
                              </w:rPr>
                              <w:t>_</w:t>
                            </w:r>
                            <w:proofErr w:type="gramEnd"/>
                            <w:r w:rsidRPr="004F56B8">
                              <w:rPr>
                                <w:rFonts w:ascii="Sylfaen" w:eastAsia="Calibri" w:hAnsi="Sylfaen"/>
                                <w:sz w:val="20"/>
                                <w:szCs w:val="20"/>
                              </w:rPr>
                              <w:t>____</w:t>
                            </w:r>
                            <w:r>
                              <w:rPr>
                                <w:rFonts w:ascii="Sylfaen" w:eastAsia="Calibri" w:hAnsi="Sylfaen"/>
                                <w:sz w:val="20"/>
                                <w:szCs w:val="20"/>
                              </w:rPr>
                              <w:t>.</w:t>
                            </w:r>
                            <w:r w:rsidRPr="004F56B8">
                              <w:rPr>
                                <w:rFonts w:ascii="Sylfaen" w:eastAsia="Calibri" w:hAnsi="Sylfaen"/>
                                <w:sz w:val="20"/>
                                <w:szCs w:val="20"/>
                              </w:rPr>
                              <w:t xml:space="preserve"> 20</w:t>
                            </w:r>
                            <w:r w:rsidRPr="004F56B8">
                              <w:rPr>
                                <w:rFonts w:ascii="Sylfaen" w:hAnsi="Sylfaen"/>
                                <w:color w:val="000000"/>
                                <w:sz w:val="20"/>
                                <w:szCs w:val="20"/>
                              </w:rPr>
                              <w:t>2</w:t>
                            </w:r>
                            <w:r>
                              <w:rPr>
                                <w:rFonts w:ascii="Sylfaen" w:hAnsi="Sylfaen"/>
                                <w:color w:val="000000"/>
                                <w:sz w:val="20"/>
                                <w:szCs w:val="20"/>
                              </w:rPr>
                              <w:t>6</w:t>
                            </w:r>
                            <w:proofErr w:type="gramStart"/>
                            <w:r w:rsidRPr="004F56B8">
                              <w:rPr>
                                <w:rFonts w:ascii="Sylfaen" w:eastAsia="Calibri" w:hAnsi="Sylfaen"/>
                                <w:sz w:val="20"/>
                                <w:szCs w:val="20"/>
                              </w:rPr>
                              <w:t>թ</w:t>
                            </w:r>
                            <w:r w:rsidRPr="004F56B8">
                              <w:rPr>
                                <w:rFonts w:ascii="Sylfaen" w:eastAsia="Calibri" w:hAnsi="Sylfaen"/>
                                <w:sz w:val="20"/>
                                <w:szCs w:val="20"/>
                                <w:lang w:val="hy-AM"/>
                              </w:rPr>
                              <w:t>.</w:t>
                            </w:r>
                            <w:r w:rsidRPr="004F56B8">
                              <w:rPr>
                                <w:rFonts w:ascii="Sylfaen" w:eastAsia="Calibri" w:hAnsi="Sylfaen"/>
                                <w:sz w:val="20"/>
                                <w:szCs w:val="20"/>
                              </w:rPr>
                              <w:t>/</w:t>
                            </w:r>
                            <w:proofErr w:type="gramEnd"/>
                            <w:r w:rsidRPr="004F56B8">
                              <w:rPr>
                                <w:rFonts w:ascii="Sylfaen" w:eastAsia="Calibri" w:hAnsi="Sylfaen"/>
                                <w:sz w:val="20"/>
                                <w:szCs w:val="20"/>
                              </w:rPr>
                              <w:t>г.</w:t>
                            </w:r>
                          </w:p>
                        </w:txbxContent>
                      </v:textbox>
                    </v:shape>
                  </w:pict>
                </mc:Fallback>
              </mc:AlternateContent>
            </w:r>
          </w:p>
          <w:p w:rsidR="000318E0" w:rsidRDefault="000318E0" w:rsidP="00D171E3">
            <w:pPr>
              <w:shd w:val="clear" w:color="auto" w:fill="FFFFFF" w:themeFill="background1"/>
              <w:spacing w:after="160"/>
              <w:jc w:val="both"/>
              <w:rPr>
                <w:rFonts w:ascii="Sylfaen" w:eastAsia="Calibri" w:hAnsi="Sylfaen" w:cs="Sylfaen"/>
                <w:sz w:val="21"/>
                <w:szCs w:val="21"/>
              </w:rPr>
            </w:pPr>
            <w:r w:rsidRPr="006D2AA0">
              <w:rPr>
                <w:rFonts w:ascii="Sylfaen" w:eastAsia="Calibri" w:hAnsi="Sylfaen" w:cs="Sylfaen"/>
                <w:sz w:val="21"/>
                <w:szCs w:val="21"/>
                <w:lang w:val="hy-AM"/>
              </w:rPr>
              <w:t xml:space="preserve">   </w:t>
            </w:r>
            <w:r>
              <w:rPr>
                <w:rFonts w:ascii="Sylfaen" w:eastAsia="Calibri" w:hAnsi="Sylfaen" w:cs="Sylfaen"/>
                <w:sz w:val="21"/>
                <w:szCs w:val="21"/>
              </w:rPr>
              <w:t xml:space="preserve"> </w:t>
            </w:r>
          </w:p>
          <w:p w:rsidR="000318E0" w:rsidRDefault="000318E0" w:rsidP="00D171E3">
            <w:pPr>
              <w:shd w:val="clear" w:color="auto" w:fill="FFFFFF" w:themeFill="background1"/>
              <w:spacing w:after="160"/>
              <w:jc w:val="both"/>
              <w:rPr>
                <w:rFonts w:ascii="Sylfaen" w:eastAsia="Calibri" w:hAnsi="Sylfaen" w:cs="Sylfaen"/>
                <w:sz w:val="21"/>
                <w:szCs w:val="21"/>
              </w:rPr>
            </w:pPr>
          </w:p>
          <w:p w:rsidR="000318E0" w:rsidRDefault="000318E0" w:rsidP="00D171E3">
            <w:pPr>
              <w:shd w:val="clear" w:color="auto" w:fill="FFFFFF" w:themeFill="background1"/>
              <w:spacing w:after="160"/>
              <w:jc w:val="both"/>
              <w:rPr>
                <w:rFonts w:ascii="Sylfaen" w:eastAsia="Calibri" w:hAnsi="Sylfaen" w:cs="Sylfaen"/>
                <w:sz w:val="21"/>
                <w:szCs w:val="21"/>
              </w:rPr>
            </w:pPr>
          </w:p>
          <w:p w:rsidR="000318E0" w:rsidRDefault="000318E0" w:rsidP="00D171E3">
            <w:pPr>
              <w:shd w:val="clear" w:color="auto" w:fill="FFFFFF" w:themeFill="background1"/>
              <w:spacing w:after="160" w:line="360" w:lineRule="auto"/>
              <w:jc w:val="both"/>
              <w:rPr>
                <w:rFonts w:ascii="Sylfaen" w:eastAsia="Calibri" w:hAnsi="Sylfaen" w:cs="Sylfaen"/>
                <w:sz w:val="21"/>
                <w:szCs w:val="21"/>
              </w:rPr>
            </w:pPr>
          </w:p>
          <w:p w:rsidR="000318E0" w:rsidRPr="009442A9" w:rsidRDefault="000318E0" w:rsidP="00D171E3">
            <w:pPr>
              <w:shd w:val="clear" w:color="auto" w:fill="FFFFFF" w:themeFill="background1"/>
              <w:spacing w:after="160"/>
              <w:jc w:val="both"/>
              <w:rPr>
                <w:rFonts w:ascii="Sylfaen" w:eastAsia="Calibri" w:hAnsi="Sylfaen"/>
                <w:sz w:val="21"/>
                <w:szCs w:val="21"/>
                <w:lang w:val="hy-AM"/>
              </w:rPr>
            </w:pPr>
            <w:r w:rsidRPr="006D2AA0">
              <w:rPr>
                <w:rFonts w:ascii="Sylfaen" w:eastAsia="Calibri" w:hAnsi="Sylfaen" w:cs="Sylfaen"/>
                <w:sz w:val="21"/>
                <w:szCs w:val="21"/>
                <w:lang w:val="hy-AM"/>
              </w:rPr>
              <w:t xml:space="preserve"> «Հարավկովկասյան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երկաթուղի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ՓԲԸ</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Գնորդ</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 գլխավոր տնօրեն</w:t>
            </w:r>
            <w:r>
              <w:rPr>
                <w:rFonts w:ascii="Sylfaen" w:eastAsia="Calibri" w:hAnsi="Sylfaen" w:cs="Sylfaen"/>
                <w:sz w:val="21"/>
                <w:szCs w:val="21"/>
                <w:lang w:val="hy-AM"/>
              </w:rPr>
              <w:t>ի</w:t>
            </w:r>
            <w:r w:rsidRPr="000949C9">
              <w:rPr>
                <w:rFonts w:ascii="Sylfaen" w:eastAsia="Calibri" w:hAnsi="Sylfaen" w:cs="Sylfaen"/>
                <w:sz w:val="21"/>
                <w:szCs w:val="21"/>
                <w:lang w:val="hy-AM"/>
              </w:rPr>
              <w:t xml:space="preserve"> Ալեքսեյ Վալերիի Մելնիկովի</w:t>
            </w:r>
            <w:r w:rsidRPr="006D2AA0">
              <w:rPr>
                <w:rFonts w:ascii="Sylfaen" w:eastAsia="Calibri" w:hAnsi="Sylfaen" w:cs="Sylfaen"/>
                <w:sz w:val="21"/>
                <w:szCs w:val="21"/>
                <w:lang w:val="hy-AM"/>
              </w:rPr>
              <w:t xml:space="preserve"> ով</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գործում</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է</w:t>
            </w:r>
            <w:r w:rsidRPr="000949C9">
              <w:rPr>
                <w:rFonts w:ascii="Sylfaen" w:eastAsia="Calibri" w:hAnsi="Sylfaen" w:cs="Sylfaen"/>
                <w:sz w:val="21"/>
                <w:szCs w:val="21"/>
                <w:lang w:val="hy-AM"/>
              </w:rPr>
              <w:t xml:space="preserve"> </w:t>
            </w:r>
            <w:sdt>
              <w:sdtPr>
                <w:rPr>
                  <w:rFonts w:ascii="Sylfaen" w:eastAsia="Calibri" w:hAnsi="Sylfaen" w:cs="Sylfaen"/>
                  <w:sz w:val="21"/>
                  <w:szCs w:val="21"/>
                  <w:lang w:val="hy-AM"/>
                </w:rPr>
                <w:id w:val="-1703623654"/>
                <w:placeholder>
                  <w:docPart w:val="14F15CE179764BFEAE5FF71DF2C38626"/>
                </w:placeholder>
              </w:sdtPr>
              <w:sdtEndPr/>
              <w:sdtContent>
                <w:r w:rsidRPr="006D2AA0">
                  <w:rPr>
                    <w:rFonts w:ascii="Sylfaen" w:eastAsia="Calibri" w:hAnsi="Sylfaen" w:cs="Sylfaen"/>
                    <w:sz w:val="21"/>
                    <w:szCs w:val="21"/>
                    <w:lang w:val="hy-AM"/>
                  </w:rPr>
                  <w:t>Կանոնադրության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հիման</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վրա,</w:t>
                </w:r>
              </w:sdtContent>
            </w:sdt>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մի</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կողմից,</w:t>
            </w:r>
            <w:r w:rsidRPr="000949C9">
              <w:rPr>
                <w:rFonts w:ascii="Sylfaen" w:eastAsia="Calibri" w:hAnsi="Sylfaen" w:cs="Sylfaen"/>
                <w:sz w:val="21"/>
                <w:szCs w:val="21"/>
                <w:lang w:val="hy-AM"/>
              </w:rPr>
              <w:t xml:space="preserve">  </w:t>
            </w:r>
            <w:r w:rsidRPr="006D2AA0">
              <w:rPr>
                <w:rFonts w:ascii="Sylfaen" w:eastAsia="Calibri" w:hAnsi="Sylfaen" w:cs="Sylfaen"/>
                <w:sz w:val="21"/>
                <w:szCs w:val="21"/>
                <w:lang w:val="hy-AM"/>
              </w:rPr>
              <w:t xml:space="preserve">և </w:t>
            </w:r>
            <w:r w:rsidRPr="000949C9">
              <w:rPr>
                <w:rFonts w:ascii="Sylfaen" w:eastAsia="Calibri" w:hAnsi="Sylfaen" w:cs="Sylfaen"/>
                <w:sz w:val="21"/>
                <w:szCs w:val="21"/>
                <w:lang w:val="hy-AM"/>
              </w:rPr>
              <w:t>/«</w:t>
            </w:r>
            <w:r w:rsidRPr="000949C9">
              <w:rPr>
                <w:rFonts w:ascii="Sylfaen" w:eastAsia="Calibri" w:hAnsi="Sylfaen"/>
                <w:i/>
                <w:color w:val="1F4E79" w:themeColor="accent1" w:themeShade="80"/>
                <w:sz w:val="21"/>
                <w:szCs w:val="21"/>
                <w:lang w:val="hy-AM"/>
              </w:rPr>
              <w:t>Կողմի անվանում</w:t>
            </w:r>
            <w:r w:rsidRPr="006D2AA0">
              <w:rPr>
                <w:rFonts w:ascii="Sylfaen" w:eastAsia="Calibri" w:hAnsi="Sylfaen"/>
                <w:i/>
                <w:color w:val="1F4E79" w:themeColor="accent1" w:themeShade="80"/>
                <w:sz w:val="21"/>
                <w:szCs w:val="21"/>
                <w:lang w:val="hy-AM"/>
              </w:rPr>
              <w:t>» Կազմակերպա-իրավական տեսակ/</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այսուհետ՝</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Մատակարար</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դեմս</w:t>
            </w:r>
            <w:r w:rsidRPr="006D2AA0">
              <w:rPr>
                <w:rFonts w:ascii="Sylfaen" w:eastAsia="Calibri" w:hAnsi="Sylfaen"/>
                <w:sz w:val="21"/>
                <w:szCs w:val="21"/>
                <w:lang w:val="hy-AM"/>
              </w:rPr>
              <w:t xml:space="preserve"> </w:t>
            </w:r>
            <w:r w:rsidRPr="006D2AA0">
              <w:rPr>
                <w:rFonts w:ascii="Sylfaen" w:eastAsia="Calibri" w:hAnsi="Sylfaen" w:cs="Sylfaen"/>
                <w:i/>
                <w:color w:val="1F4E79" w:themeColor="accent1" w:themeShade="80"/>
                <w:sz w:val="21"/>
                <w:szCs w:val="21"/>
                <w:lang w:val="hy-AM"/>
              </w:rPr>
              <w:t>պաշտոն</w:t>
            </w:r>
            <w:r w:rsidRPr="006D2AA0">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w:t>
            </w:r>
            <w:r w:rsidRPr="006D2AA0">
              <w:rPr>
                <w:rFonts w:ascii="Sylfaen" w:hAnsi="Sylfaen"/>
                <w:i/>
                <w:color w:val="1F4E79" w:themeColor="accent1" w:themeShade="80"/>
                <w:sz w:val="21"/>
                <w:szCs w:val="21"/>
                <w:lang w:val="hy-AM"/>
              </w:rPr>
              <w:t>Անուն Ազգանուն Հայրանուն/,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ով</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գործում</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է</w:t>
            </w:r>
            <w:sdt>
              <w:sdtPr>
                <w:rPr>
                  <w:rFonts w:ascii="Sylfaen" w:eastAsia="Calibri" w:hAnsi="Sylfaen"/>
                  <w:sz w:val="21"/>
                  <w:szCs w:val="21"/>
                </w:rPr>
                <w:id w:val="-2063465550"/>
                <w:placeholder>
                  <w:docPart w:val="14F15CE179764BFEAE5FF71DF2C38626"/>
                </w:placeholder>
              </w:sdtPr>
              <w:sdtEndPr/>
              <w:sdtContent>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r w:rsidRPr="006D2AA0">
                  <w:rPr>
                    <w:rFonts w:ascii="Sylfaen" w:eastAsia="Calibri" w:hAnsi="Sylfaen"/>
                    <w:i/>
                    <w:color w:val="1F4E79" w:themeColor="accent1" w:themeShade="80"/>
                    <w:sz w:val="21"/>
                    <w:szCs w:val="21"/>
                    <w:lang w:val="hy-AM"/>
                  </w:rPr>
                  <w:softHyphen/>
                </w:r>
              </w:sdtContent>
            </w:sdt>
            <w:r w:rsidRPr="006D2AA0">
              <w:rPr>
                <w:rFonts w:ascii="Sylfaen" w:eastAsia="Calibri" w:hAnsi="Sylfaen"/>
                <w:sz w:val="21"/>
                <w:szCs w:val="21"/>
                <w:lang w:val="hy-AM"/>
              </w:rPr>
              <w:t xml:space="preserve"> </w:t>
            </w:r>
            <w:r w:rsidRPr="006D2AA0">
              <w:rPr>
                <w:rFonts w:ascii="Sylfaen" w:eastAsia="Calibri" w:hAnsi="Sylfaen"/>
                <w:i/>
                <w:color w:val="1F4E79" w:themeColor="accent1" w:themeShade="80"/>
                <w:sz w:val="21"/>
                <w:szCs w:val="21"/>
                <w:lang w:val="hy-AM"/>
              </w:rPr>
              <w:t>/Փաստաթղթի անվանում/</w:t>
            </w:r>
            <w:r w:rsidRPr="006D2AA0">
              <w:rPr>
                <w:rFonts w:ascii="Sylfaen" w:eastAsia="Calibri" w:hAnsi="Sylfaen" w:cs="Sylfaen"/>
                <w:sz w:val="21"/>
                <w:szCs w:val="21"/>
                <w:lang w:val="hy-AM"/>
              </w:rPr>
              <w:t xml:space="preserve">  հիման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վրա</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մյուս</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կողմից</w:t>
            </w:r>
            <w:r w:rsidRPr="006D2AA0">
              <w:rPr>
                <w:rFonts w:ascii="Sylfaen" w:eastAsia="Calibri" w:hAnsi="Sylfaen"/>
                <w:sz w:val="21"/>
                <w:szCs w:val="21"/>
                <w:lang w:val="hy-AM"/>
              </w:rPr>
              <w:t xml:space="preserve">, այսուհետ միասին անվանվելով՝ Կողմեր, </w:t>
            </w:r>
            <w:r w:rsidRPr="006D2AA0">
              <w:rPr>
                <w:rFonts w:ascii="Sylfaen" w:eastAsia="Calibri" w:hAnsi="Sylfaen" w:cs="Sylfaen"/>
                <w:sz w:val="21"/>
                <w:szCs w:val="21"/>
                <w:lang w:val="hy-AM"/>
              </w:rPr>
              <w:t>կնքեցին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սույն</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Պայմանագիրը</w:t>
            </w:r>
            <w:r>
              <w:rPr>
                <w:rFonts w:ascii="Sylfaen" w:eastAsia="Calibri" w:hAnsi="Sylfaen" w:cs="Sylfaen"/>
                <w:sz w:val="21"/>
                <w:szCs w:val="21"/>
                <w:lang w:val="hy-AM"/>
              </w:rPr>
              <w:t xml:space="preserve"> </w:t>
            </w:r>
            <w:r w:rsidRPr="000E775F">
              <w:rPr>
                <w:rFonts w:ascii="Sylfaen" w:eastAsia="Calibri" w:hAnsi="Sylfaen" w:cs="Sylfaen"/>
                <w:sz w:val="21"/>
                <w:szCs w:val="21"/>
                <w:lang w:val="hy-AM"/>
              </w:rPr>
              <w:t>(</w:t>
            </w:r>
            <w:r>
              <w:rPr>
                <w:rFonts w:ascii="Sylfaen" w:eastAsia="Calibri" w:hAnsi="Sylfaen" w:cs="Sylfaen"/>
                <w:sz w:val="21"/>
                <w:szCs w:val="21"/>
                <w:lang w:val="hy-AM"/>
              </w:rPr>
              <w:t>այսուհետ՝ Պայմանագիր</w:t>
            </w:r>
            <w:r w:rsidRPr="000E775F">
              <w:rPr>
                <w:rFonts w:ascii="Sylfaen" w:eastAsia="Calibri" w:hAnsi="Sylfaen" w:cs="Sylfaen"/>
                <w:sz w:val="21"/>
                <w:szCs w:val="21"/>
                <w:lang w:val="hy-AM"/>
              </w:rPr>
              <w:t>)</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հետևյալի</w:t>
            </w:r>
            <w:r w:rsidRPr="006D2AA0">
              <w:rPr>
                <w:rFonts w:ascii="Sylfaen" w:eastAsia="Calibri" w:hAnsi="Sylfaen"/>
                <w:sz w:val="21"/>
                <w:szCs w:val="21"/>
                <w:lang w:val="hy-AM"/>
              </w:rPr>
              <w:t xml:space="preserve"> </w:t>
            </w:r>
            <w:r w:rsidRPr="006D2AA0">
              <w:rPr>
                <w:rFonts w:ascii="Sylfaen" w:eastAsia="Calibri" w:hAnsi="Sylfaen" w:cs="Sylfaen"/>
                <w:sz w:val="21"/>
                <w:szCs w:val="21"/>
                <w:lang w:val="hy-AM"/>
              </w:rPr>
              <w:t>մասին.</w:t>
            </w:r>
          </w:p>
        </w:tc>
        <w:tc>
          <w:tcPr>
            <w:tcW w:w="5528" w:type="dxa"/>
            <w:tcBorders>
              <w:top w:val="single" w:sz="4" w:space="0" w:color="auto"/>
              <w:left w:val="nil"/>
              <w:bottom w:val="nil"/>
              <w:right w:val="nil"/>
            </w:tcBorders>
          </w:tcPr>
          <w:p w:rsidR="000318E0" w:rsidRPr="00392D11" w:rsidRDefault="000318E0" w:rsidP="00D171E3">
            <w:pPr>
              <w:jc w:val="both"/>
              <w:rPr>
                <w:rFonts w:ascii="Sylfaen" w:hAnsi="Sylfaen"/>
                <w:sz w:val="20"/>
                <w:szCs w:val="20"/>
                <w:lang w:val="hy-AM"/>
              </w:rPr>
            </w:pPr>
          </w:p>
          <w:p w:rsidR="000318E0" w:rsidRDefault="000318E0" w:rsidP="00D171E3">
            <w:pPr>
              <w:jc w:val="both"/>
              <w:rPr>
                <w:rFonts w:ascii="Sylfaen" w:hAnsi="Sylfaen"/>
                <w:sz w:val="20"/>
                <w:szCs w:val="20"/>
                <w:lang w:val="hy-AM"/>
              </w:rPr>
            </w:pPr>
            <w:r w:rsidRPr="000E775F">
              <w:rPr>
                <w:rFonts w:ascii="Sylfaen" w:hAnsi="Sylfaen"/>
                <w:sz w:val="20"/>
                <w:szCs w:val="20"/>
                <w:lang w:val="hy-AM"/>
              </w:rPr>
              <w:t xml:space="preserve">    </w:t>
            </w:r>
          </w:p>
          <w:p w:rsidR="000318E0" w:rsidRDefault="000318E0" w:rsidP="00D171E3">
            <w:pPr>
              <w:jc w:val="both"/>
              <w:rPr>
                <w:rFonts w:ascii="Sylfaen" w:hAnsi="Sylfaen"/>
                <w:sz w:val="20"/>
                <w:szCs w:val="20"/>
                <w:lang w:val="hy-AM"/>
              </w:rPr>
            </w:pPr>
          </w:p>
          <w:p w:rsidR="000318E0" w:rsidRDefault="000318E0" w:rsidP="00D171E3">
            <w:pPr>
              <w:jc w:val="both"/>
              <w:rPr>
                <w:rFonts w:ascii="Sylfaen" w:hAnsi="Sylfaen"/>
                <w:sz w:val="20"/>
                <w:szCs w:val="20"/>
                <w:lang w:val="hy-AM"/>
              </w:rPr>
            </w:pPr>
          </w:p>
          <w:p w:rsidR="000318E0" w:rsidRDefault="000318E0" w:rsidP="00D171E3">
            <w:pPr>
              <w:jc w:val="both"/>
              <w:rPr>
                <w:rFonts w:ascii="Sylfaen" w:hAnsi="Sylfaen"/>
                <w:sz w:val="20"/>
                <w:szCs w:val="20"/>
                <w:lang w:val="hy-AM"/>
              </w:rPr>
            </w:pPr>
          </w:p>
          <w:p w:rsidR="000318E0" w:rsidRDefault="000318E0" w:rsidP="00D171E3">
            <w:pPr>
              <w:jc w:val="both"/>
              <w:rPr>
                <w:rFonts w:ascii="Sylfaen" w:hAnsi="Sylfaen"/>
                <w:sz w:val="20"/>
                <w:szCs w:val="20"/>
                <w:lang w:val="hy-AM"/>
              </w:rPr>
            </w:pPr>
          </w:p>
          <w:p w:rsidR="000318E0" w:rsidRDefault="000318E0" w:rsidP="00D171E3">
            <w:pPr>
              <w:jc w:val="both"/>
              <w:rPr>
                <w:rFonts w:ascii="Sylfaen" w:hAnsi="Sylfaen"/>
                <w:sz w:val="20"/>
                <w:szCs w:val="20"/>
                <w:lang w:val="hy-AM"/>
              </w:rPr>
            </w:pPr>
          </w:p>
          <w:p w:rsidR="000318E0" w:rsidRDefault="000318E0" w:rsidP="00D171E3">
            <w:pPr>
              <w:jc w:val="both"/>
              <w:rPr>
                <w:rFonts w:ascii="Sylfaen" w:hAnsi="Sylfaen"/>
                <w:sz w:val="20"/>
                <w:szCs w:val="20"/>
                <w:lang w:val="hy-AM"/>
              </w:rPr>
            </w:pPr>
          </w:p>
          <w:p w:rsidR="000318E0" w:rsidRPr="00392D11" w:rsidRDefault="000318E0" w:rsidP="00D171E3">
            <w:pPr>
              <w:jc w:val="both"/>
              <w:rPr>
                <w:rFonts w:ascii="Sylfaen" w:hAnsi="Sylfaen"/>
                <w:color w:val="000000"/>
                <w:sz w:val="20"/>
                <w:szCs w:val="20"/>
                <w:lang w:val="hy-AM"/>
              </w:rPr>
            </w:pPr>
            <w:r w:rsidRPr="000E775F">
              <w:rPr>
                <w:rFonts w:ascii="Sylfaen" w:hAnsi="Sylfaen"/>
                <w:sz w:val="20"/>
                <w:szCs w:val="20"/>
                <w:lang w:val="hy-AM"/>
              </w:rPr>
              <w:t xml:space="preserve">  </w:t>
            </w:r>
            <w:r w:rsidRPr="00392D11">
              <w:rPr>
                <w:rFonts w:ascii="Sylfaen" w:hAnsi="Sylfaen"/>
                <w:sz w:val="20"/>
                <w:szCs w:val="20"/>
              </w:rPr>
              <w:t>ЗАО «Южно-Кавказ</w:t>
            </w:r>
            <w:r>
              <w:rPr>
                <w:rFonts w:ascii="Sylfaen" w:hAnsi="Sylfaen"/>
                <w:sz w:val="20"/>
                <w:szCs w:val="20"/>
              </w:rPr>
              <w:t>ская железная дорога», далее – Покупатель</w:t>
            </w:r>
            <w:r w:rsidRPr="00392D11">
              <w:rPr>
                <w:rFonts w:ascii="Sylfaen" w:hAnsi="Sylfaen"/>
                <w:sz w:val="20"/>
                <w:szCs w:val="20"/>
              </w:rPr>
              <w:t>, в лице генерального</w:t>
            </w:r>
            <w:r>
              <w:rPr>
                <w:rFonts w:ascii="Sylfaen" w:hAnsi="Sylfaen"/>
                <w:sz w:val="20"/>
                <w:szCs w:val="20"/>
              </w:rPr>
              <w:t xml:space="preserve"> директора</w:t>
            </w:r>
            <w:r w:rsidRPr="00392D11">
              <w:rPr>
                <w:rFonts w:ascii="Sylfaen" w:hAnsi="Sylfaen"/>
                <w:sz w:val="20"/>
                <w:szCs w:val="20"/>
              </w:rPr>
              <w:t xml:space="preserve"> </w:t>
            </w:r>
            <w:r w:rsidRPr="000949C9">
              <w:rPr>
                <w:rFonts w:ascii="Sylfaen" w:hAnsi="Sylfaen"/>
                <w:sz w:val="20"/>
                <w:szCs w:val="20"/>
              </w:rPr>
              <w:t>Алексея Валерьевича Мельникова</w:t>
            </w:r>
            <w:r>
              <w:rPr>
                <w:rFonts w:ascii="Sylfaen" w:hAnsi="Sylfaen"/>
                <w:sz w:val="20"/>
                <w:szCs w:val="20"/>
              </w:rPr>
              <w:t xml:space="preserve">,  действующего на основании </w:t>
            </w:r>
            <w:r w:rsidRPr="00392D11">
              <w:rPr>
                <w:rFonts w:ascii="Sylfaen" w:hAnsi="Sylfaen"/>
                <w:sz w:val="20"/>
                <w:szCs w:val="20"/>
              </w:rPr>
              <w:t>Устава</w:t>
            </w:r>
            <w:r>
              <w:rPr>
                <w:rFonts w:ascii="Sylfaen" w:hAnsi="Sylfaen"/>
                <w:sz w:val="20"/>
                <w:szCs w:val="20"/>
              </w:rPr>
              <w:t xml:space="preserve"> с одной стороны, и </w:t>
            </w:r>
            <w:r w:rsidRPr="006D2AA0">
              <w:rPr>
                <w:rFonts w:ascii="Sylfaen" w:hAnsi="Sylfaen"/>
                <w:i/>
                <w:color w:val="1F4E79" w:themeColor="accent1" w:themeShade="80"/>
                <w:sz w:val="20"/>
                <w:szCs w:val="20"/>
              </w:rPr>
              <w:t>/Организационно-правовой тип «Наименование организации»/,</w:t>
            </w:r>
            <w:r w:rsidRPr="006D2AA0">
              <w:rPr>
                <w:rFonts w:ascii="Sylfaen" w:hAnsi="Sylfaen"/>
                <w:color w:val="1F4E79" w:themeColor="accent1" w:themeShade="80"/>
                <w:sz w:val="20"/>
                <w:szCs w:val="20"/>
              </w:rPr>
              <w:t xml:space="preserve"> </w:t>
            </w:r>
            <w:r>
              <w:rPr>
                <w:rFonts w:ascii="Sylfaen" w:hAnsi="Sylfaen"/>
                <w:sz w:val="20"/>
                <w:szCs w:val="20"/>
              </w:rPr>
              <w:t>далее – Поставщик</w:t>
            </w:r>
            <w:r w:rsidRPr="00392D11">
              <w:rPr>
                <w:rFonts w:ascii="Sylfaen" w:hAnsi="Sylfaen"/>
                <w:sz w:val="20"/>
                <w:szCs w:val="20"/>
              </w:rPr>
              <w:t xml:space="preserve">, в лице </w:t>
            </w:r>
            <w:r w:rsidRPr="001D523C">
              <w:rPr>
                <w:rFonts w:ascii="Sylfaen" w:hAnsi="Sylfaen"/>
                <w:i/>
                <w:color w:val="1F4E79" w:themeColor="accent1" w:themeShade="80"/>
                <w:sz w:val="20"/>
                <w:szCs w:val="20"/>
              </w:rPr>
              <w:t>/</w:t>
            </w:r>
            <w:r w:rsidRPr="000E775F">
              <w:rPr>
                <w:rFonts w:ascii="Sylfaen" w:hAnsi="Sylfaen"/>
                <w:i/>
                <w:color w:val="1F4E79" w:themeColor="accent1" w:themeShade="80"/>
                <w:sz w:val="20"/>
                <w:szCs w:val="20"/>
              </w:rPr>
              <w:t>должность</w:t>
            </w:r>
            <w:r>
              <w:rPr>
                <w:rFonts w:ascii="Sylfaen" w:hAnsi="Sylfaen"/>
                <w:sz w:val="20"/>
                <w:szCs w:val="20"/>
              </w:rPr>
              <w:t xml:space="preserve"> </w:t>
            </w:r>
            <w:r w:rsidRPr="006D2AA0">
              <w:rPr>
                <w:rFonts w:ascii="Sylfaen" w:hAnsi="Sylfaen"/>
                <w:i/>
                <w:color w:val="1F4E79" w:themeColor="accent1" w:themeShade="80"/>
                <w:sz w:val="20"/>
                <w:szCs w:val="20"/>
                <w:lang w:val="hy-AM"/>
              </w:rPr>
              <w:t>/</w:t>
            </w:r>
            <w:r w:rsidRPr="006D2AA0">
              <w:rPr>
                <w:rFonts w:ascii="Sylfaen" w:hAnsi="Sylfaen"/>
                <w:i/>
                <w:color w:val="1F4E79" w:themeColor="accent1" w:themeShade="80"/>
                <w:sz w:val="20"/>
                <w:szCs w:val="20"/>
              </w:rPr>
              <w:t>Фамилия Имя Отчество</w:t>
            </w:r>
            <w:r>
              <w:rPr>
                <w:rFonts w:ascii="Sylfaen" w:hAnsi="Sylfaen"/>
                <w:i/>
                <w:color w:val="1F4E79" w:themeColor="accent1" w:themeShade="80"/>
                <w:sz w:val="20"/>
                <w:szCs w:val="20"/>
              </w:rPr>
              <w:t>/</w:t>
            </w:r>
            <w:r>
              <w:rPr>
                <w:rFonts w:ascii="Sylfaen" w:hAnsi="Sylfaen"/>
                <w:sz w:val="20"/>
                <w:szCs w:val="20"/>
              </w:rPr>
              <w:t>, действующей</w:t>
            </w:r>
            <w:r w:rsidRPr="00392D11">
              <w:rPr>
                <w:rFonts w:ascii="Sylfaen" w:hAnsi="Sylfaen"/>
                <w:sz w:val="20"/>
                <w:szCs w:val="20"/>
              </w:rPr>
              <w:t xml:space="preserve"> на основании </w:t>
            </w:r>
            <w:r w:rsidRPr="000E775F">
              <w:rPr>
                <w:rFonts w:ascii="Sylfaen" w:hAnsi="Sylfaen"/>
                <w:color w:val="1F4E79" w:themeColor="accent1" w:themeShade="80"/>
                <w:sz w:val="20"/>
                <w:szCs w:val="20"/>
              </w:rPr>
              <w:t xml:space="preserve">/Наименование документа/, </w:t>
            </w:r>
            <w:r w:rsidRPr="00392D11">
              <w:rPr>
                <w:rFonts w:ascii="Sylfaen" w:hAnsi="Sylfaen"/>
                <w:sz w:val="20"/>
                <w:szCs w:val="20"/>
              </w:rPr>
              <w:t>с другой стороны</w:t>
            </w:r>
            <w:r>
              <w:rPr>
                <w:rFonts w:ascii="Sylfaen" w:hAnsi="Sylfaen"/>
                <w:sz w:val="20"/>
                <w:szCs w:val="20"/>
              </w:rPr>
              <w:t xml:space="preserve">, далее совместно именуемые – Стороны, </w:t>
            </w:r>
            <w:r w:rsidRPr="00392D11">
              <w:rPr>
                <w:rFonts w:ascii="Sylfaen" w:hAnsi="Sylfaen"/>
                <w:sz w:val="20"/>
                <w:szCs w:val="20"/>
              </w:rPr>
              <w:t>заключили настоящий Договор</w:t>
            </w:r>
            <w:r>
              <w:rPr>
                <w:rFonts w:ascii="Sylfaen" w:hAnsi="Sylfaen"/>
                <w:sz w:val="20"/>
                <w:szCs w:val="20"/>
              </w:rPr>
              <w:t xml:space="preserve"> (далее - Договор)</w:t>
            </w:r>
            <w:r w:rsidRPr="00392D11">
              <w:rPr>
                <w:rFonts w:ascii="Sylfaen" w:hAnsi="Sylfaen"/>
                <w:sz w:val="20"/>
                <w:szCs w:val="20"/>
              </w:rPr>
              <w:t xml:space="preserve"> о нижеследующем:</w:t>
            </w:r>
          </w:p>
        </w:tc>
      </w:tr>
      <w:tr w:rsidR="000318E0" w:rsidRPr="00824EFD" w:rsidTr="00D171E3">
        <w:trPr>
          <w:trHeight w:val="2176"/>
        </w:trPr>
        <w:tc>
          <w:tcPr>
            <w:tcW w:w="5529" w:type="dxa"/>
            <w:tcBorders>
              <w:top w:val="nil"/>
              <w:left w:val="nil"/>
              <w:bottom w:val="nil"/>
              <w:right w:val="nil"/>
            </w:tcBorders>
          </w:tcPr>
          <w:p w:rsidR="000318E0" w:rsidRPr="009442A9" w:rsidRDefault="000318E0" w:rsidP="00D171E3">
            <w:pPr>
              <w:spacing w:before="120"/>
              <w:jc w:val="center"/>
              <w:rPr>
                <w:rFonts w:ascii="Sylfaen" w:hAnsi="Sylfaen" w:cs="Sylfaen"/>
                <w:b/>
                <w:sz w:val="21"/>
                <w:szCs w:val="21"/>
              </w:rPr>
            </w:pPr>
            <w:r w:rsidRPr="000E775F">
              <w:rPr>
                <w:rFonts w:ascii="Sylfaen" w:hAnsi="Sylfaen" w:cs="Sylfaen"/>
                <w:b/>
                <w:sz w:val="21"/>
                <w:szCs w:val="21"/>
              </w:rPr>
              <w:t>1</w:t>
            </w:r>
            <w:r w:rsidRPr="000E775F">
              <w:rPr>
                <w:rFonts w:ascii="Sylfaen" w:hAnsi="Sylfaen"/>
                <w:b/>
                <w:sz w:val="21"/>
                <w:szCs w:val="21"/>
              </w:rPr>
              <w:t xml:space="preserve">.  </w:t>
            </w:r>
            <w:proofErr w:type="spellStart"/>
            <w:r w:rsidRPr="000E775F">
              <w:rPr>
                <w:rFonts w:ascii="Sylfaen" w:hAnsi="Sylfaen" w:cs="Sylfaen"/>
                <w:b/>
                <w:sz w:val="21"/>
                <w:szCs w:val="21"/>
              </w:rPr>
              <w:t>Պայմանագրի</w:t>
            </w:r>
            <w:proofErr w:type="spellEnd"/>
            <w:r w:rsidRPr="000E775F">
              <w:rPr>
                <w:rFonts w:ascii="Sylfaen" w:hAnsi="Sylfaen"/>
                <w:b/>
                <w:sz w:val="21"/>
                <w:szCs w:val="21"/>
              </w:rPr>
              <w:t xml:space="preserve"> </w:t>
            </w:r>
            <w:proofErr w:type="spellStart"/>
            <w:r w:rsidRPr="000E775F">
              <w:rPr>
                <w:rFonts w:ascii="Sylfaen" w:hAnsi="Sylfaen" w:cs="Sylfaen"/>
                <w:b/>
                <w:sz w:val="21"/>
                <w:szCs w:val="21"/>
              </w:rPr>
              <w:t>առարկան</w:t>
            </w:r>
            <w:proofErr w:type="spellEnd"/>
          </w:p>
          <w:p w:rsidR="000318E0" w:rsidRPr="009442A9" w:rsidRDefault="000318E0" w:rsidP="00D171E3">
            <w:pPr>
              <w:shd w:val="clear" w:color="auto" w:fill="FFFFFF" w:themeFill="background1"/>
              <w:jc w:val="both"/>
              <w:rPr>
                <w:rFonts w:ascii="Sylfaen" w:eastAsia="Calibri" w:hAnsi="Sylfaen"/>
                <w:sz w:val="21"/>
                <w:szCs w:val="21"/>
              </w:rPr>
            </w:pPr>
            <w:r w:rsidRPr="009442A9">
              <w:rPr>
                <w:rFonts w:ascii="Sylfaen" w:hAnsi="Sylfaen" w:cs="Sylfaen"/>
                <w:sz w:val="21"/>
                <w:szCs w:val="21"/>
              </w:rPr>
              <w:t>1.1.</w:t>
            </w:r>
            <w:r>
              <w:t> </w:t>
            </w:r>
            <w:proofErr w:type="spellStart"/>
            <w:r w:rsidRPr="000E775F">
              <w:rPr>
                <w:rFonts w:ascii="Sylfaen" w:eastAsia="Calibri" w:hAnsi="Sylfaen" w:cs="Sylfaen"/>
                <w:sz w:val="21"/>
                <w:szCs w:val="21"/>
              </w:rPr>
              <w:t>Մատակարարը</w:t>
            </w:r>
            <w:proofErr w:type="spellEnd"/>
            <w:r w:rsidRPr="009442A9">
              <w:rPr>
                <w:rFonts w:ascii="Sylfaen" w:eastAsia="Calibri" w:hAnsi="Sylfaen"/>
                <w:sz w:val="21"/>
                <w:szCs w:val="21"/>
              </w:rPr>
              <w:t xml:space="preserve"> </w:t>
            </w:r>
            <w:r w:rsidRPr="000E775F">
              <w:rPr>
                <w:rFonts w:ascii="Sylfaen" w:eastAsia="Calibri" w:hAnsi="Sylfaen" w:cs="Sylfaen"/>
                <w:sz w:val="21"/>
                <w:szCs w:val="21"/>
                <w:lang w:val="hy-AM"/>
              </w:rPr>
              <w:t>պ</w:t>
            </w:r>
            <w:proofErr w:type="spellStart"/>
            <w:r w:rsidRPr="000E775F">
              <w:rPr>
                <w:rFonts w:ascii="Sylfaen" w:eastAsia="Calibri" w:hAnsi="Sylfaen" w:cs="Sylfaen"/>
                <w:sz w:val="21"/>
                <w:szCs w:val="21"/>
              </w:rPr>
              <w:t>արտավորվում</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Գնորդին</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մատակարարել</w:t>
            </w:r>
            <w:proofErr w:type="spellEnd"/>
            <w:r w:rsidRPr="009442A9">
              <w:rPr>
                <w:rFonts w:ascii="Sylfaen" w:eastAsia="Calibri" w:hAnsi="Sylfaen" w:cs="Sylfaen"/>
                <w:sz w:val="21"/>
                <w:szCs w:val="21"/>
              </w:rPr>
              <w:t xml:space="preserve"> </w:t>
            </w:r>
            <w:r w:rsidRPr="000E775F">
              <w:rPr>
                <w:rFonts w:ascii="Sylfaen" w:eastAsia="Calibri" w:hAnsi="Sylfaen" w:cs="Sylfaen"/>
                <w:sz w:val="21"/>
                <w:szCs w:val="21"/>
                <w:lang w:val="hy-AM"/>
              </w:rPr>
              <w:t>պատշաճ</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որակի</w:t>
            </w:r>
            <w:r w:rsidRPr="000E775F">
              <w:rPr>
                <w:rFonts w:ascii="Sylfaen" w:eastAsia="Calibri" w:hAnsi="Sylfaen"/>
                <w:sz w:val="21"/>
                <w:szCs w:val="21"/>
                <w:lang w:val="hy-AM"/>
              </w:rPr>
              <w:t xml:space="preserve"> </w:t>
            </w:r>
            <w:r w:rsidRPr="000E775F">
              <w:rPr>
                <w:rFonts w:ascii="Sylfaen" w:eastAsia="Calibri" w:hAnsi="Sylfaen" w:cs="Sylfaen"/>
                <w:sz w:val="21"/>
                <w:szCs w:val="21"/>
                <w:lang w:val="hy-AM"/>
              </w:rPr>
              <w:t>և</w:t>
            </w:r>
            <w:r w:rsidRPr="000E775F">
              <w:rPr>
                <w:rFonts w:ascii="Sylfaen" w:eastAsia="Calibri" w:hAnsi="Sylfaen"/>
                <w:sz w:val="21"/>
                <w:szCs w:val="21"/>
                <w:lang w:val="hy-AM"/>
              </w:rPr>
              <w:t xml:space="preserve"> </w:t>
            </w:r>
            <w:r w:rsidRPr="000E775F">
              <w:rPr>
                <w:rFonts w:ascii="Sylfaen" w:eastAsia="Calibri" w:hAnsi="Sylfaen" w:cs="Sylfaen"/>
                <w:i/>
                <w:color w:val="1F4E79" w:themeColor="accent1" w:themeShade="80"/>
                <w:sz w:val="21"/>
                <w:szCs w:val="21"/>
                <w:lang w:val="hy-AM"/>
              </w:rPr>
              <w:t xml:space="preserve">/Ապրանքի անվանումը/ </w:t>
            </w:r>
            <w:r w:rsidRPr="000E775F">
              <w:rPr>
                <w:rFonts w:ascii="Sylfaen" w:eastAsia="Calibri" w:hAnsi="Sylfaen"/>
                <w:sz w:val="21"/>
                <w:szCs w:val="21"/>
                <w:lang w:val="hy-AM"/>
              </w:rPr>
              <w:t>/</w:t>
            </w:r>
            <w:proofErr w:type="spellStart"/>
            <w:r w:rsidRPr="000E775F">
              <w:rPr>
                <w:rFonts w:ascii="Sylfaen" w:eastAsia="Calibri" w:hAnsi="Sylfaen" w:cs="Sylfaen"/>
                <w:sz w:val="21"/>
                <w:szCs w:val="21"/>
              </w:rPr>
              <w:t>այսուհետ</w:t>
            </w:r>
            <w:proofErr w:type="spellEnd"/>
            <w:r w:rsidRPr="000E775F">
              <w:rPr>
                <w:rFonts w:ascii="Sylfaen" w:eastAsia="Calibri" w:hAnsi="Sylfaen" w:cs="Sylfaen"/>
                <w:sz w:val="21"/>
                <w:szCs w:val="21"/>
                <w:lang w:val="hy-AM"/>
              </w:rPr>
              <w:t>՝</w:t>
            </w:r>
            <w:r w:rsidRPr="009442A9">
              <w:rPr>
                <w:rFonts w:ascii="Sylfaen" w:eastAsia="Calibri" w:hAnsi="Sylfaen"/>
                <w:sz w:val="21"/>
                <w:szCs w:val="21"/>
              </w:rPr>
              <w:t xml:space="preserve"> </w:t>
            </w:r>
            <w:r w:rsidRPr="000E775F">
              <w:rPr>
                <w:rFonts w:ascii="Sylfaen" w:eastAsia="Calibri" w:hAnsi="Sylfaen" w:cs="Sylfaen"/>
                <w:color w:val="000000" w:themeColor="text1"/>
                <w:sz w:val="21"/>
                <w:szCs w:val="21"/>
                <w:lang w:val="hy-AM"/>
              </w:rPr>
              <w:t>Ա</w:t>
            </w:r>
            <w:proofErr w:type="spellStart"/>
            <w:r w:rsidRPr="000E775F">
              <w:rPr>
                <w:rFonts w:ascii="Sylfaen" w:eastAsia="Calibri" w:hAnsi="Sylfaen" w:cs="Sylfaen"/>
                <w:color w:val="000000" w:themeColor="text1"/>
                <w:sz w:val="21"/>
                <w:szCs w:val="21"/>
              </w:rPr>
              <w:t>պրանք</w:t>
            </w:r>
            <w:proofErr w:type="spellEnd"/>
            <w:r w:rsidRPr="000E775F">
              <w:rPr>
                <w:rFonts w:ascii="Sylfaen" w:eastAsia="Calibri" w:hAnsi="Sylfaen"/>
                <w:color w:val="000000" w:themeColor="text1"/>
                <w:sz w:val="21"/>
                <w:szCs w:val="21"/>
                <w:lang w:val="hy-AM"/>
              </w:rPr>
              <w:t>/</w:t>
            </w:r>
            <w:r w:rsidRPr="009442A9">
              <w:rPr>
                <w:rFonts w:ascii="Sylfaen" w:eastAsia="Calibri" w:hAnsi="Sylfaen"/>
                <w:color w:val="000000" w:themeColor="text1"/>
                <w:sz w:val="21"/>
                <w:szCs w:val="21"/>
              </w:rPr>
              <w:t xml:space="preserve"> </w:t>
            </w:r>
            <w:proofErr w:type="spellStart"/>
            <w:r w:rsidRPr="000E775F">
              <w:rPr>
                <w:rFonts w:ascii="Sylfaen" w:eastAsia="Calibri" w:hAnsi="Sylfaen" w:cs="Sylfaen"/>
                <w:sz w:val="21"/>
                <w:szCs w:val="21"/>
              </w:rPr>
              <w:t>Պայմանագրի</w:t>
            </w:r>
            <w:proofErr w:type="spellEnd"/>
            <w:r w:rsidRPr="000E775F">
              <w:rPr>
                <w:rFonts w:ascii="Sylfaen" w:eastAsia="Calibri" w:hAnsi="Sylfaen" w:cs="Sylfaen"/>
                <w:sz w:val="21"/>
                <w:szCs w:val="21"/>
                <w:lang w:val="hy-AM"/>
              </w:rPr>
              <w:t>ն կից</w:t>
            </w:r>
            <w:r w:rsidRPr="009442A9">
              <w:rPr>
                <w:rFonts w:ascii="Sylfaen" w:eastAsia="Calibri" w:hAnsi="Sylfaen"/>
                <w:sz w:val="21"/>
                <w:szCs w:val="21"/>
              </w:rPr>
              <w:t xml:space="preserve"> </w:t>
            </w:r>
            <w:r w:rsidRPr="009442A9">
              <w:rPr>
                <w:rFonts w:ascii="Sylfaen" w:hAnsi="Sylfaen"/>
                <w:sz w:val="21"/>
                <w:szCs w:val="21"/>
              </w:rPr>
              <w:t>№</w:t>
            </w:r>
            <w:r w:rsidRPr="000E775F">
              <w:rPr>
                <w:rFonts w:ascii="Sylfaen" w:eastAsia="Calibri" w:hAnsi="Sylfaen"/>
                <w:sz w:val="21"/>
                <w:szCs w:val="21"/>
                <w:lang w:val="hy-AM"/>
              </w:rPr>
              <w:t>1</w:t>
            </w:r>
            <w:r>
              <w:rPr>
                <w:rFonts w:ascii="Sylfaen" w:eastAsia="Calibri" w:hAnsi="Sylfaen"/>
                <w:sz w:val="21"/>
                <w:szCs w:val="21"/>
              </w:rPr>
              <w:t xml:space="preserve"> </w:t>
            </w:r>
            <w:proofErr w:type="spellStart"/>
            <w:r w:rsidRPr="000E775F">
              <w:rPr>
                <w:rFonts w:ascii="Sylfaen" w:eastAsia="Calibri" w:hAnsi="Sylfaen" w:cs="Sylfaen"/>
                <w:sz w:val="21"/>
                <w:szCs w:val="21"/>
              </w:rPr>
              <w:t>Հավելված</w:t>
            </w:r>
            <w:proofErr w:type="spellEnd"/>
            <w:r>
              <w:rPr>
                <w:rFonts w:ascii="Sylfaen" w:eastAsia="Calibri" w:hAnsi="Sylfaen" w:cs="Sylfaen"/>
                <w:sz w:val="21"/>
                <w:szCs w:val="21"/>
                <w:lang w:val="hy-AM"/>
              </w:rPr>
              <w:t>ներով</w:t>
            </w:r>
            <w:r w:rsidRPr="000E775F">
              <w:rPr>
                <w:rFonts w:ascii="Sylfaen" w:eastAsia="Calibri" w:hAnsi="Sylfaen" w:cs="Sylfaen"/>
                <w:sz w:val="21"/>
                <w:szCs w:val="21"/>
                <w:lang w:val="hy-AM"/>
              </w:rPr>
              <w:t xml:space="preserve"> </w:t>
            </w:r>
            <w:r w:rsidRPr="009442A9">
              <w:rPr>
                <w:rFonts w:ascii="Sylfaen" w:eastAsia="Calibri" w:hAnsi="Sylfaen" w:cs="Sylfaen"/>
                <w:sz w:val="21"/>
                <w:szCs w:val="21"/>
              </w:rPr>
              <w:t>(</w:t>
            </w:r>
            <w:r w:rsidRPr="000E775F">
              <w:rPr>
                <w:rFonts w:ascii="Sylfaen" w:eastAsia="Calibri" w:hAnsi="Sylfaen" w:cs="Sylfaen"/>
                <w:sz w:val="21"/>
                <w:szCs w:val="21"/>
                <w:lang w:val="hy-AM"/>
              </w:rPr>
              <w:t xml:space="preserve">Մասնագիր </w:t>
            </w:r>
            <w:r w:rsidRPr="009442A9">
              <w:rPr>
                <w:rFonts w:ascii="Sylfaen" w:hAnsi="Sylfaen"/>
                <w:sz w:val="21"/>
                <w:szCs w:val="21"/>
              </w:rPr>
              <w:t>№</w:t>
            </w:r>
            <w:r w:rsidRPr="000E775F">
              <w:rPr>
                <w:rFonts w:ascii="Sylfaen" w:hAnsi="Sylfaen"/>
                <w:sz w:val="21"/>
                <w:szCs w:val="21"/>
                <w:lang w:val="hy-AM"/>
              </w:rPr>
              <w:t>1</w:t>
            </w:r>
            <w:r w:rsidRPr="009442A9">
              <w:rPr>
                <w:rFonts w:ascii="Sylfaen" w:hAnsi="Sylfaen"/>
                <w:sz w:val="21"/>
                <w:szCs w:val="21"/>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նախատեսված</w:t>
            </w:r>
            <w:proofErr w:type="spellEnd"/>
            <w:r w:rsidRPr="000E775F">
              <w:rPr>
                <w:rFonts w:ascii="Sylfaen" w:eastAsia="Calibri" w:hAnsi="Sylfaen"/>
                <w:sz w:val="21"/>
                <w:szCs w:val="21"/>
                <w:lang w:val="hy-AM"/>
              </w:rPr>
              <w:t>,</w:t>
            </w:r>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իսկ</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Գնորդը</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պարտավոր</w:t>
            </w:r>
            <w:proofErr w:type="spellEnd"/>
            <w:r w:rsidRPr="009442A9">
              <w:rPr>
                <w:rFonts w:ascii="Sylfaen" w:eastAsia="Calibri" w:hAnsi="Sylfaen"/>
                <w:sz w:val="21"/>
                <w:szCs w:val="21"/>
              </w:rPr>
              <w:t xml:space="preserve"> </w:t>
            </w:r>
            <w:r w:rsidRPr="000E775F">
              <w:rPr>
                <w:rFonts w:ascii="Sylfaen" w:eastAsia="Calibri" w:hAnsi="Sylfaen" w:cs="Sylfaen"/>
                <w:sz w:val="21"/>
                <w:szCs w:val="21"/>
              </w:rPr>
              <w:t>է</w:t>
            </w:r>
            <w:r w:rsidRPr="009442A9">
              <w:rPr>
                <w:rFonts w:ascii="Sylfaen" w:eastAsia="Calibri" w:hAnsi="Sylfaen"/>
                <w:sz w:val="21"/>
                <w:szCs w:val="21"/>
              </w:rPr>
              <w:t xml:space="preserve"> </w:t>
            </w:r>
            <w:r w:rsidRPr="000E775F">
              <w:rPr>
                <w:rFonts w:ascii="Sylfaen" w:eastAsia="Calibri" w:hAnsi="Sylfaen" w:cs="Sylfaen"/>
                <w:sz w:val="21"/>
                <w:szCs w:val="21"/>
                <w:lang w:val="hy-AM"/>
              </w:rPr>
              <w:t>ընդունել</w:t>
            </w:r>
            <w:r w:rsidRPr="000E775F">
              <w:rPr>
                <w:rFonts w:ascii="Sylfaen" w:eastAsia="Calibri" w:hAnsi="Sylfaen"/>
                <w:sz w:val="21"/>
                <w:szCs w:val="21"/>
                <w:lang w:val="hy-AM"/>
              </w:rPr>
              <w:t xml:space="preserve"> և </w:t>
            </w:r>
            <w:proofErr w:type="spellStart"/>
            <w:r w:rsidRPr="000E775F">
              <w:rPr>
                <w:rFonts w:ascii="Sylfaen" w:eastAsia="Calibri" w:hAnsi="Sylfaen" w:cs="Sylfaen"/>
                <w:sz w:val="21"/>
                <w:szCs w:val="21"/>
              </w:rPr>
              <w:t>վճարել</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մատակարարված</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Ապրանքի</w:t>
            </w:r>
            <w:proofErr w:type="spellEnd"/>
            <w:r w:rsidRPr="009442A9">
              <w:rPr>
                <w:rFonts w:ascii="Sylfaen" w:eastAsia="Calibri" w:hAnsi="Sylfaen"/>
                <w:sz w:val="21"/>
                <w:szCs w:val="21"/>
              </w:rPr>
              <w:t xml:space="preserve"> </w:t>
            </w:r>
            <w:proofErr w:type="spellStart"/>
            <w:r w:rsidRPr="000E775F">
              <w:rPr>
                <w:rFonts w:ascii="Sylfaen" w:eastAsia="Calibri" w:hAnsi="Sylfaen" w:cs="Sylfaen"/>
                <w:sz w:val="21"/>
                <w:szCs w:val="21"/>
              </w:rPr>
              <w:t>համար</w:t>
            </w:r>
            <w:proofErr w:type="spellEnd"/>
            <w:r w:rsidRPr="009442A9">
              <w:rPr>
                <w:rFonts w:ascii="Sylfaen" w:eastAsia="Calibri" w:hAnsi="Sylfaen"/>
                <w:sz w:val="21"/>
                <w:szCs w:val="21"/>
              </w:rPr>
              <w:t>:</w:t>
            </w:r>
          </w:p>
        </w:tc>
        <w:tc>
          <w:tcPr>
            <w:tcW w:w="5528" w:type="dxa"/>
          </w:tcPr>
          <w:p w:rsidR="000318E0" w:rsidRPr="000E775F" w:rsidRDefault="000318E0" w:rsidP="000318E0">
            <w:pPr>
              <w:pStyle w:val="a3"/>
              <w:numPr>
                <w:ilvl w:val="0"/>
                <w:numId w:val="18"/>
              </w:numPr>
              <w:spacing w:before="120"/>
              <w:contextualSpacing/>
              <w:jc w:val="center"/>
              <w:rPr>
                <w:rFonts w:ascii="Sylfaen" w:hAnsi="Sylfaen"/>
                <w:b/>
                <w:sz w:val="20"/>
                <w:szCs w:val="20"/>
              </w:rPr>
            </w:pPr>
            <w:r w:rsidRPr="000E775F">
              <w:rPr>
                <w:rFonts w:ascii="Sylfaen" w:hAnsi="Sylfaen"/>
                <w:b/>
                <w:sz w:val="20"/>
                <w:szCs w:val="20"/>
              </w:rPr>
              <w:t>Предмет Договора</w:t>
            </w:r>
          </w:p>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1.</w:t>
            </w:r>
            <w:r w:rsidRPr="00392D11">
              <w:rPr>
                <w:rFonts w:ascii="Sylfaen" w:hAnsi="Sylfaen"/>
                <w:sz w:val="20"/>
                <w:szCs w:val="20"/>
                <w:lang w:val="af-ZA"/>
              </w:rPr>
              <w:t>1</w:t>
            </w:r>
            <w:r w:rsidRPr="00392D11">
              <w:rPr>
                <w:rFonts w:ascii="Sylfaen" w:hAnsi="Sylfaen"/>
                <w:sz w:val="20"/>
                <w:szCs w:val="20"/>
              </w:rPr>
              <w:t>.</w:t>
            </w:r>
            <w:r>
              <w:rPr>
                <w:rFonts w:ascii="Sylfaen" w:hAnsi="Sylfaen"/>
                <w:sz w:val="20"/>
                <w:szCs w:val="20"/>
              </w:rPr>
              <w:t> </w:t>
            </w:r>
            <w:r w:rsidRPr="00392D11">
              <w:rPr>
                <w:rFonts w:ascii="Sylfaen" w:hAnsi="Sylfaen"/>
                <w:sz w:val="20"/>
                <w:szCs w:val="20"/>
              </w:rPr>
              <w:t>Поставщик обязуется поставить Покупателю в надлежащем качестве и колич</w:t>
            </w:r>
            <w:r>
              <w:rPr>
                <w:rFonts w:ascii="Sylfaen" w:hAnsi="Sylfaen"/>
                <w:sz w:val="20"/>
                <w:szCs w:val="20"/>
              </w:rPr>
              <w:t xml:space="preserve">естве </w:t>
            </w:r>
            <w:r w:rsidRPr="000E775F">
              <w:rPr>
                <w:rFonts w:ascii="Sylfaen" w:hAnsi="Sylfaen"/>
                <w:i/>
                <w:color w:val="1F4E79" w:themeColor="accent1" w:themeShade="80"/>
                <w:sz w:val="20"/>
                <w:szCs w:val="20"/>
              </w:rPr>
              <w:t xml:space="preserve">/Наименование товара/ </w:t>
            </w:r>
            <w:r>
              <w:rPr>
                <w:rFonts w:ascii="Sylfaen" w:hAnsi="Sylfaen"/>
                <w:sz w:val="20"/>
                <w:szCs w:val="20"/>
              </w:rPr>
              <w:t>(далее - Товар), предусмотренный</w:t>
            </w:r>
            <w:r w:rsidRPr="00392D11">
              <w:rPr>
                <w:rFonts w:ascii="Sylfaen" w:hAnsi="Sylfaen"/>
                <w:sz w:val="20"/>
                <w:szCs w:val="20"/>
              </w:rPr>
              <w:t xml:space="preserve"> Приложени</w:t>
            </w:r>
            <w:r>
              <w:rPr>
                <w:rFonts w:ascii="Sylfaen" w:hAnsi="Sylfaen"/>
                <w:sz w:val="20"/>
                <w:szCs w:val="20"/>
              </w:rPr>
              <w:t>я</w:t>
            </w:r>
            <w:r w:rsidRPr="00392D11">
              <w:rPr>
                <w:rFonts w:ascii="Sylfaen" w:hAnsi="Sylfaen"/>
                <w:sz w:val="20"/>
                <w:szCs w:val="20"/>
              </w:rPr>
              <w:t>м</w:t>
            </w:r>
            <w:r>
              <w:rPr>
                <w:rFonts w:ascii="Sylfaen" w:hAnsi="Sylfaen"/>
                <w:sz w:val="20"/>
                <w:szCs w:val="20"/>
              </w:rPr>
              <w:t>и</w:t>
            </w:r>
            <w:r w:rsidRPr="00392D11">
              <w:rPr>
                <w:rFonts w:ascii="Sylfaen" w:hAnsi="Sylfaen"/>
                <w:sz w:val="20"/>
                <w:szCs w:val="20"/>
              </w:rPr>
              <w:t xml:space="preserve"> №</w:t>
            </w:r>
            <w:r>
              <w:rPr>
                <w:rFonts w:ascii="Sylfaen" w:hAnsi="Sylfaen"/>
                <w:sz w:val="20"/>
                <w:szCs w:val="20"/>
              </w:rPr>
              <w:t xml:space="preserve">1 (Спецификацией </w:t>
            </w:r>
            <w:r w:rsidRPr="00392D11">
              <w:rPr>
                <w:rFonts w:ascii="Sylfaen" w:hAnsi="Sylfaen"/>
                <w:sz w:val="20"/>
                <w:szCs w:val="20"/>
              </w:rPr>
              <w:t>№</w:t>
            </w:r>
            <w:r>
              <w:rPr>
                <w:rFonts w:ascii="Sylfaen" w:hAnsi="Sylfaen"/>
                <w:sz w:val="20"/>
                <w:szCs w:val="20"/>
              </w:rPr>
              <w:t>1)</w:t>
            </w:r>
            <w:r w:rsidRPr="00392D11">
              <w:rPr>
                <w:rFonts w:ascii="Sylfaen" w:hAnsi="Sylfaen"/>
                <w:sz w:val="20"/>
                <w:szCs w:val="20"/>
              </w:rPr>
              <w:t xml:space="preserve"> </w:t>
            </w:r>
            <w:r>
              <w:rPr>
                <w:rFonts w:ascii="Sylfaen" w:hAnsi="Sylfaen"/>
                <w:sz w:val="20"/>
                <w:szCs w:val="20"/>
              </w:rPr>
              <w:t>к Договору</w:t>
            </w:r>
            <w:r w:rsidRPr="00392D11">
              <w:rPr>
                <w:rFonts w:ascii="Sylfaen" w:hAnsi="Sylfaen"/>
                <w:sz w:val="20"/>
                <w:szCs w:val="20"/>
              </w:rPr>
              <w:t>, а Покупатель обязуется принять и оплатить за поставленный Товар.</w:t>
            </w:r>
          </w:p>
        </w:tc>
      </w:tr>
      <w:tr w:rsidR="000318E0" w:rsidRPr="00824EFD" w:rsidTr="00D171E3">
        <w:tc>
          <w:tcPr>
            <w:tcW w:w="5529" w:type="dxa"/>
            <w:tcBorders>
              <w:top w:val="nil"/>
              <w:left w:val="nil"/>
              <w:bottom w:val="nil"/>
              <w:right w:val="nil"/>
            </w:tcBorders>
          </w:tcPr>
          <w:p w:rsidR="000318E0" w:rsidRDefault="000318E0" w:rsidP="00D171E3">
            <w:pPr>
              <w:jc w:val="both"/>
              <w:rPr>
                <w:rFonts w:ascii="Sylfaen" w:eastAsia="Calibri" w:hAnsi="Sylfaen"/>
                <w:sz w:val="20"/>
                <w:szCs w:val="20"/>
              </w:rPr>
            </w:pPr>
            <w:r>
              <w:rPr>
                <w:rFonts w:ascii="Sylfaen" w:hAnsi="Sylfaen" w:cs="Sylfaen"/>
                <w:sz w:val="20"/>
                <w:szCs w:val="20"/>
                <w:lang w:val="hy-AM"/>
              </w:rPr>
              <w:t>1.2.</w:t>
            </w:r>
            <w:r>
              <w:t> </w:t>
            </w:r>
            <w:proofErr w:type="spellStart"/>
            <w:r w:rsidRPr="00392D11">
              <w:rPr>
                <w:rFonts w:ascii="Sylfaen" w:eastAsia="Calibri" w:hAnsi="Sylfaen" w:cs="Sylfaen"/>
                <w:sz w:val="20"/>
                <w:szCs w:val="20"/>
              </w:rPr>
              <w:t>Մատակարարը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երաշխավորում</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որ</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մատակարարվող</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Ապրանքը</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ազատ</w:t>
            </w:r>
            <w:proofErr w:type="spellEnd"/>
            <w:r w:rsidRPr="00392D11">
              <w:rPr>
                <w:rFonts w:ascii="Sylfaen" w:eastAsia="Calibri" w:hAnsi="Sylfaen"/>
                <w:sz w:val="20"/>
                <w:szCs w:val="20"/>
              </w:rPr>
              <w:t xml:space="preserve"> </w:t>
            </w:r>
            <w:r w:rsidRPr="00392D11">
              <w:rPr>
                <w:rFonts w:ascii="Sylfaen" w:eastAsia="Calibri" w:hAnsi="Sylfaen" w:cs="Sylfaen"/>
                <w:sz w:val="20"/>
                <w:szCs w:val="20"/>
              </w:rPr>
              <w:t>է</w:t>
            </w:r>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երրորդ</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անձանց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ցանկացած</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իրավունքներից</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կամ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այլ</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կերպ</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չի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հանդիսանում</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վեճի</w:t>
            </w:r>
            <w:proofErr w:type="spellEnd"/>
            <w:r w:rsidRPr="00392D11">
              <w:rPr>
                <w:rFonts w:ascii="Sylfaen" w:eastAsia="Calibri" w:hAnsi="Sylfaen"/>
                <w:sz w:val="20"/>
                <w:szCs w:val="20"/>
              </w:rPr>
              <w:t xml:space="preserve"> </w:t>
            </w:r>
            <w:proofErr w:type="spellStart"/>
            <w:r w:rsidRPr="00392D11">
              <w:rPr>
                <w:rFonts w:ascii="Sylfaen" w:eastAsia="Calibri" w:hAnsi="Sylfaen" w:cs="Sylfaen"/>
                <w:sz w:val="20"/>
                <w:szCs w:val="20"/>
              </w:rPr>
              <w:t>առարկա</w:t>
            </w:r>
            <w:proofErr w:type="spellEnd"/>
            <w:r w:rsidRPr="00392D11">
              <w:rPr>
                <w:rFonts w:ascii="Sylfaen" w:eastAsia="Calibri" w:hAnsi="Sylfaen"/>
                <w:sz w:val="20"/>
                <w:szCs w:val="20"/>
              </w:rPr>
              <w:t>:</w:t>
            </w:r>
          </w:p>
          <w:p w:rsidR="000318E0" w:rsidRPr="009442A9" w:rsidRDefault="000318E0" w:rsidP="00D171E3">
            <w:pPr>
              <w:jc w:val="both"/>
              <w:rPr>
                <w:rFonts w:ascii="Sylfaen" w:hAnsi="Sylfaen"/>
                <w:sz w:val="20"/>
                <w:szCs w:val="20"/>
              </w:rPr>
            </w:pPr>
          </w:p>
        </w:tc>
        <w:tc>
          <w:tcPr>
            <w:tcW w:w="5528" w:type="dxa"/>
            <w:tcBorders>
              <w:top w:val="nil"/>
              <w:left w:val="nil"/>
              <w:bottom w:val="nil"/>
              <w:right w:val="nil"/>
            </w:tcBorders>
          </w:tcPr>
          <w:p w:rsidR="000318E0" w:rsidRPr="009442A9" w:rsidRDefault="000318E0" w:rsidP="00D171E3">
            <w:pPr>
              <w:jc w:val="both"/>
              <w:rPr>
                <w:rFonts w:ascii="Sylfaen" w:hAnsi="Sylfaen"/>
                <w:sz w:val="20"/>
                <w:szCs w:val="20"/>
              </w:rPr>
            </w:pPr>
            <w:r w:rsidRPr="00392D11">
              <w:rPr>
                <w:rFonts w:ascii="Sylfaen" w:hAnsi="Sylfaen"/>
                <w:sz w:val="20"/>
                <w:szCs w:val="20"/>
              </w:rPr>
              <w:t>1.2.</w:t>
            </w:r>
            <w:r>
              <w:rPr>
                <w:rFonts w:ascii="Sylfaen" w:hAnsi="Sylfaen"/>
                <w:sz w:val="20"/>
                <w:szCs w:val="20"/>
              </w:rPr>
              <w:t> </w:t>
            </w:r>
            <w:r w:rsidRPr="00392D11">
              <w:rPr>
                <w:rFonts w:ascii="Sylfaen" w:hAnsi="Sylfaen"/>
                <w:sz w:val="20"/>
                <w:szCs w:val="20"/>
              </w:rPr>
              <w:t>Поставщик гарантирует, что поставляемый Товар не обременен правами третьих лиц, или иным образом не является предметом спора</w:t>
            </w:r>
            <w:r>
              <w:rPr>
                <w:rFonts w:ascii="Sylfaen" w:hAnsi="Sylfaen"/>
                <w:sz w:val="20"/>
                <w:szCs w:val="20"/>
              </w:rPr>
              <w:t>.</w:t>
            </w:r>
          </w:p>
        </w:tc>
      </w:tr>
      <w:tr w:rsidR="000318E0" w:rsidRPr="00824EFD" w:rsidTr="00D171E3">
        <w:tc>
          <w:tcPr>
            <w:tcW w:w="5529" w:type="dxa"/>
            <w:tcBorders>
              <w:top w:val="nil"/>
              <w:left w:val="nil"/>
              <w:bottom w:val="nil"/>
              <w:right w:val="nil"/>
            </w:tcBorders>
          </w:tcPr>
          <w:p w:rsidR="000318E0" w:rsidRPr="009442A9" w:rsidRDefault="000318E0" w:rsidP="00D171E3">
            <w:pPr>
              <w:spacing w:before="120"/>
              <w:jc w:val="center"/>
              <w:rPr>
                <w:rFonts w:ascii="Sylfaen" w:hAnsi="Sylfaen" w:cs="Sylfaen"/>
                <w:b/>
                <w:sz w:val="21"/>
                <w:szCs w:val="21"/>
              </w:rPr>
            </w:pPr>
            <w:r w:rsidRPr="009442A9">
              <w:rPr>
                <w:rFonts w:ascii="Sylfaen" w:hAnsi="Sylfaen" w:cs="Sylfaen"/>
                <w:b/>
                <w:sz w:val="21"/>
                <w:szCs w:val="21"/>
              </w:rPr>
              <w:t xml:space="preserve">2.  </w:t>
            </w:r>
            <w:proofErr w:type="spellStart"/>
            <w:r w:rsidRPr="001A6F7E">
              <w:rPr>
                <w:rFonts w:ascii="Sylfaen" w:hAnsi="Sylfaen" w:cs="Sylfaen"/>
                <w:b/>
                <w:sz w:val="21"/>
                <w:szCs w:val="21"/>
              </w:rPr>
              <w:t>Արտադրանքի</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որակը</w:t>
            </w:r>
            <w:proofErr w:type="spellEnd"/>
            <w:r w:rsidRPr="009442A9">
              <w:rPr>
                <w:rFonts w:ascii="Sylfaen" w:hAnsi="Sylfaen" w:cs="Sylfaen"/>
                <w:b/>
                <w:sz w:val="21"/>
                <w:szCs w:val="21"/>
              </w:rPr>
              <w:t xml:space="preserve"> </w:t>
            </w:r>
            <w:r w:rsidRPr="001A6F7E">
              <w:rPr>
                <w:rFonts w:ascii="Sylfaen" w:hAnsi="Sylfaen" w:cs="Sylfaen"/>
                <w:b/>
                <w:sz w:val="21"/>
                <w:szCs w:val="21"/>
              </w:rPr>
              <w:t>և</w:t>
            </w:r>
            <w:r w:rsidRPr="009442A9">
              <w:rPr>
                <w:rFonts w:ascii="Sylfaen" w:hAnsi="Sylfaen" w:cs="Sylfaen"/>
                <w:b/>
                <w:sz w:val="21"/>
                <w:szCs w:val="21"/>
              </w:rPr>
              <w:t xml:space="preserve"> </w:t>
            </w:r>
            <w:proofErr w:type="spellStart"/>
            <w:r w:rsidRPr="001A6F7E">
              <w:rPr>
                <w:rFonts w:ascii="Sylfaen" w:hAnsi="Sylfaen" w:cs="Sylfaen"/>
                <w:b/>
                <w:sz w:val="21"/>
                <w:szCs w:val="21"/>
              </w:rPr>
              <w:t>երաշխիքային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սպասարկման</w:t>
            </w:r>
            <w:proofErr w:type="spellEnd"/>
            <w:r w:rsidRPr="009442A9">
              <w:rPr>
                <w:rFonts w:ascii="Sylfaen" w:hAnsi="Sylfaen" w:cs="Sylfaen"/>
                <w:b/>
                <w:sz w:val="21"/>
                <w:szCs w:val="21"/>
              </w:rPr>
              <w:t xml:space="preserve"> </w:t>
            </w:r>
            <w:proofErr w:type="spellStart"/>
            <w:r w:rsidRPr="001A6F7E">
              <w:rPr>
                <w:rFonts w:ascii="Sylfaen" w:hAnsi="Sylfaen" w:cs="Sylfaen"/>
                <w:b/>
                <w:sz w:val="21"/>
                <w:szCs w:val="21"/>
              </w:rPr>
              <w:t>ժամկետը</w:t>
            </w:r>
            <w:proofErr w:type="spellEnd"/>
          </w:p>
          <w:p w:rsidR="000318E0" w:rsidRPr="00392D11" w:rsidRDefault="000318E0" w:rsidP="00D171E3">
            <w:pPr>
              <w:shd w:val="clear" w:color="auto" w:fill="FFFFFF" w:themeFill="background1"/>
              <w:jc w:val="both"/>
              <w:rPr>
                <w:rFonts w:ascii="Sylfaen" w:hAnsi="Sylfaen"/>
                <w:sz w:val="20"/>
                <w:szCs w:val="20"/>
                <w:lang w:val="de-LU"/>
              </w:rPr>
            </w:pPr>
            <w:r w:rsidRPr="00392D11">
              <w:rPr>
                <w:rFonts w:ascii="Sylfaen" w:eastAsiaTheme="minorHAnsi" w:hAnsi="Sylfaen"/>
                <w:sz w:val="20"/>
                <w:szCs w:val="20"/>
                <w:lang w:val="hy-AM"/>
              </w:rPr>
              <w:t>2.1.</w:t>
            </w:r>
            <w:r w:rsidRPr="00392D11">
              <w:rPr>
                <w:rFonts w:ascii="Sylfaen" w:eastAsia="Calibri" w:hAnsi="Sylfaen" w:cs="Sylfaen"/>
                <w:sz w:val="20"/>
                <w:szCs w:val="20"/>
                <w:lang w:val="hy-AM"/>
              </w:rPr>
              <w:t xml:space="preserve"> Պայմանագրով</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մատակարարվող</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որակը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պետք</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համապատասխանի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համար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նախատեսված</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ԳՈՍՏ</w:t>
            </w:r>
            <w:r w:rsidRPr="00392D11">
              <w:rPr>
                <w:rFonts w:ascii="Sylfaen" w:eastAsia="Calibri" w:hAnsi="Sylfaen"/>
                <w:sz w:val="20"/>
                <w:szCs w:val="20"/>
                <w:lang w:val="hy-AM"/>
              </w:rPr>
              <w:t>-</w:t>
            </w:r>
            <w:r w:rsidRPr="00392D11">
              <w:rPr>
                <w:rFonts w:ascii="Sylfaen" w:eastAsia="Calibri" w:hAnsi="Sylfaen" w:cs="Sylfaen"/>
                <w:sz w:val="20"/>
                <w:szCs w:val="20"/>
                <w:lang w:val="hy-AM"/>
              </w:rPr>
              <w:t>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և</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տեխնիկական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պայմաններին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ՏՊ</w:t>
            </w:r>
            <w:r w:rsidRPr="00392D11">
              <w:rPr>
                <w:rFonts w:ascii="Sylfaen" w:eastAsia="Calibri" w:hAnsi="Sylfaen"/>
                <w:sz w:val="20"/>
                <w:szCs w:val="20"/>
                <w:lang w:val="hy-AM"/>
              </w:rPr>
              <w:t>/:</w:t>
            </w:r>
          </w:p>
        </w:tc>
        <w:tc>
          <w:tcPr>
            <w:tcW w:w="5528" w:type="dxa"/>
            <w:tcBorders>
              <w:top w:val="nil"/>
              <w:left w:val="nil"/>
              <w:bottom w:val="nil"/>
              <w:right w:val="nil"/>
            </w:tcBorders>
          </w:tcPr>
          <w:p w:rsidR="000318E0" w:rsidRPr="00735539" w:rsidRDefault="000318E0" w:rsidP="00D171E3">
            <w:pPr>
              <w:shd w:val="clear" w:color="auto" w:fill="FFFFFF" w:themeFill="background1"/>
              <w:ind w:firstLine="72"/>
              <w:jc w:val="center"/>
              <w:rPr>
                <w:rFonts w:ascii="Sylfaen" w:hAnsi="Sylfaen" w:cs="Sylfaen"/>
                <w:b/>
                <w:bCs/>
                <w:sz w:val="21"/>
                <w:szCs w:val="21"/>
                <w:lang w:val="hy-AM"/>
              </w:rPr>
            </w:pPr>
            <w:r w:rsidRPr="00735539">
              <w:rPr>
                <w:rFonts w:ascii="Sylfaen" w:hAnsi="Sylfaen" w:cs="Sylfaen"/>
                <w:b/>
                <w:bCs/>
                <w:sz w:val="21"/>
                <w:szCs w:val="21"/>
                <w:lang w:val="hy-AM"/>
              </w:rPr>
              <w:t>2. Качество продукции</w:t>
            </w:r>
          </w:p>
          <w:p w:rsidR="000318E0" w:rsidRPr="00735539" w:rsidRDefault="000318E0" w:rsidP="00D171E3">
            <w:pPr>
              <w:shd w:val="clear" w:color="auto" w:fill="FFFFFF" w:themeFill="background1"/>
              <w:spacing w:line="360" w:lineRule="auto"/>
              <w:ind w:firstLine="72"/>
              <w:jc w:val="center"/>
              <w:rPr>
                <w:rFonts w:ascii="Sylfaen" w:hAnsi="Sylfaen" w:cs="Sylfaen"/>
                <w:b/>
                <w:bCs/>
                <w:sz w:val="21"/>
                <w:szCs w:val="21"/>
                <w:lang w:val="hy-AM"/>
              </w:rPr>
            </w:pPr>
            <w:r w:rsidRPr="00735539">
              <w:rPr>
                <w:rFonts w:ascii="Sylfaen" w:hAnsi="Sylfaen" w:cs="Sylfaen"/>
                <w:b/>
                <w:bCs/>
                <w:sz w:val="21"/>
                <w:szCs w:val="21"/>
                <w:lang w:val="hy-AM"/>
              </w:rPr>
              <w:t>и срок гарантийного обслуживания</w:t>
            </w:r>
          </w:p>
          <w:p w:rsidR="000318E0" w:rsidRPr="00735539" w:rsidRDefault="000318E0" w:rsidP="00D171E3">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2.1 Качество поставляемого по Договору Товара должно соответствовать требованиям ГОСТ-ов и технических условий /ТУ/ на данный вид товара.</w:t>
            </w:r>
          </w:p>
        </w:tc>
      </w:tr>
      <w:tr w:rsidR="000318E0" w:rsidRPr="00824EFD" w:rsidTr="00D171E3">
        <w:tc>
          <w:tcPr>
            <w:tcW w:w="5529" w:type="dxa"/>
            <w:tcBorders>
              <w:top w:val="nil"/>
              <w:left w:val="nil"/>
              <w:bottom w:val="nil"/>
              <w:right w:val="nil"/>
            </w:tcBorders>
          </w:tcPr>
          <w:p w:rsidR="000318E0" w:rsidRPr="00392D11" w:rsidRDefault="000318E0" w:rsidP="00D171E3">
            <w:pPr>
              <w:pStyle w:val="a3"/>
              <w:spacing w:before="120" w:after="120"/>
              <w:ind w:left="34"/>
              <w:jc w:val="both"/>
              <w:rPr>
                <w:rFonts w:ascii="Sylfaen" w:hAnsi="Sylfaen" w:cs="Sylfaen"/>
                <w:b/>
                <w:sz w:val="20"/>
                <w:szCs w:val="20"/>
                <w:lang w:val="hy-AM"/>
              </w:rPr>
            </w:pPr>
            <w:r w:rsidRPr="00392D11">
              <w:rPr>
                <w:rFonts w:ascii="Sylfaen" w:hAnsi="Sylfaen"/>
                <w:sz w:val="20"/>
                <w:szCs w:val="20"/>
                <w:lang w:val="hy-AM"/>
              </w:rPr>
              <w:t xml:space="preserve">2.2. </w:t>
            </w:r>
            <w:r w:rsidRPr="00392D11">
              <w:rPr>
                <w:rFonts w:ascii="Sylfaen" w:eastAsia="Calibri" w:hAnsi="Sylfaen" w:cs="Sylfaen"/>
                <w:sz w:val="20"/>
                <w:szCs w:val="20"/>
                <w:lang w:val="hy-AM"/>
              </w:rPr>
              <w:t>Մատակարարը</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պարտավոր</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է</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հետ</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միասին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Գնորդին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փոխանցել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տվյալ</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Ապրանքի</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 xml:space="preserve">որակի </w:t>
            </w:r>
            <w:r w:rsidRPr="00392D11">
              <w:rPr>
                <w:rFonts w:ascii="Sylfaen" w:eastAsia="Calibri" w:hAnsi="Sylfaen"/>
                <w:sz w:val="20"/>
                <w:szCs w:val="20"/>
                <w:lang w:val="hy-AM"/>
              </w:rPr>
              <w:t>/</w:t>
            </w:r>
            <w:r w:rsidRPr="00392D11">
              <w:rPr>
                <w:rFonts w:ascii="Sylfaen" w:eastAsia="Calibri" w:hAnsi="Sylfaen" w:cs="Sylfaen"/>
                <w:sz w:val="20"/>
                <w:szCs w:val="20"/>
                <w:lang w:val="hy-AM"/>
              </w:rPr>
              <w:t>համապատասխանության</w:t>
            </w:r>
            <w:r w:rsidRPr="00392D11">
              <w:rPr>
                <w:rFonts w:ascii="Sylfaen" w:eastAsia="Calibri" w:hAnsi="Sylfaen"/>
                <w:sz w:val="20"/>
                <w:szCs w:val="20"/>
                <w:lang w:val="hy-AM"/>
              </w:rPr>
              <w:t xml:space="preserve">/ </w:t>
            </w:r>
            <w:r w:rsidRPr="00392D11">
              <w:rPr>
                <w:rFonts w:ascii="Sylfaen" w:eastAsia="Calibri" w:hAnsi="Sylfaen" w:cs="Sylfaen"/>
                <w:sz w:val="20"/>
                <w:szCs w:val="20"/>
                <w:lang w:val="hy-AM"/>
              </w:rPr>
              <w:t>հավաստագիր</w:t>
            </w:r>
            <w:r w:rsidRPr="00392D11">
              <w:rPr>
                <w:rFonts w:ascii="Sylfaen" w:eastAsia="Calibri" w:hAnsi="Sylfaen"/>
                <w:sz w:val="20"/>
                <w:szCs w:val="20"/>
                <w:lang w:val="hy-AM"/>
              </w:rPr>
              <w:t>:</w:t>
            </w:r>
          </w:p>
        </w:tc>
        <w:tc>
          <w:tcPr>
            <w:tcW w:w="5528" w:type="dxa"/>
            <w:tcBorders>
              <w:top w:val="nil"/>
              <w:left w:val="nil"/>
              <w:bottom w:val="nil"/>
              <w:right w:val="nil"/>
            </w:tcBorders>
          </w:tcPr>
          <w:p w:rsidR="000318E0" w:rsidRPr="00735539" w:rsidRDefault="000318E0" w:rsidP="00D171E3">
            <w:pPr>
              <w:shd w:val="clear" w:color="auto" w:fill="FFFFFF" w:themeFill="background1"/>
              <w:ind w:firstLine="72"/>
              <w:jc w:val="both"/>
              <w:rPr>
                <w:rFonts w:ascii="Sylfaen" w:hAnsi="Sylfaen" w:cs="Sylfaen"/>
                <w:bCs/>
                <w:sz w:val="21"/>
                <w:szCs w:val="21"/>
                <w:lang w:val="hy-AM"/>
              </w:rPr>
            </w:pPr>
            <w:r w:rsidRPr="00735539">
              <w:rPr>
                <w:rFonts w:ascii="Sylfaen" w:hAnsi="Sylfaen" w:cs="Sylfaen"/>
                <w:bCs/>
                <w:sz w:val="21"/>
                <w:szCs w:val="21"/>
                <w:lang w:val="hy-AM"/>
              </w:rPr>
              <w:t>2.2.Поставщик обязан вместе с Товаром передать Покупателю сертификат качества /соответствия/ на данный вид Товара.</w:t>
            </w:r>
          </w:p>
        </w:tc>
      </w:tr>
      <w:tr w:rsidR="000318E0" w:rsidRPr="00824EFD" w:rsidTr="00D171E3">
        <w:trPr>
          <w:trHeight w:val="432"/>
        </w:trPr>
        <w:tc>
          <w:tcPr>
            <w:tcW w:w="5529" w:type="dxa"/>
            <w:tcBorders>
              <w:top w:val="nil"/>
              <w:left w:val="nil"/>
              <w:bottom w:val="nil"/>
              <w:right w:val="nil"/>
            </w:tcBorders>
          </w:tcPr>
          <w:p w:rsidR="000318E0" w:rsidRPr="001A6F7E" w:rsidRDefault="000318E0" w:rsidP="00D171E3">
            <w:pPr>
              <w:shd w:val="clear" w:color="auto" w:fill="FFFFFF" w:themeFill="background1"/>
              <w:ind w:firstLine="72"/>
              <w:jc w:val="both"/>
              <w:rPr>
                <w:rFonts w:ascii="Sylfaen" w:hAnsi="Sylfaen" w:cs="Sylfaen"/>
                <w:sz w:val="21"/>
                <w:szCs w:val="21"/>
                <w:lang w:val="hy-AM"/>
              </w:rPr>
            </w:pPr>
            <w:r w:rsidRPr="001A6F7E">
              <w:rPr>
                <w:rFonts w:ascii="Sylfaen" w:hAnsi="Sylfaen" w:cs="Sylfaen"/>
                <w:bCs/>
                <w:sz w:val="21"/>
                <w:szCs w:val="21"/>
                <w:lang w:val="hy-AM"/>
              </w:rPr>
              <w:t>2.</w:t>
            </w:r>
            <w:r w:rsidRPr="001A6F7E">
              <w:rPr>
                <w:rFonts w:ascii="Sylfaen" w:hAnsi="Sylfaen" w:cs="Sylfaen"/>
                <w:bCs/>
                <w:sz w:val="21"/>
                <w:szCs w:val="21"/>
              </w:rPr>
              <w:t>3</w:t>
            </w:r>
            <w:r w:rsidRPr="001A6F7E">
              <w:rPr>
                <w:rFonts w:ascii="Sylfaen" w:hAnsi="Sylfaen" w:cs="Sylfaen"/>
                <w:bCs/>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կողմից</w:t>
            </w:r>
            <w:r w:rsidRPr="001A6F7E">
              <w:rPr>
                <w:rFonts w:ascii="Sylfaen" w:hAnsi="Sylfaen"/>
                <w:sz w:val="21"/>
                <w:szCs w:val="21"/>
                <w:lang w:val="hy-AM"/>
              </w:rPr>
              <w:t xml:space="preserve"> </w:t>
            </w:r>
            <w:r w:rsidRPr="001A6F7E">
              <w:rPr>
                <w:rFonts w:ascii="Sylfaen" w:hAnsi="Sylfaen" w:cs="Sylfaen"/>
                <w:sz w:val="21"/>
                <w:szCs w:val="21"/>
                <w:lang w:val="hy-AM"/>
              </w:rPr>
              <w:t>Պայմանագրի</w:t>
            </w:r>
            <w:r w:rsidRPr="001A6F7E">
              <w:rPr>
                <w:rFonts w:ascii="Sylfaen" w:hAnsi="Sylfaen"/>
                <w:sz w:val="21"/>
                <w:szCs w:val="21"/>
                <w:lang w:val="hy-AM"/>
              </w:rPr>
              <w:t xml:space="preserve"> </w:t>
            </w:r>
            <w:r w:rsidRPr="001A6F7E">
              <w:rPr>
                <w:rFonts w:ascii="Sylfaen" w:hAnsi="Sylfaen" w:cs="Sylfaen"/>
                <w:sz w:val="21"/>
                <w:szCs w:val="21"/>
                <w:lang w:val="hy-AM"/>
              </w:rPr>
              <w:t>որակի</w:t>
            </w:r>
            <w:r w:rsidRPr="001A6F7E">
              <w:rPr>
                <w:rFonts w:ascii="Sylfaen" w:hAnsi="Sylfaen"/>
                <w:sz w:val="21"/>
                <w:szCs w:val="21"/>
                <w:lang w:val="hy-AM"/>
              </w:rPr>
              <w:t xml:space="preserve">, </w:t>
            </w:r>
            <w:r w:rsidRPr="001A6F7E">
              <w:rPr>
                <w:rFonts w:ascii="Sylfaen" w:hAnsi="Sylfaen" w:cs="Sylfaen"/>
                <w:sz w:val="21"/>
                <w:szCs w:val="21"/>
                <w:lang w:val="hy-AM"/>
              </w:rPr>
              <w:t>կոմպլեկտավորման</w:t>
            </w:r>
            <w:r w:rsidRPr="001A6F7E">
              <w:rPr>
                <w:rFonts w:ascii="Sylfaen" w:hAnsi="Sylfaen"/>
                <w:sz w:val="21"/>
                <w:szCs w:val="21"/>
                <w:lang w:val="hy-AM"/>
              </w:rPr>
              <w:t xml:space="preserve">, </w:t>
            </w:r>
            <w:r w:rsidRPr="001A6F7E">
              <w:rPr>
                <w:rFonts w:ascii="Sylfaen" w:hAnsi="Sylfaen" w:cs="Sylfaen"/>
                <w:sz w:val="21"/>
                <w:szCs w:val="21"/>
                <w:lang w:val="hy-AM"/>
              </w:rPr>
              <w:t>քանակի</w:t>
            </w:r>
            <w:r w:rsidRPr="001A6F7E">
              <w:rPr>
                <w:rFonts w:ascii="Sylfaen" w:hAnsi="Sylfaen"/>
                <w:sz w:val="21"/>
                <w:szCs w:val="21"/>
                <w:lang w:val="hy-AM"/>
              </w:rPr>
              <w:t xml:space="preserve"> </w:t>
            </w:r>
            <w:r w:rsidRPr="001A6F7E">
              <w:rPr>
                <w:rFonts w:ascii="Sylfaen" w:hAnsi="Sylfaen" w:cs="Sylfaen"/>
                <w:sz w:val="21"/>
                <w:szCs w:val="21"/>
                <w:lang w:val="hy-AM"/>
              </w:rPr>
              <w:t>և</w:t>
            </w:r>
            <w:r w:rsidRPr="001A6F7E">
              <w:rPr>
                <w:rFonts w:ascii="Sylfaen" w:hAnsi="Sylfaen"/>
                <w:sz w:val="21"/>
                <w:szCs w:val="21"/>
                <w:lang w:val="hy-AM"/>
              </w:rPr>
              <w:t xml:space="preserve"> </w:t>
            </w:r>
            <w:r w:rsidRPr="001A6F7E">
              <w:rPr>
                <w:rFonts w:ascii="Sylfaen" w:hAnsi="Sylfaen" w:cs="Sylfaen"/>
                <w:sz w:val="21"/>
                <w:szCs w:val="21"/>
                <w:lang w:val="hy-AM"/>
              </w:rPr>
              <w:t>տեսականու</w:t>
            </w:r>
            <w:r w:rsidRPr="001A6F7E">
              <w:rPr>
                <w:rFonts w:ascii="Sylfaen" w:hAnsi="Sylfaen"/>
                <w:sz w:val="21"/>
                <w:szCs w:val="21"/>
                <w:lang w:val="hy-AM"/>
              </w:rPr>
              <w:t xml:space="preserve"> </w:t>
            </w:r>
            <w:r w:rsidRPr="001A6F7E">
              <w:rPr>
                <w:rFonts w:ascii="Sylfaen" w:hAnsi="Sylfaen" w:cs="Sylfaen"/>
                <w:sz w:val="21"/>
                <w:szCs w:val="21"/>
                <w:lang w:val="hy-AM"/>
              </w:rPr>
              <w:t>պայմանների</w:t>
            </w:r>
            <w:r w:rsidRPr="001A6F7E">
              <w:rPr>
                <w:rFonts w:ascii="Sylfaen" w:hAnsi="Sylfaen"/>
                <w:sz w:val="21"/>
                <w:szCs w:val="21"/>
                <w:lang w:val="hy-AM"/>
              </w:rPr>
              <w:t xml:space="preserve"> </w:t>
            </w:r>
            <w:r w:rsidRPr="001A6F7E">
              <w:rPr>
                <w:rFonts w:ascii="Sylfaen" w:hAnsi="Sylfaen" w:cs="Sylfaen"/>
                <w:sz w:val="21"/>
                <w:szCs w:val="21"/>
                <w:lang w:val="hy-AM"/>
              </w:rPr>
              <w:t>խախտման</w:t>
            </w:r>
            <w:r w:rsidRPr="001A6F7E">
              <w:rPr>
                <w:rFonts w:ascii="Sylfaen" w:hAnsi="Sylfaen"/>
                <w:sz w:val="21"/>
                <w:szCs w:val="21"/>
                <w:lang w:val="hy-AM"/>
              </w:rPr>
              <w:t xml:space="preserve"> </w:t>
            </w:r>
            <w:r w:rsidRPr="001A6F7E">
              <w:rPr>
                <w:rFonts w:ascii="Sylfaen" w:hAnsi="Sylfaen" w:cs="Sylfaen"/>
                <w:sz w:val="21"/>
                <w:szCs w:val="21"/>
                <w:lang w:val="hy-AM"/>
              </w:rPr>
              <w:t>դեպքում</w:t>
            </w:r>
            <w:r w:rsidRPr="001A6F7E">
              <w:rPr>
                <w:rFonts w:ascii="Sylfaen" w:hAnsi="Sylfaen"/>
                <w:sz w:val="21"/>
                <w:szCs w:val="21"/>
                <w:lang w:val="hy-AM"/>
              </w:rPr>
              <w:t xml:space="preserve"> </w:t>
            </w:r>
            <w:r w:rsidRPr="001A6F7E">
              <w:rPr>
                <w:rFonts w:ascii="Sylfaen" w:hAnsi="Sylfaen" w:cs="Sylfaen"/>
                <w:sz w:val="21"/>
                <w:szCs w:val="21"/>
                <w:lang w:val="hy-AM"/>
              </w:rPr>
              <w:t>Գնորդը</w:t>
            </w:r>
            <w:r w:rsidRPr="001A6F7E">
              <w:rPr>
                <w:rFonts w:ascii="Sylfaen" w:hAnsi="Sylfaen"/>
                <w:sz w:val="21"/>
                <w:szCs w:val="21"/>
                <w:lang w:val="hy-AM"/>
              </w:rPr>
              <w:t xml:space="preserve"> </w:t>
            </w:r>
            <w:r w:rsidRPr="001A6F7E">
              <w:rPr>
                <w:rFonts w:ascii="Sylfaen" w:hAnsi="Sylfaen" w:cs="Sylfaen"/>
                <w:sz w:val="21"/>
                <w:szCs w:val="21"/>
                <w:lang w:val="hy-AM"/>
              </w:rPr>
              <w:t>Մատակարարի</w:t>
            </w:r>
            <w:r w:rsidRPr="001A6F7E">
              <w:rPr>
                <w:rFonts w:ascii="Sylfaen" w:hAnsi="Sylfaen"/>
                <w:sz w:val="21"/>
                <w:szCs w:val="21"/>
                <w:lang w:val="hy-AM"/>
              </w:rPr>
              <w:t xml:space="preserve"> </w:t>
            </w:r>
            <w:r w:rsidRPr="001A6F7E">
              <w:rPr>
                <w:rFonts w:ascii="Sylfaen" w:hAnsi="Sylfaen" w:cs="Sylfaen"/>
                <w:sz w:val="21"/>
                <w:szCs w:val="21"/>
                <w:lang w:val="hy-AM"/>
              </w:rPr>
              <w:t>ներկայացուցչի</w:t>
            </w:r>
            <w:r w:rsidRPr="001A6F7E">
              <w:rPr>
                <w:rFonts w:ascii="Sylfaen" w:hAnsi="Sylfaen"/>
                <w:sz w:val="21"/>
                <w:szCs w:val="21"/>
                <w:lang w:val="hy-AM"/>
              </w:rPr>
              <w:t xml:space="preserve"> </w:t>
            </w:r>
            <w:r w:rsidRPr="001A6F7E">
              <w:rPr>
                <w:rFonts w:ascii="Sylfaen" w:hAnsi="Sylfaen" w:cs="Sylfaen"/>
                <w:sz w:val="21"/>
                <w:szCs w:val="21"/>
                <w:lang w:val="hy-AM"/>
              </w:rPr>
              <w:t>հետ</w:t>
            </w:r>
            <w:r w:rsidRPr="001A6F7E">
              <w:rPr>
                <w:rFonts w:ascii="Sylfaen" w:hAnsi="Sylfaen"/>
                <w:sz w:val="21"/>
                <w:szCs w:val="21"/>
                <w:lang w:val="hy-AM"/>
              </w:rPr>
              <w:t xml:space="preserve"> </w:t>
            </w:r>
            <w:r w:rsidRPr="001A6F7E">
              <w:rPr>
                <w:rFonts w:ascii="Sylfaen" w:hAnsi="Sylfaen" w:cs="Sylfaen"/>
                <w:sz w:val="21"/>
                <w:szCs w:val="21"/>
                <w:lang w:val="hy-AM"/>
              </w:rPr>
              <w:t>միասին</w:t>
            </w:r>
            <w:r w:rsidRPr="001A6F7E">
              <w:rPr>
                <w:rFonts w:ascii="Sylfaen" w:hAnsi="Sylfaen"/>
                <w:sz w:val="21"/>
                <w:szCs w:val="21"/>
                <w:lang w:val="hy-AM"/>
              </w:rPr>
              <w:t xml:space="preserve"> </w:t>
            </w:r>
            <w:r w:rsidRPr="001A6F7E">
              <w:rPr>
                <w:rFonts w:ascii="Sylfaen" w:hAnsi="Sylfaen" w:cs="Sylfaen"/>
                <w:sz w:val="21"/>
                <w:szCs w:val="21"/>
                <w:lang w:val="hy-AM"/>
              </w:rPr>
              <w:t>կազմում</w:t>
            </w:r>
            <w:r w:rsidRPr="001A6F7E">
              <w:rPr>
                <w:rFonts w:ascii="Sylfaen" w:hAnsi="Sylfaen"/>
                <w:sz w:val="21"/>
                <w:szCs w:val="21"/>
                <w:lang w:val="hy-AM"/>
              </w:rPr>
              <w:t xml:space="preserve"> </w:t>
            </w:r>
            <w:r w:rsidRPr="001A6F7E">
              <w:rPr>
                <w:rFonts w:ascii="Sylfaen" w:hAnsi="Sylfaen" w:cs="Sylfaen"/>
                <w:sz w:val="21"/>
                <w:szCs w:val="21"/>
                <w:lang w:val="hy-AM"/>
              </w:rPr>
              <w:t>է</w:t>
            </w:r>
            <w:r w:rsidRPr="001A6F7E">
              <w:rPr>
                <w:rFonts w:ascii="Sylfaen" w:hAnsi="Sylfaen"/>
                <w:sz w:val="21"/>
                <w:szCs w:val="21"/>
                <w:lang w:val="hy-AM"/>
              </w:rPr>
              <w:t xml:space="preserve"> </w:t>
            </w:r>
            <w:r w:rsidRPr="001A6F7E">
              <w:rPr>
                <w:rFonts w:ascii="Sylfaen" w:hAnsi="Sylfaen" w:cs="Sylfaen"/>
                <w:sz w:val="21"/>
                <w:szCs w:val="21"/>
                <w:lang w:val="hy-AM"/>
              </w:rPr>
              <w:lastRenderedPageBreak/>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թերությունների</w:t>
            </w:r>
            <w:r w:rsidRPr="001A6F7E">
              <w:rPr>
                <w:rFonts w:ascii="Sylfaen" w:hAnsi="Sylfaen"/>
                <w:sz w:val="21"/>
                <w:szCs w:val="21"/>
                <w:lang w:val="hy-AM"/>
              </w:rPr>
              <w:t xml:space="preserve"> </w:t>
            </w:r>
            <w:r w:rsidRPr="001A6F7E">
              <w:rPr>
                <w:rFonts w:ascii="Sylfaen" w:hAnsi="Sylfaen" w:cs="Sylfaen"/>
                <w:sz w:val="21"/>
                <w:szCs w:val="21"/>
                <w:lang w:val="hy-AM"/>
              </w:rPr>
              <w:t>ակտ</w:t>
            </w:r>
            <w:r w:rsidRPr="001A6F7E">
              <w:rPr>
                <w:rFonts w:ascii="Sylfaen" w:hAnsi="Sylfaen"/>
                <w:sz w:val="21"/>
                <w:szCs w:val="21"/>
                <w:lang w:val="hy-AM"/>
              </w:rPr>
              <w:t xml:space="preserve">: </w:t>
            </w:r>
            <w:r w:rsidRPr="001A6F7E">
              <w:rPr>
                <w:rFonts w:ascii="Sylfaen" w:hAnsi="Sylfaen" w:cs="Sylfaen"/>
                <w:sz w:val="21"/>
                <w:szCs w:val="21"/>
                <w:lang w:val="hy-AM"/>
              </w:rPr>
              <w:t>Մատակարարը</w:t>
            </w:r>
            <w:r w:rsidRPr="001A6F7E">
              <w:rPr>
                <w:rFonts w:ascii="Sylfaen" w:hAnsi="Sylfaen"/>
                <w:sz w:val="21"/>
                <w:szCs w:val="21"/>
                <w:lang w:val="hy-AM"/>
              </w:rPr>
              <w:t xml:space="preserve"> </w:t>
            </w:r>
            <w:r w:rsidRPr="001A6F7E">
              <w:rPr>
                <w:rFonts w:ascii="Sylfaen" w:hAnsi="Sylfaen" w:cs="Sylfaen"/>
                <w:sz w:val="21"/>
                <w:szCs w:val="21"/>
                <w:lang w:val="hy-AM"/>
              </w:rPr>
              <w:t>ակտի</w:t>
            </w:r>
            <w:r w:rsidRPr="001A6F7E">
              <w:rPr>
                <w:rFonts w:ascii="Sylfaen" w:hAnsi="Sylfaen"/>
                <w:sz w:val="21"/>
                <w:szCs w:val="21"/>
                <w:lang w:val="hy-AM"/>
              </w:rPr>
              <w:t xml:space="preserve"> </w:t>
            </w:r>
            <w:r w:rsidRPr="001A6F7E">
              <w:rPr>
                <w:rFonts w:ascii="Sylfaen" w:hAnsi="Sylfaen" w:cs="Sylfaen"/>
                <w:sz w:val="21"/>
                <w:szCs w:val="21"/>
                <w:lang w:val="hy-AM"/>
              </w:rPr>
              <w:t>ստորագրումից</w:t>
            </w:r>
            <w:r w:rsidRPr="001A6F7E">
              <w:rPr>
                <w:rFonts w:ascii="Sylfaen" w:hAnsi="Sylfaen"/>
                <w:sz w:val="21"/>
                <w:szCs w:val="21"/>
                <w:lang w:val="hy-AM"/>
              </w:rPr>
              <w:t xml:space="preserve"> </w:t>
            </w:r>
            <w:r w:rsidRPr="001A6F7E">
              <w:rPr>
                <w:rFonts w:ascii="Sylfaen" w:hAnsi="Sylfaen" w:cs="Sylfaen"/>
                <w:sz w:val="21"/>
                <w:szCs w:val="21"/>
                <w:lang w:val="hy-AM"/>
              </w:rPr>
              <w:t>հետո</w:t>
            </w:r>
            <w:r w:rsidRPr="001A6F7E">
              <w:rPr>
                <w:rFonts w:ascii="Sylfaen" w:hAnsi="Sylfaen"/>
                <w:sz w:val="21"/>
                <w:szCs w:val="21"/>
                <w:lang w:val="hy-AM"/>
              </w:rPr>
              <w:t xml:space="preserve"> </w:t>
            </w:r>
            <w:r w:rsidRPr="001A6F7E">
              <w:rPr>
                <w:rFonts w:ascii="Sylfaen" w:hAnsi="Sylfaen" w:cs="Sylfaen"/>
                <w:sz w:val="21"/>
                <w:szCs w:val="21"/>
                <w:lang w:val="hy-AM"/>
              </w:rPr>
              <w:t>ողջամիտ ժամկետներում</w:t>
            </w:r>
            <w:r w:rsidRPr="001A6F7E">
              <w:rPr>
                <w:rFonts w:ascii="Sylfaen" w:hAnsi="Sylfaen"/>
                <w:sz w:val="21"/>
                <w:szCs w:val="21"/>
                <w:lang w:val="hy-AM"/>
              </w:rPr>
              <w:t xml:space="preserve"> </w:t>
            </w:r>
            <w:r w:rsidRPr="001A6F7E">
              <w:rPr>
                <w:rFonts w:ascii="Sylfaen" w:hAnsi="Sylfaen" w:cs="Sylfaen"/>
                <w:sz w:val="21"/>
                <w:szCs w:val="21"/>
                <w:lang w:val="hy-AM"/>
              </w:rPr>
              <w:t>պարտավորվում</w:t>
            </w:r>
            <w:r w:rsidRPr="001A6F7E">
              <w:rPr>
                <w:rFonts w:ascii="Sylfaen" w:hAnsi="Sylfaen"/>
                <w:sz w:val="21"/>
                <w:szCs w:val="21"/>
                <w:lang w:val="hy-AM"/>
              </w:rPr>
              <w:t xml:space="preserve"> </w:t>
            </w:r>
            <w:r w:rsidRPr="001A6F7E">
              <w:rPr>
                <w:rFonts w:ascii="Sylfaen" w:hAnsi="Sylfaen" w:cs="Sylfaen"/>
                <w:sz w:val="21"/>
                <w:szCs w:val="21"/>
                <w:lang w:val="hy-AM"/>
              </w:rPr>
              <w:t>է</w:t>
            </w:r>
            <w:r>
              <w:rPr>
                <w:rFonts w:ascii="Sylfaen" w:hAnsi="Sylfaen"/>
                <w:sz w:val="21"/>
                <w:szCs w:val="21"/>
              </w:rPr>
              <w:t xml:space="preserve"> </w:t>
            </w:r>
            <w:r w:rsidRPr="001A6F7E">
              <w:rPr>
                <w:rFonts w:ascii="Sylfaen" w:hAnsi="Sylfaen" w:cs="Sylfaen"/>
                <w:sz w:val="21"/>
                <w:szCs w:val="21"/>
                <w:lang w:val="hy-AM"/>
              </w:rPr>
              <w:t>վերացնել</w:t>
            </w:r>
            <w:r w:rsidRPr="001A6F7E">
              <w:rPr>
                <w:rFonts w:ascii="Sylfaen" w:hAnsi="Sylfaen"/>
                <w:sz w:val="21"/>
                <w:szCs w:val="21"/>
                <w:lang w:val="hy-AM"/>
              </w:rPr>
              <w:t xml:space="preserve"> </w:t>
            </w:r>
            <w:r w:rsidRPr="001A6F7E">
              <w:rPr>
                <w:rFonts w:ascii="Sylfaen" w:hAnsi="Sylfaen" w:cs="Sylfaen"/>
                <w:sz w:val="21"/>
                <w:szCs w:val="21"/>
                <w:lang w:val="hy-AM"/>
              </w:rPr>
              <w:t>Ապրանքի</w:t>
            </w:r>
            <w:r w:rsidRPr="001A6F7E">
              <w:rPr>
                <w:rFonts w:ascii="Sylfaen" w:hAnsi="Sylfaen"/>
                <w:sz w:val="21"/>
                <w:szCs w:val="21"/>
                <w:lang w:val="hy-AM"/>
              </w:rPr>
              <w:t xml:space="preserve"> </w:t>
            </w:r>
            <w:r w:rsidRPr="001A6F7E">
              <w:rPr>
                <w:rFonts w:ascii="Sylfaen" w:hAnsi="Sylfaen" w:cs="Sylfaen"/>
                <w:sz w:val="21"/>
                <w:szCs w:val="21"/>
                <w:lang w:val="hy-AM"/>
              </w:rPr>
              <w:t>թերությունները</w:t>
            </w:r>
            <w:r w:rsidRPr="001A6F7E">
              <w:rPr>
                <w:rFonts w:ascii="Sylfaen" w:hAnsi="Sylfaen"/>
                <w:sz w:val="21"/>
                <w:szCs w:val="21"/>
                <w:lang w:val="hy-AM"/>
              </w:rPr>
              <w:t xml:space="preserve">, </w:t>
            </w:r>
            <w:r w:rsidRPr="001A6F7E">
              <w:rPr>
                <w:rFonts w:ascii="Sylfaen" w:hAnsi="Sylfaen" w:cs="Sylfaen"/>
                <w:sz w:val="21"/>
                <w:szCs w:val="21"/>
                <w:lang w:val="hy-AM"/>
              </w:rPr>
              <w:t>կամ</w:t>
            </w:r>
            <w:r w:rsidRPr="001A6F7E">
              <w:rPr>
                <w:rFonts w:ascii="Sylfaen" w:hAnsi="Sylfaen"/>
                <w:sz w:val="21"/>
                <w:szCs w:val="21"/>
                <w:lang w:val="hy-AM"/>
              </w:rPr>
              <w:t xml:space="preserve"> </w:t>
            </w:r>
            <w:r w:rsidRPr="001A6F7E">
              <w:rPr>
                <w:rFonts w:ascii="Sylfaen" w:hAnsi="Sylfaen" w:cs="Sylfaen"/>
                <w:sz w:val="21"/>
                <w:szCs w:val="21"/>
                <w:lang w:val="hy-AM"/>
              </w:rPr>
              <w:t>Գնորդի ընտրությամբ.</w:t>
            </w:r>
          </w:p>
          <w:p w:rsidR="000318E0" w:rsidRPr="001A6F7E" w:rsidRDefault="000318E0" w:rsidP="00D171E3">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 համաչափ պակասացնել ապրանքի գինը;</w:t>
            </w:r>
          </w:p>
          <w:p w:rsidR="000318E0" w:rsidRDefault="000318E0" w:rsidP="00D171E3">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 xml:space="preserve">հատուցել  Գնորդին ապրանքի թերությունները վերացնելու համար կատարած բոլոր ծախսերը;   </w:t>
            </w:r>
            <w:r w:rsidRPr="005C1A4E">
              <w:rPr>
                <w:rFonts w:ascii="Sylfaen" w:hAnsi="Sylfaen" w:cs="Sylfaen"/>
                <w:sz w:val="21"/>
                <w:szCs w:val="21"/>
                <w:lang w:val="hy-AM"/>
              </w:rPr>
              <w:t xml:space="preserve">                                        </w:t>
            </w:r>
          </w:p>
          <w:p w:rsidR="000318E0" w:rsidRPr="006D3937" w:rsidRDefault="000318E0" w:rsidP="006D3937">
            <w:pPr>
              <w:shd w:val="clear" w:color="auto" w:fill="FFFFFF" w:themeFill="background1"/>
              <w:jc w:val="both"/>
              <w:rPr>
                <w:rFonts w:ascii="Sylfaen" w:hAnsi="Sylfaen" w:cs="Sylfaen"/>
                <w:sz w:val="21"/>
                <w:szCs w:val="21"/>
                <w:lang w:val="hy-AM"/>
              </w:rPr>
            </w:pPr>
            <w:r w:rsidRPr="001A6F7E">
              <w:rPr>
                <w:rFonts w:ascii="Sylfaen" w:hAnsi="Sylfaen" w:cs="Sylfaen"/>
                <w:sz w:val="21"/>
                <w:szCs w:val="21"/>
                <w:lang w:val="hy-AM"/>
              </w:rPr>
              <w:t>-</w:t>
            </w:r>
            <w:r w:rsidRPr="005C1A4E">
              <w:rPr>
                <w:rFonts w:ascii="Sylfaen" w:hAnsi="Sylfaen" w:cs="Sylfaen"/>
                <w:sz w:val="21"/>
                <w:szCs w:val="21"/>
                <w:lang w:val="hy-AM"/>
              </w:rPr>
              <w:t> </w:t>
            </w:r>
            <w:r w:rsidRPr="001A6F7E">
              <w:rPr>
                <w:rFonts w:ascii="Sylfaen" w:hAnsi="Sylfaen" w:cs="Sylfaen"/>
                <w:sz w:val="21"/>
                <w:szCs w:val="21"/>
                <w:lang w:val="hy-AM"/>
              </w:rPr>
              <w:t>անհատույց փոխարինել անպատշաճ որակի կամ Պայմանագրին չհամապատասխանող Ապրանքը:</w:t>
            </w:r>
          </w:p>
        </w:tc>
        <w:tc>
          <w:tcPr>
            <w:tcW w:w="5528" w:type="dxa"/>
            <w:tcBorders>
              <w:top w:val="nil"/>
              <w:left w:val="nil"/>
              <w:bottom w:val="nil"/>
              <w:right w:val="nil"/>
            </w:tcBorders>
          </w:tcPr>
          <w:p w:rsidR="000318E0" w:rsidRDefault="000318E0" w:rsidP="00D171E3">
            <w:pPr>
              <w:shd w:val="clear" w:color="auto" w:fill="FFFFFF" w:themeFill="background1"/>
              <w:ind w:firstLine="72"/>
              <w:jc w:val="both"/>
              <w:rPr>
                <w:rFonts w:ascii="Sylfaen" w:hAnsi="Sylfaen" w:cs="Sylfaen"/>
                <w:bCs/>
                <w:sz w:val="21"/>
                <w:szCs w:val="21"/>
                <w:lang w:val="hy-AM"/>
              </w:rPr>
            </w:pPr>
            <w:r w:rsidRPr="001A6F7E">
              <w:rPr>
                <w:rFonts w:ascii="Sylfaen" w:hAnsi="Sylfaen" w:cs="Sylfaen"/>
                <w:bCs/>
                <w:sz w:val="21"/>
                <w:szCs w:val="21"/>
                <w:lang w:val="hy-AM"/>
              </w:rPr>
              <w:lastRenderedPageBreak/>
              <w:t>2.3.</w:t>
            </w:r>
            <w:r>
              <w:rPr>
                <w:rFonts w:ascii="Sylfaen" w:hAnsi="Sylfaen" w:cs="Sylfaen"/>
                <w:bCs/>
                <w:sz w:val="21"/>
                <w:szCs w:val="21"/>
                <w:lang w:val="hy-AM"/>
              </w:rPr>
              <w:t xml:space="preserve"> </w:t>
            </w:r>
            <w:r w:rsidRPr="001A6F7E">
              <w:rPr>
                <w:rFonts w:ascii="Sylfaen" w:hAnsi="Sylfaen" w:cs="Sylfaen"/>
                <w:bCs/>
                <w:sz w:val="21"/>
                <w:szCs w:val="21"/>
                <w:lang w:val="hy-AM"/>
              </w:rPr>
              <w:t>В случае нарушения Поставщиком условиям договора о качестве, комплектности, количестве и асс</w:t>
            </w:r>
            <w:r>
              <w:rPr>
                <w:rFonts w:ascii="Sylfaen" w:hAnsi="Sylfaen" w:cs="Sylfaen"/>
                <w:bCs/>
                <w:sz w:val="21"/>
                <w:szCs w:val="21"/>
                <w:lang w:val="hy-AM"/>
              </w:rPr>
              <w:t>ортименте, Покупатель совместно</w:t>
            </w:r>
            <w:r w:rsidRPr="001A6F7E">
              <w:rPr>
                <w:rFonts w:ascii="Sylfaen" w:hAnsi="Sylfaen" w:cs="Sylfaen"/>
                <w:bCs/>
                <w:sz w:val="21"/>
                <w:szCs w:val="21"/>
                <w:lang w:val="hy-AM"/>
              </w:rPr>
              <w:t xml:space="preserve"> с   представителем Поставщика составляет акт о недостатках товара. </w:t>
            </w:r>
            <w:r>
              <w:rPr>
                <w:rFonts w:ascii="Sylfaen" w:hAnsi="Sylfaen" w:cs="Sylfaen"/>
                <w:bCs/>
                <w:sz w:val="21"/>
                <w:szCs w:val="21"/>
                <w:lang w:val="hy-AM"/>
              </w:rPr>
              <w:t xml:space="preserve"> </w:t>
            </w:r>
            <w:r w:rsidRPr="001A6F7E">
              <w:rPr>
                <w:rFonts w:ascii="Sylfaen" w:hAnsi="Sylfaen" w:cs="Sylfaen"/>
                <w:bCs/>
                <w:sz w:val="21"/>
                <w:szCs w:val="21"/>
                <w:lang w:val="hy-AM"/>
              </w:rPr>
              <w:lastRenderedPageBreak/>
              <w:t>Поставщик после подписания акта обязуется в разумные сроки устранить недостатки товара, или по выбору Покупателя:</w:t>
            </w:r>
          </w:p>
          <w:p w:rsidR="000318E0" w:rsidRPr="009442A9" w:rsidRDefault="000318E0" w:rsidP="00D171E3">
            <w:pPr>
              <w:shd w:val="clear" w:color="auto" w:fill="FFFFFF" w:themeFill="background1"/>
              <w:ind w:firstLine="72"/>
              <w:jc w:val="both"/>
              <w:rPr>
                <w:rFonts w:ascii="Sylfaen" w:hAnsi="Sylfaen" w:cs="Sylfaen"/>
                <w:bCs/>
                <w:sz w:val="20"/>
                <w:szCs w:val="20"/>
                <w:lang w:val="hy-AM"/>
              </w:rPr>
            </w:pPr>
          </w:p>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 xml:space="preserve">-пропорционально снизить цену Товара; </w:t>
            </w:r>
          </w:p>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-возместить все затраты Покупателя на устранение недостатков Товара</w:t>
            </w:r>
            <w:r>
              <w:rPr>
                <w:rFonts w:ascii="Sylfaen" w:hAnsi="Sylfaen"/>
                <w:sz w:val="20"/>
                <w:szCs w:val="20"/>
              </w:rPr>
              <w:t>;</w:t>
            </w:r>
          </w:p>
          <w:p w:rsidR="000318E0" w:rsidRPr="00392D11" w:rsidRDefault="000318E0" w:rsidP="00D171E3">
            <w:pPr>
              <w:jc w:val="both"/>
              <w:rPr>
                <w:rFonts w:ascii="Sylfaen" w:hAnsi="Sylfaen"/>
                <w:sz w:val="20"/>
                <w:szCs w:val="20"/>
              </w:rPr>
            </w:pPr>
            <w:r w:rsidRPr="00392D11">
              <w:rPr>
                <w:rFonts w:ascii="Sylfaen" w:hAnsi="Sylfaen"/>
                <w:sz w:val="20"/>
                <w:szCs w:val="20"/>
              </w:rPr>
              <w:t>-безвозмездно заменить Товар ненадлежащего качества или не соответствующего положениям Договора.</w:t>
            </w:r>
          </w:p>
        </w:tc>
      </w:tr>
      <w:tr w:rsidR="000318E0" w:rsidRPr="00824EFD" w:rsidTr="00D171E3">
        <w:trPr>
          <w:trHeight w:val="432"/>
        </w:trPr>
        <w:tc>
          <w:tcPr>
            <w:tcW w:w="5529" w:type="dxa"/>
            <w:tcBorders>
              <w:top w:val="nil"/>
              <w:left w:val="nil"/>
              <w:bottom w:val="nil"/>
              <w:right w:val="nil"/>
            </w:tcBorders>
          </w:tcPr>
          <w:p w:rsidR="000318E0" w:rsidRPr="001A6F7E" w:rsidRDefault="000318E0" w:rsidP="00D171E3">
            <w:pPr>
              <w:shd w:val="clear" w:color="auto" w:fill="FFFFFF" w:themeFill="background1"/>
              <w:jc w:val="both"/>
              <w:rPr>
                <w:rFonts w:ascii="Sylfaen" w:hAnsi="Sylfaen" w:cs="Sylfaen"/>
                <w:sz w:val="21"/>
                <w:szCs w:val="21"/>
                <w:lang w:val="hy-AM"/>
              </w:rPr>
            </w:pPr>
            <w:r w:rsidRPr="001A6F7E">
              <w:rPr>
                <w:rFonts w:ascii="Sylfaen" w:hAnsi="Sylfaen"/>
                <w:sz w:val="21"/>
                <w:szCs w:val="21"/>
                <w:lang w:val="hy-AM"/>
              </w:rPr>
              <w:lastRenderedPageBreak/>
              <w:t xml:space="preserve">2.4. </w:t>
            </w:r>
            <w:r w:rsidRPr="001A6F7E">
              <w:rPr>
                <w:rFonts w:ascii="Sylfaen" w:hAnsi="Sylfaen" w:cs="Sylfaen"/>
                <w:sz w:val="21"/>
                <w:szCs w:val="21"/>
                <w:lang w:val="hy-AM"/>
              </w:rPr>
              <w:t xml:space="preserve">Մատակարարված Ապրանքի վրա տարածվում է Մատակարարի երաշխիքը՝ Ապրանքի հանձնման-ընդունման ակտի ստորագրումից հետո  </w:t>
            </w:r>
            <w:r w:rsidRPr="001A6F7E">
              <w:rPr>
                <w:rFonts w:ascii="Sylfaen" w:hAnsi="Sylfaen" w:cs="Sylfaen"/>
                <w:i/>
                <w:color w:val="1F4E79" w:themeColor="accent1" w:themeShade="80"/>
                <w:sz w:val="21"/>
                <w:szCs w:val="21"/>
                <w:lang w:val="hy-AM"/>
              </w:rPr>
              <w:t>(__)</w:t>
            </w:r>
            <w:r w:rsidRPr="001A6F7E">
              <w:rPr>
                <w:rFonts w:ascii="Sylfaen" w:hAnsi="Sylfaen" w:cs="Sylfaen"/>
                <w:sz w:val="21"/>
                <w:szCs w:val="21"/>
                <w:lang w:val="hy-AM"/>
              </w:rPr>
              <w:t xml:space="preserve">  ամիս ժամկետով:</w:t>
            </w:r>
          </w:p>
          <w:p w:rsidR="000318E0" w:rsidRPr="001A6F7E" w:rsidRDefault="000318E0" w:rsidP="00D171E3">
            <w:pPr>
              <w:shd w:val="clear" w:color="auto" w:fill="FFFFFF" w:themeFill="background1"/>
              <w:ind w:firstLine="72"/>
              <w:jc w:val="both"/>
              <w:rPr>
                <w:rFonts w:ascii="Sylfaen" w:hAnsi="Sylfaen" w:cs="Sylfaen"/>
                <w:bCs/>
                <w:sz w:val="21"/>
                <w:szCs w:val="21"/>
                <w:lang w:val="hy-AM"/>
              </w:rPr>
            </w:pPr>
          </w:p>
        </w:tc>
        <w:tc>
          <w:tcPr>
            <w:tcW w:w="5528" w:type="dxa"/>
            <w:tcBorders>
              <w:top w:val="nil"/>
              <w:left w:val="nil"/>
              <w:bottom w:val="nil"/>
              <w:right w:val="nil"/>
            </w:tcBorders>
          </w:tcPr>
          <w:p w:rsidR="000318E0" w:rsidRPr="001A6F7E" w:rsidRDefault="000318E0" w:rsidP="00D171E3">
            <w:pPr>
              <w:jc w:val="both"/>
              <w:rPr>
                <w:rFonts w:ascii="Sylfaen" w:hAnsi="Sylfaen"/>
                <w:sz w:val="20"/>
                <w:szCs w:val="20"/>
              </w:rPr>
            </w:pPr>
            <w:r>
              <w:rPr>
                <w:rFonts w:ascii="Sylfaen" w:hAnsi="Sylfaen"/>
                <w:sz w:val="20"/>
                <w:szCs w:val="20"/>
                <w:lang w:val="hy-AM"/>
              </w:rPr>
              <w:t>2</w:t>
            </w:r>
            <w:r>
              <w:rPr>
                <w:rFonts w:ascii="Sylfaen" w:hAnsi="Sylfaen"/>
                <w:sz w:val="20"/>
                <w:szCs w:val="20"/>
              </w:rPr>
              <w:t>.4</w:t>
            </w:r>
            <w:r w:rsidRPr="001A6F7E">
              <w:rPr>
                <w:rFonts w:ascii="Sylfaen" w:hAnsi="Sylfaen"/>
                <w:sz w:val="20"/>
                <w:szCs w:val="20"/>
              </w:rPr>
              <w:t xml:space="preserve">. На поставленный Товар распространяется гарантия Поставщика сроком </w:t>
            </w:r>
            <w:r w:rsidRPr="001A6F7E">
              <w:rPr>
                <w:rFonts w:ascii="Sylfaen" w:hAnsi="Sylfaen"/>
                <w:i/>
                <w:color w:val="1F4E79" w:themeColor="accent1" w:themeShade="80"/>
                <w:sz w:val="20"/>
                <w:szCs w:val="20"/>
              </w:rPr>
              <w:t>(__)</w:t>
            </w:r>
            <w:r w:rsidRPr="001A6F7E">
              <w:rPr>
                <w:rFonts w:ascii="Sylfaen" w:hAnsi="Sylfaen"/>
                <w:sz w:val="20"/>
                <w:szCs w:val="20"/>
              </w:rPr>
              <w:t xml:space="preserve"> месяцев, после подписания акта приема-сдачи.</w:t>
            </w:r>
          </w:p>
          <w:p w:rsidR="000318E0" w:rsidRPr="001A6F7E" w:rsidRDefault="000318E0" w:rsidP="00D171E3">
            <w:pPr>
              <w:shd w:val="clear" w:color="auto" w:fill="FFFFFF" w:themeFill="background1"/>
              <w:ind w:firstLine="72"/>
              <w:jc w:val="both"/>
              <w:rPr>
                <w:rFonts w:ascii="Sylfaen" w:hAnsi="Sylfaen" w:cs="Sylfaen"/>
                <w:bCs/>
                <w:sz w:val="21"/>
                <w:szCs w:val="21"/>
              </w:rPr>
            </w:pPr>
          </w:p>
        </w:tc>
      </w:tr>
      <w:tr w:rsidR="000318E0" w:rsidRPr="00824EFD" w:rsidTr="00D171E3">
        <w:tc>
          <w:tcPr>
            <w:tcW w:w="5529" w:type="dxa"/>
            <w:tcBorders>
              <w:top w:val="nil"/>
              <w:left w:val="nil"/>
              <w:bottom w:val="nil"/>
              <w:right w:val="nil"/>
            </w:tcBorders>
          </w:tcPr>
          <w:p w:rsidR="000318E0" w:rsidRPr="005A6637" w:rsidRDefault="000318E0" w:rsidP="00D171E3">
            <w:pPr>
              <w:spacing w:before="120"/>
              <w:jc w:val="center"/>
              <w:rPr>
                <w:rFonts w:ascii="Sylfaen" w:hAnsi="Sylfaen" w:cs="Sylfaen"/>
                <w:b/>
                <w:bCs/>
                <w:sz w:val="21"/>
                <w:szCs w:val="21"/>
                <w:lang w:val="hy-AM"/>
              </w:rPr>
            </w:pPr>
            <w:r w:rsidRPr="005A6637">
              <w:rPr>
                <w:rFonts w:ascii="Sylfaen" w:hAnsi="Sylfaen"/>
                <w:b/>
                <w:bCs/>
                <w:sz w:val="21"/>
                <w:szCs w:val="21"/>
                <w:lang w:val="hy-AM"/>
              </w:rPr>
              <w:t xml:space="preserve">3. </w:t>
            </w:r>
            <w:r w:rsidRPr="005A6637">
              <w:rPr>
                <w:rFonts w:ascii="Sylfaen" w:hAnsi="Sylfaen" w:cs="Sylfaen"/>
                <w:b/>
                <w:sz w:val="21"/>
                <w:szCs w:val="21"/>
                <w:lang w:val="hy-AM"/>
              </w:rPr>
              <w:t>Մատակարարման</w:t>
            </w:r>
            <w:r w:rsidRPr="005A6637">
              <w:rPr>
                <w:rFonts w:ascii="Sylfaen" w:hAnsi="Sylfaen"/>
                <w:b/>
                <w:sz w:val="21"/>
                <w:szCs w:val="21"/>
                <w:lang w:val="hy-AM"/>
              </w:rPr>
              <w:t xml:space="preserve"> </w:t>
            </w:r>
            <w:r w:rsidRPr="005A6637">
              <w:rPr>
                <w:rFonts w:ascii="Sylfaen" w:hAnsi="Sylfaen" w:cs="Sylfaen"/>
                <w:b/>
                <w:sz w:val="21"/>
                <w:szCs w:val="21"/>
                <w:lang w:val="hy-AM"/>
              </w:rPr>
              <w:t>ժամկետը</w:t>
            </w:r>
            <w:r w:rsidRPr="005A6637">
              <w:rPr>
                <w:rFonts w:ascii="Sylfaen" w:hAnsi="Sylfaen"/>
                <w:b/>
                <w:sz w:val="21"/>
                <w:szCs w:val="21"/>
                <w:lang w:val="hy-AM"/>
              </w:rPr>
              <w:t xml:space="preserve"> </w:t>
            </w:r>
            <w:r w:rsidRPr="005A6637">
              <w:rPr>
                <w:rFonts w:ascii="Sylfaen" w:hAnsi="Sylfaen" w:cs="Sylfaen"/>
                <w:b/>
                <w:sz w:val="21"/>
                <w:szCs w:val="21"/>
                <w:lang w:val="hy-AM"/>
              </w:rPr>
              <w:t>և</w:t>
            </w:r>
            <w:r w:rsidRPr="005A6637">
              <w:rPr>
                <w:rFonts w:ascii="Sylfaen" w:hAnsi="Sylfaen"/>
                <w:b/>
                <w:sz w:val="21"/>
                <w:szCs w:val="21"/>
                <w:lang w:val="hy-AM"/>
              </w:rPr>
              <w:t xml:space="preserve"> </w:t>
            </w:r>
            <w:r w:rsidRPr="005A6637">
              <w:rPr>
                <w:rFonts w:ascii="Sylfaen" w:hAnsi="Sylfaen" w:cs="Sylfaen"/>
                <w:b/>
                <w:sz w:val="21"/>
                <w:szCs w:val="21"/>
                <w:lang w:val="hy-AM"/>
              </w:rPr>
              <w:t>կարգը</w:t>
            </w:r>
          </w:p>
          <w:p w:rsidR="000318E0" w:rsidRPr="005A6637" w:rsidRDefault="000318E0" w:rsidP="00E53A1E">
            <w:pPr>
              <w:jc w:val="both"/>
              <w:rPr>
                <w:rFonts w:ascii="Sylfaen" w:hAnsi="Sylfaen" w:cs="Sylfaen"/>
                <w:sz w:val="21"/>
                <w:szCs w:val="21"/>
                <w:lang w:val="hy-AM"/>
              </w:rPr>
            </w:pPr>
            <w:r w:rsidRPr="005A6637">
              <w:rPr>
                <w:rFonts w:ascii="Sylfaen" w:hAnsi="Sylfaen" w:cs="Sylfaen"/>
                <w:sz w:val="21"/>
                <w:szCs w:val="21"/>
                <w:lang w:val="hy-AM"/>
              </w:rPr>
              <w:t>3.1. Մատակարարը</w:t>
            </w:r>
            <w:r w:rsidRPr="005A6637">
              <w:rPr>
                <w:rFonts w:ascii="Sylfaen" w:hAnsi="Sylfaen"/>
                <w:sz w:val="21"/>
                <w:szCs w:val="21"/>
                <w:lang w:val="hy-AM"/>
              </w:rPr>
              <w:t xml:space="preserve"> </w:t>
            </w:r>
            <w:r w:rsidRPr="005A6637">
              <w:rPr>
                <w:rFonts w:ascii="Sylfaen" w:hAnsi="Sylfaen" w:cs="Sylfaen"/>
                <w:sz w:val="21"/>
                <w:szCs w:val="21"/>
                <w:lang w:val="hy-AM"/>
              </w:rPr>
              <w:t>պարտավոր</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w:t>
            </w:r>
            <w:r w:rsidRPr="005A6637">
              <w:rPr>
                <w:rFonts w:ascii="Sylfaen" w:hAnsi="Sylfaen" w:cs="Sylfaen"/>
                <w:sz w:val="21"/>
                <w:szCs w:val="21"/>
                <w:lang w:val="hy-AM"/>
              </w:rPr>
              <w:t>Ապրանքը</w:t>
            </w:r>
            <w:r w:rsidRPr="005A6637">
              <w:rPr>
                <w:rFonts w:ascii="Sylfaen" w:hAnsi="Sylfaen"/>
                <w:sz w:val="21"/>
                <w:szCs w:val="21"/>
                <w:lang w:val="hy-AM"/>
              </w:rPr>
              <w:t xml:space="preserve"> </w:t>
            </w:r>
            <w:r w:rsidRPr="005A6637">
              <w:rPr>
                <w:rFonts w:ascii="Sylfaen" w:hAnsi="Sylfaen" w:cs="Sylfaen"/>
                <w:sz w:val="21"/>
                <w:szCs w:val="21"/>
                <w:lang w:val="hy-AM"/>
              </w:rPr>
              <w:t>մատակարարել</w:t>
            </w:r>
            <w:r w:rsidRPr="00AC3C78">
              <w:rPr>
                <w:rFonts w:ascii="Sylfaen" w:hAnsi="Sylfaen" w:cs="Sylfaen"/>
                <w:sz w:val="21"/>
                <w:szCs w:val="21"/>
                <w:lang w:val="hy-AM"/>
              </w:rPr>
              <w:t xml:space="preserve"> </w:t>
            </w:r>
            <w:r w:rsidRPr="005A6637">
              <w:rPr>
                <w:rFonts w:ascii="Sylfaen" w:hAnsi="Sylfaen" w:cs="Sylfaen"/>
                <w:sz w:val="21"/>
                <w:szCs w:val="21"/>
                <w:lang w:val="hy-AM"/>
              </w:rPr>
              <w:t>Պայմանագրի</w:t>
            </w:r>
            <w:r w:rsidRPr="00AC3C78">
              <w:rPr>
                <w:rFonts w:ascii="Sylfaen" w:hAnsi="Sylfaen" w:cs="Sylfaen"/>
                <w:sz w:val="21"/>
                <w:szCs w:val="21"/>
                <w:lang w:val="hy-AM"/>
              </w:rPr>
              <w:t xml:space="preserve"> </w:t>
            </w:r>
            <w:r w:rsidRPr="005A6637">
              <w:rPr>
                <w:rFonts w:ascii="Sylfaen" w:hAnsi="Sylfaen" w:cs="Sylfaen"/>
                <w:sz w:val="21"/>
                <w:szCs w:val="21"/>
                <w:lang w:val="hy-AM"/>
              </w:rPr>
              <w:t>ստորագրման</w:t>
            </w:r>
            <w:r w:rsidRPr="00AC3C78">
              <w:rPr>
                <w:rFonts w:ascii="Sylfaen" w:hAnsi="Sylfaen" w:cs="Sylfaen"/>
                <w:sz w:val="21"/>
                <w:szCs w:val="21"/>
                <w:lang w:val="hy-AM"/>
              </w:rPr>
              <w:t xml:space="preserve">  </w:t>
            </w:r>
            <w:r w:rsidRPr="005A6637">
              <w:rPr>
                <w:rFonts w:ascii="Sylfaen" w:hAnsi="Sylfaen" w:cs="Sylfaen"/>
                <w:sz w:val="21"/>
                <w:szCs w:val="21"/>
                <w:lang w:val="hy-AM"/>
              </w:rPr>
              <w:t>ամսաթվից</w:t>
            </w:r>
            <w:r w:rsidRPr="00AC3C78">
              <w:rPr>
                <w:rFonts w:ascii="Sylfaen" w:hAnsi="Sylfaen" w:cs="Sylfaen"/>
                <w:sz w:val="21"/>
                <w:szCs w:val="21"/>
                <w:lang w:val="hy-AM"/>
              </w:rPr>
              <w:t xml:space="preserve"> </w:t>
            </w:r>
            <w:r>
              <w:rPr>
                <w:rFonts w:ascii="Sylfaen" w:hAnsi="Sylfaen" w:cs="Sylfaen"/>
                <w:sz w:val="21"/>
                <w:szCs w:val="21"/>
                <w:lang w:val="hy-AM"/>
              </w:rPr>
              <w:t xml:space="preserve">մինչև </w:t>
            </w:r>
            <w:r w:rsidR="00E53A1E" w:rsidRPr="00E53A1E">
              <w:rPr>
                <w:rFonts w:ascii="Sylfaen" w:hAnsi="Sylfaen" w:cs="Sylfaen"/>
                <w:sz w:val="21"/>
                <w:szCs w:val="21"/>
                <w:lang w:val="hy-AM"/>
              </w:rPr>
              <w:t>30</w:t>
            </w:r>
            <w:r w:rsidRPr="00AC3C78">
              <w:rPr>
                <w:rFonts w:ascii="Sylfaen" w:hAnsi="Sylfaen" w:cs="Sylfaen"/>
                <w:sz w:val="21"/>
                <w:szCs w:val="21"/>
                <w:lang w:val="hy-AM"/>
              </w:rPr>
              <w:t xml:space="preserve"> աշխատանքային </w:t>
            </w:r>
            <w:r w:rsidRPr="005A6637">
              <w:rPr>
                <w:rFonts w:ascii="Sylfaen" w:hAnsi="Sylfaen" w:cs="Sylfaen"/>
                <w:sz w:val="21"/>
                <w:szCs w:val="21"/>
                <w:lang w:val="hy-AM"/>
              </w:rPr>
              <w:t>օրվա</w:t>
            </w:r>
            <w:r w:rsidRPr="00AC3C78">
              <w:rPr>
                <w:rFonts w:ascii="Sylfaen" w:hAnsi="Sylfaen" w:cs="Sylfaen"/>
                <w:sz w:val="21"/>
                <w:szCs w:val="21"/>
                <w:lang w:val="hy-AM"/>
              </w:rPr>
              <w:t xml:space="preserve"> </w:t>
            </w:r>
            <w:r w:rsidRPr="005A6637">
              <w:rPr>
                <w:rFonts w:ascii="Sylfaen" w:hAnsi="Sylfaen" w:cs="Sylfaen"/>
                <w:sz w:val="21"/>
                <w:szCs w:val="21"/>
                <w:lang w:val="hy-AM"/>
              </w:rPr>
              <w:t>ընթացքում</w:t>
            </w:r>
            <w:r w:rsidRPr="005A6637">
              <w:rPr>
                <w:rFonts w:ascii="Sylfaen" w:hAnsi="Sylfaen"/>
                <w:sz w:val="21"/>
                <w:szCs w:val="21"/>
                <w:lang w:val="hy-AM"/>
              </w:rPr>
              <w:t>:</w:t>
            </w:r>
          </w:p>
        </w:tc>
        <w:tc>
          <w:tcPr>
            <w:tcW w:w="5528" w:type="dxa"/>
            <w:tcBorders>
              <w:top w:val="nil"/>
              <w:left w:val="nil"/>
              <w:bottom w:val="nil"/>
              <w:right w:val="nil"/>
            </w:tcBorders>
          </w:tcPr>
          <w:p w:rsidR="000318E0" w:rsidRPr="00392D11" w:rsidRDefault="000318E0" w:rsidP="00D171E3">
            <w:pPr>
              <w:widowControl w:val="0"/>
              <w:shd w:val="clear" w:color="auto" w:fill="FFFFFF"/>
              <w:tabs>
                <w:tab w:val="left" w:pos="171"/>
              </w:tabs>
              <w:autoSpaceDE w:val="0"/>
              <w:autoSpaceDN w:val="0"/>
              <w:adjustRightInd w:val="0"/>
              <w:spacing w:before="120"/>
              <w:jc w:val="center"/>
              <w:rPr>
                <w:rFonts w:ascii="Sylfaen" w:hAnsi="Sylfaen"/>
                <w:b/>
                <w:sz w:val="20"/>
                <w:szCs w:val="20"/>
              </w:rPr>
            </w:pPr>
            <w:r w:rsidRPr="00392D11">
              <w:rPr>
                <w:rFonts w:ascii="Sylfaen" w:hAnsi="Sylfaen"/>
                <w:b/>
                <w:sz w:val="20"/>
                <w:szCs w:val="20"/>
              </w:rPr>
              <w:t>3. Срок и порядок поставки</w:t>
            </w:r>
          </w:p>
          <w:p w:rsidR="000318E0" w:rsidRPr="00392D11" w:rsidRDefault="000318E0" w:rsidP="00D171E3">
            <w:pPr>
              <w:jc w:val="both"/>
              <w:rPr>
                <w:rFonts w:ascii="Sylfaen" w:hAnsi="Sylfaen"/>
                <w:spacing w:val="6"/>
                <w:sz w:val="20"/>
                <w:szCs w:val="20"/>
              </w:rPr>
            </w:pPr>
            <w:r w:rsidRPr="00392D11">
              <w:rPr>
                <w:rFonts w:ascii="Sylfaen" w:hAnsi="Sylfaen"/>
                <w:sz w:val="20"/>
                <w:szCs w:val="20"/>
              </w:rPr>
              <w:t>3.1.</w:t>
            </w:r>
            <w:r w:rsidRPr="00392D11">
              <w:rPr>
                <w:rFonts w:ascii="Sylfaen" w:hAnsi="Sylfaen"/>
                <w:spacing w:val="6"/>
                <w:sz w:val="20"/>
                <w:szCs w:val="20"/>
                <w:lang w:val="hy-AM"/>
              </w:rPr>
              <w:t> </w:t>
            </w:r>
            <w:r w:rsidRPr="00392D11">
              <w:rPr>
                <w:rFonts w:ascii="Sylfaen" w:hAnsi="Sylfaen"/>
                <w:sz w:val="20"/>
                <w:szCs w:val="20"/>
              </w:rPr>
              <w:t xml:space="preserve">Поставщик обязан поставить Товар </w:t>
            </w:r>
            <w:r>
              <w:rPr>
                <w:rFonts w:ascii="Sylfaen" w:hAnsi="Sylfaen"/>
                <w:sz w:val="20"/>
                <w:szCs w:val="20"/>
              </w:rPr>
              <w:t>до 30</w:t>
            </w:r>
            <w:r>
              <w:rPr>
                <w:rFonts w:ascii="Sylfaen" w:hAnsi="Sylfaen"/>
                <w:sz w:val="20"/>
                <w:szCs w:val="20"/>
                <w:lang w:val="hy-AM"/>
              </w:rPr>
              <w:t xml:space="preserve"> </w:t>
            </w:r>
            <w:r w:rsidRPr="00AC3C78">
              <w:rPr>
                <w:rFonts w:ascii="Sylfaen" w:hAnsi="Sylfaen"/>
                <w:sz w:val="20"/>
                <w:szCs w:val="20"/>
              </w:rPr>
              <w:t>рабочих дней с момента заключения договора</w:t>
            </w:r>
            <w:r w:rsidRPr="003C0A96">
              <w:rPr>
                <w:rFonts w:ascii="Sylfaen" w:hAnsi="Sylfaen"/>
                <w:sz w:val="20"/>
                <w:szCs w:val="20"/>
              </w:rPr>
              <w:t xml:space="preserve"> дней</w:t>
            </w:r>
            <w:r w:rsidRPr="00392D11">
              <w:rPr>
                <w:rFonts w:ascii="Sylfaen" w:hAnsi="Sylfaen"/>
                <w:sz w:val="20"/>
                <w:szCs w:val="20"/>
              </w:rPr>
              <w:t xml:space="preserve"> с даты подписания Договора.</w:t>
            </w:r>
          </w:p>
        </w:tc>
      </w:tr>
      <w:tr w:rsidR="000318E0" w:rsidRPr="00824EFD" w:rsidTr="00D171E3">
        <w:tc>
          <w:tcPr>
            <w:tcW w:w="5529" w:type="dxa"/>
            <w:tcBorders>
              <w:top w:val="nil"/>
              <w:left w:val="nil"/>
              <w:bottom w:val="nil"/>
              <w:right w:val="nil"/>
            </w:tcBorders>
          </w:tcPr>
          <w:p w:rsidR="000318E0" w:rsidRPr="005A6637" w:rsidRDefault="000318E0" w:rsidP="00D171E3">
            <w:pPr>
              <w:jc w:val="both"/>
              <w:rPr>
                <w:rFonts w:ascii="Sylfaen" w:hAnsi="Sylfaen" w:cs="Sylfaen"/>
                <w:sz w:val="21"/>
                <w:szCs w:val="21"/>
                <w:lang w:val="hy-AM"/>
              </w:rPr>
            </w:pPr>
            <w:r w:rsidRPr="005A6637">
              <w:rPr>
                <w:rFonts w:ascii="Sylfaen" w:hAnsi="Sylfaen" w:cs="Sylfaen"/>
                <w:sz w:val="21"/>
                <w:szCs w:val="21"/>
                <w:lang w:val="hy-AM"/>
              </w:rPr>
              <w:t>3.2.</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մատակարարումը</w:t>
            </w:r>
            <w:r w:rsidRPr="005A6637">
              <w:rPr>
                <w:rFonts w:ascii="Sylfaen" w:hAnsi="Sylfaen"/>
                <w:sz w:val="21"/>
                <w:szCs w:val="21"/>
                <w:lang w:val="pt-BR"/>
              </w:rPr>
              <w:t xml:space="preserve"> </w:t>
            </w:r>
            <w:r w:rsidRPr="005A6637">
              <w:rPr>
                <w:rFonts w:ascii="Sylfaen" w:hAnsi="Sylfaen" w:cs="Sylfaen"/>
                <w:sz w:val="21"/>
                <w:szCs w:val="21"/>
                <w:lang w:val="hy-AM"/>
              </w:rPr>
              <w:t>իրականացվում</w:t>
            </w:r>
            <w:r w:rsidRPr="005A6637">
              <w:rPr>
                <w:rFonts w:ascii="Sylfaen" w:hAnsi="Sylfaen"/>
                <w:sz w:val="21"/>
                <w:szCs w:val="21"/>
                <w:lang w:val="pt-BR"/>
              </w:rPr>
              <w:t xml:space="preserve"> </w:t>
            </w:r>
            <w:r w:rsidRPr="005A6637">
              <w:rPr>
                <w:rFonts w:ascii="Sylfaen" w:hAnsi="Sylfaen" w:cs="Sylfaen"/>
                <w:sz w:val="21"/>
                <w:szCs w:val="21"/>
                <w:lang w:val="hy-AM"/>
              </w:rPr>
              <w:t>է</w:t>
            </w:r>
            <w:r w:rsidRPr="00713A67">
              <w:rPr>
                <w:rFonts w:ascii="Sylfaen" w:eastAsia="Calibri" w:hAnsi="Sylfaen" w:cs="Sylfaen"/>
                <w:lang w:val="hy-AM"/>
              </w:rPr>
              <w:t xml:space="preserve"> </w:t>
            </w:r>
            <w:r w:rsidRPr="00AC3C78">
              <w:rPr>
                <w:rFonts w:ascii="Sylfaen" w:hAnsi="Sylfaen" w:cs="Sylfaen"/>
                <w:sz w:val="21"/>
                <w:szCs w:val="21"/>
                <w:lang w:val="hy-AM"/>
              </w:rPr>
              <w:t>հետևյալ հասցեով</w:t>
            </w:r>
            <w:r w:rsidRPr="00735539">
              <w:rPr>
                <w:rFonts w:ascii="Sylfaen" w:hAnsi="Sylfaen" w:cs="Sylfaen"/>
                <w:sz w:val="21"/>
                <w:szCs w:val="21"/>
              </w:rPr>
              <w:t>`</w:t>
            </w:r>
            <w:r w:rsidRPr="00AC3C78">
              <w:rPr>
                <w:rFonts w:ascii="Sylfaen" w:hAnsi="Sylfaen" w:cs="Sylfaen"/>
                <w:sz w:val="21"/>
                <w:szCs w:val="21"/>
                <w:lang w:val="hy-AM"/>
              </w:rPr>
              <w:t xml:space="preserve"> ՀՀ, ք. Երևան, Արցախի փողոց, շ. 32 «ՀԿԵ» ՓԲԸ-ի ՆԱՏ կենտրոնական պահեստ:</w:t>
            </w:r>
          </w:p>
        </w:tc>
        <w:tc>
          <w:tcPr>
            <w:tcW w:w="5528" w:type="dxa"/>
            <w:tcBorders>
              <w:top w:val="nil"/>
              <w:left w:val="nil"/>
              <w:bottom w:val="nil"/>
              <w:right w:val="nil"/>
            </w:tcBorders>
          </w:tcPr>
          <w:p w:rsidR="000318E0" w:rsidRPr="00392D11" w:rsidRDefault="000318E0" w:rsidP="00D171E3">
            <w:pPr>
              <w:shd w:val="clear" w:color="auto" w:fill="FFFFFF" w:themeFill="background1"/>
              <w:spacing w:line="276" w:lineRule="auto"/>
              <w:jc w:val="both"/>
              <w:rPr>
                <w:rFonts w:ascii="Sylfaen" w:hAnsi="Sylfaen"/>
                <w:spacing w:val="6"/>
                <w:sz w:val="20"/>
                <w:szCs w:val="20"/>
                <w:highlight w:val="yellow"/>
              </w:rPr>
            </w:pPr>
            <w:r w:rsidRPr="00392D11">
              <w:rPr>
                <w:rFonts w:ascii="Sylfaen" w:hAnsi="Sylfaen"/>
                <w:spacing w:val="6"/>
                <w:sz w:val="20"/>
                <w:szCs w:val="20"/>
              </w:rPr>
              <w:t>3.</w:t>
            </w:r>
            <w:r w:rsidRPr="002D4549">
              <w:rPr>
                <w:rFonts w:ascii="Sylfaen" w:hAnsi="Sylfaen"/>
                <w:sz w:val="20"/>
                <w:szCs w:val="20"/>
              </w:rPr>
              <w:t>2. </w:t>
            </w:r>
            <w:r w:rsidRPr="00392D11">
              <w:rPr>
                <w:rFonts w:ascii="Sylfaen" w:hAnsi="Sylfaen"/>
                <w:sz w:val="20"/>
                <w:szCs w:val="20"/>
              </w:rPr>
              <w:t>Поставка товара производится</w:t>
            </w:r>
            <w:r w:rsidRPr="005A6637">
              <w:rPr>
                <w:rFonts w:ascii="Sylfaen" w:hAnsi="Sylfaen"/>
                <w:sz w:val="20"/>
                <w:szCs w:val="20"/>
              </w:rPr>
              <w:t xml:space="preserve"> </w:t>
            </w:r>
            <w:r>
              <w:rPr>
                <w:rFonts w:ascii="Sylfaen" w:hAnsi="Sylfaen"/>
                <w:sz w:val="20"/>
                <w:szCs w:val="20"/>
              </w:rPr>
              <w:t>по адресу</w:t>
            </w:r>
            <w:r w:rsidRPr="00392D11">
              <w:rPr>
                <w:rFonts w:ascii="Sylfaen" w:hAnsi="Sylfaen"/>
                <w:sz w:val="20"/>
                <w:szCs w:val="20"/>
              </w:rPr>
              <w:t>:</w:t>
            </w:r>
            <w:r>
              <w:rPr>
                <w:rFonts w:ascii="Sylfaen" w:hAnsi="Sylfaen"/>
                <w:sz w:val="20"/>
                <w:szCs w:val="20"/>
              </w:rPr>
              <w:t xml:space="preserve"> </w:t>
            </w:r>
            <w:r w:rsidRPr="002D4549">
              <w:rPr>
                <w:rFonts w:ascii="Sylfaen" w:hAnsi="Sylfaen"/>
                <w:sz w:val="20"/>
                <w:szCs w:val="20"/>
              </w:rPr>
              <w:t>РА, г. Ереван, улица Арцаха, д. 32 центральный склад ДМТО, ЗАО «ЮКЖД».</w:t>
            </w:r>
          </w:p>
        </w:tc>
      </w:tr>
      <w:tr w:rsidR="000318E0" w:rsidRPr="00824EFD" w:rsidTr="00D171E3">
        <w:tc>
          <w:tcPr>
            <w:tcW w:w="5529" w:type="dxa"/>
            <w:tcBorders>
              <w:top w:val="nil"/>
              <w:left w:val="nil"/>
              <w:bottom w:val="nil"/>
              <w:right w:val="nil"/>
            </w:tcBorders>
          </w:tcPr>
          <w:p w:rsidR="000318E0" w:rsidRPr="005A6637" w:rsidRDefault="000318E0" w:rsidP="00D171E3">
            <w:pPr>
              <w:jc w:val="both"/>
              <w:rPr>
                <w:rFonts w:ascii="Sylfaen" w:hAnsi="Sylfaen" w:cs="Sylfaen"/>
                <w:noProof/>
                <w:sz w:val="21"/>
                <w:szCs w:val="21"/>
                <w:lang w:val="de-LU"/>
              </w:rPr>
            </w:pPr>
            <w:r w:rsidRPr="005A6637">
              <w:rPr>
                <w:rFonts w:ascii="Sylfaen" w:hAnsi="Sylfaen"/>
                <w:sz w:val="21"/>
                <w:szCs w:val="21"/>
                <w:lang w:val="de-LU"/>
              </w:rPr>
              <w:t>3.</w:t>
            </w:r>
            <w:r w:rsidRPr="005A6637">
              <w:rPr>
                <w:rFonts w:ascii="Sylfaen" w:hAnsi="Sylfaen"/>
                <w:sz w:val="21"/>
                <w:szCs w:val="21"/>
                <w:lang w:val="hy-AM"/>
              </w:rPr>
              <w:t>3</w:t>
            </w:r>
            <w:r w:rsidRPr="005A6637">
              <w:rPr>
                <w:rFonts w:ascii="Sylfaen" w:hAnsi="Sylfaen"/>
                <w:sz w:val="21"/>
                <w:szCs w:val="21"/>
                <w:lang w:val="de-LU"/>
              </w:rPr>
              <w:t>.</w:t>
            </w:r>
            <w:r w:rsidRPr="005A6637">
              <w:rPr>
                <w:rFonts w:ascii="Sylfaen" w:hAnsi="Sylfaen"/>
                <w:sz w:val="21"/>
                <w:szCs w:val="21"/>
                <w:lang w:val="hy-AM"/>
              </w:rPr>
              <w:t xml:space="preserve"> </w:t>
            </w:r>
            <w:r w:rsidRPr="005A6637">
              <w:rPr>
                <w:rFonts w:ascii="Sylfaen" w:hAnsi="Sylfaen" w:cs="Sylfaen"/>
                <w:sz w:val="21"/>
                <w:szCs w:val="21"/>
                <w:lang w:val="hy-AM"/>
              </w:rPr>
              <w:t>Ապրանքի</w:t>
            </w:r>
            <w:r w:rsidRPr="005A6637">
              <w:rPr>
                <w:rFonts w:ascii="Sylfaen" w:hAnsi="Sylfaen"/>
                <w:sz w:val="21"/>
                <w:szCs w:val="21"/>
                <w:lang w:val="hy-AM"/>
              </w:rPr>
              <w:t xml:space="preserve"> </w:t>
            </w:r>
            <w:r w:rsidRPr="005A6637">
              <w:rPr>
                <w:rFonts w:ascii="Sylfaen" w:hAnsi="Sylfaen" w:cs="Sylfaen"/>
                <w:sz w:val="21"/>
                <w:szCs w:val="21"/>
                <w:lang w:val="hy-AM"/>
              </w:rPr>
              <w:t>ընդունումն</w:t>
            </w:r>
            <w:r w:rsidRPr="005A6637">
              <w:rPr>
                <w:rFonts w:ascii="Sylfaen" w:hAnsi="Sylfaen"/>
                <w:sz w:val="21"/>
                <w:szCs w:val="21"/>
                <w:lang w:val="hy-AM"/>
              </w:rPr>
              <w:t xml:space="preserve"> </w:t>
            </w:r>
            <w:r w:rsidRPr="005A6637">
              <w:rPr>
                <w:rFonts w:ascii="Sylfaen" w:hAnsi="Sylfaen" w:cs="Sylfaen"/>
                <w:sz w:val="21"/>
                <w:szCs w:val="21"/>
                <w:lang w:val="hy-AM"/>
              </w:rPr>
              <w:t>իրականացվում</w:t>
            </w:r>
            <w:r w:rsidRPr="005A6637">
              <w:rPr>
                <w:rFonts w:ascii="Sylfaen" w:hAnsi="Sylfaen"/>
                <w:sz w:val="21"/>
                <w:szCs w:val="21"/>
                <w:lang w:val="hy-AM"/>
              </w:rPr>
              <w:t xml:space="preserve"> </w:t>
            </w:r>
            <w:r w:rsidRPr="005A6637">
              <w:rPr>
                <w:rFonts w:ascii="Sylfaen" w:hAnsi="Sylfaen" w:cs="Sylfaen"/>
                <w:sz w:val="21"/>
                <w:szCs w:val="21"/>
                <w:lang w:val="hy-AM"/>
              </w:rPr>
              <w:t>է՝</w:t>
            </w:r>
            <w:r w:rsidRPr="005A6637">
              <w:rPr>
                <w:rFonts w:ascii="Sylfaen" w:hAnsi="Sylfaen"/>
                <w:sz w:val="21"/>
                <w:szCs w:val="21"/>
                <w:lang w:val="hy-AM"/>
              </w:rPr>
              <w:t xml:space="preserve"> Պ6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քանակի</w:t>
            </w:r>
            <w:r w:rsidRPr="005A6637">
              <w:rPr>
                <w:rFonts w:ascii="Sylfaen" w:hAnsi="Sylfaen"/>
                <w:sz w:val="21"/>
                <w:szCs w:val="21"/>
                <w:lang w:val="hy-AM"/>
              </w:rPr>
              <w:t xml:space="preserve">» </w:t>
            </w:r>
            <w:r w:rsidRPr="005A6637">
              <w:rPr>
                <w:rFonts w:ascii="Sylfaen" w:hAnsi="Sylfaen" w:cs="Sylfaen"/>
                <w:sz w:val="21"/>
                <w:szCs w:val="21"/>
                <w:lang w:val="hy-AM"/>
              </w:rPr>
              <w:t>և</w:t>
            </w:r>
            <w:r w:rsidRPr="005A6637">
              <w:rPr>
                <w:rFonts w:ascii="Sylfaen" w:hAnsi="Sylfaen"/>
                <w:sz w:val="21"/>
                <w:szCs w:val="21"/>
                <w:lang w:val="hy-AM"/>
              </w:rPr>
              <w:t xml:space="preserve"> Պ7 «</w:t>
            </w:r>
            <w:r w:rsidRPr="005A6637">
              <w:rPr>
                <w:rFonts w:ascii="Sylfaen" w:hAnsi="Sylfaen" w:cs="Sylfaen"/>
                <w:sz w:val="21"/>
                <w:szCs w:val="21"/>
                <w:lang w:val="hy-AM"/>
              </w:rPr>
              <w:t>Ընդունման</w:t>
            </w:r>
            <w:r w:rsidRPr="005A6637">
              <w:rPr>
                <w:rFonts w:ascii="Sylfaen" w:hAnsi="Sylfaen"/>
                <w:sz w:val="21"/>
                <w:szCs w:val="21"/>
                <w:lang w:val="hy-AM"/>
              </w:rPr>
              <w:t xml:space="preserve"> </w:t>
            </w:r>
            <w:r w:rsidRPr="005A6637">
              <w:rPr>
                <w:rFonts w:ascii="Sylfaen" w:hAnsi="Sylfaen" w:cs="Sylfaen"/>
                <w:sz w:val="21"/>
                <w:szCs w:val="21"/>
                <w:lang w:val="hy-AM"/>
              </w:rPr>
              <w:t>կարգն</w:t>
            </w:r>
            <w:r w:rsidRPr="005A6637">
              <w:rPr>
                <w:rFonts w:ascii="Sylfaen" w:hAnsi="Sylfaen"/>
                <w:sz w:val="21"/>
                <w:szCs w:val="21"/>
                <w:lang w:val="hy-AM"/>
              </w:rPr>
              <w:t xml:space="preserve"> </w:t>
            </w:r>
            <w:r w:rsidRPr="005A6637">
              <w:rPr>
                <w:rFonts w:ascii="Sylfaen" w:hAnsi="Sylfaen" w:cs="Sylfaen"/>
                <w:sz w:val="21"/>
                <w:szCs w:val="21"/>
                <w:lang w:val="hy-AM"/>
              </w:rPr>
              <w:t>ըստ</w:t>
            </w:r>
            <w:r w:rsidRPr="005A6637">
              <w:rPr>
                <w:rFonts w:ascii="Sylfaen" w:hAnsi="Sylfaen"/>
                <w:sz w:val="21"/>
                <w:szCs w:val="21"/>
                <w:lang w:val="hy-AM"/>
              </w:rPr>
              <w:t xml:space="preserve"> </w:t>
            </w:r>
            <w:r w:rsidRPr="005A6637">
              <w:rPr>
                <w:rFonts w:ascii="Sylfaen" w:hAnsi="Sylfaen" w:cs="Sylfaen"/>
                <w:sz w:val="21"/>
                <w:szCs w:val="21"/>
                <w:lang w:val="hy-AM"/>
              </w:rPr>
              <w:t>որակի</w:t>
            </w:r>
            <w:r w:rsidRPr="005A6637">
              <w:rPr>
                <w:rFonts w:ascii="Sylfaen" w:hAnsi="Sylfaen"/>
                <w:sz w:val="21"/>
                <w:szCs w:val="21"/>
                <w:lang w:val="hy-AM"/>
              </w:rPr>
              <w:t xml:space="preserve">», </w:t>
            </w:r>
            <w:r w:rsidRPr="005A6637">
              <w:rPr>
                <w:rFonts w:ascii="Sylfaen" w:hAnsi="Sylfaen" w:cs="Sylfaen"/>
                <w:sz w:val="21"/>
                <w:szCs w:val="21"/>
                <w:lang w:val="hy-AM"/>
              </w:rPr>
              <w:t>հրահանգների</w:t>
            </w:r>
            <w:r w:rsidRPr="005A6637">
              <w:rPr>
                <w:rFonts w:ascii="Sylfaen" w:hAnsi="Sylfaen"/>
                <w:sz w:val="21"/>
                <w:szCs w:val="21"/>
                <w:lang w:val="hy-AM"/>
              </w:rPr>
              <w:t xml:space="preserve"> </w:t>
            </w:r>
            <w:r w:rsidRPr="005A6637">
              <w:rPr>
                <w:rFonts w:ascii="Sylfaen" w:hAnsi="Sylfaen" w:cs="Sylfaen"/>
                <w:sz w:val="21"/>
                <w:szCs w:val="21"/>
                <w:lang w:val="hy-AM"/>
              </w:rPr>
              <w:t>համաձայն</w:t>
            </w:r>
            <w:r w:rsidRPr="005A6637">
              <w:rPr>
                <w:rFonts w:ascii="Sylfaen" w:hAnsi="Sylfaen"/>
                <w:sz w:val="21"/>
                <w:szCs w:val="21"/>
                <w:lang w:val="hy-AM"/>
              </w:rPr>
              <w:t>:</w:t>
            </w:r>
          </w:p>
        </w:tc>
        <w:tc>
          <w:tcPr>
            <w:tcW w:w="5528" w:type="dxa"/>
            <w:tcBorders>
              <w:top w:val="nil"/>
              <w:left w:val="nil"/>
              <w:bottom w:val="nil"/>
              <w:right w:val="nil"/>
            </w:tcBorders>
          </w:tcPr>
          <w:p w:rsidR="000318E0" w:rsidRPr="00392D11" w:rsidRDefault="000318E0" w:rsidP="00D171E3">
            <w:pPr>
              <w:jc w:val="both"/>
              <w:rPr>
                <w:rFonts w:ascii="Sylfaen" w:hAnsi="Sylfaen"/>
                <w:sz w:val="20"/>
                <w:szCs w:val="20"/>
                <w:highlight w:val="yellow"/>
              </w:rPr>
            </w:pPr>
            <w:r w:rsidRPr="00392D11">
              <w:rPr>
                <w:rFonts w:ascii="Sylfaen" w:hAnsi="Sylfaen"/>
                <w:sz w:val="20"/>
                <w:szCs w:val="20"/>
              </w:rPr>
              <w:t xml:space="preserve">3.3. Приемка Товара осуществляется согласно инструкциям П6 </w:t>
            </w:r>
            <w:r>
              <w:rPr>
                <w:rFonts w:ascii="Sylfaen" w:hAnsi="Sylfaen"/>
                <w:sz w:val="20"/>
                <w:szCs w:val="20"/>
              </w:rPr>
              <w:t>«</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количеству</w:t>
            </w:r>
            <w:r>
              <w:rPr>
                <w:rFonts w:ascii="Sylfaen" w:hAnsi="Sylfaen"/>
                <w:sz w:val="20"/>
                <w:szCs w:val="20"/>
              </w:rPr>
              <w:t>» и П7 «</w:t>
            </w:r>
            <w:r w:rsidRPr="00392D11">
              <w:rPr>
                <w:rFonts w:ascii="Sylfaen" w:hAnsi="Sylfaen"/>
                <w:sz w:val="20"/>
                <w:szCs w:val="20"/>
              </w:rPr>
              <w:t>Поряд</w:t>
            </w:r>
            <w:r>
              <w:rPr>
                <w:rFonts w:ascii="Sylfaen" w:hAnsi="Sylfaen"/>
                <w:sz w:val="20"/>
                <w:szCs w:val="20"/>
              </w:rPr>
              <w:t>о</w:t>
            </w:r>
            <w:r w:rsidRPr="00392D11">
              <w:rPr>
                <w:rFonts w:ascii="Sylfaen" w:hAnsi="Sylfaen"/>
                <w:sz w:val="20"/>
                <w:szCs w:val="20"/>
              </w:rPr>
              <w:t>к приемки по качеству</w:t>
            </w:r>
            <w:r>
              <w:rPr>
                <w:rFonts w:ascii="Sylfaen" w:hAnsi="Sylfaen"/>
                <w:sz w:val="20"/>
                <w:szCs w:val="20"/>
              </w:rPr>
              <w:t>»</w:t>
            </w:r>
            <w:r w:rsidRPr="00392D11">
              <w:rPr>
                <w:rFonts w:ascii="Sylfaen" w:hAnsi="Sylfaen"/>
                <w:sz w:val="20"/>
                <w:szCs w:val="20"/>
              </w:rPr>
              <w:t>.</w:t>
            </w:r>
          </w:p>
        </w:tc>
      </w:tr>
      <w:tr w:rsidR="000318E0" w:rsidRPr="00824EFD" w:rsidTr="00D171E3">
        <w:tc>
          <w:tcPr>
            <w:tcW w:w="5529" w:type="dxa"/>
            <w:tcBorders>
              <w:top w:val="nil"/>
              <w:left w:val="nil"/>
              <w:bottom w:val="nil"/>
              <w:right w:val="nil"/>
            </w:tcBorders>
          </w:tcPr>
          <w:p w:rsidR="000318E0" w:rsidRPr="005A6637" w:rsidRDefault="000318E0" w:rsidP="00D171E3">
            <w:pPr>
              <w:jc w:val="both"/>
              <w:rPr>
                <w:rFonts w:ascii="Sylfaen" w:hAnsi="Sylfaen" w:cs="Sylfaen"/>
                <w:sz w:val="20"/>
                <w:szCs w:val="20"/>
                <w:lang w:val="hy-AM"/>
              </w:rPr>
            </w:pPr>
            <w:r w:rsidRPr="00392D11">
              <w:rPr>
                <w:rFonts w:ascii="Sylfaen" w:hAnsi="Sylfaen" w:cs="Sylfaen"/>
                <w:noProof/>
                <w:sz w:val="20"/>
                <w:szCs w:val="20"/>
                <w:lang w:val="hy-AM"/>
              </w:rPr>
              <w:t>3.4.</w:t>
            </w:r>
            <w:r w:rsidRPr="00392D11">
              <w:rPr>
                <w:rFonts w:ascii="Sylfaen" w:hAnsi="Sylfaen" w:cs="Sylfaen"/>
                <w:color w:val="000000"/>
                <w:sz w:val="20"/>
                <w:szCs w:val="20"/>
                <w:lang w:val="hy-AM"/>
              </w:rPr>
              <w:t xml:space="preserve"> </w:t>
            </w:r>
            <w:r w:rsidRPr="00392D11">
              <w:rPr>
                <w:rFonts w:ascii="Sylfaen" w:hAnsi="Sylfaen" w:cs="Sylfaen"/>
                <w:sz w:val="20"/>
                <w:szCs w:val="20"/>
                <w:lang w:val="hy-AM"/>
              </w:rPr>
              <w:t>Մատակարարման</w:t>
            </w:r>
            <w:r w:rsidRPr="00392D11">
              <w:rPr>
                <w:rFonts w:ascii="Sylfaen" w:hAnsi="Sylfaen"/>
                <w:sz w:val="20"/>
                <w:szCs w:val="20"/>
                <w:lang w:val="hy-AM"/>
              </w:rPr>
              <w:t xml:space="preserve"> </w:t>
            </w:r>
            <w:r w:rsidRPr="00392D11">
              <w:rPr>
                <w:rFonts w:ascii="Sylfaen" w:hAnsi="Sylfaen" w:cs="Sylfaen"/>
                <w:sz w:val="20"/>
                <w:szCs w:val="20"/>
                <w:lang w:val="hy-AM"/>
              </w:rPr>
              <w:t>ամսաթիվ</w:t>
            </w:r>
            <w:r w:rsidRPr="00392D11">
              <w:rPr>
                <w:rFonts w:ascii="Sylfaen" w:hAnsi="Sylfaen"/>
                <w:sz w:val="20"/>
                <w:szCs w:val="20"/>
                <w:lang w:val="hy-AM"/>
              </w:rPr>
              <w:t xml:space="preserve"> </w:t>
            </w:r>
            <w:r w:rsidRPr="00392D11">
              <w:rPr>
                <w:rFonts w:ascii="Sylfaen" w:hAnsi="Sylfaen" w:cs="Sylfaen"/>
                <w:sz w:val="20"/>
                <w:szCs w:val="20"/>
                <w:lang w:val="hy-AM"/>
              </w:rPr>
              <w:t>է</w:t>
            </w:r>
            <w:r w:rsidRPr="00392D11">
              <w:rPr>
                <w:rFonts w:ascii="Sylfaen" w:hAnsi="Sylfaen"/>
                <w:sz w:val="20"/>
                <w:szCs w:val="20"/>
                <w:lang w:val="hy-AM"/>
              </w:rPr>
              <w:t xml:space="preserve">  </w:t>
            </w:r>
            <w:r w:rsidRPr="00392D11">
              <w:rPr>
                <w:rFonts w:ascii="Sylfaen" w:hAnsi="Sylfaen" w:cs="Sylfaen"/>
                <w:sz w:val="20"/>
                <w:szCs w:val="20"/>
                <w:lang w:val="hy-AM"/>
              </w:rPr>
              <w:t>համարվում</w:t>
            </w:r>
            <w:r w:rsidRPr="00392D11">
              <w:rPr>
                <w:rFonts w:ascii="Sylfaen" w:hAnsi="Sylfaen"/>
                <w:sz w:val="20"/>
                <w:szCs w:val="20"/>
                <w:lang w:val="hy-AM"/>
              </w:rPr>
              <w:t xml:space="preserve"> </w:t>
            </w:r>
            <w:r w:rsidRPr="00392D11">
              <w:rPr>
                <w:rFonts w:ascii="Sylfaen" w:hAnsi="Sylfaen" w:cs="Sylfaen"/>
                <w:sz w:val="20"/>
                <w:szCs w:val="20"/>
                <w:lang w:val="hy-AM"/>
              </w:rPr>
              <w:t>Գնորդի</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ընդունման</w:t>
            </w:r>
            <w:r w:rsidRPr="00392D11">
              <w:rPr>
                <w:rFonts w:ascii="Sylfaen" w:hAnsi="Sylfaen"/>
                <w:sz w:val="20"/>
                <w:szCs w:val="20"/>
                <w:lang w:val="hy-AM"/>
              </w:rPr>
              <w:t xml:space="preserve"> </w:t>
            </w:r>
            <w:r w:rsidRPr="00392D11">
              <w:rPr>
                <w:rFonts w:ascii="Sylfaen" w:hAnsi="Sylfaen" w:cs="Sylfaen"/>
                <w:sz w:val="20"/>
                <w:szCs w:val="20"/>
                <w:lang w:val="hy-AM"/>
              </w:rPr>
              <w:t>ամսաթիվը</w:t>
            </w:r>
            <w:r w:rsidRPr="00392D11">
              <w:rPr>
                <w:rFonts w:ascii="Sylfaen" w:hAnsi="Sylfaen"/>
                <w:sz w:val="20"/>
                <w:szCs w:val="20"/>
                <w:lang w:val="hy-AM"/>
              </w:rPr>
              <w:t xml:space="preserve">, </w:t>
            </w:r>
            <w:r w:rsidRPr="00392D11">
              <w:rPr>
                <w:rFonts w:ascii="Sylfaen" w:hAnsi="Sylfaen" w:cs="Sylfaen"/>
                <w:sz w:val="20"/>
                <w:szCs w:val="20"/>
                <w:lang w:val="hy-AM"/>
              </w:rPr>
              <w:t>վերջինիս</w:t>
            </w:r>
            <w:r w:rsidRPr="00392D11">
              <w:rPr>
                <w:rFonts w:ascii="Sylfaen" w:hAnsi="Sylfaen"/>
                <w:sz w:val="20"/>
                <w:szCs w:val="20"/>
                <w:lang w:val="hy-AM"/>
              </w:rPr>
              <w:t xml:space="preserve"> </w:t>
            </w:r>
            <w:r w:rsidRPr="00392D11">
              <w:rPr>
                <w:rFonts w:ascii="Sylfaen" w:hAnsi="Sylfaen" w:cs="Sylfaen"/>
                <w:sz w:val="20"/>
                <w:szCs w:val="20"/>
                <w:lang w:val="hy-AM"/>
              </w:rPr>
              <w:t>կողմից</w:t>
            </w:r>
            <w:r w:rsidRPr="00392D11">
              <w:rPr>
                <w:rFonts w:ascii="Sylfaen" w:hAnsi="Sylfaen"/>
                <w:sz w:val="20"/>
                <w:szCs w:val="20"/>
                <w:lang w:val="hy-AM"/>
              </w:rPr>
              <w:t xml:space="preserve"> </w:t>
            </w:r>
            <w:r w:rsidRPr="00392D11">
              <w:rPr>
                <w:rFonts w:ascii="Sylfaen" w:hAnsi="Sylfaen" w:cs="Sylfaen"/>
                <w:sz w:val="20"/>
                <w:szCs w:val="20"/>
                <w:lang w:val="hy-AM"/>
              </w:rPr>
              <w:t>ապրանքի</w:t>
            </w:r>
            <w:r w:rsidRPr="00392D11">
              <w:rPr>
                <w:rFonts w:ascii="Sylfaen" w:hAnsi="Sylfaen"/>
                <w:sz w:val="20"/>
                <w:szCs w:val="20"/>
                <w:lang w:val="hy-AM"/>
              </w:rPr>
              <w:t xml:space="preserve"> </w:t>
            </w:r>
            <w:r w:rsidRPr="00392D11">
              <w:rPr>
                <w:rFonts w:ascii="Sylfaen" w:hAnsi="Sylfaen" w:cs="Sylfaen"/>
                <w:sz w:val="20"/>
                <w:szCs w:val="20"/>
                <w:lang w:val="hy-AM"/>
              </w:rPr>
              <w:t>որակի</w:t>
            </w:r>
            <w:r w:rsidRPr="00392D11">
              <w:rPr>
                <w:rFonts w:ascii="Sylfaen" w:hAnsi="Sylfaen"/>
                <w:sz w:val="20"/>
                <w:szCs w:val="20"/>
                <w:lang w:val="hy-AM"/>
              </w:rPr>
              <w:t xml:space="preserve">, </w:t>
            </w:r>
            <w:r w:rsidRPr="00392D11">
              <w:rPr>
                <w:rFonts w:ascii="Sylfaen" w:hAnsi="Sylfaen" w:cs="Sylfaen"/>
                <w:sz w:val="20"/>
                <w:szCs w:val="20"/>
                <w:lang w:val="hy-AM"/>
              </w:rPr>
              <w:t>կոմպլեկտավորման</w:t>
            </w:r>
            <w:r w:rsidRPr="00392D11">
              <w:rPr>
                <w:rFonts w:ascii="Sylfaen" w:hAnsi="Sylfaen"/>
                <w:sz w:val="20"/>
                <w:szCs w:val="20"/>
                <w:lang w:val="hy-AM"/>
              </w:rPr>
              <w:t xml:space="preserve">, </w:t>
            </w:r>
            <w:r w:rsidRPr="00392D11">
              <w:rPr>
                <w:rFonts w:ascii="Sylfaen" w:hAnsi="Sylfaen" w:cs="Sylfaen"/>
                <w:sz w:val="20"/>
                <w:szCs w:val="20"/>
                <w:lang w:val="hy-AM"/>
              </w:rPr>
              <w:t>տեսականու</w:t>
            </w:r>
            <w:r w:rsidRPr="00392D11">
              <w:rPr>
                <w:rFonts w:ascii="Sylfaen" w:hAnsi="Sylfaen"/>
                <w:sz w:val="20"/>
                <w:szCs w:val="20"/>
                <w:lang w:val="hy-AM"/>
              </w:rPr>
              <w:t xml:space="preserve"> </w:t>
            </w:r>
            <w:r w:rsidRPr="00392D11">
              <w:rPr>
                <w:rFonts w:ascii="Sylfaen" w:hAnsi="Sylfaen" w:cs="Sylfaen"/>
                <w:sz w:val="20"/>
                <w:szCs w:val="20"/>
                <w:lang w:val="hy-AM"/>
              </w:rPr>
              <w:t>և</w:t>
            </w:r>
            <w:r w:rsidRPr="00392D11">
              <w:rPr>
                <w:rFonts w:ascii="Sylfaen" w:hAnsi="Sylfaen"/>
                <w:sz w:val="20"/>
                <w:szCs w:val="20"/>
                <w:lang w:val="hy-AM"/>
              </w:rPr>
              <w:t xml:space="preserve"> </w:t>
            </w:r>
            <w:r w:rsidRPr="00392D11">
              <w:rPr>
                <w:rFonts w:ascii="Sylfaen" w:hAnsi="Sylfaen" w:cs="Sylfaen"/>
                <w:sz w:val="20"/>
                <w:szCs w:val="20"/>
                <w:lang w:val="hy-AM"/>
              </w:rPr>
              <w:t>քանակի</w:t>
            </w:r>
            <w:r w:rsidRPr="00392D11">
              <w:rPr>
                <w:rFonts w:ascii="Sylfaen" w:hAnsi="Sylfaen"/>
                <w:sz w:val="20"/>
                <w:szCs w:val="20"/>
                <w:lang w:val="hy-AM"/>
              </w:rPr>
              <w:t xml:space="preserve"> </w:t>
            </w:r>
            <w:r w:rsidRPr="00392D11">
              <w:rPr>
                <w:rFonts w:ascii="Sylfaen" w:hAnsi="Sylfaen" w:cs="Sylfaen"/>
                <w:sz w:val="20"/>
                <w:szCs w:val="20"/>
                <w:lang w:val="hy-AM"/>
              </w:rPr>
              <w:t>հանդեպ</w:t>
            </w:r>
            <w:r w:rsidRPr="00392D11">
              <w:rPr>
                <w:rFonts w:ascii="Sylfaen" w:hAnsi="Sylfaen"/>
                <w:sz w:val="20"/>
                <w:szCs w:val="20"/>
                <w:lang w:val="hy-AM"/>
              </w:rPr>
              <w:t xml:space="preserve"> </w:t>
            </w:r>
            <w:r w:rsidRPr="00392D11">
              <w:rPr>
                <w:rFonts w:ascii="Sylfaen" w:hAnsi="Sylfaen" w:cs="Sylfaen"/>
                <w:sz w:val="20"/>
                <w:szCs w:val="20"/>
                <w:lang w:val="hy-AM"/>
              </w:rPr>
              <w:t>բողոքի</w:t>
            </w:r>
            <w:r w:rsidRPr="00392D11">
              <w:rPr>
                <w:rFonts w:ascii="Sylfaen" w:hAnsi="Sylfaen"/>
                <w:sz w:val="20"/>
                <w:szCs w:val="20"/>
                <w:lang w:val="hy-AM"/>
              </w:rPr>
              <w:t xml:space="preserve"> </w:t>
            </w:r>
            <w:r w:rsidRPr="00392D11">
              <w:rPr>
                <w:rFonts w:ascii="Sylfaen" w:hAnsi="Sylfaen" w:cs="Sylfaen"/>
                <w:sz w:val="20"/>
                <w:szCs w:val="20"/>
                <w:lang w:val="hy-AM"/>
              </w:rPr>
              <w:t>բացակայության</w:t>
            </w:r>
            <w:r w:rsidRPr="00392D11">
              <w:rPr>
                <w:rFonts w:ascii="Sylfaen" w:hAnsi="Sylfaen"/>
                <w:sz w:val="20"/>
                <w:szCs w:val="20"/>
                <w:lang w:val="hy-AM"/>
              </w:rPr>
              <w:t xml:space="preserve"> </w:t>
            </w:r>
            <w:r w:rsidRPr="00392D11">
              <w:rPr>
                <w:rFonts w:ascii="Sylfaen" w:hAnsi="Sylfaen" w:cs="Sylfaen"/>
                <w:sz w:val="20"/>
                <w:szCs w:val="20"/>
                <w:lang w:val="hy-AM"/>
              </w:rPr>
              <w:t>դեպքում</w:t>
            </w:r>
            <w:r w:rsidRPr="00392D11">
              <w:rPr>
                <w:rFonts w:ascii="Sylfaen" w:hAnsi="Sylfaen"/>
                <w:sz w:val="20"/>
                <w:szCs w:val="20"/>
                <w:lang w:val="hy-AM"/>
              </w:rPr>
              <w:t>:</w:t>
            </w:r>
          </w:p>
        </w:tc>
        <w:tc>
          <w:tcPr>
            <w:tcW w:w="5528" w:type="dxa"/>
            <w:tcBorders>
              <w:top w:val="nil"/>
              <w:left w:val="nil"/>
              <w:bottom w:val="nil"/>
              <w:right w:val="nil"/>
            </w:tcBorders>
          </w:tcPr>
          <w:p w:rsidR="000318E0" w:rsidRPr="00392D11" w:rsidRDefault="000318E0" w:rsidP="00D171E3">
            <w:pPr>
              <w:jc w:val="both"/>
              <w:rPr>
                <w:rFonts w:ascii="Sylfaen" w:hAnsi="Sylfaen"/>
                <w:sz w:val="20"/>
                <w:szCs w:val="20"/>
                <w:highlight w:val="yellow"/>
              </w:rPr>
            </w:pPr>
            <w:r w:rsidRPr="00392D11">
              <w:rPr>
                <w:rFonts w:ascii="Sylfaen" w:hAnsi="Sylfaen"/>
                <w:sz w:val="20"/>
                <w:szCs w:val="20"/>
              </w:rPr>
              <w:t>3.4.</w:t>
            </w:r>
            <w:r w:rsidRPr="00392D11">
              <w:rPr>
                <w:rFonts w:ascii="Sylfaen" w:hAnsi="Sylfaen"/>
                <w:sz w:val="20"/>
                <w:szCs w:val="20"/>
                <w:lang w:val="hy-AM"/>
              </w:rPr>
              <w:t> </w:t>
            </w:r>
            <w:r w:rsidRPr="00392D11">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0318E0" w:rsidRPr="00824EFD" w:rsidTr="00D171E3">
        <w:tc>
          <w:tcPr>
            <w:tcW w:w="5529" w:type="dxa"/>
            <w:tcBorders>
              <w:top w:val="nil"/>
              <w:left w:val="nil"/>
              <w:bottom w:val="nil"/>
              <w:right w:val="nil"/>
            </w:tcBorders>
          </w:tcPr>
          <w:p w:rsidR="000318E0" w:rsidRPr="005A6637" w:rsidRDefault="000318E0" w:rsidP="00D171E3">
            <w:pPr>
              <w:jc w:val="both"/>
              <w:rPr>
                <w:rFonts w:ascii="Sylfaen" w:hAnsi="Sylfaen" w:cs="Sylfaen"/>
                <w:sz w:val="21"/>
                <w:szCs w:val="21"/>
                <w:lang w:val="hy-AM"/>
              </w:rPr>
            </w:pPr>
            <w:r w:rsidRPr="005A6637">
              <w:rPr>
                <w:rFonts w:ascii="Sylfaen" w:hAnsi="Sylfaen" w:cs="Sylfaen"/>
                <w:color w:val="000000"/>
                <w:sz w:val="21"/>
                <w:szCs w:val="21"/>
                <w:lang w:val="hy-AM"/>
              </w:rPr>
              <w:t>3.5.</w:t>
            </w:r>
            <w:r>
              <w:rPr>
                <w:rFonts w:ascii="Sylfaen" w:hAnsi="Sylfaen" w:cs="Sylfaen"/>
                <w:sz w:val="21"/>
                <w:szCs w:val="21"/>
                <w:lang w:val="hy-AM"/>
              </w:rPr>
              <w:t xml:space="preserve"> </w:t>
            </w:r>
            <w:r w:rsidRPr="005A6637">
              <w:rPr>
                <w:rFonts w:ascii="Sylfaen" w:hAnsi="Sylfaen" w:cs="Sylfaen"/>
                <w:sz w:val="21"/>
                <w:szCs w:val="21"/>
                <w:lang w:val="hy-AM"/>
              </w:rPr>
              <w:t>Մինչ Գնորդի կողմից Պայմանագրով նախատեսված Ապրանքի ընդունումը, Ապրանքի պահպանման ռիսկն ամբողջությամբ կրում է Մատակարարը:</w:t>
            </w:r>
          </w:p>
        </w:tc>
        <w:tc>
          <w:tcPr>
            <w:tcW w:w="5528" w:type="dxa"/>
            <w:tcBorders>
              <w:top w:val="nil"/>
              <w:left w:val="nil"/>
              <w:bottom w:val="nil"/>
              <w:right w:val="nil"/>
            </w:tcBorders>
          </w:tcPr>
          <w:p w:rsidR="000318E0" w:rsidRPr="00392D11" w:rsidRDefault="000318E0" w:rsidP="00D171E3">
            <w:pPr>
              <w:suppressAutoHyphens/>
              <w:jc w:val="both"/>
              <w:rPr>
                <w:rFonts w:ascii="Sylfaen" w:hAnsi="Sylfaen"/>
                <w:sz w:val="20"/>
                <w:szCs w:val="20"/>
                <w:highlight w:val="yellow"/>
              </w:rPr>
            </w:pPr>
            <w:r w:rsidRPr="00392D11">
              <w:rPr>
                <w:rFonts w:ascii="Sylfaen" w:hAnsi="Sylfaen"/>
                <w:sz w:val="20"/>
                <w:szCs w:val="20"/>
              </w:rPr>
              <w:t xml:space="preserve">3.5. До принятия Товара, предусмотренного Договором, со стороны Покупателя, все риски хранения Товара несет Поставщик.   </w:t>
            </w:r>
          </w:p>
        </w:tc>
      </w:tr>
      <w:tr w:rsidR="000318E0" w:rsidRPr="00824EFD" w:rsidTr="00D171E3">
        <w:tc>
          <w:tcPr>
            <w:tcW w:w="5529" w:type="dxa"/>
            <w:tcBorders>
              <w:top w:val="nil"/>
              <w:left w:val="nil"/>
              <w:bottom w:val="nil"/>
              <w:right w:val="nil"/>
            </w:tcBorders>
          </w:tcPr>
          <w:p w:rsidR="000318E0" w:rsidRPr="00A77222" w:rsidRDefault="000318E0" w:rsidP="00D171E3">
            <w:pPr>
              <w:jc w:val="both"/>
              <w:rPr>
                <w:rFonts w:ascii="Sylfaen" w:hAnsi="Sylfaen" w:cs="Sylfaen"/>
                <w:sz w:val="21"/>
                <w:szCs w:val="21"/>
                <w:lang w:val="hy-AM"/>
              </w:rPr>
            </w:pPr>
            <w:r w:rsidRPr="00A77222">
              <w:rPr>
                <w:rFonts w:ascii="Sylfaen" w:hAnsi="Sylfaen" w:cs="Sylfaen"/>
                <w:sz w:val="21"/>
                <w:szCs w:val="21"/>
                <w:lang w:val="hy-AM"/>
              </w:rPr>
              <w:t>3.6. Ապրանքի</w:t>
            </w:r>
            <w:r w:rsidRPr="00A77222">
              <w:rPr>
                <w:rFonts w:ascii="Sylfaen" w:hAnsi="Sylfaen"/>
                <w:sz w:val="21"/>
                <w:szCs w:val="21"/>
                <w:lang w:val="hy-AM"/>
              </w:rPr>
              <w:t xml:space="preserve"> </w:t>
            </w:r>
            <w:r w:rsidRPr="00A77222">
              <w:rPr>
                <w:rFonts w:ascii="Sylfaen" w:hAnsi="Sylfaen" w:cs="Sylfaen"/>
                <w:sz w:val="21"/>
                <w:szCs w:val="21"/>
                <w:lang w:val="hy-AM"/>
              </w:rPr>
              <w:t>ստացումը</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հաստատվում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բեռնագրի</w:t>
            </w:r>
            <w:r w:rsidRPr="00A77222">
              <w:rPr>
                <w:rFonts w:ascii="Sylfaen" w:hAnsi="Sylfaen"/>
                <w:sz w:val="21"/>
                <w:szCs w:val="21"/>
                <w:lang w:val="hy-AM"/>
              </w:rPr>
              <w:t xml:space="preserve"> </w:t>
            </w:r>
            <w:r w:rsidRPr="00A77222">
              <w:rPr>
                <w:rFonts w:ascii="Sylfaen" w:hAnsi="Sylfaen" w:cs="Sylfaen"/>
                <w:sz w:val="21"/>
                <w:szCs w:val="21"/>
                <w:lang w:val="hy-AM"/>
              </w:rPr>
              <w:t>վրա</w:t>
            </w:r>
            <w:r w:rsidRPr="00A77222">
              <w:rPr>
                <w:rFonts w:ascii="Sylfaen" w:hAnsi="Sylfaen"/>
                <w:sz w:val="21"/>
                <w:szCs w:val="21"/>
                <w:lang w:val="hy-AM"/>
              </w:rPr>
              <w:t xml:space="preserve"> </w:t>
            </w:r>
            <w:r w:rsidRPr="00A77222">
              <w:rPr>
                <w:rFonts w:ascii="Sylfaen" w:hAnsi="Sylfaen" w:cs="Sylfaen"/>
                <w:sz w:val="21"/>
                <w:szCs w:val="21"/>
                <w:lang w:val="hy-AM"/>
              </w:rPr>
              <w:t>Գնորդի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ներկայացուցչի</w:t>
            </w:r>
            <w:r w:rsidRPr="00A77222">
              <w:rPr>
                <w:rFonts w:ascii="Sylfaen" w:hAnsi="Sylfaen"/>
                <w:sz w:val="21"/>
                <w:szCs w:val="21"/>
                <w:lang w:val="hy-AM"/>
              </w:rPr>
              <w:t xml:space="preserve"> </w:t>
            </w:r>
            <w:r w:rsidRPr="00A77222">
              <w:rPr>
                <w:rFonts w:ascii="Sylfaen" w:hAnsi="Sylfaen" w:cs="Sylfaen"/>
                <w:sz w:val="21"/>
                <w:szCs w:val="21"/>
                <w:lang w:val="hy-AM"/>
              </w:rPr>
              <w:t>ստորագրությամբ</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 xml:space="preserve"> հանձնման-ընդունման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ակտի</w:t>
            </w:r>
            <w:r w:rsidRPr="00A77222">
              <w:rPr>
                <w:rFonts w:ascii="Sylfaen" w:hAnsi="Sylfaen"/>
                <w:sz w:val="21"/>
                <w:szCs w:val="21"/>
                <w:lang w:val="hy-AM"/>
              </w:rPr>
              <w:t xml:space="preserve"> </w:t>
            </w:r>
            <w:r w:rsidRPr="00A77222">
              <w:rPr>
                <w:rFonts w:ascii="Sylfaen" w:hAnsi="Sylfaen" w:cs="Sylfaen"/>
                <w:sz w:val="21"/>
                <w:szCs w:val="21"/>
                <w:lang w:val="hy-AM"/>
              </w:rPr>
              <w:t>կազմման</w:t>
            </w:r>
            <w:r w:rsidRPr="00A77222">
              <w:rPr>
                <w:rFonts w:ascii="Sylfaen" w:hAnsi="Sylfaen"/>
                <w:sz w:val="21"/>
                <w:szCs w:val="21"/>
                <w:lang w:val="hy-AM"/>
              </w:rPr>
              <w:t xml:space="preserve"> </w:t>
            </w:r>
            <w:r w:rsidRPr="00A77222">
              <w:rPr>
                <w:rFonts w:ascii="Sylfaen" w:hAnsi="Sylfaen" w:cs="Sylfaen"/>
                <w:sz w:val="21"/>
                <w:szCs w:val="21"/>
                <w:lang w:val="hy-AM"/>
              </w:rPr>
              <w:t>միջոցով</w:t>
            </w:r>
            <w:r w:rsidRPr="00A77222">
              <w:rPr>
                <w:rFonts w:ascii="Sylfaen" w:hAnsi="Sylfaen"/>
                <w:sz w:val="21"/>
                <w:szCs w:val="21"/>
                <w:lang w:val="hy-AM"/>
              </w:rPr>
              <w:t xml:space="preserve">, </w:t>
            </w:r>
            <w:r w:rsidRPr="00A77222">
              <w:rPr>
                <w:rFonts w:ascii="Sylfaen" w:hAnsi="Sylfaen" w:cs="Sylfaen"/>
                <w:sz w:val="21"/>
                <w:szCs w:val="21"/>
                <w:lang w:val="hy-AM"/>
              </w:rPr>
              <w:t>որը</w:t>
            </w:r>
            <w:r w:rsidRPr="00A77222">
              <w:rPr>
                <w:rFonts w:ascii="Sylfaen" w:hAnsi="Sylfaen"/>
                <w:sz w:val="21"/>
                <w:szCs w:val="21"/>
                <w:lang w:val="hy-AM"/>
              </w:rPr>
              <w:t xml:space="preserve"> </w:t>
            </w:r>
            <w:r w:rsidRPr="00A77222">
              <w:rPr>
                <w:rFonts w:ascii="Sylfaen" w:hAnsi="Sylfaen" w:cs="Sylfaen"/>
                <w:sz w:val="21"/>
                <w:szCs w:val="21"/>
                <w:lang w:val="hy-AM"/>
              </w:rPr>
              <w:t>ստորագրվում</w:t>
            </w:r>
            <w:r w:rsidRPr="00A77222">
              <w:rPr>
                <w:rFonts w:ascii="Sylfaen" w:hAnsi="Sylfaen"/>
                <w:sz w:val="21"/>
                <w:szCs w:val="21"/>
                <w:lang w:val="hy-AM"/>
              </w:rPr>
              <w:t xml:space="preserve"> </w:t>
            </w:r>
            <w:r w:rsidRPr="00A77222">
              <w:rPr>
                <w:rFonts w:ascii="Sylfaen" w:hAnsi="Sylfaen" w:cs="Sylfaen"/>
                <w:sz w:val="21"/>
                <w:szCs w:val="21"/>
                <w:lang w:val="hy-AM"/>
              </w:rPr>
              <w:t>է</w:t>
            </w:r>
            <w:r w:rsidRPr="00A77222">
              <w:rPr>
                <w:rFonts w:ascii="Sylfaen" w:hAnsi="Sylfaen"/>
                <w:sz w:val="21"/>
                <w:szCs w:val="21"/>
                <w:lang w:val="hy-AM"/>
              </w:rPr>
              <w:t xml:space="preserve"> </w:t>
            </w:r>
            <w:r w:rsidRPr="00A77222">
              <w:rPr>
                <w:rFonts w:ascii="Sylfaen" w:hAnsi="Sylfaen" w:cs="Sylfaen"/>
                <w:sz w:val="21"/>
                <w:szCs w:val="21"/>
                <w:lang w:val="hy-AM"/>
              </w:rPr>
              <w:t>Կողմերի</w:t>
            </w:r>
            <w:r w:rsidRPr="00A77222">
              <w:rPr>
                <w:rFonts w:ascii="Sylfaen" w:hAnsi="Sylfaen"/>
                <w:sz w:val="21"/>
                <w:szCs w:val="21"/>
                <w:lang w:val="hy-AM"/>
              </w:rPr>
              <w:t xml:space="preserve"> </w:t>
            </w:r>
            <w:r w:rsidRPr="00A77222">
              <w:rPr>
                <w:rFonts w:ascii="Sylfaen" w:hAnsi="Sylfaen" w:cs="Sylfaen"/>
                <w:sz w:val="21"/>
                <w:szCs w:val="21"/>
                <w:lang w:val="hy-AM"/>
              </w:rPr>
              <w:t>լիազոր</w:t>
            </w:r>
            <w:r w:rsidRPr="00A77222">
              <w:rPr>
                <w:rFonts w:ascii="Sylfaen" w:hAnsi="Sylfaen"/>
                <w:sz w:val="21"/>
                <w:szCs w:val="21"/>
                <w:lang w:val="hy-AM"/>
              </w:rPr>
              <w:t xml:space="preserve"> </w:t>
            </w:r>
            <w:r w:rsidRPr="00A77222">
              <w:rPr>
                <w:rFonts w:ascii="Sylfaen" w:hAnsi="Sylfaen" w:cs="Sylfaen"/>
                <w:sz w:val="21"/>
                <w:szCs w:val="21"/>
                <w:lang w:val="hy-AM"/>
              </w:rPr>
              <w:t>ներկայացուցիչների</w:t>
            </w:r>
            <w:r w:rsidRPr="00A77222">
              <w:rPr>
                <w:rFonts w:ascii="Sylfaen" w:hAnsi="Sylfaen"/>
                <w:sz w:val="21"/>
                <w:szCs w:val="21"/>
                <w:lang w:val="hy-AM"/>
              </w:rPr>
              <w:t xml:space="preserve"> </w:t>
            </w:r>
            <w:r w:rsidRPr="00A77222">
              <w:rPr>
                <w:rFonts w:ascii="Sylfaen" w:hAnsi="Sylfaen" w:cs="Sylfaen"/>
                <w:sz w:val="21"/>
                <w:szCs w:val="21"/>
                <w:lang w:val="hy-AM"/>
              </w:rPr>
              <w:t>կողմից</w:t>
            </w:r>
            <w:r w:rsidRPr="00A77222">
              <w:rPr>
                <w:rFonts w:ascii="Sylfaen" w:hAnsi="Sylfaen"/>
                <w:sz w:val="21"/>
                <w:szCs w:val="21"/>
                <w:lang w:val="hy-AM"/>
              </w:rPr>
              <w:t xml:space="preserve">: </w:t>
            </w:r>
            <w:r w:rsidRPr="00A77222">
              <w:rPr>
                <w:rFonts w:ascii="Sylfaen" w:hAnsi="Sylfaen" w:cs="Sylfaen"/>
                <w:sz w:val="21"/>
                <w:szCs w:val="21"/>
                <w:lang w:val="hy-AM"/>
              </w:rPr>
              <w:t>Ապրանքա</w:t>
            </w:r>
            <w:r w:rsidRPr="00A77222">
              <w:rPr>
                <w:rFonts w:ascii="Sylfaen" w:hAnsi="Sylfaen"/>
                <w:sz w:val="21"/>
                <w:szCs w:val="21"/>
                <w:lang w:val="hy-AM"/>
              </w:rPr>
              <w:t>-</w:t>
            </w:r>
            <w:r w:rsidRPr="00A77222">
              <w:rPr>
                <w:rFonts w:ascii="Sylfaen" w:hAnsi="Sylfaen" w:cs="Sylfaen"/>
                <w:sz w:val="21"/>
                <w:szCs w:val="21"/>
                <w:lang w:val="hy-AM"/>
              </w:rPr>
              <w:t>տրանսպորտային</w:t>
            </w:r>
            <w:r w:rsidRPr="00A77222">
              <w:rPr>
                <w:rFonts w:ascii="Sylfaen" w:hAnsi="Sylfaen"/>
                <w:sz w:val="21"/>
                <w:szCs w:val="21"/>
                <w:lang w:val="hy-AM"/>
              </w:rPr>
              <w:t xml:space="preserve"> </w:t>
            </w:r>
            <w:r w:rsidRPr="00A77222">
              <w:rPr>
                <w:rFonts w:ascii="Sylfaen" w:hAnsi="Sylfaen" w:cs="Sylfaen"/>
                <w:sz w:val="21"/>
                <w:szCs w:val="21"/>
                <w:lang w:val="hy-AM"/>
              </w:rPr>
              <w:t>բեռնագրում</w:t>
            </w:r>
            <w:r w:rsidRPr="00A77222">
              <w:rPr>
                <w:rFonts w:ascii="Sylfaen" w:hAnsi="Sylfaen"/>
                <w:sz w:val="21"/>
                <w:szCs w:val="21"/>
                <w:lang w:val="hy-AM"/>
              </w:rPr>
              <w:t xml:space="preserve"> </w:t>
            </w:r>
            <w:r w:rsidRPr="00A77222">
              <w:rPr>
                <w:rFonts w:ascii="Sylfaen" w:hAnsi="Sylfaen" w:cs="Sylfaen"/>
                <w:sz w:val="21"/>
                <w:szCs w:val="21"/>
                <w:lang w:val="hy-AM"/>
              </w:rPr>
              <w:t>կամ</w:t>
            </w:r>
            <w:r w:rsidRPr="00A77222">
              <w:rPr>
                <w:rFonts w:ascii="Sylfaen" w:hAnsi="Sylfaen"/>
                <w:sz w:val="21"/>
                <w:szCs w:val="21"/>
                <w:lang w:val="hy-AM"/>
              </w:rPr>
              <w:t xml:space="preserve"> </w:t>
            </w:r>
            <w:r w:rsidRPr="00A77222">
              <w:rPr>
                <w:rFonts w:ascii="Sylfaen" w:hAnsi="Sylfaen" w:cs="Sylfaen"/>
                <w:sz w:val="21"/>
                <w:szCs w:val="21"/>
                <w:lang w:val="hy-AM"/>
              </w:rPr>
              <w:t>հանձնման- ընդունման</w:t>
            </w:r>
            <w:r w:rsidRPr="00A77222">
              <w:rPr>
                <w:rFonts w:ascii="Sylfaen" w:hAnsi="Sylfaen"/>
                <w:sz w:val="21"/>
                <w:szCs w:val="21"/>
                <w:lang w:val="hy-AM"/>
              </w:rPr>
              <w:t xml:space="preserve"> </w:t>
            </w:r>
            <w:r w:rsidRPr="00A77222">
              <w:rPr>
                <w:rFonts w:ascii="Sylfaen" w:hAnsi="Sylfaen" w:cs="Sylfaen"/>
                <w:sz w:val="21"/>
                <w:szCs w:val="21"/>
                <w:lang w:val="hy-AM"/>
              </w:rPr>
              <w:t>ակտում</w:t>
            </w:r>
            <w:r w:rsidRPr="00A77222">
              <w:rPr>
                <w:rFonts w:ascii="Sylfaen" w:hAnsi="Sylfaen"/>
                <w:sz w:val="21"/>
                <w:szCs w:val="21"/>
                <w:lang w:val="hy-AM"/>
              </w:rPr>
              <w:t xml:space="preserve"> </w:t>
            </w:r>
            <w:r w:rsidRPr="00A77222">
              <w:rPr>
                <w:rFonts w:ascii="Sylfaen" w:hAnsi="Sylfaen" w:cs="Sylfaen"/>
                <w:sz w:val="21"/>
                <w:szCs w:val="21"/>
                <w:lang w:val="hy-AM"/>
              </w:rPr>
              <w:t>նշվում</w:t>
            </w:r>
            <w:r w:rsidRPr="00A77222">
              <w:rPr>
                <w:rFonts w:ascii="Sylfaen" w:hAnsi="Sylfaen"/>
                <w:sz w:val="21"/>
                <w:szCs w:val="21"/>
                <w:lang w:val="hy-AM"/>
              </w:rPr>
              <w:t xml:space="preserve"> </w:t>
            </w:r>
            <w:r w:rsidRPr="00A77222">
              <w:rPr>
                <w:rFonts w:ascii="Sylfaen" w:hAnsi="Sylfaen" w:cs="Sylfaen"/>
                <w:sz w:val="21"/>
                <w:szCs w:val="21"/>
                <w:lang w:val="hy-AM"/>
              </w:rPr>
              <w:t>են</w:t>
            </w:r>
            <w:r w:rsidRPr="00A77222">
              <w:rPr>
                <w:rFonts w:ascii="Sylfaen" w:hAnsi="Sylfaen"/>
                <w:sz w:val="21"/>
                <w:szCs w:val="21"/>
                <w:lang w:val="hy-AM"/>
              </w:rPr>
              <w:t xml:space="preserve"> </w:t>
            </w:r>
            <w:r w:rsidRPr="00A77222">
              <w:rPr>
                <w:rFonts w:ascii="Sylfaen" w:hAnsi="Sylfaen" w:cs="Sylfaen"/>
                <w:sz w:val="21"/>
                <w:szCs w:val="21"/>
                <w:lang w:val="hy-AM"/>
              </w:rPr>
              <w:t>ընդունման</w:t>
            </w:r>
            <w:r w:rsidRPr="00A77222">
              <w:rPr>
                <w:rFonts w:ascii="Sylfaen" w:hAnsi="Sylfaen"/>
                <w:sz w:val="21"/>
                <w:szCs w:val="21"/>
                <w:lang w:val="hy-AM"/>
              </w:rPr>
              <w:t xml:space="preserve"> </w:t>
            </w:r>
            <w:r w:rsidRPr="00A77222">
              <w:rPr>
                <w:rFonts w:ascii="Sylfaen" w:hAnsi="Sylfaen" w:cs="Sylfaen"/>
                <w:sz w:val="21"/>
                <w:szCs w:val="21"/>
                <w:lang w:val="hy-AM"/>
              </w:rPr>
              <w:t>պահին</w:t>
            </w:r>
            <w:r w:rsidRPr="00A77222">
              <w:rPr>
                <w:rFonts w:ascii="Sylfaen" w:hAnsi="Sylfaen"/>
                <w:sz w:val="21"/>
                <w:szCs w:val="21"/>
                <w:lang w:val="hy-AM"/>
              </w:rPr>
              <w:t xml:space="preserve"> </w:t>
            </w:r>
            <w:r w:rsidRPr="00A77222">
              <w:rPr>
                <w:rFonts w:ascii="Sylfaen" w:hAnsi="Sylfaen" w:cs="Sylfaen"/>
                <w:sz w:val="21"/>
                <w:szCs w:val="21"/>
                <w:lang w:val="hy-AM"/>
              </w:rPr>
              <w:t>առկա</w:t>
            </w:r>
            <w:r w:rsidRPr="00A77222">
              <w:rPr>
                <w:rFonts w:ascii="Sylfaen" w:hAnsi="Sylfaen"/>
                <w:sz w:val="21"/>
                <w:szCs w:val="21"/>
                <w:lang w:val="hy-AM"/>
              </w:rPr>
              <w:t xml:space="preserve"> </w:t>
            </w:r>
            <w:r w:rsidRPr="00A77222">
              <w:rPr>
                <w:rFonts w:ascii="Sylfaen" w:hAnsi="Sylfaen" w:cs="Sylfaen"/>
                <w:sz w:val="21"/>
                <w:szCs w:val="21"/>
                <w:lang w:val="hy-AM"/>
              </w:rPr>
              <w:t>դիտողությունները</w:t>
            </w:r>
            <w:r w:rsidRPr="00A77222">
              <w:rPr>
                <w:rFonts w:ascii="Sylfaen" w:hAnsi="Sylfaen"/>
                <w:sz w:val="21"/>
                <w:szCs w:val="21"/>
                <w:lang w:val="hy-AM"/>
              </w:rPr>
              <w:t xml:space="preserve">` </w:t>
            </w:r>
            <w:r w:rsidRPr="00A77222">
              <w:rPr>
                <w:rFonts w:ascii="Sylfaen" w:hAnsi="Sylfaen" w:cs="Sylfaen"/>
                <w:sz w:val="21"/>
                <w:szCs w:val="21"/>
                <w:lang w:val="hy-AM"/>
              </w:rPr>
              <w:t>Ապրանքի</w:t>
            </w:r>
            <w:r w:rsidRPr="00A77222">
              <w:rPr>
                <w:rFonts w:ascii="Sylfaen" w:hAnsi="Sylfaen"/>
                <w:sz w:val="21"/>
                <w:szCs w:val="21"/>
                <w:lang w:val="hy-AM"/>
              </w:rPr>
              <w:t xml:space="preserve"> </w:t>
            </w:r>
            <w:r w:rsidRPr="00A77222">
              <w:rPr>
                <w:rFonts w:ascii="Sylfaen" w:hAnsi="Sylfaen" w:cs="Sylfaen"/>
                <w:sz w:val="21"/>
                <w:szCs w:val="21"/>
                <w:lang w:val="hy-AM"/>
              </w:rPr>
              <w:t>որակի</w:t>
            </w:r>
            <w:r w:rsidRPr="00A77222">
              <w:rPr>
                <w:rFonts w:ascii="Sylfaen" w:hAnsi="Sylfaen"/>
                <w:sz w:val="21"/>
                <w:szCs w:val="21"/>
                <w:lang w:val="hy-AM"/>
              </w:rPr>
              <w:t xml:space="preserve"> </w:t>
            </w:r>
            <w:r w:rsidRPr="00A77222">
              <w:rPr>
                <w:rFonts w:ascii="Sylfaen" w:hAnsi="Sylfaen" w:cs="Sylfaen"/>
                <w:sz w:val="21"/>
                <w:szCs w:val="21"/>
                <w:lang w:val="hy-AM"/>
              </w:rPr>
              <w:t>և</w:t>
            </w:r>
            <w:r w:rsidRPr="00A77222">
              <w:rPr>
                <w:rFonts w:ascii="Sylfaen" w:hAnsi="Sylfaen"/>
                <w:sz w:val="21"/>
                <w:szCs w:val="21"/>
                <w:lang w:val="hy-AM"/>
              </w:rPr>
              <w:t xml:space="preserve"> </w:t>
            </w:r>
            <w:r w:rsidRPr="00A77222">
              <w:rPr>
                <w:rFonts w:ascii="Sylfaen" w:hAnsi="Sylfaen" w:cs="Sylfaen"/>
                <w:sz w:val="21"/>
                <w:szCs w:val="21"/>
                <w:lang w:val="hy-AM"/>
              </w:rPr>
              <w:t>քանակի</w:t>
            </w:r>
            <w:r w:rsidRPr="00A77222">
              <w:rPr>
                <w:rFonts w:ascii="Sylfaen" w:hAnsi="Sylfaen"/>
                <w:sz w:val="21"/>
                <w:szCs w:val="21"/>
                <w:lang w:val="hy-AM"/>
              </w:rPr>
              <w:t xml:space="preserve">  </w:t>
            </w:r>
            <w:r w:rsidRPr="00A77222">
              <w:rPr>
                <w:rFonts w:ascii="Sylfaen" w:hAnsi="Sylfaen" w:cs="Sylfaen"/>
                <w:sz w:val="21"/>
                <w:szCs w:val="21"/>
                <w:lang w:val="hy-AM"/>
              </w:rPr>
              <w:t>վերաբերյալ</w:t>
            </w:r>
            <w:r w:rsidRPr="00A77222">
              <w:rPr>
                <w:rFonts w:ascii="Sylfaen" w:hAnsi="Sylfaen"/>
                <w:sz w:val="21"/>
                <w:szCs w:val="21"/>
                <w:lang w:val="hy-AM"/>
              </w:rPr>
              <w:t>:</w:t>
            </w:r>
          </w:p>
        </w:tc>
        <w:tc>
          <w:tcPr>
            <w:tcW w:w="5528" w:type="dxa"/>
            <w:tcBorders>
              <w:top w:val="nil"/>
              <w:left w:val="nil"/>
              <w:bottom w:val="nil"/>
              <w:right w:val="nil"/>
            </w:tcBorders>
          </w:tcPr>
          <w:p w:rsidR="000318E0" w:rsidRPr="00A77222" w:rsidRDefault="000318E0" w:rsidP="00D171E3">
            <w:pPr>
              <w:jc w:val="both"/>
              <w:rPr>
                <w:rFonts w:ascii="Sylfaen" w:hAnsi="Sylfaen"/>
                <w:color w:val="C00000"/>
                <w:sz w:val="21"/>
                <w:szCs w:val="21"/>
                <w:highlight w:val="yellow"/>
              </w:rPr>
            </w:pPr>
            <w:r w:rsidRPr="00A77222">
              <w:rPr>
                <w:rFonts w:ascii="Sylfaen" w:hAnsi="Sylfaen"/>
                <w:sz w:val="21"/>
                <w:szCs w:val="21"/>
              </w:rPr>
              <w:t xml:space="preserve">3.6.  </w:t>
            </w:r>
            <w:r w:rsidRPr="00A77222">
              <w:rPr>
                <w:rFonts w:ascii="Sylfaen" w:hAnsi="Sylfaen"/>
                <w:color w:val="000000" w:themeColor="text1"/>
                <w:sz w:val="21"/>
                <w:szCs w:val="21"/>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sidRPr="00A77222">
              <w:rPr>
                <w:rFonts w:ascii="Sylfaen" w:hAnsi="Sylfaen"/>
                <w:sz w:val="21"/>
                <w:szCs w:val="21"/>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качеству и количеству Товара.</w:t>
            </w:r>
          </w:p>
        </w:tc>
      </w:tr>
      <w:tr w:rsidR="000318E0" w:rsidRPr="00824EFD" w:rsidTr="00D171E3">
        <w:tc>
          <w:tcPr>
            <w:tcW w:w="5529" w:type="dxa"/>
            <w:tcBorders>
              <w:top w:val="nil"/>
              <w:left w:val="nil"/>
              <w:bottom w:val="nil"/>
              <w:right w:val="nil"/>
            </w:tcBorders>
          </w:tcPr>
          <w:p w:rsidR="000318E0" w:rsidRPr="00A77222" w:rsidRDefault="000318E0" w:rsidP="00D171E3">
            <w:pPr>
              <w:shd w:val="clear" w:color="auto" w:fill="FFFFFF" w:themeFill="background1"/>
              <w:spacing w:before="120"/>
              <w:jc w:val="center"/>
              <w:rPr>
                <w:rFonts w:ascii="Sylfaen" w:hAnsi="Sylfaen" w:cs="Sylfaen"/>
                <w:b/>
                <w:sz w:val="21"/>
                <w:szCs w:val="21"/>
                <w:lang w:val="hy-AM"/>
              </w:rPr>
            </w:pPr>
            <w:r w:rsidRPr="00A77222">
              <w:rPr>
                <w:rFonts w:ascii="Sylfaen" w:hAnsi="Sylfaen"/>
                <w:b/>
                <w:sz w:val="21"/>
                <w:szCs w:val="21"/>
                <w:lang w:val="hy-AM"/>
              </w:rPr>
              <w:t xml:space="preserve">4. </w:t>
            </w:r>
            <w:r w:rsidRPr="00A77222">
              <w:rPr>
                <w:rFonts w:ascii="Sylfaen" w:hAnsi="Sylfaen" w:cs="Sylfaen"/>
                <w:b/>
                <w:sz w:val="21"/>
                <w:szCs w:val="21"/>
                <w:lang w:val="hy-AM"/>
              </w:rPr>
              <w:t>Պայմանգրի գինը</w:t>
            </w:r>
            <w:r w:rsidRPr="00A77222">
              <w:rPr>
                <w:rFonts w:ascii="Sylfaen" w:hAnsi="Sylfaen"/>
                <w:b/>
                <w:sz w:val="21"/>
                <w:szCs w:val="21"/>
                <w:lang w:val="hy-AM"/>
              </w:rPr>
              <w:t xml:space="preserve"> </w:t>
            </w:r>
            <w:r w:rsidRPr="00A77222">
              <w:rPr>
                <w:rFonts w:ascii="Sylfaen" w:hAnsi="Sylfaen" w:cs="Sylfaen"/>
                <w:b/>
                <w:sz w:val="21"/>
                <w:szCs w:val="21"/>
                <w:lang w:val="hy-AM"/>
              </w:rPr>
              <w:t>և</w:t>
            </w:r>
            <w:r w:rsidRPr="00A77222">
              <w:rPr>
                <w:rFonts w:ascii="Sylfaen" w:hAnsi="Sylfaen"/>
                <w:b/>
                <w:sz w:val="21"/>
                <w:szCs w:val="21"/>
                <w:lang w:val="hy-AM"/>
              </w:rPr>
              <w:t xml:space="preserve"> </w:t>
            </w:r>
            <w:r w:rsidRPr="00A77222">
              <w:rPr>
                <w:rFonts w:ascii="Sylfaen" w:hAnsi="Sylfaen" w:cs="Sylfaen"/>
                <w:b/>
                <w:sz w:val="21"/>
                <w:szCs w:val="21"/>
                <w:lang w:val="hy-AM"/>
              </w:rPr>
              <w:t>վճարման</w:t>
            </w:r>
            <w:r w:rsidRPr="00A77222">
              <w:rPr>
                <w:rFonts w:ascii="Sylfaen" w:hAnsi="Sylfaen"/>
                <w:b/>
                <w:sz w:val="21"/>
                <w:szCs w:val="21"/>
                <w:lang w:val="hy-AM"/>
              </w:rPr>
              <w:t xml:space="preserve"> </w:t>
            </w:r>
            <w:r w:rsidRPr="00A77222">
              <w:rPr>
                <w:rFonts w:ascii="Sylfaen" w:hAnsi="Sylfaen" w:cs="Sylfaen"/>
                <w:b/>
                <w:sz w:val="21"/>
                <w:szCs w:val="21"/>
                <w:lang w:val="hy-AM"/>
              </w:rPr>
              <w:t>կարգը</w:t>
            </w:r>
          </w:p>
          <w:p w:rsidR="000318E0" w:rsidRPr="00A77222" w:rsidRDefault="000318E0" w:rsidP="00D171E3">
            <w:pPr>
              <w:shd w:val="clear" w:color="auto" w:fill="FFFFFF" w:themeFill="background1"/>
              <w:jc w:val="both"/>
              <w:rPr>
                <w:rFonts w:ascii="Sylfaen" w:hAnsi="Sylfaen"/>
                <w:sz w:val="21"/>
                <w:szCs w:val="21"/>
                <w:lang w:val="pt-BR"/>
              </w:rPr>
            </w:pPr>
            <w:r w:rsidRPr="00A77222">
              <w:rPr>
                <w:rFonts w:ascii="Sylfaen" w:hAnsi="Sylfaen"/>
                <w:sz w:val="21"/>
                <w:szCs w:val="21"/>
                <w:lang w:val="hy-AM"/>
              </w:rPr>
              <w:t xml:space="preserve">4.1. </w:t>
            </w:r>
            <w:r w:rsidRPr="00A77222">
              <w:rPr>
                <w:rFonts w:ascii="Sylfaen" w:hAnsi="Sylfaen" w:cs="Sylfaen"/>
                <w:sz w:val="21"/>
                <w:szCs w:val="21"/>
                <w:lang w:val="hy-AM"/>
              </w:rPr>
              <w:t>Պայմանագրի</w:t>
            </w:r>
            <w:r w:rsidRPr="00A77222">
              <w:rPr>
                <w:rFonts w:ascii="Sylfaen" w:hAnsi="Sylfaen"/>
                <w:sz w:val="21"/>
                <w:szCs w:val="21"/>
                <w:lang w:val="pt-BR"/>
              </w:rPr>
              <w:t xml:space="preserve"> </w:t>
            </w:r>
            <w:r w:rsidRPr="00A77222">
              <w:rPr>
                <w:rFonts w:ascii="Sylfaen" w:hAnsi="Sylfaen" w:cs="Sylfaen"/>
                <w:sz w:val="21"/>
                <w:szCs w:val="21"/>
                <w:lang w:val="hy-AM"/>
              </w:rPr>
              <w:t>ընդհանուր</w:t>
            </w:r>
            <w:r w:rsidRPr="00A77222">
              <w:rPr>
                <w:rFonts w:ascii="Sylfaen" w:hAnsi="Sylfaen"/>
                <w:sz w:val="21"/>
                <w:szCs w:val="21"/>
                <w:lang w:val="pt-BR"/>
              </w:rPr>
              <w:t xml:space="preserve"> </w:t>
            </w:r>
            <w:r w:rsidRPr="00A77222">
              <w:rPr>
                <w:rFonts w:ascii="Sylfaen" w:hAnsi="Sylfaen" w:cs="Sylfaen"/>
                <w:sz w:val="21"/>
                <w:szCs w:val="21"/>
                <w:lang w:val="hy-AM"/>
              </w:rPr>
              <w:t>արժեքը</w:t>
            </w:r>
            <w:r w:rsidRPr="00A77222">
              <w:rPr>
                <w:rFonts w:ascii="Sylfaen" w:hAnsi="Sylfaen"/>
                <w:sz w:val="21"/>
                <w:szCs w:val="21"/>
                <w:lang w:val="pt-BR"/>
              </w:rPr>
              <w:t xml:space="preserve"> </w:t>
            </w:r>
            <w:r w:rsidRPr="00A77222">
              <w:rPr>
                <w:rFonts w:ascii="Sylfaen" w:hAnsi="Sylfaen" w:cs="Sylfaen"/>
                <w:sz w:val="21"/>
                <w:szCs w:val="21"/>
                <w:lang w:val="hy-AM"/>
              </w:rPr>
              <w:t>կազմում</w:t>
            </w:r>
            <w:r w:rsidRPr="00A77222">
              <w:rPr>
                <w:rFonts w:ascii="Sylfaen" w:hAnsi="Sylfaen"/>
                <w:sz w:val="21"/>
                <w:szCs w:val="21"/>
                <w:lang w:val="pt-BR"/>
              </w:rPr>
              <w:t xml:space="preserve"> </w:t>
            </w:r>
            <w:r w:rsidRPr="00A77222">
              <w:rPr>
                <w:rFonts w:ascii="Sylfaen" w:hAnsi="Sylfaen" w:cs="Sylfaen"/>
                <w:sz w:val="21"/>
                <w:szCs w:val="21"/>
                <w:lang w:val="hy-AM"/>
              </w:rPr>
              <w:t>է</w:t>
            </w:r>
            <w:r w:rsidRPr="00A77222">
              <w:rPr>
                <w:rFonts w:ascii="Sylfaen" w:hAnsi="Sylfaen"/>
                <w:sz w:val="21"/>
                <w:szCs w:val="21"/>
                <w:lang w:val="pt-BR"/>
              </w:rPr>
              <w:t xml:space="preserve"> </w:t>
            </w:r>
            <w:r w:rsidRPr="00A77222">
              <w:rPr>
                <w:rFonts w:ascii="Sylfaen" w:hAnsi="Sylfaen" w:cs="Sylfaen"/>
                <w:i/>
                <w:color w:val="1F4E79" w:themeColor="accent1" w:themeShade="80"/>
                <w:sz w:val="21"/>
                <w:szCs w:val="21"/>
                <w:lang w:val="hy-AM"/>
              </w:rPr>
              <w:t>(____)(</w:t>
            </w:r>
            <w:r>
              <w:rPr>
                <w:rFonts w:ascii="Sylfaen" w:hAnsi="Sylfaen" w:cs="Sylfaen"/>
                <w:i/>
                <w:color w:val="1F4E79" w:themeColor="accent1" w:themeShade="80"/>
                <w:sz w:val="21"/>
                <w:szCs w:val="21"/>
                <w:lang w:val="hy-AM"/>
              </w:rPr>
              <w:t>տառերով</w:t>
            </w:r>
            <w:r w:rsidRPr="00A77222">
              <w:rPr>
                <w:rFonts w:ascii="Sylfaen" w:hAnsi="Sylfaen" w:cs="Sylfaen"/>
                <w:i/>
                <w:color w:val="1F4E79" w:themeColor="accent1" w:themeShade="80"/>
                <w:sz w:val="21"/>
                <w:szCs w:val="21"/>
                <w:lang w:val="hy-AM"/>
              </w:rPr>
              <w:t>)արժույթ/</w:t>
            </w:r>
            <w:r w:rsidRPr="00A77222">
              <w:rPr>
                <w:rFonts w:ascii="Sylfaen" w:hAnsi="Sylfaen" w:cs="Sylfaen"/>
                <w:sz w:val="21"/>
                <w:szCs w:val="21"/>
                <w:lang w:val="hy-AM"/>
              </w:rPr>
              <w:t>՝ ներառյալ</w:t>
            </w:r>
            <w:r w:rsidRPr="00A77222">
              <w:rPr>
                <w:rFonts w:ascii="Sylfaen" w:hAnsi="Sylfaen"/>
                <w:sz w:val="21"/>
                <w:szCs w:val="21"/>
                <w:lang w:val="hy-AM"/>
              </w:rPr>
              <w:t xml:space="preserve"> </w:t>
            </w:r>
            <w:r w:rsidRPr="00A77222">
              <w:rPr>
                <w:rFonts w:ascii="Sylfaen" w:hAnsi="Sylfaen" w:cs="Sylfaen"/>
                <w:color w:val="1F4E79" w:themeColor="accent1" w:themeShade="80"/>
                <w:sz w:val="21"/>
                <w:szCs w:val="21"/>
                <w:lang w:val="hy-AM"/>
              </w:rPr>
              <w:t>ԱԱՀ/Հարկեր</w:t>
            </w:r>
            <w:r w:rsidRPr="00A77222">
              <w:rPr>
                <w:rFonts w:ascii="Sylfaen" w:hAnsi="Sylfaen"/>
                <w:sz w:val="21"/>
                <w:szCs w:val="21"/>
                <w:lang w:val="pt-BR"/>
              </w:rPr>
              <w:t>:</w:t>
            </w:r>
          </w:p>
        </w:tc>
        <w:tc>
          <w:tcPr>
            <w:tcW w:w="5528" w:type="dxa"/>
            <w:tcBorders>
              <w:top w:val="nil"/>
              <w:left w:val="nil"/>
              <w:bottom w:val="nil"/>
              <w:right w:val="nil"/>
            </w:tcBorders>
          </w:tcPr>
          <w:p w:rsidR="000318E0" w:rsidRPr="003C0A96" w:rsidRDefault="000318E0" w:rsidP="00D171E3">
            <w:pPr>
              <w:shd w:val="clear" w:color="auto" w:fill="FFFFFF" w:themeFill="background1"/>
              <w:spacing w:before="120"/>
              <w:jc w:val="center"/>
              <w:rPr>
                <w:rFonts w:ascii="Sylfaen" w:hAnsi="Sylfaen"/>
                <w:b/>
                <w:sz w:val="20"/>
                <w:szCs w:val="20"/>
              </w:rPr>
            </w:pPr>
            <w:r w:rsidRPr="003C0A96">
              <w:rPr>
                <w:rFonts w:ascii="Sylfaen" w:hAnsi="Sylfaen"/>
                <w:b/>
                <w:sz w:val="20"/>
                <w:szCs w:val="20"/>
              </w:rPr>
              <w:t>4. Цена Договора и порядок расчетов</w:t>
            </w:r>
          </w:p>
          <w:p w:rsidR="000318E0" w:rsidRPr="003C0A96" w:rsidRDefault="000318E0" w:rsidP="00D171E3">
            <w:pPr>
              <w:shd w:val="clear" w:color="auto" w:fill="FFFFFF" w:themeFill="background1"/>
              <w:jc w:val="both"/>
              <w:rPr>
                <w:rFonts w:ascii="Sylfaen" w:hAnsi="Sylfaen"/>
                <w:sz w:val="20"/>
                <w:szCs w:val="20"/>
              </w:rPr>
            </w:pPr>
            <w:r w:rsidRPr="003C0A96">
              <w:rPr>
                <w:rFonts w:ascii="Sylfaen" w:hAnsi="Sylfaen"/>
                <w:sz w:val="20"/>
                <w:szCs w:val="20"/>
              </w:rPr>
              <w:t>4.1. Общая сумма Договора составляет</w:t>
            </w:r>
            <w:r w:rsidRPr="003C0A96">
              <w:rPr>
                <w:rFonts w:ascii="Sylfaen" w:hAnsi="Sylfaen"/>
                <w:color w:val="FF0000"/>
                <w:sz w:val="20"/>
                <w:szCs w:val="20"/>
              </w:rPr>
              <w:t xml:space="preserve"> </w:t>
            </w:r>
            <w:r w:rsidRPr="001A6F7E">
              <w:rPr>
                <w:rFonts w:ascii="Sylfaen" w:hAnsi="Sylfaen"/>
                <w:i/>
                <w:color w:val="1F4E79" w:themeColor="accent1" w:themeShade="80"/>
                <w:sz w:val="20"/>
                <w:szCs w:val="20"/>
                <w:lang w:val="hy-AM"/>
              </w:rPr>
              <w:t>(____)</w:t>
            </w:r>
            <w:r w:rsidRPr="003C0A96">
              <w:rPr>
                <w:rFonts w:ascii="Sylfaen" w:hAnsi="Sylfaen"/>
                <w:sz w:val="20"/>
                <w:szCs w:val="20"/>
                <w:lang w:val="hy-AM"/>
              </w:rPr>
              <w:t xml:space="preserve"> </w:t>
            </w:r>
            <w:r w:rsidRPr="003C0A96">
              <w:rPr>
                <w:rFonts w:ascii="Sylfaen" w:hAnsi="Sylfaen"/>
                <w:sz w:val="20"/>
                <w:szCs w:val="20"/>
              </w:rPr>
              <w:t xml:space="preserve"> </w:t>
            </w:r>
            <w:r w:rsidRPr="001A6F7E">
              <w:rPr>
                <w:rFonts w:ascii="Sylfaen" w:hAnsi="Sylfaen"/>
                <w:i/>
                <w:color w:val="1F4E79" w:themeColor="accent1" w:themeShade="80"/>
                <w:sz w:val="20"/>
                <w:szCs w:val="20"/>
              </w:rPr>
              <w:t>(буквами)</w:t>
            </w:r>
            <w:r w:rsidRPr="001A6F7E">
              <w:rPr>
                <w:rFonts w:ascii="Sylfaen" w:hAnsi="Sylfaen"/>
                <w:color w:val="1F4E79" w:themeColor="accent1" w:themeShade="80"/>
                <w:sz w:val="20"/>
                <w:szCs w:val="20"/>
              </w:rPr>
              <w:t xml:space="preserve"> </w:t>
            </w:r>
            <w:r w:rsidRPr="00A77222">
              <w:rPr>
                <w:rFonts w:ascii="Sylfaen" w:hAnsi="Sylfaen"/>
                <w:i/>
                <w:color w:val="1F4E79" w:themeColor="accent1" w:themeShade="80"/>
                <w:sz w:val="20"/>
                <w:szCs w:val="20"/>
              </w:rPr>
              <w:t>валюта/,</w:t>
            </w:r>
            <w:r w:rsidRPr="00A77222">
              <w:rPr>
                <w:rFonts w:ascii="Sylfaen" w:hAnsi="Sylfaen"/>
                <w:color w:val="1F4E79" w:themeColor="accent1" w:themeShade="80"/>
                <w:sz w:val="20"/>
                <w:szCs w:val="20"/>
              </w:rPr>
              <w:t xml:space="preserve"> </w:t>
            </w:r>
            <w:r>
              <w:rPr>
                <w:rFonts w:ascii="Sylfaen" w:hAnsi="Sylfaen"/>
                <w:sz w:val="20"/>
                <w:szCs w:val="20"/>
              </w:rPr>
              <w:t xml:space="preserve">включая </w:t>
            </w:r>
            <w:r w:rsidRPr="00A77222">
              <w:rPr>
                <w:rFonts w:ascii="Sylfaen" w:hAnsi="Sylfaen"/>
                <w:color w:val="1F4E79" w:themeColor="accent1" w:themeShade="80"/>
                <w:sz w:val="20"/>
                <w:szCs w:val="20"/>
              </w:rPr>
              <w:t>НДС/Налоги.</w:t>
            </w:r>
          </w:p>
        </w:tc>
      </w:tr>
      <w:tr w:rsidR="000318E0" w:rsidRPr="00824EFD" w:rsidTr="00D171E3">
        <w:tc>
          <w:tcPr>
            <w:tcW w:w="5529" w:type="dxa"/>
            <w:tcBorders>
              <w:top w:val="nil"/>
              <w:left w:val="nil"/>
              <w:bottom w:val="nil"/>
              <w:right w:val="nil"/>
            </w:tcBorders>
          </w:tcPr>
          <w:p w:rsidR="000318E0" w:rsidRPr="00423BFE" w:rsidRDefault="000318E0" w:rsidP="00D171E3">
            <w:pPr>
              <w:shd w:val="clear" w:color="auto" w:fill="FFFFFF" w:themeFill="background1"/>
              <w:jc w:val="both"/>
              <w:rPr>
                <w:rFonts w:ascii="Sylfaen" w:hAnsi="Sylfaen" w:cs="Sylfaen"/>
                <w:sz w:val="21"/>
                <w:szCs w:val="21"/>
                <w:lang w:val="hy-AM"/>
              </w:rPr>
            </w:pPr>
            <w:r w:rsidRPr="00423BFE">
              <w:rPr>
                <w:rFonts w:ascii="Sylfaen" w:hAnsi="Sylfaen" w:cs="Sylfaen"/>
                <w:sz w:val="21"/>
                <w:szCs w:val="21"/>
                <w:lang w:val="hy-AM"/>
              </w:rPr>
              <w:t xml:space="preserve">4.2. </w:t>
            </w:r>
            <w:r w:rsidRPr="00A77222">
              <w:rPr>
                <w:rFonts w:ascii="Sylfaen" w:hAnsi="Sylfaen" w:cs="Sylfaen"/>
                <w:sz w:val="21"/>
                <w:szCs w:val="21"/>
                <w:lang w:val="hy-AM"/>
              </w:rPr>
              <w:t>Գնորդը</w:t>
            </w:r>
            <w:r w:rsidRPr="00423BFE">
              <w:rPr>
                <w:rFonts w:ascii="Sylfaen" w:hAnsi="Sylfaen" w:cs="Sylfaen"/>
                <w:sz w:val="21"/>
                <w:szCs w:val="21"/>
                <w:lang w:val="hy-AM"/>
              </w:rPr>
              <w:t xml:space="preserve"> կատարում է վճարում մատակարարված  ապրանքի համար` </w:t>
            </w:r>
            <w:r w:rsidRPr="00A77222">
              <w:rPr>
                <w:rFonts w:ascii="Sylfaen" w:hAnsi="Sylfaen" w:cs="Sylfaen"/>
                <w:sz w:val="21"/>
                <w:szCs w:val="21"/>
                <w:lang w:val="hy-AM"/>
              </w:rPr>
              <w:t>մատակարարման</w:t>
            </w:r>
            <w:r w:rsidRPr="00423BFE">
              <w:rPr>
                <w:rFonts w:ascii="Sylfaen" w:hAnsi="Sylfaen" w:cs="Sylfaen"/>
                <w:sz w:val="21"/>
                <w:szCs w:val="21"/>
                <w:lang w:val="hy-AM"/>
              </w:rPr>
              <w:t xml:space="preserve"> </w:t>
            </w:r>
            <w:r w:rsidRPr="00A77222">
              <w:rPr>
                <w:rFonts w:ascii="Sylfaen" w:hAnsi="Sylfaen" w:cs="Sylfaen"/>
                <w:sz w:val="21"/>
                <w:szCs w:val="21"/>
                <w:lang w:val="hy-AM"/>
              </w:rPr>
              <w:t>օրվանից</w:t>
            </w:r>
            <w:r w:rsidRPr="00423BFE">
              <w:rPr>
                <w:rFonts w:ascii="Sylfaen" w:hAnsi="Sylfaen" w:cs="Sylfaen"/>
                <w:sz w:val="21"/>
                <w:szCs w:val="21"/>
                <w:lang w:val="hy-AM"/>
              </w:rPr>
              <w:t xml:space="preserve"> 15 (տասնհինգ)  աշխատանքային</w:t>
            </w:r>
            <w:r w:rsidRPr="00A77222">
              <w:rPr>
                <w:rFonts w:ascii="Sylfaen" w:hAnsi="Sylfaen" w:cs="Sylfaen"/>
                <w:sz w:val="21"/>
                <w:szCs w:val="21"/>
                <w:lang w:val="hy-AM"/>
              </w:rPr>
              <w:t xml:space="preserve"> օրվա</w:t>
            </w:r>
            <w:r w:rsidRPr="00423BFE">
              <w:rPr>
                <w:rFonts w:ascii="Sylfaen" w:hAnsi="Sylfaen" w:cs="Sylfaen"/>
                <w:sz w:val="21"/>
                <w:szCs w:val="21"/>
                <w:lang w:val="hy-AM"/>
              </w:rPr>
              <w:t xml:space="preserve"> </w:t>
            </w:r>
            <w:r w:rsidRPr="00A77222">
              <w:rPr>
                <w:rFonts w:ascii="Sylfaen" w:hAnsi="Sylfaen" w:cs="Sylfaen"/>
                <w:sz w:val="21"/>
                <w:szCs w:val="21"/>
                <w:lang w:val="hy-AM"/>
              </w:rPr>
              <w:t>ընթացքում</w:t>
            </w:r>
            <w:r w:rsidRPr="00423BFE">
              <w:rPr>
                <w:rFonts w:ascii="Sylfaen" w:hAnsi="Sylfaen" w:cs="Sylfaen"/>
                <w:sz w:val="21"/>
                <w:szCs w:val="21"/>
                <w:lang w:val="hy-AM"/>
              </w:rPr>
              <w:t xml:space="preserve">: </w:t>
            </w:r>
            <w:r w:rsidRPr="00A77222">
              <w:rPr>
                <w:rFonts w:ascii="Sylfaen" w:hAnsi="Sylfaen" w:cs="Sylfaen"/>
                <w:sz w:val="21"/>
                <w:szCs w:val="21"/>
                <w:lang w:val="hy-AM"/>
              </w:rPr>
              <w:t>Վճարումը</w:t>
            </w:r>
            <w:r w:rsidRPr="00423BFE">
              <w:rPr>
                <w:rFonts w:ascii="Sylfaen" w:hAnsi="Sylfaen" w:cs="Sylfaen"/>
                <w:sz w:val="21"/>
                <w:szCs w:val="21"/>
                <w:lang w:val="hy-AM"/>
              </w:rPr>
              <w:t xml:space="preserve"> </w:t>
            </w:r>
            <w:r w:rsidRPr="00A77222">
              <w:rPr>
                <w:rFonts w:ascii="Sylfaen" w:hAnsi="Sylfaen" w:cs="Sylfaen"/>
                <w:sz w:val="21"/>
                <w:szCs w:val="21"/>
                <w:lang w:val="hy-AM"/>
              </w:rPr>
              <w:t>կատարվում</w:t>
            </w:r>
            <w:r w:rsidRPr="00423BFE">
              <w:rPr>
                <w:rFonts w:ascii="Sylfaen" w:hAnsi="Sylfaen" w:cs="Sylfaen"/>
                <w:sz w:val="21"/>
                <w:szCs w:val="21"/>
                <w:lang w:val="hy-AM"/>
              </w:rPr>
              <w:t xml:space="preserve"> </w:t>
            </w:r>
            <w:r w:rsidRPr="00A77222">
              <w:rPr>
                <w:rFonts w:ascii="Sylfaen" w:hAnsi="Sylfaen" w:cs="Sylfaen"/>
                <w:sz w:val="21"/>
                <w:szCs w:val="21"/>
                <w:lang w:val="hy-AM"/>
              </w:rPr>
              <w:t>է</w:t>
            </w:r>
            <w:r w:rsidRPr="00423BFE">
              <w:rPr>
                <w:rFonts w:ascii="Sylfaen" w:hAnsi="Sylfaen" w:cs="Sylfaen"/>
                <w:sz w:val="21"/>
                <w:szCs w:val="21"/>
                <w:lang w:val="hy-AM"/>
              </w:rPr>
              <w:t xml:space="preserve">  </w:t>
            </w:r>
            <w:r w:rsidRPr="00A77222">
              <w:rPr>
                <w:rFonts w:ascii="Sylfaen" w:hAnsi="Sylfaen" w:cs="Sylfaen"/>
                <w:sz w:val="21"/>
                <w:szCs w:val="21"/>
                <w:lang w:val="hy-AM"/>
              </w:rPr>
              <w:t>դրամական</w:t>
            </w:r>
            <w:r w:rsidRPr="00423BFE">
              <w:rPr>
                <w:rFonts w:ascii="Sylfaen" w:hAnsi="Sylfaen" w:cs="Sylfaen"/>
                <w:sz w:val="21"/>
                <w:szCs w:val="21"/>
                <w:lang w:val="hy-AM"/>
              </w:rPr>
              <w:t xml:space="preserve"> </w:t>
            </w:r>
            <w:r w:rsidRPr="00A77222">
              <w:rPr>
                <w:rFonts w:ascii="Sylfaen" w:hAnsi="Sylfaen" w:cs="Sylfaen"/>
                <w:sz w:val="21"/>
                <w:szCs w:val="21"/>
                <w:lang w:val="hy-AM"/>
              </w:rPr>
              <w:t>միջոցները</w:t>
            </w:r>
            <w:r w:rsidRPr="00423BFE">
              <w:rPr>
                <w:rFonts w:ascii="Sylfaen" w:hAnsi="Sylfaen" w:cs="Sylfaen"/>
                <w:sz w:val="21"/>
                <w:szCs w:val="21"/>
                <w:lang w:val="hy-AM"/>
              </w:rPr>
              <w:t xml:space="preserve"> </w:t>
            </w:r>
            <w:r w:rsidRPr="00A77222">
              <w:rPr>
                <w:rFonts w:ascii="Sylfaen" w:hAnsi="Sylfaen" w:cs="Sylfaen"/>
                <w:sz w:val="21"/>
                <w:szCs w:val="21"/>
                <w:lang w:val="hy-AM"/>
              </w:rPr>
              <w:t>Մատակարարի</w:t>
            </w:r>
            <w:r w:rsidRPr="00423BFE">
              <w:rPr>
                <w:rFonts w:ascii="Sylfaen" w:hAnsi="Sylfaen" w:cs="Sylfaen"/>
                <w:sz w:val="21"/>
                <w:szCs w:val="21"/>
                <w:lang w:val="hy-AM"/>
              </w:rPr>
              <w:t xml:space="preserve"> </w:t>
            </w:r>
            <w:r w:rsidRPr="00A77222">
              <w:rPr>
                <w:rFonts w:ascii="Sylfaen" w:hAnsi="Sylfaen" w:cs="Sylfaen"/>
                <w:sz w:val="21"/>
                <w:szCs w:val="21"/>
                <w:lang w:val="hy-AM"/>
              </w:rPr>
              <w:t>հաշվարկային</w:t>
            </w:r>
            <w:r w:rsidRPr="00423BFE">
              <w:rPr>
                <w:rFonts w:ascii="Sylfaen" w:hAnsi="Sylfaen" w:cs="Sylfaen"/>
                <w:sz w:val="21"/>
                <w:szCs w:val="21"/>
                <w:lang w:val="hy-AM"/>
              </w:rPr>
              <w:t xml:space="preserve"> </w:t>
            </w:r>
            <w:r w:rsidRPr="00A77222">
              <w:rPr>
                <w:rFonts w:ascii="Sylfaen" w:hAnsi="Sylfaen" w:cs="Sylfaen"/>
                <w:sz w:val="21"/>
                <w:szCs w:val="21"/>
                <w:lang w:val="hy-AM"/>
              </w:rPr>
              <w:t>հաշվին</w:t>
            </w:r>
            <w:r w:rsidRPr="00423BFE">
              <w:rPr>
                <w:rFonts w:ascii="Sylfaen" w:hAnsi="Sylfaen" w:cs="Sylfaen"/>
                <w:sz w:val="21"/>
                <w:szCs w:val="21"/>
                <w:lang w:val="hy-AM"/>
              </w:rPr>
              <w:t xml:space="preserve"> </w:t>
            </w:r>
            <w:r w:rsidRPr="00A77222">
              <w:rPr>
                <w:rFonts w:ascii="Sylfaen" w:hAnsi="Sylfaen" w:cs="Sylfaen"/>
                <w:sz w:val="21"/>
                <w:szCs w:val="21"/>
                <w:lang w:val="hy-AM"/>
              </w:rPr>
              <w:t>փոխանցելու</w:t>
            </w:r>
            <w:r w:rsidRPr="00423BFE">
              <w:rPr>
                <w:rFonts w:ascii="Sylfaen" w:hAnsi="Sylfaen" w:cs="Sylfaen"/>
                <w:sz w:val="21"/>
                <w:szCs w:val="21"/>
                <w:lang w:val="hy-AM"/>
              </w:rPr>
              <w:t xml:space="preserve"> </w:t>
            </w:r>
            <w:r w:rsidRPr="00A77222">
              <w:rPr>
                <w:rFonts w:ascii="Sylfaen" w:hAnsi="Sylfaen" w:cs="Sylfaen"/>
                <w:sz w:val="21"/>
                <w:szCs w:val="21"/>
                <w:lang w:val="hy-AM"/>
              </w:rPr>
              <w:t>միջոցով</w:t>
            </w:r>
            <w:r w:rsidRPr="00423BFE">
              <w:rPr>
                <w:rFonts w:ascii="Sylfaen" w:hAnsi="Sylfaen" w:cs="Sylfaen"/>
                <w:sz w:val="21"/>
                <w:szCs w:val="21"/>
                <w:lang w:val="hy-AM"/>
              </w:rPr>
              <w:t>:</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sz w:val="20"/>
                <w:szCs w:val="20"/>
              </w:rPr>
            </w:pPr>
            <w:r>
              <w:rPr>
                <w:rFonts w:ascii="Sylfaen" w:hAnsi="Sylfaen"/>
                <w:sz w:val="20"/>
                <w:szCs w:val="20"/>
              </w:rPr>
              <w:t>4.2</w:t>
            </w:r>
            <w:r w:rsidRPr="00392D11">
              <w:rPr>
                <w:rFonts w:ascii="Sylfaen" w:hAnsi="Sylfaen"/>
                <w:sz w:val="20"/>
                <w:szCs w:val="20"/>
              </w:rPr>
              <w:t xml:space="preserve">. Покупатель </w:t>
            </w:r>
            <w:r w:rsidRPr="00423BFE">
              <w:rPr>
                <w:rFonts w:ascii="Sylfaen" w:hAnsi="Sylfaen"/>
                <w:sz w:val="20"/>
                <w:szCs w:val="20"/>
              </w:rPr>
              <w:t>осуществляет оплату за поставленный Товар,</w:t>
            </w:r>
            <w:r>
              <w:rPr>
                <w:rFonts w:ascii="Sylfaen" w:hAnsi="Sylfaen"/>
                <w:sz w:val="20"/>
                <w:szCs w:val="20"/>
              </w:rPr>
              <w:t xml:space="preserve"> </w:t>
            </w:r>
            <w:r w:rsidRPr="003C0A96">
              <w:rPr>
                <w:rFonts w:ascii="Sylfaen" w:hAnsi="Sylfaen"/>
                <w:sz w:val="20"/>
                <w:szCs w:val="20"/>
              </w:rPr>
              <w:t xml:space="preserve">в течение </w:t>
            </w:r>
            <w:r w:rsidRPr="00423BFE">
              <w:rPr>
                <w:rFonts w:ascii="Sylfaen" w:hAnsi="Sylfaen"/>
                <w:sz w:val="20"/>
                <w:szCs w:val="20"/>
              </w:rPr>
              <w:t>15 (пятнадцати) рабочих дней</w:t>
            </w:r>
            <w:r w:rsidRPr="00392D11">
              <w:rPr>
                <w:rFonts w:ascii="Sylfaen" w:hAnsi="Sylfaen"/>
                <w:sz w:val="20"/>
                <w:szCs w:val="20"/>
              </w:rPr>
              <w:t xml:space="preserve"> от даты поставки Товара. Оплата производится путем перечисления денежных средств на расчетный счет Поставщика.</w:t>
            </w:r>
          </w:p>
        </w:tc>
      </w:tr>
      <w:tr w:rsidR="000318E0" w:rsidRPr="00392D11" w:rsidTr="00D171E3">
        <w:tc>
          <w:tcPr>
            <w:tcW w:w="5529" w:type="dxa"/>
            <w:tcBorders>
              <w:top w:val="nil"/>
              <w:left w:val="nil"/>
              <w:bottom w:val="nil"/>
              <w:right w:val="nil"/>
            </w:tcBorders>
          </w:tcPr>
          <w:p w:rsidR="000318E0" w:rsidRPr="009442A9" w:rsidRDefault="000318E0" w:rsidP="00D171E3">
            <w:pPr>
              <w:shd w:val="clear" w:color="auto" w:fill="FFFFFF" w:themeFill="background1"/>
              <w:ind w:right="-73"/>
              <w:jc w:val="center"/>
              <w:rPr>
                <w:rFonts w:ascii="Sylfaen" w:hAnsi="Sylfaen"/>
                <w:b/>
                <w:color w:val="000000" w:themeColor="text1"/>
                <w:sz w:val="20"/>
                <w:szCs w:val="20"/>
                <w:lang w:val="hy-AM"/>
              </w:rPr>
            </w:pPr>
            <w:r w:rsidRPr="005C1A4E">
              <w:rPr>
                <w:rFonts w:ascii="Sylfaen" w:hAnsi="Sylfaen"/>
                <w:b/>
                <w:color w:val="000000" w:themeColor="text1"/>
                <w:sz w:val="21"/>
                <w:szCs w:val="21"/>
                <w:lang w:val="hy-AM"/>
              </w:rPr>
              <w:t>5.</w:t>
            </w:r>
            <w:r w:rsidRPr="000A29A2">
              <w:rPr>
                <w:rFonts w:ascii="Sylfaen" w:hAnsi="Sylfaen"/>
                <w:b/>
                <w:color w:val="000000" w:themeColor="text1"/>
                <w:sz w:val="20"/>
                <w:szCs w:val="20"/>
                <w:lang w:val="hy-AM"/>
              </w:rPr>
              <w:t xml:space="preserve"> Կողմերի իրավ</w:t>
            </w:r>
            <w:r>
              <w:rPr>
                <w:rFonts w:ascii="Sylfaen" w:hAnsi="Sylfaen"/>
                <w:b/>
                <w:color w:val="000000" w:themeColor="text1"/>
                <w:sz w:val="20"/>
                <w:szCs w:val="20"/>
                <w:lang w:val="hy-AM"/>
              </w:rPr>
              <w:t>ունքներն ու պարտականությունները</w:t>
            </w:r>
          </w:p>
        </w:tc>
        <w:tc>
          <w:tcPr>
            <w:tcW w:w="5528" w:type="dxa"/>
            <w:tcBorders>
              <w:top w:val="nil"/>
              <w:left w:val="nil"/>
              <w:bottom w:val="nil"/>
              <w:right w:val="nil"/>
            </w:tcBorders>
          </w:tcPr>
          <w:p w:rsidR="000318E0" w:rsidRPr="00FC20F5" w:rsidRDefault="000318E0" w:rsidP="00D171E3">
            <w:pPr>
              <w:shd w:val="clear" w:color="auto" w:fill="FFFFFF" w:themeFill="background1"/>
              <w:jc w:val="center"/>
              <w:rPr>
                <w:rFonts w:ascii="Sylfaen" w:hAnsi="Sylfaen"/>
                <w:b/>
                <w:color w:val="000000" w:themeColor="text1"/>
                <w:sz w:val="20"/>
                <w:szCs w:val="20"/>
              </w:rPr>
            </w:pPr>
            <w:r w:rsidRPr="00392D11">
              <w:rPr>
                <w:rFonts w:ascii="Sylfaen" w:hAnsi="Sylfaen"/>
                <w:b/>
                <w:sz w:val="20"/>
                <w:szCs w:val="20"/>
              </w:rPr>
              <w:t xml:space="preserve">5 </w:t>
            </w:r>
            <w:r w:rsidRPr="00392D11">
              <w:rPr>
                <w:rFonts w:ascii="Sylfaen" w:hAnsi="Sylfaen"/>
                <w:b/>
                <w:color w:val="000000" w:themeColor="text1"/>
                <w:sz w:val="20"/>
                <w:szCs w:val="20"/>
              </w:rPr>
              <w:t>Права и обязанности Сторон</w:t>
            </w:r>
          </w:p>
        </w:tc>
      </w:tr>
      <w:tr w:rsidR="000318E0" w:rsidRPr="00392D11" w:rsidTr="00D171E3">
        <w:tc>
          <w:tcPr>
            <w:tcW w:w="5529"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lastRenderedPageBreak/>
              <w:t>5.1</w:t>
            </w:r>
            <w:r w:rsidRPr="00092C7D">
              <w:rPr>
                <w:rFonts w:ascii="Sylfaen" w:hAnsi="Sylfaen"/>
                <w:color w:val="000000" w:themeColor="text1"/>
                <w:sz w:val="21"/>
                <w:szCs w:val="21"/>
                <w:lang w:val="hy-AM"/>
              </w:rPr>
              <w:t>. Մատակարարը իրավունք ունի՝</w:t>
            </w:r>
          </w:p>
        </w:tc>
        <w:tc>
          <w:tcPr>
            <w:tcW w:w="5528" w:type="dxa"/>
            <w:tcBorders>
              <w:top w:val="nil"/>
              <w:left w:val="nil"/>
              <w:bottom w:val="nil"/>
              <w:right w:val="nil"/>
            </w:tcBorders>
          </w:tcPr>
          <w:p w:rsidR="000318E0" w:rsidRPr="000A29A2" w:rsidRDefault="000318E0" w:rsidP="00D171E3">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5.1. Поставщик имеет право:</w:t>
            </w:r>
          </w:p>
        </w:tc>
      </w:tr>
      <w:tr w:rsidR="000318E0" w:rsidRPr="00824EFD" w:rsidTr="00D171E3">
        <w:tc>
          <w:tcPr>
            <w:tcW w:w="5529"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cs="Sylfaen"/>
                <w:sz w:val="21"/>
                <w:szCs w:val="21"/>
                <w:lang w:val="hy-AM"/>
              </w:rPr>
            </w:pPr>
            <w:r>
              <w:rPr>
                <w:rFonts w:ascii="Sylfaen" w:hAnsi="Sylfaen"/>
                <w:color w:val="000000" w:themeColor="text1"/>
                <w:sz w:val="21"/>
                <w:szCs w:val="21"/>
                <w:lang w:val="hy-AM"/>
              </w:rPr>
              <w:t>5.1</w:t>
            </w:r>
            <w:r w:rsidRPr="00092C7D">
              <w:rPr>
                <w:rFonts w:ascii="Sylfaen" w:hAnsi="Sylfaen"/>
                <w:color w:val="000000" w:themeColor="text1"/>
                <w:sz w:val="21"/>
                <w:szCs w:val="21"/>
                <w:lang w:val="hy-AM"/>
              </w:rPr>
              <w:t>.1.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tc>
        <w:tc>
          <w:tcPr>
            <w:tcW w:w="5528" w:type="dxa"/>
            <w:tcBorders>
              <w:top w:val="nil"/>
              <w:left w:val="nil"/>
              <w:bottom w:val="nil"/>
              <w:right w:val="nil"/>
            </w:tcBorders>
          </w:tcPr>
          <w:p w:rsidR="000318E0" w:rsidRPr="000A29A2" w:rsidRDefault="000318E0" w:rsidP="00D171E3">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1</w:t>
            </w:r>
            <w:r w:rsidRPr="00392D11">
              <w:rPr>
                <w:rFonts w:ascii="Sylfaen" w:hAnsi="Sylfaen"/>
                <w:color w:val="000000" w:themeColor="text1"/>
                <w:sz w:val="20"/>
                <w:szCs w:val="20"/>
              </w:rPr>
              <w:t>.1.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w:t>
            </w:r>
          </w:p>
        </w:tc>
      </w:tr>
      <w:tr w:rsidR="000318E0" w:rsidRPr="00392D11" w:rsidTr="00D171E3">
        <w:tc>
          <w:tcPr>
            <w:tcW w:w="5529"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 Մատակարարը պարտավոր է՝</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b/>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Поставщик обязан:</w:t>
            </w:r>
          </w:p>
        </w:tc>
      </w:tr>
      <w:tr w:rsidR="000318E0" w:rsidRPr="00132EEC" w:rsidTr="00D171E3">
        <w:tc>
          <w:tcPr>
            <w:tcW w:w="5529"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b/>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.1. Իր հաշվին և իր միջոցներով իրականացնել Պայմանագրի՝ թիվ 1 Հավելվածում նշված Ապրանքի մատակարարումը, Պայմանագրի 3.2. ենթակետում նշված հասցեով:</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.1. Осуществить поставку Товара, указанного в Приложении №1 к Договору, за свой счет и своими средствами, по адресу, указанному в </w:t>
            </w:r>
            <w:r>
              <w:rPr>
                <w:rFonts w:ascii="Sylfaen" w:hAnsi="Sylfaen"/>
                <w:color w:val="000000" w:themeColor="text1"/>
                <w:sz w:val="20"/>
                <w:szCs w:val="20"/>
              </w:rPr>
              <w:t>под</w:t>
            </w:r>
            <w:r w:rsidRPr="00392D11">
              <w:rPr>
                <w:rFonts w:ascii="Sylfaen" w:hAnsi="Sylfaen"/>
                <w:color w:val="000000" w:themeColor="text1"/>
                <w:sz w:val="20"/>
                <w:szCs w:val="20"/>
              </w:rPr>
              <w:t>пункте 3.2. Договора.</w:t>
            </w:r>
          </w:p>
        </w:tc>
      </w:tr>
      <w:tr w:rsidR="000318E0" w:rsidRPr="00132EEC" w:rsidTr="00D171E3">
        <w:tc>
          <w:tcPr>
            <w:tcW w:w="5529"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color w:val="000000" w:themeColor="text1"/>
                <w:sz w:val="21"/>
                <w:szCs w:val="21"/>
                <w:lang w:val="hy-AM"/>
              </w:rPr>
            </w:pPr>
            <w:r>
              <w:rPr>
                <w:rFonts w:ascii="Sylfaen" w:hAnsi="Sylfaen"/>
                <w:color w:val="000000" w:themeColor="text1"/>
                <w:sz w:val="21"/>
                <w:szCs w:val="21"/>
                <w:lang w:val="hy-AM"/>
              </w:rPr>
              <w:t>5.2</w:t>
            </w:r>
            <w:r w:rsidRPr="00092C7D">
              <w:rPr>
                <w:rFonts w:ascii="Sylfaen" w:hAnsi="Sylfaen"/>
                <w:color w:val="000000" w:themeColor="text1"/>
                <w:sz w:val="21"/>
                <w:szCs w:val="21"/>
                <w:lang w:val="hy-AM"/>
              </w:rPr>
              <w:t>.2. Պայմանագրի 3.1. ենթակետում նշված ժամկետներում, հանձնման-ընդունման ակտով Գնորդին հանձնել համապատասխան որակի և քանակի Ապրանք:</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.2. Передать Покупателю Товар надлежащего качества и количества, по акту сдачи-приема в сроки, указанные в </w:t>
            </w:r>
            <w:r>
              <w:rPr>
                <w:rFonts w:ascii="Sylfaen" w:hAnsi="Sylfaen"/>
                <w:color w:val="000000" w:themeColor="text1"/>
                <w:sz w:val="20"/>
                <w:szCs w:val="20"/>
              </w:rPr>
              <w:t>под</w:t>
            </w:r>
            <w:r w:rsidRPr="00392D11">
              <w:rPr>
                <w:rFonts w:ascii="Sylfaen" w:hAnsi="Sylfaen"/>
                <w:color w:val="000000" w:themeColor="text1"/>
                <w:sz w:val="20"/>
                <w:szCs w:val="20"/>
              </w:rPr>
              <w:t xml:space="preserve">пункте 3.1. </w:t>
            </w:r>
            <w:r>
              <w:rPr>
                <w:rFonts w:ascii="Sylfaen" w:hAnsi="Sylfaen"/>
                <w:color w:val="000000" w:themeColor="text1"/>
                <w:sz w:val="20"/>
                <w:szCs w:val="20"/>
              </w:rPr>
              <w:t>Договора.</w:t>
            </w:r>
          </w:p>
        </w:tc>
      </w:tr>
      <w:tr w:rsidR="000318E0" w:rsidRPr="00132EEC" w:rsidTr="00D171E3">
        <w:tc>
          <w:tcPr>
            <w:tcW w:w="5529"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color w:val="FF0000"/>
                <w:sz w:val="21"/>
                <w:szCs w:val="21"/>
                <w:lang w:val="hy-AM"/>
              </w:rPr>
            </w:pPr>
            <w:r w:rsidRPr="00092C7D">
              <w:rPr>
                <w:rFonts w:ascii="Sylfaen" w:hAnsi="Sylfaen"/>
                <w:color w:val="000000" w:themeColor="text1"/>
                <w:sz w:val="21"/>
                <w:szCs w:val="21"/>
                <w:lang w:val="hy-AM"/>
              </w:rPr>
              <w:t>5</w:t>
            </w:r>
            <w:r w:rsidRPr="00092C7D">
              <w:rPr>
                <w:color w:val="000000" w:themeColor="text1"/>
                <w:sz w:val="21"/>
                <w:szCs w:val="21"/>
                <w:lang w:val="hy-AM"/>
              </w:rPr>
              <w:t>․</w:t>
            </w:r>
            <w:r>
              <w:rPr>
                <w:rFonts w:ascii="Sylfaen" w:hAnsi="Sylfaen"/>
                <w:color w:val="000000" w:themeColor="text1"/>
                <w:sz w:val="21"/>
                <w:szCs w:val="21"/>
                <w:lang w:val="hy-AM"/>
              </w:rPr>
              <w:t>2</w:t>
            </w:r>
            <w:r w:rsidRPr="00092C7D">
              <w:rPr>
                <w:color w:val="000000" w:themeColor="text1"/>
                <w:sz w:val="21"/>
                <w:szCs w:val="21"/>
                <w:lang w:val="hy-AM"/>
              </w:rPr>
              <w:t>․</w:t>
            </w:r>
            <w:r w:rsidRPr="00092C7D">
              <w:rPr>
                <w:rFonts w:ascii="Sylfaen" w:hAnsi="Sylfaen"/>
                <w:color w:val="000000" w:themeColor="text1"/>
                <w:sz w:val="21"/>
                <w:szCs w:val="21"/>
                <w:lang w:val="hy-AM"/>
              </w:rPr>
              <w:t>3</w:t>
            </w:r>
            <w:r w:rsidRPr="00092C7D">
              <w:rPr>
                <w:color w:val="000000" w:themeColor="text1"/>
                <w:sz w:val="21"/>
                <w:szCs w:val="21"/>
                <w:lang w:val="hy-AM"/>
              </w:rPr>
              <w:t>․</w:t>
            </w:r>
            <w:r w:rsidRPr="00092C7D">
              <w:rPr>
                <w:rFonts w:ascii="Sylfaen" w:hAnsi="Sylfaen"/>
                <w:color w:val="000000" w:themeColor="text1"/>
                <w:sz w:val="21"/>
                <w:szCs w:val="21"/>
                <w:lang w:val="hy-AM"/>
              </w:rPr>
              <w:t>Պայմանագրով նախատեսված որակի և քանակի պայմանների խախտման դեպքում Գնորդի ներկայացուցչի հետ միասին կազմել Ապրանքի թերությունների ակտ:</w:t>
            </w:r>
            <w:r w:rsidRPr="00681267">
              <w:rPr>
                <w:rFonts w:ascii="Sylfaen" w:hAnsi="Sylfaen"/>
                <w:sz w:val="21"/>
                <w:szCs w:val="21"/>
              </w:rPr>
              <w:t xml:space="preserve"> </w:t>
            </w:r>
            <w:r w:rsidRPr="00092C7D">
              <w:rPr>
                <w:rFonts w:ascii="Sylfaen" w:hAnsi="Sylfaen"/>
                <w:color w:val="000000" w:themeColor="text1"/>
                <w:sz w:val="21"/>
                <w:szCs w:val="21"/>
                <w:lang w:val="hy-AM"/>
              </w:rPr>
              <w:t xml:space="preserve">Մատակարարը ակտի ստորագրումից հետո 10 /տասը/ աշխատանքային օրվա ընթացքում պարտավորվում է  վերացնել Ապրանքի թերությունները, </w:t>
            </w:r>
            <w:r w:rsidRPr="00FD7F0C">
              <w:rPr>
                <w:rFonts w:ascii="Sylfaen" w:hAnsi="Sylfaen"/>
                <w:sz w:val="21"/>
                <w:szCs w:val="21"/>
                <w:lang w:val="hy-AM"/>
              </w:rPr>
              <w:t xml:space="preserve">կամ Գնորդի ընտրությամբ իրականասնել Պայմանագրի </w:t>
            </w:r>
            <w:r w:rsidRPr="00FD7F0C">
              <w:rPr>
                <w:rFonts w:ascii="Sylfaen" w:hAnsi="Sylfaen"/>
                <w:sz w:val="21"/>
                <w:szCs w:val="21"/>
              </w:rPr>
              <w:t>2.3.</w:t>
            </w:r>
            <w:r w:rsidRPr="00FD7F0C">
              <w:rPr>
                <w:rFonts w:ascii="Sylfaen" w:hAnsi="Sylfaen"/>
                <w:sz w:val="21"/>
                <w:szCs w:val="21"/>
                <w:lang w:val="hy-AM"/>
              </w:rPr>
              <w:t xml:space="preserve"> ենթակետում նշված պայմանները:</w:t>
            </w:r>
          </w:p>
        </w:tc>
        <w:tc>
          <w:tcPr>
            <w:tcW w:w="5528" w:type="dxa"/>
            <w:tcBorders>
              <w:top w:val="nil"/>
              <w:left w:val="nil"/>
              <w:bottom w:val="nil"/>
              <w:right w:val="nil"/>
            </w:tcBorders>
          </w:tcPr>
          <w:p w:rsidR="000318E0" w:rsidRPr="00092C7D"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2</w:t>
            </w:r>
            <w:r w:rsidRPr="00392D11">
              <w:rPr>
                <w:rFonts w:ascii="Sylfaen" w:hAnsi="Sylfaen"/>
                <w:color w:val="000000" w:themeColor="text1"/>
                <w:sz w:val="20"/>
                <w:szCs w:val="20"/>
              </w:rPr>
              <w:t xml:space="preserve">.3. В случае нарушения условий Договора о качестве и количестве Покупатель совместно   с   представителем Поставщика составляет акт о недостатках Товара.  Поставщик после подписания акта обязуется в течение 10 (десяти) рабочих дней устранить недостатки Товара, или </w:t>
            </w:r>
            <w:r w:rsidRPr="00FD7F0C">
              <w:rPr>
                <w:rFonts w:ascii="Sylfaen" w:hAnsi="Sylfaen"/>
                <w:sz w:val="20"/>
                <w:szCs w:val="20"/>
              </w:rPr>
              <w:t>по выбору Покупателя</w:t>
            </w:r>
            <w:r w:rsidRPr="00FD7F0C">
              <w:rPr>
                <w:rFonts w:ascii="Sylfaen" w:hAnsi="Sylfaen"/>
                <w:sz w:val="20"/>
                <w:szCs w:val="20"/>
                <w:lang w:val="hy-AM"/>
              </w:rPr>
              <w:t xml:space="preserve"> </w:t>
            </w:r>
            <w:r w:rsidRPr="00FD7F0C">
              <w:rPr>
                <w:rFonts w:ascii="Sylfaen" w:hAnsi="Sylfaen"/>
                <w:sz w:val="20"/>
                <w:szCs w:val="20"/>
              </w:rPr>
              <w:t>осуществить условия, предусмотренные подпунктом 2.3. Договора.</w:t>
            </w:r>
          </w:p>
        </w:tc>
      </w:tr>
      <w:tr w:rsidR="000318E0" w:rsidRPr="00132EEC"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5.3. Գնորդն իրավունք ունի՝</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 Покупатель имеет право:</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b/>
                <w:sz w:val="21"/>
                <w:szCs w:val="21"/>
                <w:lang w:val="hy-AM"/>
              </w:rPr>
            </w:pPr>
            <w:r w:rsidRPr="002E212D">
              <w:rPr>
                <w:rFonts w:ascii="Sylfaen" w:hAnsi="Sylfaen"/>
                <w:color w:val="000000" w:themeColor="text1"/>
                <w:sz w:val="21"/>
                <w:szCs w:val="21"/>
                <w:lang w:val="hy-AM"/>
              </w:rPr>
              <w:t>5.3.1. Հրաժարվել անպատշաճ որակի Ապրանքի համար վճարելուց, իսկ եթե վճարել է, ապա պահանջել վերադարձնելու վճարված գումարը՝ մինչև Ապրանքի թերությունները վերացնելը կամ փոխարինելը:</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0318E0" w:rsidRPr="00392D11" w:rsidRDefault="000318E0" w:rsidP="00D171E3">
            <w:pPr>
              <w:shd w:val="clear" w:color="auto" w:fill="FFFFFF" w:themeFill="background1"/>
              <w:jc w:val="both"/>
              <w:rPr>
                <w:rFonts w:ascii="Sylfaen" w:hAnsi="Sylfaen"/>
                <w:b/>
                <w:sz w:val="20"/>
                <w:szCs w:val="20"/>
              </w:rPr>
            </w:pP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5.3.2. Մատակարարին ծանուցելուց հետո, հրաժարվել ժամկետանց մատակարարված Ապրանքն ընդունելուց, եթե այլ բան նախատեսված չէ Պայմանագրով: Գնորդը պարտավոր է ընդունել մինչև Մատակարարի կողմից ծանուցումն ստանալը մատակարարված Ապրանքը և վճարել դրա համար:</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5.</w:t>
            </w:r>
            <w:r>
              <w:rPr>
                <w:rFonts w:ascii="Sylfaen" w:hAnsi="Sylfaen"/>
                <w:color w:val="000000" w:themeColor="text1"/>
                <w:sz w:val="20"/>
                <w:szCs w:val="20"/>
              </w:rPr>
              <w:t>3</w:t>
            </w:r>
            <w:r w:rsidRPr="00392D11">
              <w:rPr>
                <w:rFonts w:ascii="Sylfaen" w:hAnsi="Sylfaen"/>
                <w:color w:val="000000" w:themeColor="text1"/>
                <w:sz w:val="20"/>
                <w:szCs w:val="20"/>
              </w:rPr>
              <w:t>.2.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0318E0" w:rsidRPr="00392D11"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 Գնորդը պարտավոր է՝</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 Покупатель обязан:</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s="Sylfaen"/>
                <w:sz w:val="21"/>
                <w:szCs w:val="21"/>
                <w:lang w:val="hy-AM"/>
              </w:rPr>
            </w:pPr>
            <w:r w:rsidRPr="002E212D">
              <w:rPr>
                <w:rFonts w:ascii="Sylfaen" w:hAnsi="Sylfaen"/>
                <w:color w:val="000000" w:themeColor="text1"/>
                <w:sz w:val="21"/>
                <w:szCs w:val="21"/>
                <w:lang w:val="hy-AM"/>
              </w:rPr>
              <w:t>5.4.1.  Ընդունել Ապրանքը, իրականացնել ստուգում ըստ քանակի և որակի և  ստորագրել հանձնման-ընդունման ակտը:</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.1.  Принять Товар,</w:t>
            </w:r>
            <w:r w:rsidRPr="00392D11">
              <w:rPr>
                <w:rFonts w:ascii="Sylfaen" w:hAnsi="Sylfaen"/>
                <w:color w:val="000000" w:themeColor="text1"/>
                <w:sz w:val="20"/>
                <w:szCs w:val="20"/>
                <w:lang w:val="hy-AM"/>
              </w:rPr>
              <w:t xml:space="preserve"> </w:t>
            </w:r>
            <w:r w:rsidRPr="00392D11">
              <w:rPr>
                <w:rFonts w:ascii="Sylfaen" w:hAnsi="Sylfaen"/>
                <w:color w:val="000000" w:themeColor="text1"/>
                <w:sz w:val="20"/>
                <w:szCs w:val="20"/>
              </w:rPr>
              <w:t>осуществить проверку при приемке Товара по количеству и качеству подписать акт сдачи-приема.</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5.4.2. Պայմանագրում նշված ժամկետում վճարել Ապրանքի համար: </w:t>
            </w:r>
          </w:p>
          <w:p w:rsidR="000318E0" w:rsidRPr="002E212D" w:rsidRDefault="000318E0" w:rsidP="00D171E3">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5.4</w:t>
            </w:r>
            <w:r w:rsidRPr="00392D11">
              <w:rPr>
                <w:rFonts w:ascii="Sylfaen" w:hAnsi="Sylfaen"/>
                <w:color w:val="000000" w:themeColor="text1"/>
                <w:sz w:val="20"/>
                <w:szCs w:val="20"/>
              </w:rPr>
              <w:t>.2. Оплатить Товар в срок, установленный Договором.</w:t>
            </w:r>
          </w:p>
        </w:tc>
      </w:tr>
      <w:tr w:rsidR="000318E0" w:rsidRPr="00824EFD" w:rsidTr="00D171E3">
        <w:tc>
          <w:tcPr>
            <w:tcW w:w="5529" w:type="dxa"/>
            <w:tcBorders>
              <w:top w:val="nil"/>
              <w:left w:val="nil"/>
              <w:bottom w:val="nil"/>
              <w:right w:val="nil"/>
            </w:tcBorders>
          </w:tcPr>
          <w:p w:rsidR="000318E0" w:rsidRDefault="000318E0" w:rsidP="00D171E3">
            <w:pPr>
              <w:tabs>
                <w:tab w:val="left" w:pos="132"/>
              </w:tabs>
              <w:jc w:val="center"/>
              <w:rPr>
                <w:rFonts w:ascii="Sylfaen" w:hAnsi="Sylfaen" w:cs="Sylfaen"/>
                <w:b/>
                <w:sz w:val="21"/>
                <w:szCs w:val="21"/>
                <w:lang w:val="hy-AM"/>
              </w:rPr>
            </w:pPr>
            <w:r w:rsidRPr="002E212D">
              <w:rPr>
                <w:rFonts w:ascii="Sylfaen" w:hAnsi="Sylfaen"/>
                <w:b/>
                <w:sz w:val="21"/>
                <w:szCs w:val="21"/>
                <w:lang w:val="pt-BR"/>
              </w:rPr>
              <w:t>6</w:t>
            </w:r>
            <w:r w:rsidRPr="002E212D">
              <w:rPr>
                <w:rFonts w:ascii="Sylfaen" w:hAnsi="Sylfaen"/>
                <w:b/>
                <w:sz w:val="21"/>
                <w:szCs w:val="21"/>
                <w:lang w:val="hy-AM"/>
              </w:rPr>
              <w:t xml:space="preserve">.  </w:t>
            </w:r>
            <w:r w:rsidRPr="002E212D">
              <w:rPr>
                <w:rFonts w:ascii="Sylfaen" w:hAnsi="Sylfaen" w:cs="Sylfaen"/>
                <w:b/>
                <w:sz w:val="21"/>
                <w:szCs w:val="21"/>
                <w:lang w:val="hy-AM"/>
              </w:rPr>
              <w:t xml:space="preserve">Անհաղթահարելի ուժի ազդեցությունը </w:t>
            </w:r>
          </w:p>
          <w:p w:rsidR="000318E0" w:rsidRPr="002E212D" w:rsidRDefault="000318E0" w:rsidP="00D171E3">
            <w:pPr>
              <w:tabs>
                <w:tab w:val="left" w:pos="132"/>
              </w:tabs>
              <w:jc w:val="center"/>
              <w:rPr>
                <w:rFonts w:ascii="Sylfaen" w:hAnsi="Sylfaen" w:cs="Times Armenian"/>
                <w:b/>
                <w:sz w:val="21"/>
                <w:szCs w:val="21"/>
                <w:lang w:val="hy-AM"/>
              </w:rPr>
            </w:pPr>
            <w:r w:rsidRPr="002E212D">
              <w:rPr>
                <w:rFonts w:ascii="Sylfaen" w:hAnsi="Sylfaen" w:cs="Times Armenian"/>
                <w:b/>
                <w:sz w:val="21"/>
                <w:szCs w:val="21"/>
                <w:lang w:val="hy-AM"/>
              </w:rPr>
              <w:t>(</w:t>
            </w:r>
            <w:r w:rsidRPr="002E212D">
              <w:rPr>
                <w:rFonts w:ascii="Sylfaen" w:hAnsi="Sylfaen" w:cs="Sylfaen"/>
                <w:b/>
                <w:sz w:val="21"/>
                <w:szCs w:val="21"/>
                <w:lang w:val="hy-AM"/>
              </w:rPr>
              <w:t>ՖՈՐՍ</w:t>
            </w:r>
            <w:r w:rsidRPr="002E212D">
              <w:rPr>
                <w:rFonts w:ascii="Sylfaen" w:hAnsi="Sylfaen" w:cs="Times Armenian"/>
                <w:b/>
                <w:sz w:val="21"/>
                <w:szCs w:val="21"/>
                <w:lang w:val="hy-AM"/>
              </w:rPr>
              <w:t>-</w:t>
            </w:r>
            <w:r w:rsidRPr="002E212D">
              <w:rPr>
                <w:rFonts w:ascii="Sylfaen" w:hAnsi="Sylfaen" w:cs="Sylfaen"/>
                <w:b/>
                <w:sz w:val="21"/>
                <w:szCs w:val="21"/>
                <w:lang w:val="hy-AM"/>
              </w:rPr>
              <w:t>ՄԱԺՈՐ</w:t>
            </w:r>
            <w:r w:rsidRPr="002E212D">
              <w:rPr>
                <w:rFonts w:ascii="Sylfaen" w:hAnsi="Sylfaen" w:cs="Times Armenian"/>
                <w:b/>
                <w:sz w:val="21"/>
                <w:szCs w:val="21"/>
                <w:lang w:val="hy-AM"/>
              </w:rPr>
              <w:t>)</w:t>
            </w:r>
          </w:p>
          <w:p w:rsidR="000318E0" w:rsidRPr="002E212D" w:rsidRDefault="000318E0" w:rsidP="00D171E3">
            <w:pPr>
              <w:tabs>
                <w:tab w:val="left" w:pos="132"/>
              </w:tabs>
              <w:jc w:val="both"/>
              <w:rPr>
                <w:rFonts w:ascii="Sylfaen" w:hAnsi="Sylfaen"/>
                <w:sz w:val="21"/>
                <w:szCs w:val="21"/>
                <w:lang w:val="hy-AM"/>
              </w:rPr>
            </w:pPr>
            <w:r w:rsidRPr="002E212D">
              <w:rPr>
                <w:rFonts w:ascii="Sylfaen" w:hAnsi="Sylfaen"/>
                <w:sz w:val="21"/>
                <w:szCs w:val="21"/>
                <w:lang w:val="hy-AM"/>
              </w:rPr>
              <w:t>6.1</w:t>
            </w:r>
            <w:r w:rsidRPr="002E212D">
              <w:rPr>
                <w:rFonts w:ascii="Sylfaen" w:hAnsi="Sylfaen" w:cs="Sylfaen"/>
                <w:sz w:val="21"/>
                <w:szCs w:val="21"/>
                <w:lang w:val="pt-BR"/>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պարտավորություններն</w:t>
            </w:r>
            <w:r w:rsidRPr="002E212D">
              <w:rPr>
                <w:rFonts w:ascii="Sylfaen" w:hAnsi="Sylfaen"/>
                <w:sz w:val="21"/>
                <w:szCs w:val="21"/>
                <w:lang w:val="hy-AM"/>
              </w:rPr>
              <w:t xml:space="preserve"> </w:t>
            </w:r>
            <w:r w:rsidRPr="002E212D">
              <w:rPr>
                <w:rFonts w:ascii="Sylfaen" w:hAnsi="Sylfaen" w:cs="Sylfaen"/>
                <w:sz w:val="21"/>
                <w:szCs w:val="21"/>
                <w:lang w:val="hy-AM"/>
              </w:rPr>
              <w:t>ամբողջությամբ</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մասնակիորեն</w:t>
            </w:r>
            <w:r w:rsidRPr="002E212D">
              <w:rPr>
                <w:rFonts w:ascii="Sylfaen" w:hAnsi="Sylfaen"/>
                <w:sz w:val="21"/>
                <w:szCs w:val="21"/>
                <w:lang w:val="hy-AM"/>
              </w:rPr>
              <w:t xml:space="preserve"> </w:t>
            </w:r>
            <w:r w:rsidRPr="002E212D">
              <w:rPr>
                <w:rFonts w:ascii="Sylfaen" w:hAnsi="Sylfaen" w:cs="Sylfaen"/>
                <w:sz w:val="21"/>
                <w:szCs w:val="21"/>
                <w:lang w:val="hy-AM"/>
              </w:rPr>
              <w:t>չկատարելու</w:t>
            </w:r>
            <w:r w:rsidRPr="002E212D">
              <w:rPr>
                <w:rFonts w:ascii="Sylfaen" w:hAnsi="Sylfaen"/>
                <w:sz w:val="21"/>
                <w:szCs w:val="21"/>
                <w:lang w:val="hy-AM"/>
              </w:rPr>
              <w:t xml:space="preserve"> </w:t>
            </w:r>
            <w:r w:rsidRPr="002E212D">
              <w:rPr>
                <w:rFonts w:ascii="Sylfaen" w:hAnsi="Sylfaen" w:cs="Sylfaen"/>
                <w:sz w:val="21"/>
                <w:szCs w:val="21"/>
                <w:lang w:val="hy-AM"/>
              </w:rPr>
              <w:t>համար</w:t>
            </w:r>
            <w:r w:rsidRPr="002E212D">
              <w:rPr>
                <w:rFonts w:ascii="Sylfaen" w:hAnsi="Sylfaen"/>
                <w:sz w:val="21"/>
                <w:szCs w:val="21"/>
                <w:lang w:val="hy-AM"/>
              </w:rPr>
              <w:t xml:space="preserve"> </w:t>
            </w:r>
            <w:r w:rsidRPr="002E212D">
              <w:rPr>
                <w:rFonts w:ascii="Sylfaen" w:hAnsi="Sylfaen" w:cs="Sylfaen"/>
                <w:sz w:val="21"/>
                <w:szCs w:val="21"/>
                <w:lang w:val="hy-AM"/>
              </w:rPr>
              <w:t>ազատվում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պատասխանատվությունից,</w:t>
            </w:r>
            <w:r w:rsidRPr="002E212D">
              <w:rPr>
                <w:rFonts w:ascii="Sylfaen" w:hAnsi="Sylfaen"/>
                <w:sz w:val="21"/>
                <w:szCs w:val="21"/>
                <w:lang w:val="hy-AM"/>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դա</w:t>
            </w:r>
            <w:r w:rsidRPr="002E212D">
              <w:rPr>
                <w:rFonts w:ascii="Sylfaen" w:hAnsi="Sylfaen"/>
                <w:sz w:val="21"/>
                <w:szCs w:val="21"/>
                <w:lang w:val="hy-AM"/>
              </w:rPr>
              <w:t xml:space="preserve"> </w:t>
            </w:r>
            <w:r w:rsidRPr="002E212D">
              <w:rPr>
                <w:rFonts w:ascii="Sylfaen" w:hAnsi="Sylfaen" w:cs="Sylfaen"/>
                <w:sz w:val="21"/>
                <w:szCs w:val="21"/>
                <w:lang w:val="hy-AM"/>
              </w:rPr>
              <w:t>տեղի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ունեցել</w:t>
            </w:r>
            <w:r w:rsidRPr="002E212D">
              <w:rPr>
                <w:rFonts w:ascii="Sylfaen" w:hAnsi="Sylfaen"/>
                <w:sz w:val="21"/>
                <w:szCs w:val="21"/>
                <w:lang w:val="hy-AM"/>
              </w:rPr>
              <w:t xml:space="preserve"> </w:t>
            </w:r>
            <w:r w:rsidRPr="002E212D">
              <w:rPr>
                <w:rFonts w:ascii="Sylfaen" w:hAnsi="Sylfaen" w:cs="Sylfaen"/>
                <w:sz w:val="21"/>
                <w:szCs w:val="21"/>
                <w:lang w:val="hy-AM"/>
              </w:rPr>
              <w:t>անհաղթահարելի</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ազդեցության</w:t>
            </w:r>
            <w:r w:rsidRPr="002E212D">
              <w:rPr>
                <w:rFonts w:ascii="Sylfaen" w:hAnsi="Sylfaen"/>
                <w:sz w:val="21"/>
                <w:szCs w:val="21"/>
                <w:lang w:val="hy-AM"/>
              </w:rPr>
              <w:t xml:space="preserve"> </w:t>
            </w:r>
            <w:r w:rsidRPr="002E212D">
              <w:rPr>
                <w:rFonts w:ascii="Sylfaen" w:hAnsi="Sylfaen" w:cs="Sylfaen"/>
                <w:sz w:val="21"/>
                <w:szCs w:val="21"/>
                <w:lang w:val="hy-AM"/>
              </w:rPr>
              <w:t>հետևանքով</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ծագել</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կնքելուց</w:t>
            </w:r>
            <w:r w:rsidRPr="002E212D">
              <w:rPr>
                <w:rFonts w:ascii="Sylfaen" w:hAnsi="Sylfaen"/>
                <w:sz w:val="21"/>
                <w:szCs w:val="21"/>
                <w:lang w:val="hy-AM"/>
              </w:rPr>
              <w:t xml:space="preserve"> </w:t>
            </w:r>
            <w:r w:rsidRPr="002E212D">
              <w:rPr>
                <w:rFonts w:ascii="Sylfaen" w:hAnsi="Sylfaen" w:cs="Sylfaen"/>
                <w:sz w:val="21"/>
                <w:szCs w:val="21"/>
                <w:lang w:val="hy-AM"/>
              </w:rPr>
              <w:t>հետո</w:t>
            </w:r>
            <w:r w:rsidRPr="002E212D">
              <w:rPr>
                <w:rFonts w:ascii="Sylfaen" w:hAnsi="Sylfaen"/>
                <w:sz w:val="21"/>
                <w:szCs w:val="21"/>
                <w:lang w:val="hy-AM"/>
              </w:rPr>
              <w:t xml:space="preserve">` </w:t>
            </w:r>
            <w:r w:rsidRPr="002E212D">
              <w:rPr>
                <w:rFonts w:ascii="Sylfaen" w:hAnsi="Sylfaen" w:cs="Sylfaen"/>
                <w:sz w:val="21"/>
                <w:szCs w:val="21"/>
                <w:lang w:val="hy-AM"/>
              </w:rPr>
              <w:t>արտակարգ</w:t>
            </w:r>
            <w:r w:rsidRPr="002E212D">
              <w:rPr>
                <w:rFonts w:ascii="Sylfaen" w:hAnsi="Sylfaen"/>
                <w:sz w:val="21"/>
                <w:szCs w:val="21"/>
                <w:lang w:val="hy-AM"/>
              </w:rPr>
              <w:t xml:space="preserve"> </w:t>
            </w:r>
            <w:r w:rsidRPr="002E212D">
              <w:rPr>
                <w:rFonts w:ascii="Sylfaen" w:hAnsi="Sylfaen" w:cs="Sylfaen"/>
                <w:sz w:val="21"/>
                <w:szCs w:val="21"/>
                <w:lang w:val="hy-AM"/>
              </w:rPr>
              <w:t>իրավիճակի</w:t>
            </w:r>
            <w:r w:rsidRPr="002E212D">
              <w:rPr>
                <w:rFonts w:ascii="Sylfaen" w:hAnsi="Sylfaen"/>
                <w:sz w:val="21"/>
                <w:szCs w:val="21"/>
                <w:lang w:val="hy-AM"/>
              </w:rPr>
              <w:t xml:space="preserve"> </w:t>
            </w:r>
            <w:r w:rsidRPr="002E212D">
              <w:rPr>
                <w:rFonts w:ascii="Sylfaen" w:hAnsi="Sylfaen" w:cs="Sylfaen"/>
                <w:sz w:val="21"/>
                <w:szCs w:val="21"/>
                <w:lang w:val="hy-AM"/>
              </w:rPr>
              <w:t>բնույթի</w:t>
            </w:r>
            <w:r w:rsidRPr="002E212D">
              <w:rPr>
                <w:rFonts w:ascii="Sylfaen" w:hAnsi="Sylfaen"/>
                <w:sz w:val="21"/>
                <w:szCs w:val="21"/>
                <w:lang w:val="hy-AM"/>
              </w:rPr>
              <w:t xml:space="preserve"> </w:t>
            </w:r>
            <w:r w:rsidRPr="002E212D">
              <w:rPr>
                <w:rFonts w:ascii="Sylfaen" w:hAnsi="Sylfaen" w:cs="Sylfaen"/>
                <w:sz w:val="21"/>
                <w:szCs w:val="21"/>
                <w:lang w:val="hy-AM"/>
              </w:rPr>
              <w:t>իրադարձությունների</w:t>
            </w:r>
            <w:r w:rsidRPr="002E212D">
              <w:rPr>
                <w:rFonts w:ascii="Sylfaen" w:hAnsi="Sylfaen"/>
                <w:sz w:val="21"/>
                <w:szCs w:val="21"/>
                <w:lang w:val="hy-AM"/>
              </w:rPr>
              <w:t xml:space="preserve"> </w:t>
            </w:r>
            <w:r w:rsidRPr="002E212D">
              <w:rPr>
                <w:rFonts w:ascii="Sylfaen" w:hAnsi="Sylfaen" w:cs="Sylfaen"/>
                <w:sz w:val="21"/>
                <w:szCs w:val="21"/>
                <w:lang w:val="hy-AM"/>
              </w:rPr>
              <w:lastRenderedPageBreak/>
              <w:t>արդյունքում</w:t>
            </w:r>
            <w:r w:rsidRPr="002E212D">
              <w:rPr>
                <w:rFonts w:ascii="Sylfaen" w:hAnsi="Sylfaen"/>
                <w:sz w:val="21"/>
                <w:szCs w:val="21"/>
                <w:lang w:val="hy-AM"/>
              </w:rPr>
              <w:t xml:space="preserve">, </w:t>
            </w:r>
            <w:r w:rsidRPr="002E212D">
              <w:rPr>
                <w:rFonts w:ascii="Sylfaen" w:hAnsi="Sylfaen" w:cs="Sylfaen"/>
                <w:sz w:val="21"/>
                <w:szCs w:val="21"/>
                <w:lang w:val="hy-AM"/>
              </w:rPr>
              <w:t>որը</w:t>
            </w:r>
            <w:r w:rsidRPr="002E212D">
              <w:rPr>
                <w:rFonts w:ascii="Sylfaen" w:hAnsi="Sylfaen"/>
                <w:sz w:val="21"/>
                <w:szCs w:val="21"/>
                <w:lang w:val="hy-AM"/>
              </w:rPr>
              <w:t xml:space="preserve">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չէին</w:t>
            </w:r>
            <w:r w:rsidRPr="002E212D">
              <w:rPr>
                <w:rFonts w:ascii="Sylfaen" w:hAnsi="Sylfaen"/>
                <w:sz w:val="21"/>
                <w:szCs w:val="21"/>
                <w:lang w:val="hy-AM"/>
              </w:rPr>
              <w:t xml:space="preserve"> </w:t>
            </w:r>
            <w:r w:rsidRPr="002E212D">
              <w:rPr>
                <w:rFonts w:ascii="Sylfaen" w:hAnsi="Sylfaen" w:cs="Sylfaen"/>
                <w:sz w:val="21"/>
                <w:szCs w:val="21"/>
                <w:lang w:val="hy-AM"/>
              </w:rPr>
              <w:t>կարող</w:t>
            </w:r>
            <w:r w:rsidRPr="002E212D">
              <w:rPr>
                <w:rFonts w:ascii="Sylfaen" w:hAnsi="Sylfaen"/>
                <w:sz w:val="21"/>
                <w:szCs w:val="21"/>
                <w:lang w:val="hy-AM"/>
              </w:rPr>
              <w:t xml:space="preserve"> </w:t>
            </w:r>
            <w:r w:rsidRPr="002E212D">
              <w:rPr>
                <w:rFonts w:ascii="Sylfaen" w:hAnsi="Sylfaen" w:cs="Sylfaen"/>
                <w:sz w:val="21"/>
                <w:szCs w:val="21"/>
                <w:lang w:val="hy-AM"/>
              </w:rPr>
              <w:t>կանխատեսել</w:t>
            </w:r>
            <w:r w:rsidRPr="002E212D">
              <w:rPr>
                <w:rFonts w:ascii="Sylfaen" w:hAnsi="Sylfaen"/>
                <w:sz w:val="21"/>
                <w:szCs w:val="21"/>
                <w:lang w:val="hy-AM"/>
              </w:rPr>
              <w:t xml:space="preserve"> </w:t>
            </w:r>
            <w:r w:rsidRPr="002E212D">
              <w:rPr>
                <w:rFonts w:ascii="Sylfaen" w:hAnsi="Sylfaen" w:cs="Sylfaen"/>
                <w:sz w:val="21"/>
                <w:szCs w:val="21"/>
                <w:lang w:val="hy-AM"/>
              </w:rPr>
              <w:t>կամ</w:t>
            </w:r>
            <w:r w:rsidRPr="002E212D">
              <w:rPr>
                <w:rFonts w:ascii="Sylfaen" w:hAnsi="Sylfaen"/>
                <w:sz w:val="21"/>
                <w:szCs w:val="21"/>
                <w:lang w:val="hy-AM"/>
              </w:rPr>
              <w:t xml:space="preserve"> </w:t>
            </w:r>
            <w:r w:rsidRPr="002E212D">
              <w:rPr>
                <w:rFonts w:ascii="Sylfaen" w:hAnsi="Sylfaen" w:cs="Sylfaen"/>
                <w:sz w:val="21"/>
                <w:szCs w:val="21"/>
                <w:lang w:val="hy-AM"/>
              </w:rPr>
              <w:t>կանխարգելել</w:t>
            </w:r>
            <w:r w:rsidRPr="002E212D">
              <w:rPr>
                <w:rFonts w:ascii="Sylfaen" w:hAnsi="Sylfaen"/>
                <w:sz w:val="21"/>
                <w:szCs w:val="21"/>
                <w:lang w:val="hy-AM"/>
              </w:rPr>
              <w:t xml:space="preserve"> </w:t>
            </w:r>
            <w:r w:rsidRPr="002E212D">
              <w:rPr>
                <w:rFonts w:ascii="Sylfaen" w:hAnsi="Sylfaen" w:cs="Sylfaen"/>
                <w:sz w:val="21"/>
                <w:szCs w:val="21"/>
                <w:lang w:val="hy-AM"/>
              </w:rPr>
              <w:t>Պայմանագիրը</w:t>
            </w:r>
            <w:r w:rsidRPr="002E212D">
              <w:rPr>
                <w:rFonts w:ascii="Sylfaen" w:hAnsi="Sylfaen"/>
                <w:sz w:val="21"/>
                <w:szCs w:val="21"/>
                <w:lang w:val="hy-AM"/>
              </w:rPr>
              <w:t xml:space="preserve"> </w:t>
            </w:r>
            <w:r w:rsidRPr="002E212D">
              <w:rPr>
                <w:rFonts w:ascii="Sylfaen" w:hAnsi="Sylfaen" w:cs="Sylfaen"/>
                <w:sz w:val="21"/>
                <w:szCs w:val="21"/>
                <w:lang w:val="hy-AM"/>
              </w:rPr>
              <w:t>կնքելու</w:t>
            </w:r>
            <w:r w:rsidRPr="002E212D">
              <w:rPr>
                <w:rFonts w:ascii="Sylfaen" w:hAnsi="Sylfaen"/>
                <w:sz w:val="21"/>
                <w:szCs w:val="21"/>
                <w:lang w:val="hy-AM"/>
              </w:rPr>
              <w:t xml:space="preserve"> </w:t>
            </w:r>
            <w:r w:rsidRPr="002E212D">
              <w:rPr>
                <w:rFonts w:ascii="Sylfaen" w:hAnsi="Sylfaen" w:cs="Sylfaen"/>
                <w:sz w:val="21"/>
                <w:szCs w:val="21"/>
                <w:lang w:val="hy-AM"/>
              </w:rPr>
              <w:t>պահին</w:t>
            </w:r>
            <w:r w:rsidRPr="002E212D">
              <w:rPr>
                <w:rFonts w:ascii="Sylfaen" w:hAnsi="Sylfaen"/>
                <w:sz w:val="21"/>
                <w:szCs w:val="21"/>
                <w:lang w:val="hy-AM"/>
              </w:rPr>
              <w:t>:</w:t>
            </w:r>
          </w:p>
        </w:tc>
        <w:tc>
          <w:tcPr>
            <w:tcW w:w="5528" w:type="dxa"/>
            <w:tcBorders>
              <w:top w:val="nil"/>
              <w:left w:val="nil"/>
              <w:bottom w:val="nil"/>
              <w:right w:val="nil"/>
            </w:tcBorders>
          </w:tcPr>
          <w:p w:rsidR="000318E0" w:rsidRPr="00392D11" w:rsidRDefault="000318E0" w:rsidP="00D171E3">
            <w:pPr>
              <w:shd w:val="clear" w:color="auto" w:fill="FFFFFF" w:themeFill="background1"/>
              <w:jc w:val="center"/>
              <w:rPr>
                <w:rFonts w:ascii="Sylfaen" w:hAnsi="Sylfaen"/>
                <w:b/>
                <w:sz w:val="20"/>
                <w:szCs w:val="20"/>
                <w:lang w:val="hy-AM"/>
              </w:rPr>
            </w:pPr>
            <w:r w:rsidRPr="00392D11">
              <w:rPr>
                <w:rFonts w:ascii="Sylfaen" w:hAnsi="Sylfaen"/>
                <w:b/>
                <w:sz w:val="20"/>
                <w:szCs w:val="20"/>
              </w:rPr>
              <w:lastRenderedPageBreak/>
              <w:t xml:space="preserve">6. </w:t>
            </w:r>
            <w:r w:rsidRPr="00392D11">
              <w:rPr>
                <w:rFonts w:ascii="Sylfaen" w:hAnsi="Sylfaen"/>
                <w:b/>
                <w:sz w:val="20"/>
                <w:szCs w:val="20"/>
                <w:lang w:val="hy-AM"/>
              </w:rPr>
              <w:t>Oбстоятельства непреодолимой силы</w:t>
            </w:r>
          </w:p>
          <w:p w:rsidR="000318E0" w:rsidRPr="00392D11" w:rsidRDefault="000318E0" w:rsidP="00D171E3">
            <w:pPr>
              <w:shd w:val="clear" w:color="auto" w:fill="FFFFFF" w:themeFill="background1"/>
              <w:jc w:val="center"/>
              <w:rPr>
                <w:rFonts w:ascii="Sylfaen" w:hAnsi="Sylfaen"/>
                <w:b/>
                <w:sz w:val="20"/>
                <w:szCs w:val="20"/>
                <w:lang w:val="hy-AM"/>
              </w:rPr>
            </w:pPr>
            <w:r w:rsidRPr="00392D11">
              <w:rPr>
                <w:rFonts w:ascii="Sylfaen" w:hAnsi="Sylfaen"/>
                <w:b/>
                <w:sz w:val="20"/>
                <w:szCs w:val="20"/>
              </w:rPr>
              <w:t>(ФОРС-МАЖОР)</w:t>
            </w:r>
            <w:r w:rsidRPr="00392D11">
              <w:rPr>
                <w:rFonts w:ascii="Sylfaen" w:hAnsi="Sylfaen"/>
                <w:b/>
                <w:sz w:val="20"/>
                <w:szCs w:val="20"/>
                <w:lang w:val="hy-AM"/>
              </w:rPr>
              <w:t xml:space="preserve"> </w:t>
            </w:r>
          </w:p>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явилось следствием обстоятельств непреодолимой силы, возникших после заключения Договора в результате событий </w:t>
            </w:r>
            <w:r w:rsidRPr="00392D11">
              <w:rPr>
                <w:rFonts w:ascii="Sylfaen" w:hAnsi="Sylfaen"/>
                <w:sz w:val="20"/>
                <w:szCs w:val="20"/>
                <w:lang w:val="hy-AM"/>
              </w:rPr>
              <w:t>непреодолимой силы</w:t>
            </w:r>
            <w:r w:rsidRPr="00392D11">
              <w:rPr>
                <w:rFonts w:ascii="Sylfaen" w:hAnsi="Sylfaen"/>
                <w:sz w:val="20"/>
                <w:szCs w:val="20"/>
              </w:rPr>
              <w:t>,</w:t>
            </w:r>
            <w:r w:rsidRPr="00392D11">
              <w:rPr>
                <w:rFonts w:ascii="Sylfaen" w:hAnsi="Sylfaen"/>
                <w:sz w:val="20"/>
                <w:szCs w:val="20"/>
                <w:lang w:val="hy-AM"/>
              </w:rPr>
              <w:t xml:space="preserve"> </w:t>
            </w:r>
            <w:r w:rsidRPr="00392D11">
              <w:rPr>
                <w:rFonts w:ascii="Sylfaen" w:hAnsi="Sylfaen"/>
                <w:sz w:val="20"/>
                <w:szCs w:val="20"/>
              </w:rPr>
              <w:t>которые стороны не могли предвидеть или предотвратить на момент заключения Договора.</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cs="Sylfaen"/>
                <w:sz w:val="21"/>
                <w:szCs w:val="21"/>
                <w:lang w:val="pt-BR"/>
              </w:rPr>
              <w:t>6.2.</w:t>
            </w:r>
            <w:r w:rsidRPr="002E212D">
              <w:rPr>
                <w:rFonts w:ascii="Sylfaen" w:hAnsi="Sylfaen" w:cs="Sylfaen"/>
                <w:sz w:val="21"/>
                <w:szCs w:val="21"/>
                <w:shd w:val="clear" w:color="auto" w:fill="FFFFFF"/>
                <w:lang w:val="hy-AM"/>
              </w:rPr>
              <w:t xml:space="preserve"> Անհաղթահարելի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ուժի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առաջացումը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Կողմերը</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պետք</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է</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հաստատեն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իրավասու</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մարմինների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փաստաթղթերով</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այդպիսի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հանգամանքների</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առաջացման</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պահից</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սկսած</w:t>
            </w:r>
            <w:r w:rsidRPr="002E212D">
              <w:rPr>
                <w:rFonts w:ascii="Sylfaen" w:hAnsi="Sylfaen"/>
                <w:sz w:val="21"/>
                <w:szCs w:val="21"/>
                <w:shd w:val="clear" w:color="auto" w:fill="FFFFFF"/>
                <w:lang w:val="hy-AM"/>
              </w:rPr>
              <w:t xml:space="preserve"> 10 - </w:t>
            </w:r>
            <w:r w:rsidRPr="002E212D">
              <w:rPr>
                <w:rFonts w:ascii="Sylfaen" w:hAnsi="Sylfaen" w:cs="Sylfaen"/>
                <w:sz w:val="21"/>
                <w:szCs w:val="21"/>
                <w:shd w:val="clear" w:color="auto" w:fill="FFFFFF"/>
                <w:lang w:val="hy-AM"/>
              </w:rPr>
              <w:t>օրյա</w:t>
            </w:r>
            <w:r w:rsidRPr="002E212D">
              <w:rPr>
                <w:rFonts w:ascii="Sylfaen" w:hAnsi="Sylfaen"/>
                <w:sz w:val="21"/>
                <w:szCs w:val="21"/>
                <w:shd w:val="clear" w:color="auto" w:fill="FFFFFF"/>
                <w:lang w:val="hy-AM"/>
              </w:rPr>
              <w:t xml:space="preserve"> </w:t>
            </w:r>
            <w:r w:rsidRPr="002E212D">
              <w:rPr>
                <w:rFonts w:ascii="Sylfaen" w:hAnsi="Sylfaen" w:cs="Sylfaen"/>
                <w:sz w:val="21"/>
                <w:szCs w:val="21"/>
                <w:shd w:val="clear" w:color="auto" w:fill="FFFFFF"/>
                <w:lang w:val="hy-AM"/>
              </w:rPr>
              <w:t>ժամկետում</w:t>
            </w:r>
            <w:r w:rsidRPr="002E212D">
              <w:rPr>
                <w:rFonts w:ascii="Sylfaen" w:hAnsi="Sylfaen"/>
                <w:sz w:val="21"/>
                <w:szCs w:val="21"/>
                <w:shd w:val="clear" w:color="auto" w:fill="FFFFFF"/>
                <w:lang w:val="hy-AM"/>
              </w:rPr>
              <w:t>:</w:t>
            </w:r>
          </w:p>
        </w:tc>
        <w:tc>
          <w:tcPr>
            <w:tcW w:w="5528" w:type="dxa"/>
            <w:tcBorders>
              <w:top w:val="nil"/>
              <w:left w:val="nil"/>
              <w:bottom w:val="nil"/>
              <w:right w:val="nil"/>
            </w:tcBorders>
          </w:tcPr>
          <w:p w:rsidR="000318E0" w:rsidRPr="00392D11" w:rsidRDefault="000318E0" w:rsidP="00D171E3">
            <w:pPr>
              <w:widowControl w:val="0"/>
              <w:shd w:val="clear" w:color="auto" w:fill="FFFFFF"/>
              <w:autoSpaceDE w:val="0"/>
              <w:autoSpaceDN w:val="0"/>
              <w:adjustRightInd w:val="0"/>
              <w:jc w:val="both"/>
              <w:rPr>
                <w:rFonts w:ascii="Sylfaen" w:hAnsi="Sylfaen"/>
                <w:sz w:val="20"/>
                <w:szCs w:val="20"/>
              </w:rPr>
            </w:pPr>
            <w:r w:rsidRPr="00392D11">
              <w:rPr>
                <w:rFonts w:ascii="Sylfaen" w:hAnsi="Sylfaen"/>
                <w:sz w:val="20"/>
                <w:szCs w:val="20"/>
              </w:rPr>
              <w:t>6.2. Наступление обстоятельств непреодолимой силы,</w:t>
            </w:r>
            <w:r w:rsidRPr="00392D11">
              <w:rPr>
                <w:rFonts w:ascii="Sylfaen" w:hAnsi="Sylfaen"/>
                <w:b/>
                <w:sz w:val="20"/>
                <w:szCs w:val="20"/>
              </w:rPr>
              <w:t xml:space="preserve"> </w:t>
            </w:r>
            <w:r w:rsidRPr="00392D11">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tc>
      </w:tr>
      <w:tr w:rsidR="000318E0" w:rsidRPr="00392D11"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cs="Sylfaen"/>
                <w:sz w:val="21"/>
                <w:szCs w:val="21"/>
                <w:lang w:val="hy-AM"/>
              </w:rPr>
              <w:t>6.3.</w:t>
            </w:r>
            <w:r w:rsidRPr="002E212D">
              <w:rPr>
                <w:rFonts w:ascii="Sylfaen" w:hAnsi="Sylfaen" w:cs="Sylfaen"/>
                <w:sz w:val="21"/>
                <w:szCs w:val="21"/>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2E212D">
              <w:rPr>
                <w:rFonts w:ascii="Sylfaen" w:hAnsi="Sylfaen"/>
                <w:sz w:val="21"/>
                <w:szCs w:val="21"/>
                <w:lang w:val="hy-AM"/>
              </w:rPr>
              <w:t>:</w:t>
            </w:r>
          </w:p>
          <w:p w:rsidR="000318E0" w:rsidRPr="002E212D" w:rsidRDefault="000318E0" w:rsidP="00D171E3">
            <w:pPr>
              <w:shd w:val="clear" w:color="auto" w:fill="FFFFFF" w:themeFill="background1"/>
              <w:jc w:val="both"/>
              <w:rPr>
                <w:rFonts w:ascii="Sylfaen" w:hAnsi="Sylfaen"/>
                <w:sz w:val="21"/>
                <w:szCs w:val="21"/>
                <w:lang w:val="hy-AM"/>
              </w:rPr>
            </w:pPr>
          </w:p>
        </w:tc>
        <w:tc>
          <w:tcPr>
            <w:tcW w:w="5528" w:type="dxa"/>
            <w:tcBorders>
              <w:top w:val="nil"/>
              <w:left w:val="nil"/>
              <w:bottom w:val="nil"/>
              <w:right w:val="nil"/>
            </w:tcBorders>
          </w:tcPr>
          <w:p w:rsidR="000318E0" w:rsidRPr="00392D11" w:rsidRDefault="000318E0" w:rsidP="00D171E3">
            <w:pPr>
              <w:widowControl w:val="0"/>
              <w:shd w:val="clear" w:color="auto" w:fill="FFFFFF"/>
              <w:autoSpaceDE w:val="0"/>
              <w:autoSpaceDN w:val="0"/>
              <w:adjustRightInd w:val="0"/>
              <w:jc w:val="both"/>
              <w:rPr>
                <w:rFonts w:ascii="Sylfaen" w:hAnsi="Sylfaen"/>
                <w:sz w:val="20"/>
                <w:szCs w:val="20"/>
                <w:lang w:val="hy-AM"/>
              </w:rPr>
            </w:pPr>
            <w:r w:rsidRPr="00392D11">
              <w:rPr>
                <w:rFonts w:ascii="Sylfaen" w:hAnsi="Sylfaen"/>
                <w:sz w:val="20"/>
                <w:szCs w:val="20"/>
                <w:lang w:val="hy-AM"/>
              </w:rPr>
              <w:t>6.3</w:t>
            </w:r>
            <w:r w:rsidRPr="00392D11">
              <w:rPr>
                <w:rFonts w:ascii="Sylfaen" w:hAnsi="Sylfaen"/>
                <w:sz w:val="20"/>
                <w:szCs w:val="20"/>
              </w:rPr>
              <w:t xml:space="preserve"> Если воздействие обстоятельств непреодолимой силы</w:t>
            </w:r>
            <w:r w:rsidRPr="00392D11">
              <w:rPr>
                <w:rFonts w:ascii="Sylfaen" w:hAnsi="Sylfaen"/>
                <w:b/>
                <w:sz w:val="20"/>
                <w:szCs w:val="20"/>
                <w:lang w:val="hy-AM"/>
              </w:rPr>
              <w:t xml:space="preserve"> </w:t>
            </w:r>
            <w:r w:rsidRPr="00392D11">
              <w:rPr>
                <w:rFonts w:ascii="Sylfaen" w:hAnsi="Sylfaen"/>
                <w:sz w:val="20"/>
                <w:szCs w:val="20"/>
              </w:rPr>
              <w:t>продолжается более 1 (одного) месяца, каждая из Сторон имеет право расторгнуть Договор, письменно уведомив об этом другую Сторону.</w:t>
            </w:r>
          </w:p>
        </w:tc>
      </w:tr>
      <w:tr w:rsidR="000318E0" w:rsidRPr="00824EFD" w:rsidTr="00D171E3">
        <w:tc>
          <w:tcPr>
            <w:tcW w:w="5529" w:type="dxa"/>
            <w:tcBorders>
              <w:top w:val="nil"/>
              <w:left w:val="nil"/>
              <w:bottom w:val="nil"/>
              <w:right w:val="nil"/>
            </w:tcBorders>
          </w:tcPr>
          <w:p w:rsidR="000318E0" w:rsidRPr="002E212D" w:rsidRDefault="000318E0" w:rsidP="00D171E3">
            <w:pPr>
              <w:tabs>
                <w:tab w:val="left" w:pos="132"/>
              </w:tabs>
              <w:ind w:firstLine="91"/>
              <w:jc w:val="center"/>
              <w:rPr>
                <w:rFonts w:ascii="Sylfaen" w:hAnsi="Sylfaen" w:cs="Sylfaen"/>
                <w:b/>
                <w:sz w:val="21"/>
                <w:szCs w:val="21"/>
                <w:lang w:val="hy-AM"/>
              </w:rPr>
            </w:pPr>
            <w:r w:rsidRPr="002E212D">
              <w:rPr>
                <w:rFonts w:ascii="Sylfaen" w:hAnsi="Sylfaen" w:cs="Sylfaen"/>
                <w:b/>
                <w:sz w:val="21"/>
                <w:szCs w:val="21"/>
                <w:lang w:val="hy-AM"/>
              </w:rPr>
              <w:t>7</w:t>
            </w:r>
            <w:r w:rsidRPr="002E212D">
              <w:rPr>
                <w:rFonts w:ascii="Sylfaen" w:hAnsi="Sylfaen" w:cs="Sylfaen"/>
                <w:b/>
                <w:sz w:val="21"/>
                <w:szCs w:val="21"/>
                <w:lang w:val="pt-BR"/>
              </w:rPr>
              <w:t>.</w:t>
            </w:r>
            <w:r w:rsidRPr="002E212D">
              <w:rPr>
                <w:rFonts w:ascii="Sylfaen" w:hAnsi="Sylfaen"/>
                <w:b/>
                <w:sz w:val="21"/>
                <w:szCs w:val="21"/>
                <w:lang w:val="pt-BR"/>
              </w:rPr>
              <w:t xml:space="preserve"> </w:t>
            </w:r>
            <w:r w:rsidRPr="002E212D">
              <w:rPr>
                <w:rFonts w:ascii="Sylfaen" w:hAnsi="Sylfaen" w:cs="Sylfaen"/>
                <w:b/>
                <w:sz w:val="21"/>
                <w:szCs w:val="21"/>
                <w:lang w:val="hy-AM"/>
              </w:rPr>
              <w:t>Կողմերի</w:t>
            </w:r>
            <w:r w:rsidRPr="002E212D">
              <w:rPr>
                <w:rFonts w:ascii="Sylfaen" w:hAnsi="Sylfaen"/>
                <w:b/>
                <w:sz w:val="21"/>
                <w:szCs w:val="21"/>
                <w:lang w:val="hy-AM"/>
              </w:rPr>
              <w:t xml:space="preserve"> </w:t>
            </w:r>
            <w:r w:rsidRPr="002E212D">
              <w:rPr>
                <w:rFonts w:ascii="Sylfaen" w:hAnsi="Sylfaen" w:cs="Sylfaen"/>
                <w:b/>
                <w:sz w:val="21"/>
                <w:szCs w:val="21"/>
                <w:lang w:val="hy-AM"/>
              </w:rPr>
              <w:t>պատասխանատվությունը</w:t>
            </w:r>
          </w:p>
          <w:p w:rsidR="000318E0" w:rsidRPr="002E212D" w:rsidRDefault="000318E0" w:rsidP="00D171E3">
            <w:pPr>
              <w:tabs>
                <w:tab w:val="left" w:pos="132"/>
              </w:tabs>
              <w:jc w:val="both"/>
              <w:rPr>
                <w:rFonts w:ascii="Sylfaen" w:hAnsi="Sylfaen" w:cs="Sylfaen"/>
                <w:sz w:val="21"/>
                <w:szCs w:val="21"/>
                <w:lang w:val="hy-AM"/>
              </w:rPr>
            </w:pPr>
            <w:r w:rsidRPr="002E212D">
              <w:rPr>
                <w:rFonts w:ascii="Sylfaen" w:hAnsi="Sylfaen" w:cs="Sylfaen"/>
                <w:sz w:val="21"/>
                <w:szCs w:val="21"/>
                <w:lang w:val="hy-AM"/>
              </w:rPr>
              <w:t>7</w:t>
            </w:r>
            <w:r w:rsidRPr="002E212D">
              <w:rPr>
                <w:rFonts w:ascii="Sylfaen" w:hAnsi="Sylfaen" w:cs="Sylfaen"/>
                <w:sz w:val="21"/>
                <w:szCs w:val="21"/>
                <w:lang w:val="pt-BR"/>
              </w:rPr>
              <w:t>.1</w:t>
            </w:r>
            <w:r w:rsidRPr="002E212D">
              <w:rPr>
                <w:rFonts w:ascii="Sylfaen" w:hAnsi="Sylfaen"/>
                <w:sz w:val="21"/>
                <w:szCs w:val="21"/>
                <w:lang w:val="pt-BR"/>
              </w:rPr>
              <w:t xml:space="preserve">. </w:t>
            </w:r>
            <w:r w:rsidRPr="002E212D">
              <w:rPr>
                <w:rFonts w:ascii="Sylfaen" w:hAnsi="Sylfaen" w:cs="Sylfaen"/>
                <w:sz w:val="21"/>
                <w:szCs w:val="21"/>
                <w:lang w:val="hy-AM"/>
              </w:rPr>
              <w:t>Ապրանքի</w:t>
            </w:r>
            <w:r w:rsidRPr="002E212D">
              <w:rPr>
                <w:rFonts w:ascii="Sylfaen" w:hAnsi="Sylfaen"/>
                <w:sz w:val="21"/>
                <w:szCs w:val="21"/>
                <w:lang w:val="pt-BR"/>
              </w:rPr>
              <w:t xml:space="preserve"> </w:t>
            </w:r>
            <w:r w:rsidRPr="002E212D">
              <w:rPr>
                <w:rFonts w:ascii="Sylfaen" w:hAnsi="Sylfaen" w:cs="Sylfaen"/>
                <w:sz w:val="21"/>
                <w:szCs w:val="21"/>
                <w:lang w:val="hy-AM"/>
              </w:rPr>
              <w:t>մատակարաման</w:t>
            </w:r>
            <w:r w:rsidRPr="002E212D">
              <w:rPr>
                <w:rFonts w:ascii="Sylfaen" w:hAnsi="Sylfaen"/>
                <w:sz w:val="21"/>
                <w:szCs w:val="21"/>
                <w:lang w:val="pt-BR"/>
              </w:rPr>
              <w:t xml:space="preserve"> </w:t>
            </w:r>
            <w:r w:rsidRPr="002E212D">
              <w:rPr>
                <w:rFonts w:ascii="Sylfaen" w:hAnsi="Sylfaen" w:cs="Sylfaen"/>
                <w:sz w:val="21"/>
                <w:szCs w:val="21"/>
                <w:lang w:val="hy-AM"/>
              </w:rPr>
              <w:t>ուշացման</w:t>
            </w:r>
            <w:r w:rsidRPr="002E212D">
              <w:rPr>
                <w:rFonts w:ascii="Sylfaen" w:hAnsi="Sylfaen"/>
                <w:sz w:val="21"/>
                <w:szCs w:val="21"/>
                <w:lang w:val="pt-BR"/>
              </w:rPr>
              <w:t xml:space="preserve"> </w:t>
            </w:r>
            <w:r w:rsidRPr="002E212D">
              <w:rPr>
                <w:rFonts w:ascii="Sylfaen" w:hAnsi="Sylfaen" w:cs="Sylfaen"/>
                <w:sz w:val="21"/>
                <w:szCs w:val="21"/>
                <w:lang w:val="hy-AM"/>
              </w:rPr>
              <w:t>կամ</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մատակարարման</w:t>
            </w:r>
            <w:r w:rsidRPr="002E212D">
              <w:rPr>
                <w:rFonts w:ascii="Sylfaen" w:hAnsi="Sylfaen"/>
                <w:sz w:val="21"/>
                <w:szCs w:val="21"/>
                <w:lang w:val="pt-BR"/>
              </w:rPr>
              <w:t xml:space="preserve"> </w:t>
            </w:r>
            <w:r w:rsidRPr="002E212D">
              <w:rPr>
                <w:rFonts w:ascii="Sylfaen" w:hAnsi="Sylfaen" w:cs="Sylfaen"/>
                <w:sz w:val="21"/>
                <w:szCs w:val="21"/>
                <w:lang w:val="hy-AM"/>
              </w:rPr>
              <w:t>դեպքում</w:t>
            </w:r>
            <w:r w:rsidRPr="002E212D">
              <w:rPr>
                <w:rFonts w:ascii="Sylfaen" w:hAnsi="Sylfaen"/>
                <w:sz w:val="21"/>
                <w:szCs w:val="21"/>
                <w:lang w:val="pt-BR"/>
              </w:rPr>
              <w:t xml:space="preserve"> </w:t>
            </w:r>
            <w:r w:rsidRPr="002E212D">
              <w:rPr>
                <w:rFonts w:ascii="Sylfaen" w:hAnsi="Sylfaen" w:cs="Sylfaen"/>
                <w:sz w:val="21"/>
                <w:szCs w:val="21"/>
                <w:lang w:val="hy-AM"/>
              </w:rPr>
              <w:t>Գնորդը</w:t>
            </w:r>
            <w:r w:rsidRPr="002E212D">
              <w:rPr>
                <w:rFonts w:ascii="Sylfaen" w:hAnsi="Sylfaen"/>
                <w:sz w:val="21"/>
                <w:szCs w:val="21"/>
                <w:lang w:val="pt-BR"/>
              </w:rPr>
              <w:t xml:space="preserve"> </w:t>
            </w:r>
            <w:r w:rsidRPr="002E212D">
              <w:rPr>
                <w:rFonts w:ascii="Sylfaen" w:hAnsi="Sylfaen" w:cs="Sylfaen"/>
                <w:sz w:val="21"/>
                <w:szCs w:val="21"/>
                <w:lang w:val="hy-AM"/>
              </w:rPr>
              <w:t>իրավունք ունի</w:t>
            </w:r>
            <w:r w:rsidRPr="002E212D">
              <w:rPr>
                <w:rFonts w:ascii="Sylfaen" w:hAnsi="Sylfaen"/>
                <w:sz w:val="21"/>
                <w:szCs w:val="21"/>
                <w:lang w:val="hy-AM"/>
              </w:rPr>
              <w:t xml:space="preserve"> </w:t>
            </w:r>
            <w:r w:rsidRPr="002E212D">
              <w:rPr>
                <w:rFonts w:ascii="Sylfaen" w:hAnsi="Sylfaen"/>
                <w:sz w:val="21"/>
                <w:szCs w:val="21"/>
                <w:lang w:val="pt-BR"/>
              </w:rPr>
              <w:t xml:space="preserve"> </w:t>
            </w:r>
            <w:r w:rsidRPr="002E212D">
              <w:rPr>
                <w:rFonts w:ascii="Sylfaen" w:hAnsi="Sylfaen" w:cs="Sylfaen"/>
                <w:sz w:val="21"/>
                <w:szCs w:val="21"/>
                <w:lang w:val="hy-AM"/>
              </w:rPr>
              <w:t>Մատակարարից</w:t>
            </w:r>
            <w:r w:rsidRPr="002E212D">
              <w:rPr>
                <w:rFonts w:ascii="Sylfaen" w:hAnsi="Sylfaen"/>
                <w:sz w:val="21"/>
                <w:szCs w:val="21"/>
                <w:lang w:val="pt-BR"/>
              </w:rPr>
              <w:t xml:space="preserve"> </w:t>
            </w:r>
            <w:r w:rsidRPr="002E212D">
              <w:rPr>
                <w:rFonts w:ascii="Sylfaen" w:hAnsi="Sylfaen" w:cs="Sylfaen"/>
                <w:sz w:val="21"/>
                <w:szCs w:val="21"/>
                <w:lang w:val="hy-AM"/>
              </w:rPr>
              <w:t>գանձել</w:t>
            </w:r>
            <w:r w:rsidRPr="002E212D">
              <w:rPr>
                <w:rFonts w:ascii="Sylfaen" w:hAnsi="Sylfaen"/>
                <w:sz w:val="21"/>
                <w:szCs w:val="21"/>
                <w:lang w:val="pt-BR"/>
              </w:rPr>
              <w:t xml:space="preserve">  0,</w:t>
            </w:r>
            <w:r w:rsidRPr="002E212D">
              <w:rPr>
                <w:rFonts w:ascii="Sylfaen" w:hAnsi="Sylfaen"/>
                <w:sz w:val="21"/>
                <w:szCs w:val="21"/>
                <w:lang w:val="hy-AM"/>
              </w:rPr>
              <w:t>13</w:t>
            </w:r>
            <w:r w:rsidRPr="002E212D">
              <w:rPr>
                <w:rFonts w:ascii="Sylfaen" w:hAnsi="Sylfaen"/>
                <w:sz w:val="21"/>
                <w:szCs w:val="21"/>
                <w:lang w:val="pt-BR"/>
              </w:rPr>
              <w:t xml:space="preserve">% </w:t>
            </w:r>
            <w:r w:rsidRPr="002E212D">
              <w:rPr>
                <w:rFonts w:ascii="Sylfaen" w:hAnsi="Sylfaen" w:cs="Sylfaen"/>
                <w:sz w:val="21"/>
                <w:szCs w:val="21"/>
                <w:lang w:val="hy-AM"/>
              </w:rPr>
              <w:t>տույժ՝</w:t>
            </w:r>
            <w:r w:rsidRPr="002E212D">
              <w:rPr>
                <w:rFonts w:ascii="Sylfaen" w:hAnsi="Sylfaen"/>
                <w:sz w:val="21"/>
                <w:szCs w:val="21"/>
                <w:lang w:val="pt-BR"/>
              </w:rPr>
              <w:t xml:space="preserve"> </w:t>
            </w:r>
            <w:r w:rsidRPr="002E212D">
              <w:rPr>
                <w:rFonts w:ascii="Sylfaen" w:hAnsi="Sylfaen" w:cs="Sylfaen"/>
                <w:sz w:val="21"/>
                <w:szCs w:val="21"/>
                <w:lang w:val="hy-AM"/>
              </w:rPr>
              <w:t>թերի</w:t>
            </w:r>
            <w:r w:rsidRPr="002E212D">
              <w:rPr>
                <w:rFonts w:ascii="Sylfaen" w:hAnsi="Sylfaen"/>
                <w:sz w:val="21"/>
                <w:szCs w:val="21"/>
                <w:lang w:val="pt-BR"/>
              </w:rPr>
              <w:t xml:space="preserve"> </w:t>
            </w:r>
            <w:r w:rsidRPr="002E212D">
              <w:rPr>
                <w:rFonts w:ascii="Sylfaen" w:hAnsi="Sylfaen" w:cs="Sylfaen"/>
                <w:sz w:val="21"/>
                <w:szCs w:val="21"/>
                <w:lang w:val="hy-AM"/>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tc>
        <w:tc>
          <w:tcPr>
            <w:tcW w:w="5528" w:type="dxa"/>
            <w:tcBorders>
              <w:top w:val="nil"/>
              <w:left w:val="nil"/>
              <w:bottom w:val="nil"/>
              <w:right w:val="nil"/>
            </w:tcBorders>
          </w:tcPr>
          <w:p w:rsidR="000318E0" w:rsidRDefault="000318E0" w:rsidP="00D171E3">
            <w:pPr>
              <w:jc w:val="center"/>
              <w:rPr>
                <w:rFonts w:ascii="Sylfaen" w:hAnsi="Sylfaen"/>
                <w:b/>
                <w:sz w:val="20"/>
                <w:szCs w:val="20"/>
              </w:rPr>
            </w:pPr>
            <w:r w:rsidRPr="00392D11">
              <w:rPr>
                <w:rFonts w:ascii="Sylfaen" w:hAnsi="Sylfaen"/>
                <w:b/>
                <w:sz w:val="20"/>
                <w:szCs w:val="20"/>
                <w:lang w:val="pt-BR"/>
              </w:rPr>
              <w:t xml:space="preserve">7. </w:t>
            </w:r>
            <w:r w:rsidRPr="00392D11">
              <w:rPr>
                <w:rFonts w:ascii="Sylfaen" w:hAnsi="Sylfaen"/>
                <w:b/>
                <w:sz w:val="20"/>
                <w:szCs w:val="20"/>
              </w:rPr>
              <w:t>Ответственность сторон</w:t>
            </w:r>
          </w:p>
          <w:p w:rsidR="000318E0" w:rsidRPr="00392D11" w:rsidRDefault="000318E0" w:rsidP="00D171E3">
            <w:pPr>
              <w:jc w:val="both"/>
              <w:rPr>
                <w:rFonts w:ascii="Sylfaen" w:hAnsi="Sylfaen"/>
                <w:sz w:val="20"/>
                <w:szCs w:val="20"/>
              </w:rPr>
            </w:pPr>
            <w:r w:rsidRPr="00392D11">
              <w:rPr>
                <w:rFonts w:ascii="Sylfaen" w:hAnsi="Sylfaen"/>
                <w:sz w:val="20"/>
                <w:szCs w:val="20"/>
              </w:rPr>
              <w:t>7.1. За просрочку поставки или недопоставку Товара Покупатель в праве взыска</w:t>
            </w:r>
            <w:r>
              <w:rPr>
                <w:rFonts w:ascii="Sylfaen" w:hAnsi="Sylfaen"/>
                <w:sz w:val="20"/>
                <w:szCs w:val="20"/>
              </w:rPr>
              <w:t>ть с Поставщика пени в размере</w:t>
            </w:r>
            <w:r w:rsidRPr="00392D11">
              <w:rPr>
                <w:rFonts w:ascii="Sylfaen" w:hAnsi="Sylfaen"/>
                <w:sz w:val="20"/>
                <w:szCs w:val="20"/>
              </w:rPr>
              <w:t xml:space="preserve"> 0.13 % от стоимости, не поставленного в срок Товара за каждый день просрочки до фактического исполнения обязательства,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tc>
      </w:tr>
      <w:tr w:rsidR="000318E0" w:rsidRPr="00824EFD" w:rsidTr="00D171E3">
        <w:tc>
          <w:tcPr>
            <w:tcW w:w="5529" w:type="dxa"/>
            <w:tcBorders>
              <w:top w:val="nil"/>
              <w:left w:val="nil"/>
              <w:bottom w:val="nil"/>
              <w:right w:val="nil"/>
            </w:tcBorders>
          </w:tcPr>
          <w:p w:rsidR="000318E0" w:rsidRPr="002E212D" w:rsidRDefault="000318E0" w:rsidP="00D171E3">
            <w:pPr>
              <w:tabs>
                <w:tab w:val="left" w:pos="132"/>
              </w:tabs>
              <w:jc w:val="both"/>
              <w:rPr>
                <w:rFonts w:ascii="Sylfaen" w:hAnsi="Sylfaen" w:cs="Sylfaen"/>
                <w:sz w:val="21"/>
                <w:szCs w:val="21"/>
                <w:lang w:val="pt-BR"/>
              </w:rPr>
            </w:pPr>
            <w:r w:rsidRPr="002E212D">
              <w:rPr>
                <w:rFonts w:ascii="Sylfaen" w:hAnsi="Sylfaen" w:cs="Sylfaen"/>
                <w:sz w:val="21"/>
                <w:szCs w:val="21"/>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tc>
        <w:tc>
          <w:tcPr>
            <w:tcW w:w="5528" w:type="dxa"/>
            <w:tcBorders>
              <w:top w:val="nil"/>
              <w:left w:val="nil"/>
              <w:bottom w:val="nil"/>
              <w:right w:val="nil"/>
            </w:tcBorders>
          </w:tcPr>
          <w:p w:rsidR="000318E0" w:rsidRPr="00392D11" w:rsidRDefault="000318E0" w:rsidP="00D171E3">
            <w:pPr>
              <w:jc w:val="both"/>
              <w:rPr>
                <w:rFonts w:ascii="Sylfaen" w:hAnsi="Sylfaen"/>
                <w:sz w:val="20"/>
                <w:szCs w:val="20"/>
              </w:rPr>
            </w:pPr>
            <w:r w:rsidRPr="00392D11">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392D11">
              <w:rPr>
                <w:rFonts w:ascii="Sylfaen" w:hAnsi="Sylfaen"/>
                <w:sz w:val="20"/>
                <w:szCs w:val="20"/>
                <w:lang w:val="hy-AM"/>
              </w:rPr>
              <w:t>10</w:t>
            </w:r>
            <w:r w:rsidRPr="00392D11">
              <w:rPr>
                <w:rFonts w:ascii="Sylfaen" w:hAnsi="Sylfaen"/>
                <w:sz w:val="20"/>
                <w:szCs w:val="20"/>
              </w:rPr>
              <w:t>% от общей суммы Товара.</w:t>
            </w:r>
          </w:p>
          <w:p w:rsidR="000318E0" w:rsidRPr="00392D11" w:rsidRDefault="000318E0" w:rsidP="00D171E3">
            <w:pPr>
              <w:jc w:val="both"/>
              <w:rPr>
                <w:rFonts w:ascii="Sylfaen" w:hAnsi="Sylfaen"/>
                <w:sz w:val="20"/>
                <w:szCs w:val="20"/>
              </w:rPr>
            </w:pPr>
          </w:p>
        </w:tc>
      </w:tr>
      <w:tr w:rsidR="000318E0" w:rsidRPr="00824EFD" w:rsidTr="00D171E3">
        <w:tc>
          <w:tcPr>
            <w:tcW w:w="5529" w:type="dxa"/>
            <w:tcBorders>
              <w:top w:val="nil"/>
              <w:left w:val="nil"/>
              <w:bottom w:val="nil"/>
              <w:right w:val="nil"/>
            </w:tcBorders>
          </w:tcPr>
          <w:p w:rsidR="000318E0" w:rsidRPr="002E212D" w:rsidRDefault="000318E0" w:rsidP="00D171E3">
            <w:pPr>
              <w:autoSpaceDE w:val="0"/>
              <w:autoSpaceDN w:val="0"/>
              <w:adjustRightInd w:val="0"/>
              <w:jc w:val="both"/>
              <w:rPr>
                <w:rFonts w:ascii="Sylfaen" w:hAnsi="Sylfaen"/>
                <w:sz w:val="21"/>
                <w:szCs w:val="21"/>
                <w:lang w:val="pt-BR"/>
              </w:rPr>
            </w:pPr>
            <w:r w:rsidRPr="002E212D">
              <w:rPr>
                <w:rFonts w:ascii="Sylfaen" w:hAnsi="Sylfaen" w:cs="Sylfaen"/>
                <w:sz w:val="21"/>
                <w:szCs w:val="21"/>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2E212D">
              <w:rPr>
                <w:rFonts w:ascii="Sylfaen" w:hAnsi="Sylfaen"/>
                <w:sz w:val="21"/>
                <w:szCs w:val="21"/>
                <w:lang w:val="pt-BR"/>
              </w:rPr>
              <w:t>:</w:t>
            </w:r>
          </w:p>
          <w:p w:rsidR="000318E0" w:rsidRPr="002E212D" w:rsidRDefault="000318E0" w:rsidP="00D171E3">
            <w:pPr>
              <w:autoSpaceDE w:val="0"/>
              <w:autoSpaceDN w:val="0"/>
              <w:adjustRightInd w:val="0"/>
              <w:jc w:val="both"/>
              <w:rPr>
                <w:rFonts w:ascii="Sylfaen" w:hAnsi="Sylfaen"/>
                <w:sz w:val="21"/>
                <w:szCs w:val="21"/>
                <w:lang w:val="pt-BR"/>
              </w:rPr>
            </w:pPr>
          </w:p>
        </w:tc>
        <w:tc>
          <w:tcPr>
            <w:tcW w:w="5528" w:type="dxa"/>
            <w:tcBorders>
              <w:top w:val="nil"/>
              <w:left w:val="nil"/>
              <w:bottom w:val="nil"/>
              <w:right w:val="nil"/>
            </w:tcBorders>
          </w:tcPr>
          <w:p w:rsidR="000318E0" w:rsidRPr="00392D11" w:rsidRDefault="000318E0" w:rsidP="00D171E3">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7.</w:t>
            </w:r>
            <w:r w:rsidRPr="00392D11">
              <w:rPr>
                <w:rFonts w:ascii="Sylfaen" w:hAnsi="Sylfaen"/>
                <w:sz w:val="20"/>
                <w:szCs w:val="20"/>
              </w:rPr>
              <w:t>3</w:t>
            </w:r>
            <w:r w:rsidRPr="00392D11">
              <w:rPr>
                <w:rFonts w:ascii="Sylfaen" w:hAnsi="Sylfaen"/>
                <w:sz w:val="20"/>
                <w:szCs w:val="20"/>
                <w:lang w:val="hy-AM"/>
              </w:rPr>
              <w:t xml:space="preserve"> </w:t>
            </w:r>
            <w:r w:rsidRPr="00392D11">
              <w:rPr>
                <w:rFonts w:ascii="Sylfaen" w:hAnsi="Sylfaen"/>
                <w:sz w:val="20"/>
                <w:szCs w:val="20"/>
              </w:rPr>
              <w:t>Оплата штрафов не освобождает Стороны от исполнения договорных обязательств полностью</w:t>
            </w:r>
            <w:r w:rsidRPr="00392D11">
              <w:rPr>
                <w:rFonts w:ascii="Sylfaen" w:hAnsi="Sylfaen"/>
                <w:sz w:val="20"/>
                <w:szCs w:val="20"/>
                <w:lang w:val="hy-AM"/>
              </w:rPr>
              <w:t xml:space="preserve"> </w:t>
            </w:r>
            <w:r w:rsidRPr="00392D11">
              <w:rPr>
                <w:rFonts w:ascii="Sylfaen" w:hAnsi="Sylfaen"/>
                <w:sz w:val="20"/>
                <w:szCs w:val="20"/>
              </w:rPr>
              <w:t>и обязательство по устранению нарушений.</w:t>
            </w:r>
          </w:p>
        </w:tc>
      </w:tr>
      <w:tr w:rsidR="000318E0" w:rsidRPr="00392D11" w:rsidTr="00D171E3">
        <w:tc>
          <w:tcPr>
            <w:tcW w:w="5529" w:type="dxa"/>
            <w:tcBorders>
              <w:top w:val="nil"/>
              <w:left w:val="nil"/>
              <w:bottom w:val="nil"/>
              <w:right w:val="nil"/>
            </w:tcBorders>
          </w:tcPr>
          <w:p w:rsidR="000318E0" w:rsidRPr="009442A9" w:rsidRDefault="000318E0" w:rsidP="00D171E3">
            <w:pPr>
              <w:autoSpaceDE w:val="0"/>
              <w:autoSpaceDN w:val="0"/>
              <w:adjustRightInd w:val="0"/>
              <w:jc w:val="center"/>
              <w:rPr>
                <w:rFonts w:ascii="Sylfaen" w:hAnsi="Sylfaen" w:cs="Sylfaen"/>
                <w:b/>
                <w:sz w:val="21"/>
                <w:szCs w:val="21"/>
                <w:lang w:val="hy-AM"/>
              </w:rPr>
            </w:pPr>
            <w:r w:rsidRPr="002E212D">
              <w:rPr>
                <w:rFonts w:ascii="Sylfaen" w:hAnsi="Sylfaen" w:cs="Sylfaen"/>
                <w:b/>
                <w:sz w:val="21"/>
                <w:szCs w:val="21"/>
                <w:lang w:val="pt-BR"/>
              </w:rPr>
              <w:t>8.</w:t>
            </w:r>
            <w:r w:rsidRPr="002E212D">
              <w:rPr>
                <w:rFonts w:ascii="Sylfaen" w:hAnsi="Sylfaen" w:cs="Sylfaen"/>
                <w:b/>
                <w:sz w:val="21"/>
                <w:szCs w:val="21"/>
                <w:lang w:val="hy-AM"/>
              </w:rPr>
              <w:t xml:space="preserve"> Պայմանագրի</w:t>
            </w:r>
            <w:r w:rsidRPr="002E212D">
              <w:rPr>
                <w:rFonts w:ascii="Sylfaen" w:hAnsi="Sylfaen"/>
                <w:b/>
                <w:sz w:val="21"/>
                <w:szCs w:val="21"/>
                <w:lang w:val="hy-AM"/>
              </w:rPr>
              <w:t xml:space="preserve"> </w:t>
            </w:r>
            <w:r w:rsidRPr="002E212D">
              <w:rPr>
                <w:rFonts w:ascii="Sylfaen" w:hAnsi="Sylfaen" w:cs="Sylfaen"/>
                <w:b/>
                <w:sz w:val="21"/>
                <w:szCs w:val="21"/>
                <w:lang w:val="hy-AM"/>
              </w:rPr>
              <w:t>գործողության</w:t>
            </w:r>
            <w:r w:rsidRPr="002E212D">
              <w:rPr>
                <w:rFonts w:ascii="Sylfaen" w:hAnsi="Sylfaen"/>
                <w:b/>
                <w:sz w:val="21"/>
                <w:szCs w:val="21"/>
                <w:lang w:val="hy-AM"/>
              </w:rPr>
              <w:t xml:space="preserve"> </w:t>
            </w:r>
            <w:r>
              <w:rPr>
                <w:rFonts w:ascii="Sylfaen" w:hAnsi="Sylfaen" w:cs="Sylfaen"/>
                <w:b/>
                <w:sz w:val="21"/>
                <w:szCs w:val="21"/>
                <w:lang w:val="hy-AM"/>
              </w:rPr>
              <w:t>ժամկետը</w:t>
            </w:r>
          </w:p>
        </w:tc>
        <w:tc>
          <w:tcPr>
            <w:tcW w:w="5528" w:type="dxa"/>
            <w:tcBorders>
              <w:top w:val="nil"/>
              <w:left w:val="nil"/>
              <w:bottom w:val="nil"/>
              <w:right w:val="nil"/>
            </w:tcBorders>
          </w:tcPr>
          <w:p w:rsidR="000318E0" w:rsidRPr="00392D11" w:rsidRDefault="000318E0" w:rsidP="00D171E3">
            <w:pPr>
              <w:widowControl w:val="0"/>
              <w:tabs>
                <w:tab w:val="left" w:pos="-240"/>
                <w:tab w:val="left" w:pos="709"/>
                <w:tab w:val="left" w:pos="7982"/>
              </w:tabs>
              <w:suppressAutoHyphens/>
              <w:jc w:val="center"/>
              <w:rPr>
                <w:rFonts w:ascii="Sylfaen" w:hAnsi="Sylfaen"/>
                <w:sz w:val="20"/>
                <w:szCs w:val="20"/>
                <w:lang w:val="hy-AM"/>
              </w:rPr>
            </w:pPr>
            <w:r w:rsidRPr="00392D11">
              <w:rPr>
                <w:rFonts w:ascii="Sylfaen" w:hAnsi="Sylfaen"/>
                <w:b/>
                <w:sz w:val="20"/>
                <w:szCs w:val="20"/>
              </w:rPr>
              <w:t>8. Срок действия Договора</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sz w:val="21"/>
                <w:szCs w:val="21"/>
                <w:lang w:val="hy-AM"/>
              </w:rPr>
              <w:t xml:space="preserve">8.1. </w:t>
            </w:r>
            <w:r w:rsidRPr="002E212D">
              <w:rPr>
                <w:rFonts w:ascii="Sylfaen" w:hAnsi="Sylfaen" w:cs="Sylfaen"/>
                <w:sz w:val="21"/>
                <w:szCs w:val="21"/>
                <w:lang w:val="hy-AM"/>
              </w:rPr>
              <w:t>Պայմանագիրն</w:t>
            </w:r>
            <w:r w:rsidRPr="002E212D">
              <w:rPr>
                <w:rFonts w:ascii="Sylfaen" w:hAnsi="Sylfaen"/>
                <w:sz w:val="21"/>
                <w:szCs w:val="21"/>
                <w:lang w:val="hy-AM"/>
              </w:rPr>
              <w:t xml:space="preserve"> </w:t>
            </w:r>
            <w:r w:rsidRPr="002E212D">
              <w:rPr>
                <w:rFonts w:ascii="Sylfaen" w:hAnsi="Sylfaen" w:cs="Sylfaen"/>
                <w:sz w:val="21"/>
                <w:szCs w:val="21"/>
                <w:lang w:val="hy-AM"/>
              </w:rPr>
              <w:t>ուժի</w:t>
            </w:r>
            <w:r w:rsidRPr="002E212D">
              <w:rPr>
                <w:rFonts w:ascii="Sylfaen" w:hAnsi="Sylfaen"/>
                <w:sz w:val="21"/>
                <w:szCs w:val="21"/>
                <w:lang w:val="hy-AM"/>
              </w:rPr>
              <w:t xml:space="preserve"> </w:t>
            </w:r>
            <w:r w:rsidRPr="002E212D">
              <w:rPr>
                <w:rFonts w:ascii="Sylfaen" w:hAnsi="Sylfaen" w:cs="Sylfaen"/>
                <w:sz w:val="21"/>
                <w:szCs w:val="21"/>
                <w:lang w:val="hy-AM"/>
              </w:rPr>
              <w:t>մեջ</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մտնում</w:t>
            </w:r>
            <w:r w:rsidRPr="002E212D">
              <w:rPr>
                <w:rFonts w:ascii="Sylfaen" w:hAnsi="Sylfaen"/>
                <w:sz w:val="21"/>
                <w:szCs w:val="21"/>
                <w:lang w:val="hy-AM"/>
              </w:rPr>
              <w:t xml:space="preserve"> </w:t>
            </w:r>
            <w:r w:rsidRPr="002E212D">
              <w:rPr>
                <w:rFonts w:ascii="Sylfaen" w:hAnsi="Sylfaen" w:cs="Sylfaen"/>
                <w:sz w:val="21"/>
                <w:szCs w:val="21"/>
                <w:lang w:val="hy-AM"/>
              </w:rPr>
              <w:t>Կողմերի</w:t>
            </w:r>
            <w:r w:rsidRPr="002E212D">
              <w:rPr>
                <w:rFonts w:ascii="Sylfaen" w:hAnsi="Sylfaen"/>
                <w:sz w:val="21"/>
                <w:szCs w:val="21"/>
                <w:lang w:val="hy-AM"/>
              </w:rPr>
              <w:t xml:space="preserve"> </w:t>
            </w:r>
            <w:r w:rsidRPr="002E212D">
              <w:rPr>
                <w:rFonts w:ascii="Sylfaen" w:hAnsi="Sylfaen" w:cs="Sylfaen"/>
                <w:sz w:val="21"/>
                <w:szCs w:val="21"/>
                <w:lang w:val="hy-AM"/>
              </w:rPr>
              <w:t>ստորագրման</w:t>
            </w:r>
            <w:r w:rsidRPr="002E212D">
              <w:rPr>
                <w:rFonts w:ascii="Sylfaen" w:hAnsi="Sylfaen"/>
                <w:sz w:val="21"/>
                <w:szCs w:val="21"/>
                <w:lang w:val="hy-AM"/>
              </w:rPr>
              <w:t xml:space="preserve"> </w:t>
            </w:r>
            <w:r w:rsidRPr="002E212D">
              <w:rPr>
                <w:rFonts w:ascii="Sylfaen" w:hAnsi="Sylfaen" w:cs="Sylfaen"/>
                <w:sz w:val="21"/>
                <w:szCs w:val="21"/>
                <w:lang w:val="hy-AM"/>
              </w:rPr>
              <w:t>պահից</w:t>
            </w:r>
            <w:r w:rsidRPr="002E212D">
              <w:rPr>
                <w:rFonts w:ascii="Sylfaen" w:hAnsi="Sylfaen"/>
                <w:sz w:val="21"/>
                <w:szCs w:val="21"/>
                <w:lang w:val="hy-AM"/>
              </w:rPr>
              <w:t xml:space="preserve"> </w:t>
            </w:r>
            <w:r w:rsidRPr="002E212D">
              <w:rPr>
                <w:rFonts w:ascii="Sylfaen" w:hAnsi="Sylfaen" w:cs="Sylfaen"/>
                <w:sz w:val="21"/>
                <w:szCs w:val="21"/>
                <w:lang w:val="hy-AM"/>
              </w:rPr>
              <w:t>և</w:t>
            </w:r>
            <w:r w:rsidRPr="002E212D">
              <w:rPr>
                <w:rFonts w:ascii="Sylfaen" w:hAnsi="Sylfaen"/>
                <w:sz w:val="21"/>
                <w:szCs w:val="21"/>
                <w:lang w:val="hy-AM"/>
              </w:rPr>
              <w:t xml:space="preserve"> </w:t>
            </w:r>
            <w:r w:rsidRPr="002E212D">
              <w:rPr>
                <w:rFonts w:ascii="Sylfaen" w:hAnsi="Sylfaen" w:cs="Sylfaen"/>
                <w:sz w:val="21"/>
                <w:szCs w:val="21"/>
                <w:lang w:val="hy-AM"/>
              </w:rPr>
              <w:t>գործում</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 xml:space="preserve">մինչ  </w:t>
            </w:r>
            <w:r w:rsidRPr="002E212D">
              <w:rPr>
                <w:rFonts w:ascii="Sylfaen" w:hAnsi="Sylfaen" w:cs="Sylfaen"/>
                <w:sz w:val="21"/>
                <w:szCs w:val="21"/>
              </w:rPr>
              <w:t>___</w:t>
            </w:r>
            <w:r w:rsidRPr="002E212D">
              <w:rPr>
                <w:rFonts w:ascii="Sylfaen" w:hAnsi="Sylfaen" w:cs="Sylfaen"/>
                <w:sz w:val="21"/>
                <w:szCs w:val="21"/>
                <w:lang w:val="hy-AM"/>
              </w:rPr>
              <w:t>.</w:t>
            </w:r>
            <w:r w:rsidRPr="002E212D">
              <w:rPr>
                <w:rFonts w:ascii="Sylfaen" w:hAnsi="Sylfaen" w:cs="Sylfaen"/>
                <w:sz w:val="21"/>
                <w:szCs w:val="21"/>
              </w:rPr>
              <w:t>__</w:t>
            </w:r>
            <w:r w:rsidRPr="002E212D">
              <w:rPr>
                <w:rFonts w:ascii="Sylfaen" w:hAnsi="Sylfaen" w:cs="Sylfaen"/>
                <w:sz w:val="21"/>
                <w:szCs w:val="21"/>
                <w:lang w:val="hy-AM"/>
              </w:rPr>
              <w:t>.</w:t>
            </w:r>
            <w:r w:rsidRPr="002E212D">
              <w:rPr>
                <w:rFonts w:ascii="Sylfaen" w:hAnsi="Sylfaen" w:cs="Sylfaen"/>
                <w:sz w:val="21"/>
                <w:szCs w:val="21"/>
              </w:rPr>
              <w:t>_____</w:t>
            </w:r>
            <w:r w:rsidRPr="002E212D">
              <w:rPr>
                <w:rFonts w:ascii="Sylfaen" w:hAnsi="Sylfaen" w:cs="Sylfaen"/>
                <w:sz w:val="21"/>
                <w:szCs w:val="21"/>
                <w:lang w:val="hy-AM"/>
              </w:rPr>
              <w:t>թ.</w:t>
            </w:r>
            <w:r w:rsidRPr="00735539">
              <w:rPr>
                <w:rFonts w:ascii="Sylfaen" w:hAnsi="Sylfaen" w:cs="Sylfaen"/>
                <w:sz w:val="21"/>
                <w:szCs w:val="21"/>
              </w:rPr>
              <w:t>,</w:t>
            </w:r>
            <w:r>
              <w:rPr>
                <w:rFonts w:ascii="Sylfaen" w:hAnsi="Sylfaen" w:cs="Sylfaen"/>
                <w:sz w:val="21"/>
                <w:szCs w:val="21"/>
                <w:lang w:val="hy-AM"/>
              </w:rPr>
              <w:t xml:space="preserve"> իսկ փոխադարձ հաշվարկի դեմքում՝ մինչև լիակատար կատարումն</w:t>
            </w:r>
            <w:r w:rsidRPr="002E212D">
              <w:rPr>
                <w:rFonts w:ascii="Sylfaen" w:hAnsi="Sylfaen"/>
                <w:sz w:val="21"/>
                <w:szCs w:val="21"/>
                <w:lang w:val="hy-AM"/>
              </w:rPr>
              <w:t>:</w:t>
            </w:r>
          </w:p>
        </w:tc>
        <w:tc>
          <w:tcPr>
            <w:tcW w:w="5528" w:type="dxa"/>
            <w:tcBorders>
              <w:top w:val="nil"/>
              <w:left w:val="nil"/>
              <w:bottom w:val="nil"/>
              <w:right w:val="nil"/>
            </w:tcBorders>
          </w:tcPr>
          <w:p w:rsidR="000318E0" w:rsidRPr="00092C7D" w:rsidRDefault="000318E0" w:rsidP="00D171E3">
            <w:pPr>
              <w:widowControl w:val="0"/>
              <w:tabs>
                <w:tab w:val="left" w:pos="-240"/>
                <w:tab w:val="left" w:pos="709"/>
                <w:tab w:val="left" w:pos="7982"/>
              </w:tabs>
              <w:suppressAutoHyphens/>
              <w:jc w:val="both"/>
              <w:rPr>
                <w:rFonts w:ascii="Sylfaen" w:hAnsi="Sylfaen"/>
                <w:sz w:val="20"/>
                <w:szCs w:val="20"/>
              </w:rPr>
            </w:pPr>
            <w:r w:rsidRPr="00392D11">
              <w:rPr>
                <w:rFonts w:ascii="Sylfaen" w:hAnsi="Sylfaen"/>
                <w:sz w:val="20"/>
                <w:szCs w:val="20"/>
                <w:lang w:val="hy-AM"/>
              </w:rPr>
              <w:t>8.1</w:t>
            </w:r>
            <w:r w:rsidRPr="00092C7D">
              <w:rPr>
                <w:rFonts w:ascii="Sylfaen" w:hAnsi="Sylfaen"/>
                <w:sz w:val="20"/>
                <w:szCs w:val="20"/>
              </w:rPr>
              <w:t xml:space="preserve"> </w:t>
            </w:r>
            <w:r w:rsidRPr="00392D11">
              <w:rPr>
                <w:rFonts w:ascii="Sylfaen" w:hAnsi="Sylfaen"/>
                <w:sz w:val="20"/>
                <w:szCs w:val="20"/>
              </w:rPr>
              <w:t>Договор</w:t>
            </w:r>
            <w:r w:rsidRPr="00092C7D">
              <w:rPr>
                <w:rFonts w:ascii="Sylfaen" w:hAnsi="Sylfaen"/>
                <w:sz w:val="20"/>
                <w:szCs w:val="20"/>
              </w:rPr>
              <w:t xml:space="preserve"> </w:t>
            </w:r>
            <w:r w:rsidRPr="00392D11">
              <w:rPr>
                <w:rFonts w:ascii="Sylfaen" w:hAnsi="Sylfaen"/>
                <w:sz w:val="20"/>
                <w:szCs w:val="20"/>
              </w:rPr>
              <w:t>вступает</w:t>
            </w:r>
            <w:r w:rsidRPr="00092C7D">
              <w:rPr>
                <w:rFonts w:ascii="Sylfaen" w:hAnsi="Sylfaen"/>
                <w:sz w:val="20"/>
                <w:szCs w:val="20"/>
              </w:rPr>
              <w:t xml:space="preserve"> </w:t>
            </w:r>
            <w:r w:rsidRPr="00392D11">
              <w:rPr>
                <w:rFonts w:ascii="Sylfaen" w:hAnsi="Sylfaen"/>
                <w:sz w:val="20"/>
                <w:szCs w:val="20"/>
              </w:rPr>
              <w:t>в</w:t>
            </w:r>
            <w:r w:rsidRPr="00092C7D">
              <w:rPr>
                <w:rFonts w:ascii="Sylfaen" w:hAnsi="Sylfaen"/>
                <w:sz w:val="20"/>
                <w:szCs w:val="20"/>
              </w:rPr>
              <w:t xml:space="preserve"> </w:t>
            </w:r>
            <w:r w:rsidRPr="00392D11">
              <w:rPr>
                <w:rFonts w:ascii="Sylfaen" w:hAnsi="Sylfaen"/>
                <w:sz w:val="20"/>
                <w:szCs w:val="20"/>
              </w:rPr>
              <w:t>силу</w:t>
            </w:r>
            <w:r w:rsidRPr="00092C7D">
              <w:rPr>
                <w:rFonts w:ascii="Sylfaen" w:hAnsi="Sylfaen"/>
                <w:sz w:val="20"/>
                <w:szCs w:val="20"/>
              </w:rPr>
              <w:t xml:space="preserve"> </w:t>
            </w:r>
            <w:r w:rsidRPr="00392D11">
              <w:rPr>
                <w:rFonts w:ascii="Sylfaen" w:hAnsi="Sylfaen"/>
                <w:sz w:val="20"/>
                <w:szCs w:val="20"/>
              </w:rPr>
              <w:t>с</w:t>
            </w:r>
            <w:r w:rsidRPr="00092C7D">
              <w:rPr>
                <w:rFonts w:ascii="Sylfaen" w:hAnsi="Sylfaen"/>
                <w:sz w:val="20"/>
                <w:szCs w:val="20"/>
              </w:rPr>
              <w:t xml:space="preserve"> </w:t>
            </w:r>
            <w:r w:rsidRPr="00392D11">
              <w:rPr>
                <w:rFonts w:ascii="Sylfaen" w:hAnsi="Sylfaen"/>
                <w:sz w:val="20"/>
                <w:szCs w:val="20"/>
              </w:rPr>
              <w:t>момента</w:t>
            </w:r>
            <w:r w:rsidRPr="00092C7D">
              <w:rPr>
                <w:rFonts w:ascii="Sylfaen" w:hAnsi="Sylfaen"/>
                <w:sz w:val="20"/>
                <w:szCs w:val="20"/>
              </w:rPr>
              <w:t xml:space="preserve"> </w:t>
            </w:r>
            <w:r w:rsidRPr="00392D11">
              <w:rPr>
                <w:rFonts w:ascii="Sylfaen" w:hAnsi="Sylfaen"/>
                <w:sz w:val="20"/>
                <w:szCs w:val="20"/>
              </w:rPr>
              <w:t>его</w:t>
            </w:r>
            <w:r w:rsidRPr="00092C7D">
              <w:rPr>
                <w:rFonts w:ascii="Sylfaen" w:hAnsi="Sylfaen"/>
                <w:sz w:val="20"/>
                <w:szCs w:val="20"/>
              </w:rPr>
              <w:t xml:space="preserve"> </w:t>
            </w:r>
            <w:r w:rsidRPr="00392D11">
              <w:rPr>
                <w:rFonts w:ascii="Sylfaen" w:hAnsi="Sylfaen"/>
                <w:sz w:val="20"/>
                <w:szCs w:val="20"/>
              </w:rPr>
              <w:t>подписания</w:t>
            </w:r>
            <w:r w:rsidRPr="00392D11">
              <w:rPr>
                <w:rFonts w:ascii="Sylfaen" w:hAnsi="Sylfaen"/>
                <w:sz w:val="20"/>
                <w:szCs w:val="20"/>
                <w:lang w:val="hy-AM"/>
              </w:rPr>
              <w:t xml:space="preserve"> </w:t>
            </w:r>
            <w:r w:rsidRPr="00392D11">
              <w:rPr>
                <w:rFonts w:ascii="Sylfaen" w:hAnsi="Sylfaen"/>
                <w:sz w:val="20"/>
                <w:szCs w:val="20"/>
              </w:rPr>
              <w:t>сторонами</w:t>
            </w:r>
            <w:r w:rsidRPr="00092C7D">
              <w:rPr>
                <w:rFonts w:ascii="Sylfaen" w:hAnsi="Sylfaen"/>
                <w:sz w:val="20"/>
                <w:szCs w:val="20"/>
              </w:rPr>
              <w:t xml:space="preserve"> </w:t>
            </w:r>
            <w:r w:rsidRPr="00392D11">
              <w:rPr>
                <w:rFonts w:ascii="Sylfaen" w:hAnsi="Sylfaen"/>
                <w:sz w:val="20"/>
                <w:szCs w:val="20"/>
              </w:rPr>
              <w:t>и</w:t>
            </w:r>
            <w:r w:rsidRPr="00092C7D">
              <w:rPr>
                <w:rFonts w:ascii="Sylfaen" w:hAnsi="Sylfaen"/>
                <w:sz w:val="20"/>
                <w:szCs w:val="20"/>
              </w:rPr>
              <w:t xml:space="preserve"> </w:t>
            </w:r>
            <w:r w:rsidRPr="00392D11">
              <w:rPr>
                <w:rFonts w:ascii="Sylfaen" w:hAnsi="Sylfaen"/>
                <w:sz w:val="20"/>
                <w:szCs w:val="20"/>
              </w:rPr>
              <w:t xml:space="preserve">действует до </w:t>
            </w:r>
            <w:r w:rsidRPr="00092C7D">
              <w:rPr>
                <w:rFonts w:ascii="Sylfaen" w:hAnsi="Sylfaen" w:cs="Sylfaen"/>
                <w:sz w:val="20"/>
                <w:szCs w:val="20"/>
              </w:rPr>
              <w:t>___</w:t>
            </w:r>
            <w:r>
              <w:rPr>
                <w:rFonts w:ascii="Sylfaen" w:hAnsi="Sylfaen" w:cs="Sylfaen"/>
                <w:sz w:val="20"/>
                <w:szCs w:val="20"/>
                <w:lang w:val="hy-AM"/>
              </w:rPr>
              <w:t>.</w:t>
            </w:r>
            <w:r w:rsidRPr="00092C7D">
              <w:rPr>
                <w:rFonts w:ascii="Sylfaen" w:hAnsi="Sylfaen" w:cs="Sylfaen"/>
                <w:sz w:val="20"/>
                <w:szCs w:val="20"/>
              </w:rPr>
              <w:t>__</w:t>
            </w:r>
            <w:r>
              <w:rPr>
                <w:rFonts w:ascii="Sylfaen" w:hAnsi="Sylfaen" w:cs="Sylfaen"/>
                <w:sz w:val="20"/>
                <w:szCs w:val="20"/>
                <w:lang w:val="hy-AM"/>
              </w:rPr>
              <w:t>.</w:t>
            </w:r>
            <w:r w:rsidRPr="00092C7D">
              <w:rPr>
                <w:rFonts w:ascii="Sylfaen" w:hAnsi="Sylfaen" w:cs="Sylfaen"/>
                <w:sz w:val="20"/>
                <w:szCs w:val="20"/>
              </w:rPr>
              <w:t>_____</w:t>
            </w:r>
            <w:r w:rsidRPr="00392D11">
              <w:rPr>
                <w:rFonts w:ascii="Sylfaen" w:hAnsi="Sylfaen"/>
                <w:sz w:val="20"/>
                <w:szCs w:val="20"/>
              </w:rPr>
              <w:t>г.</w:t>
            </w:r>
            <w:r>
              <w:rPr>
                <w:rFonts w:ascii="Sylfaen" w:hAnsi="Sylfaen"/>
                <w:sz w:val="20"/>
                <w:szCs w:val="20"/>
              </w:rPr>
              <w:t xml:space="preserve">, а </w:t>
            </w:r>
            <w:r w:rsidRPr="00E372FF">
              <w:rPr>
                <w:rFonts w:ascii="Sylfaen" w:hAnsi="Sylfaen"/>
                <w:sz w:val="20"/>
                <w:szCs w:val="20"/>
              </w:rPr>
              <w:t>в части взаиморасчетов до полного их исполнения.</w:t>
            </w:r>
            <w:r>
              <w:rPr>
                <w:rFonts w:ascii="Sylfaen" w:hAnsi="Sylfaen"/>
                <w:sz w:val="20"/>
                <w:szCs w:val="20"/>
              </w:rPr>
              <w:t xml:space="preserve"> </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sz w:val="21"/>
                <w:szCs w:val="21"/>
                <w:lang w:val="hy-AM"/>
              </w:rPr>
              <w:t>8.2.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p>
        </w:tc>
        <w:tc>
          <w:tcPr>
            <w:tcW w:w="5528" w:type="dxa"/>
            <w:tcBorders>
              <w:top w:val="nil"/>
              <w:left w:val="nil"/>
              <w:bottom w:val="nil"/>
              <w:right w:val="nil"/>
            </w:tcBorders>
          </w:tcPr>
          <w:p w:rsidR="000318E0" w:rsidRPr="00392D11" w:rsidRDefault="000318E0" w:rsidP="00D171E3">
            <w:pPr>
              <w:widowControl w:val="0"/>
              <w:tabs>
                <w:tab w:val="left" w:pos="-240"/>
                <w:tab w:val="left" w:pos="709"/>
                <w:tab w:val="left" w:pos="7982"/>
              </w:tabs>
              <w:suppressAutoHyphens/>
              <w:jc w:val="both"/>
              <w:rPr>
                <w:rFonts w:ascii="Sylfaen" w:hAnsi="Sylfaen"/>
                <w:sz w:val="20"/>
                <w:szCs w:val="20"/>
                <w:lang w:val="hy-AM"/>
              </w:rPr>
            </w:pPr>
            <w:r w:rsidRPr="00EC1AA4">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w:t>
            </w:r>
            <w:r w:rsidRPr="00EC1AA4">
              <w:rPr>
                <w:rFonts w:ascii="Sylfaen" w:eastAsiaTheme="minorHAnsi" w:hAnsi="Sylfaen"/>
                <w:sz w:val="20"/>
                <w:szCs w:val="20"/>
              </w:rPr>
              <w:t xml:space="preserve"> не увеличения стоимости за единицу Товара.</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pt-BR"/>
              </w:rPr>
            </w:pPr>
            <w:r w:rsidRPr="002E212D">
              <w:rPr>
                <w:rFonts w:ascii="Sylfaen" w:hAnsi="Sylfaen" w:cs="Sylfaen"/>
                <w:sz w:val="21"/>
                <w:szCs w:val="21"/>
                <w:lang w:val="hy-AM"/>
              </w:rPr>
              <w:t xml:space="preserve">8.3. </w:t>
            </w:r>
            <w:r w:rsidRPr="002E212D">
              <w:rPr>
                <w:rFonts w:ascii="Sylfaen" w:hAnsi="Sylfaen"/>
                <w:sz w:val="21"/>
                <w:szCs w:val="21"/>
                <w:lang w:val="hy-AM"/>
              </w:rPr>
              <w:t>Պայմանագիրը</w:t>
            </w:r>
            <w:r w:rsidRPr="002E212D">
              <w:rPr>
                <w:rFonts w:ascii="Sylfaen" w:hAnsi="Sylfaen"/>
                <w:sz w:val="21"/>
                <w:szCs w:val="21"/>
                <w:lang w:val="pt-BR"/>
              </w:rPr>
              <w:t xml:space="preserve"> </w:t>
            </w:r>
            <w:r w:rsidRPr="002E212D">
              <w:rPr>
                <w:rFonts w:ascii="Sylfaen" w:hAnsi="Sylfaen" w:cs="Sylfaen"/>
                <w:sz w:val="21"/>
                <w:szCs w:val="21"/>
                <w:lang w:val="hy-AM"/>
              </w:rPr>
              <w:t>կարող</w:t>
            </w:r>
            <w:r w:rsidRPr="002E212D">
              <w:rPr>
                <w:rFonts w:ascii="Sylfaen" w:hAnsi="Sylfaen"/>
                <w:sz w:val="21"/>
                <w:szCs w:val="21"/>
                <w:lang w:val="pt-BR"/>
              </w:rPr>
              <w:t xml:space="preserve"> </w:t>
            </w:r>
            <w:r w:rsidRPr="002E212D">
              <w:rPr>
                <w:rFonts w:ascii="Sylfaen" w:hAnsi="Sylfaen" w:cs="Sylfaen"/>
                <w:sz w:val="21"/>
                <w:szCs w:val="21"/>
                <w:lang w:val="hy-AM"/>
              </w:rPr>
              <w:t>է</w:t>
            </w:r>
            <w:r w:rsidRPr="002E212D">
              <w:rPr>
                <w:rFonts w:ascii="Sylfaen" w:hAnsi="Sylfaen"/>
                <w:sz w:val="21"/>
                <w:szCs w:val="21"/>
                <w:lang w:val="pt-BR"/>
              </w:rPr>
              <w:t xml:space="preserve">  </w:t>
            </w:r>
            <w:r w:rsidRPr="002E212D">
              <w:rPr>
                <w:rFonts w:ascii="Sylfaen" w:hAnsi="Sylfaen" w:cs="Sylfaen"/>
                <w:sz w:val="21"/>
                <w:szCs w:val="21"/>
                <w:lang w:val="hy-AM"/>
              </w:rPr>
              <w:t>վաղաժամկետ</w:t>
            </w:r>
            <w:r w:rsidRPr="002E212D">
              <w:rPr>
                <w:rFonts w:ascii="Sylfaen" w:hAnsi="Sylfaen"/>
                <w:sz w:val="21"/>
                <w:szCs w:val="21"/>
                <w:lang w:val="pt-BR"/>
              </w:rPr>
              <w:t xml:space="preserve"> </w:t>
            </w:r>
            <w:r w:rsidRPr="002E212D">
              <w:rPr>
                <w:rFonts w:ascii="Sylfaen" w:hAnsi="Sylfaen" w:cs="Sylfaen"/>
                <w:sz w:val="21"/>
                <w:szCs w:val="21"/>
                <w:lang w:val="hy-AM"/>
              </w:rPr>
              <w:t>լուծվել</w:t>
            </w:r>
            <w:r w:rsidRPr="002E212D">
              <w:rPr>
                <w:rFonts w:ascii="Sylfaen" w:hAnsi="Sylfaen"/>
                <w:sz w:val="21"/>
                <w:szCs w:val="21"/>
                <w:lang w:val="pt-BR"/>
              </w:rPr>
              <w:t>.</w:t>
            </w:r>
          </w:p>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sz w:val="21"/>
                <w:szCs w:val="21"/>
                <w:lang w:val="pt-BR"/>
              </w:rPr>
              <w:t xml:space="preserve">- </w:t>
            </w:r>
            <w:r w:rsidRPr="002E212D">
              <w:rPr>
                <w:rFonts w:ascii="Sylfaen" w:hAnsi="Sylfaen"/>
                <w:sz w:val="21"/>
                <w:szCs w:val="21"/>
                <w:lang w:val="hy-AM"/>
              </w:rPr>
              <w:t xml:space="preserve">  </w:t>
            </w:r>
            <w:proofErr w:type="spellStart"/>
            <w:r w:rsidRPr="002E212D">
              <w:rPr>
                <w:rFonts w:ascii="Sylfaen" w:hAnsi="Sylfaen" w:cs="Sylfaen"/>
                <w:sz w:val="21"/>
                <w:szCs w:val="21"/>
              </w:rPr>
              <w:t>Կողմերի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գրավոր</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համաձայնությամբ</w:t>
            </w:r>
            <w:proofErr w:type="spellEnd"/>
            <w:r w:rsidRPr="002E212D">
              <w:rPr>
                <w:rFonts w:ascii="Sylfaen" w:hAnsi="Sylfaen"/>
                <w:sz w:val="21"/>
                <w:szCs w:val="21"/>
                <w:lang w:val="hy-AM"/>
              </w:rPr>
              <w:t>;</w:t>
            </w:r>
          </w:p>
          <w:p w:rsidR="000318E0" w:rsidRPr="002E212D" w:rsidRDefault="000318E0" w:rsidP="00D171E3">
            <w:pPr>
              <w:shd w:val="clear" w:color="auto" w:fill="FFFFFF" w:themeFill="background1"/>
              <w:jc w:val="both"/>
              <w:rPr>
                <w:rFonts w:ascii="Sylfaen" w:hAnsi="Sylfaen"/>
                <w:sz w:val="21"/>
                <w:szCs w:val="21"/>
                <w:lang w:val="pt-BR"/>
              </w:rPr>
            </w:pPr>
            <w:r w:rsidRPr="002E212D">
              <w:rPr>
                <w:rFonts w:ascii="Sylfaen" w:hAnsi="Sylfaen"/>
                <w:sz w:val="21"/>
                <w:szCs w:val="21"/>
                <w:lang w:val="pt-BR"/>
              </w:rPr>
              <w:t>-</w:t>
            </w:r>
            <w:r w:rsidRPr="002E212D">
              <w:rPr>
                <w:rFonts w:ascii="Sylfaen" w:hAnsi="Sylfaen"/>
                <w:sz w:val="21"/>
                <w:szCs w:val="21"/>
                <w:lang w:val="hy-AM"/>
              </w:rPr>
              <w:t>   </w:t>
            </w:r>
            <w:r w:rsidRPr="002E212D">
              <w:rPr>
                <w:rFonts w:ascii="Sylfaen" w:hAnsi="Sylfaen" w:cs="Sylfaen"/>
                <w:sz w:val="21"/>
                <w:szCs w:val="21"/>
                <w:lang w:val="hy-AM"/>
              </w:rPr>
              <w:t>Պայմանագրի</w:t>
            </w:r>
            <w:r w:rsidRPr="002E212D">
              <w:rPr>
                <w:rFonts w:ascii="Sylfaen" w:hAnsi="Sylfaen"/>
                <w:sz w:val="21"/>
                <w:szCs w:val="21"/>
                <w:lang w:val="hy-AM"/>
              </w:rPr>
              <w:t xml:space="preserve"> </w:t>
            </w:r>
            <w:r w:rsidRPr="002E212D">
              <w:rPr>
                <w:rFonts w:ascii="Sylfaen" w:hAnsi="Sylfaen" w:cs="Sylfaen"/>
                <w:sz w:val="21"/>
                <w:szCs w:val="21"/>
                <w:lang w:val="hy-AM"/>
              </w:rPr>
              <w:t>Կողմի</w:t>
            </w:r>
            <w:r w:rsidRPr="002E212D">
              <w:rPr>
                <w:rFonts w:ascii="Sylfaen" w:hAnsi="Sylfaen"/>
                <w:sz w:val="21"/>
                <w:szCs w:val="21"/>
                <w:lang w:val="pt-BR"/>
              </w:rPr>
              <w:t xml:space="preserve"> </w:t>
            </w:r>
            <w:proofErr w:type="spellStart"/>
            <w:r w:rsidRPr="002E212D">
              <w:rPr>
                <w:rFonts w:ascii="Sylfaen" w:hAnsi="Sylfaen" w:cs="Sylfaen"/>
                <w:sz w:val="21"/>
                <w:szCs w:val="21"/>
              </w:rPr>
              <w:t>նախաձեռնությամբ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միակողմանի</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կարգով</w:t>
            </w:r>
            <w:proofErr w:type="spellEnd"/>
            <w:r w:rsidRPr="002E212D">
              <w:rPr>
                <w:rFonts w:ascii="Sylfaen" w:hAnsi="Sylfaen"/>
                <w:sz w:val="21"/>
                <w:szCs w:val="21"/>
                <w:lang w:val="pt-BR"/>
              </w:rPr>
              <w:t xml:space="preserve">, </w:t>
            </w:r>
            <w:r w:rsidRPr="002E212D">
              <w:rPr>
                <w:rFonts w:ascii="Sylfaen" w:hAnsi="Sylfaen" w:cs="Sylfaen"/>
                <w:sz w:val="21"/>
                <w:szCs w:val="21"/>
                <w:lang w:val="hy-AM"/>
              </w:rPr>
              <w:t>եթե</w:t>
            </w:r>
            <w:r w:rsidRPr="002E212D">
              <w:rPr>
                <w:rFonts w:ascii="Sylfaen" w:hAnsi="Sylfaen"/>
                <w:sz w:val="21"/>
                <w:szCs w:val="21"/>
                <w:lang w:val="hy-AM"/>
              </w:rPr>
              <w:t xml:space="preserve"> </w:t>
            </w:r>
            <w:r w:rsidRPr="002E212D">
              <w:rPr>
                <w:rFonts w:ascii="Sylfaen" w:hAnsi="Sylfaen" w:cs="Sylfaen"/>
                <w:sz w:val="21"/>
                <w:szCs w:val="21"/>
                <w:lang w:val="hy-AM"/>
              </w:rPr>
              <w:t>մյուս</w:t>
            </w:r>
            <w:r w:rsidRPr="002E212D">
              <w:rPr>
                <w:rFonts w:ascii="Sylfaen" w:hAnsi="Sylfaen"/>
                <w:sz w:val="21"/>
                <w:szCs w:val="21"/>
                <w:lang w:val="pt-BR"/>
              </w:rPr>
              <w:t xml:space="preserve"> </w:t>
            </w:r>
            <w:proofErr w:type="spellStart"/>
            <w:r w:rsidRPr="002E212D">
              <w:rPr>
                <w:rFonts w:ascii="Sylfaen" w:hAnsi="Sylfaen" w:cs="Sylfaen"/>
                <w:sz w:val="21"/>
                <w:szCs w:val="21"/>
              </w:rPr>
              <w:t>Կողմը</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խախտել</w:t>
            </w:r>
            <w:proofErr w:type="spellEnd"/>
            <w:r w:rsidRPr="002E212D">
              <w:rPr>
                <w:rFonts w:ascii="Sylfaen" w:hAnsi="Sylfaen"/>
                <w:sz w:val="21"/>
                <w:szCs w:val="21"/>
                <w:lang w:val="pt-BR"/>
              </w:rPr>
              <w:t xml:space="preserve"> </w:t>
            </w:r>
            <w:r w:rsidRPr="002E212D">
              <w:rPr>
                <w:rFonts w:ascii="Sylfaen" w:hAnsi="Sylfaen" w:cs="Sylfaen"/>
                <w:sz w:val="21"/>
                <w:szCs w:val="21"/>
              </w:rPr>
              <w:t>է</w:t>
            </w:r>
            <w:r w:rsidRPr="002E212D">
              <w:rPr>
                <w:rFonts w:ascii="Sylfaen" w:hAnsi="Sylfaen"/>
                <w:sz w:val="21"/>
                <w:szCs w:val="21"/>
                <w:lang w:val="pt-BR"/>
              </w:rPr>
              <w:t xml:space="preserve"> </w:t>
            </w:r>
            <w:proofErr w:type="spellStart"/>
            <w:r w:rsidRPr="002E212D">
              <w:rPr>
                <w:rFonts w:ascii="Sylfaen" w:hAnsi="Sylfaen" w:cs="Sylfaen"/>
                <w:sz w:val="21"/>
                <w:szCs w:val="21"/>
              </w:rPr>
              <w:t>պայմանագրային</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պարտավորությունները</w:t>
            </w:r>
            <w:proofErr w:type="spellEnd"/>
            <w:r w:rsidRPr="002E212D">
              <w:rPr>
                <w:rFonts w:ascii="Sylfaen" w:hAnsi="Sylfaen"/>
                <w:sz w:val="21"/>
                <w:szCs w:val="21"/>
                <w:lang w:val="pt-BR"/>
              </w:rPr>
              <w:t>;</w:t>
            </w:r>
          </w:p>
          <w:p w:rsidR="000318E0" w:rsidRPr="002E212D" w:rsidRDefault="000318E0" w:rsidP="00D171E3">
            <w:pPr>
              <w:shd w:val="clear" w:color="auto" w:fill="FFFFFF" w:themeFill="background1"/>
              <w:jc w:val="both"/>
              <w:rPr>
                <w:rFonts w:ascii="Sylfaen" w:hAnsi="Sylfaen"/>
                <w:sz w:val="21"/>
                <w:szCs w:val="21"/>
                <w:lang w:val="pt-BR"/>
              </w:rPr>
            </w:pPr>
            <w:r w:rsidRPr="002E212D">
              <w:rPr>
                <w:rFonts w:ascii="Sylfaen" w:hAnsi="Sylfaen"/>
                <w:sz w:val="21"/>
                <w:szCs w:val="21"/>
                <w:lang w:val="pt-BR"/>
              </w:rPr>
              <w:t xml:space="preserve">- </w:t>
            </w:r>
            <w:r w:rsidRPr="002E212D">
              <w:rPr>
                <w:rFonts w:ascii="Sylfaen" w:hAnsi="Sylfaen" w:cs="Sylfaen"/>
                <w:sz w:val="21"/>
                <w:szCs w:val="21"/>
              </w:rPr>
              <w:t>ՀՀ</w:t>
            </w:r>
            <w:r w:rsidRPr="002E212D">
              <w:rPr>
                <w:rFonts w:ascii="Sylfaen" w:hAnsi="Sylfaen"/>
                <w:sz w:val="21"/>
                <w:szCs w:val="21"/>
                <w:lang w:val="pt-BR"/>
              </w:rPr>
              <w:t xml:space="preserve"> </w:t>
            </w:r>
            <w:proofErr w:type="spellStart"/>
            <w:r w:rsidRPr="002E212D">
              <w:rPr>
                <w:rFonts w:ascii="Sylfaen" w:hAnsi="Sylfaen" w:cs="Sylfaen"/>
                <w:sz w:val="21"/>
                <w:szCs w:val="21"/>
              </w:rPr>
              <w:t>գործող</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օրենսդրությամբ</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նախատեսված</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այլ</w:t>
            </w:r>
            <w:proofErr w:type="spellEnd"/>
            <w:r w:rsidRPr="002E212D">
              <w:rPr>
                <w:rFonts w:ascii="Sylfaen" w:hAnsi="Sylfaen"/>
                <w:sz w:val="21"/>
                <w:szCs w:val="21"/>
                <w:lang w:val="pt-BR"/>
              </w:rPr>
              <w:t xml:space="preserve"> </w:t>
            </w:r>
            <w:proofErr w:type="spellStart"/>
            <w:r w:rsidRPr="002E212D">
              <w:rPr>
                <w:rFonts w:ascii="Sylfaen" w:hAnsi="Sylfaen" w:cs="Sylfaen"/>
                <w:sz w:val="21"/>
                <w:szCs w:val="21"/>
              </w:rPr>
              <w:t>դեպքերում</w:t>
            </w:r>
            <w:proofErr w:type="spellEnd"/>
            <w:r w:rsidRPr="002E212D">
              <w:rPr>
                <w:rFonts w:ascii="Sylfaen" w:hAnsi="Sylfaen"/>
                <w:sz w:val="21"/>
                <w:szCs w:val="21"/>
                <w:lang w:val="pt-BR"/>
              </w:rPr>
              <w:t>:</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lang w:val="hy-AM"/>
              </w:rPr>
              <w:t>8</w:t>
            </w:r>
            <w:r>
              <w:rPr>
                <w:rFonts w:ascii="Sylfaen" w:hAnsi="Sylfaen"/>
                <w:sz w:val="20"/>
                <w:szCs w:val="20"/>
              </w:rPr>
              <w:t>.3</w:t>
            </w:r>
            <w:r w:rsidRPr="00392D11">
              <w:rPr>
                <w:rFonts w:ascii="Sylfaen" w:hAnsi="Sylfaen"/>
                <w:sz w:val="20"/>
                <w:szCs w:val="20"/>
              </w:rPr>
              <w:t xml:space="preserve">. </w:t>
            </w:r>
            <w:r>
              <w:rPr>
                <w:rFonts w:ascii="Sylfaen" w:hAnsi="Sylfaen"/>
                <w:sz w:val="20"/>
                <w:szCs w:val="20"/>
                <w:lang w:val="hy-AM"/>
              </w:rPr>
              <w:t xml:space="preserve"> </w:t>
            </w:r>
            <w:r w:rsidRPr="00392D11">
              <w:rPr>
                <w:rFonts w:ascii="Sylfaen" w:hAnsi="Sylfaen"/>
                <w:sz w:val="20"/>
                <w:szCs w:val="20"/>
              </w:rPr>
              <w:t>Договор может быть расторгнут досрочно:</w:t>
            </w:r>
          </w:p>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-по письменному согласию Сторон;</w:t>
            </w:r>
          </w:p>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-по инициативе Стороны Договора в одностороннем порядке – в случае нарушения другой Стороной обязательств по Договору;</w:t>
            </w:r>
          </w:p>
          <w:p w:rsidR="000318E0" w:rsidRDefault="000318E0" w:rsidP="00D171E3">
            <w:pPr>
              <w:shd w:val="clear" w:color="auto" w:fill="FFFFFF" w:themeFill="background1"/>
              <w:jc w:val="both"/>
              <w:rPr>
                <w:rFonts w:ascii="Sylfaen" w:hAnsi="Sylfaen"/>
                <w:sz w:val="20"/>
                <w:szCs w:val="20"/>
              </w:rPr>
            </w:pPr>
            <w:r w:rsidRPr="00392D11">
              <w:rPr>
                <w:rFonts w:ascii="Sylfaen" w:hAnsi="Sylfaen"/>
                <w:sz w:val="20"/>
                <w:szCs w:val="20"/>
              </w:rPr>
              <w:t>-в иных случаях, предусмотренных де</w:t>
            </w:r>
            <w:r>
              <w:rPr>
                <w:rFonts w:ascii="Sylfaen" w:hAnsi="Sylfaen"/>
                <w:sz w:val="20"/>
                <w:szCs w:val="20"/>
              </w:rPr>
              <w:t>йствующим законодательством РА.</w:t>
            </w:r>
          </w:p>
          <w:p w:rsidR="000318E0" w:rsidRPr="00576EFD" w:rsidRDefault="000318E0" w:rsidP="00D171E3">
            <w:pPr>
              <w:shd w:val="clear" w:color="auto" w:fill="FFFFFF" w:themeFill="background1"/>
              <w:jc w:val="both"/>
              <w:rPr>
                <w:rFonts w:ascii="Sylfaen" w:hAnsi="Sylfaen"/>
                <w:sz w:val="20"/>
                <w:szCs w:val="20"/>
              </w:rPr>
            </w:pPr>
          </w:p>
        </w:tc>
      </w:tr>
      <w:tr w:rsidR="000318E0" w:rsidRPr="00392D11" w:rsidTr="00D171E3">
        <w:tc>
          <w:tcPr>
            <w:tcW w:w="5529" w:type="dxa"/>
            <w:tcBorders>
              <w:top w:val="nil"/>
              <w:left w:val="nil"/>
              <w:bottom w:val="nil"/>
              <w:right w:val="nil"/>
            </w:tcBorders>
          </w:tcPr>
          <w:p w:rsidR="000318E0" w:rsidRPr="002E212D" w:rsidRDefault="000318E0" w:rsidP="00D171E3">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9. </w:t>
            </w:r>
            <w:r w:rsidRPr="002E212D">
              <w:rPr>
                <w:rFonts w:ascii="Sylfaen" w:hAnsi="Sylfaen" w:cs="Sylfaen"/>
                <w:b/>
                <w:color w:val="000000" w:themeColor="text1"/>
                <w:sz w:val="21"/>
                <w:szCs w:val="21"/>
                <w:lang w:val="hy-AM"/>
              </w:rPr>
              <w:t>Վեճերի</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լուծուման կարգը</w:t>
            </w:r>
          </w:p>
        </w:tc>
        <w:tc>
          <w:tcPr>
            <w:tcW w:w="5528" w:type="dxa"/>
            <w:tcBorders>
              <w:top w:val="nil"/>
              <w:left w:val="nil"/>
              <w:bottom w:val="nil"/>
              <w:right w:val="nil"/>
            </w:tcBorders>
          </w:tcPr>
          <w:p w:rsidR="000318E0" w:rsidRPr="00576EFD" w:rsidRDefault="000318E0" w:rsidP="00D171E3">
            <w:pPr>
              <w:shd w:val="clear" w:color="auto" w:fill="FFFFFF" w:themeFill="background1"/>
              <w:jc w:val="center"/>
              <w:rPr>
                <w:rFonts w:ascii="Sylfaen" w:hAnsi="Sylfaen"/>
                <w:b/>
                <w:color w:val="000000" w:themeColor="text1"/>
                <w:sz w:val="20"/>
                <w:szCs w:val="20"/>
              </w:rPr>
            </w:pPr>
            <w:r w:rsidRPr="00392D11">
              <w:rPr>
                <w:rFonts w:ascii="Sylfaen" w:hAnsi="Sylfaen"/>
                <w:b/>
                <w:color w:val="000000" w:themeColor="text1"/>
                <w:sz w:val="20"/>
                <w:szCs w:val="20"/>
                <w:lang w:val="hy-AM"/>
              </w:rPr>
              <w:t>9</w:t>
            </w:r>
            <w:r>
              <w:rPr>
                <w:rFonts w:ascii="Sylfaen" w:hAnsi="Sylfaen"/>
                <w:b/>
                <w:color w:val="000000" w:themeColor="text1"/>
                <w:sz w:val="20"/>
                <w:szCs w:val="20"/>
              </w:rPr>
              <w:t>. Порядок разрешения споров</w:t>
            </w:r>
          </w:p>
        </w:tc>
      </w:tr>
      <w:tr w:rsidR="000318E0" w:rsidRPr="00824EFD" w:rsidTr="00D171E3">
        <w:tc>
          <w:tcPr>
            <w:tcW w:w="5529" w:type="dxa"/>
            <w:tcBorders>
              <w:top w:val="nil"/>
              <w:left w:val="nil"/>
              <w:bottom w:val="nil"/>
              <w:right w:val="nil"/>
            </w:tcBorders>
          </w:tcPr>
          <w:p w:rsidR="000318E0" w:rsidRPr="009442A9" w:rsidRDefault="000318E0" w:rsidP="00D171E3">
            <w:pPr>
              <w:shd w:val="clear" w:color="auto" w:fill="FFFFFF" w:themeFill="background1"/>
              <w:jc w:val="both"/>
              <w:rPr>
                <w:rFonts w:ascii="Sylfaen" w:hAnsi="Sylfaen"/>
                <w:b/>
                <w:color w:val="000000" w:themeColor="text1"/>
                <w:sz w:val="21"/>
                <w:szCs w:val="21"/>
                <w:lang w:val="hy-AM"/>
              </w:rPr>
            </w:pPr>
            <w:r w:rsidRPr="002E212D">
              <w:rPr>
                <w:rFonts w:ascii="Sylfaen" w:hAnsi="Sylfaen"/>
                <w:color w:val="000000" w:themeColor="text1"/>
                <w:sz w:val="21"/>
                <w:szCs w:val="21"/>
                <w:lang w:val="hy-AM"/>
              </w:rPr>
              <w:t xml:space="preserve">9.1. </w:t>
            </w:r>
            <w:r w:rsidRPr="002E212D">
              <w:rPr>
                <w:rFonts w:ascii="Sylfaen" w:hAnsi="Sylfaen" w:cs="Sylfaen"/>
                <w:color w:val="000000" w:themeColor="text1"/>
                <w:sz w:val="21"/>
                <w:szCs w:val="21"/>
                <w:lang w:val="hy-AM"/>
              </w:rPr>
              <w:t>Պայմանագրից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ծագած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վեճերը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միջև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կարգավորվում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բանակցային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ճանապարհով</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9</w:t>
            </w:r>
            <w:r w:rsidRPr="00392D11">
              <w:rPr>
                <w:rFonts w:ascii="Sylfaen" w:hAnsi="Sylfaen"/>
                <w:color w:val="000000" w:themeColor="text1"/>
                <w:sz w:val="20"/>
                <w:szCs w:val="20"/>
              </w:rPr>
              <w:t>.1. Споры, возникшие по Договору, регулируются сторонами путем переговоров.</w:t>
            </w:r>
          </w:p>
          <w:p w:rsidR="000318E0" w:rsidRPr="00392D11" w:rsidRDefault="000318E0" w:rsidP="00D171E3">
            <w:pPr>
              <w:shd w:val="clear" w:color="auto" w:fill="FFFFFF" w:themeFill="background1"/>
              <w:jc w:val="both"/>
              <w:rPr>
                <w:rFonts w:ascii="Sylfaen" w:hAnsi="Sylfaen"/>
                <w:sz w:val="20"/>
                <w:szCs w:val="20"/>
                <w:lang w:val="hy-AM"/>
              </w:rPr>
            </w:pP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lastRenderedPageBreak/>
              <w:t>9.2.</w:t>
            </w:r>
            <w:r>
              <w:rPr>
                <w:rFonts w:ascii="Sylfaen" w:hAnsi="Sylfaen"/>
                <w:color w:val="000000" w:themeColor="text1"/>
                <w:sz w:val="21"/>
                <w:szCs w:val="21"/>
              </w:rPr>
              <w:t> </w:t>
            </w:r>
            <w:r w:rsidRPr="002E212D">
              <w:rPr>
                <w:rFonts w:ascii="Sylfaen" w:hAnsi="Sylfaen"/>
                <w:color w:val="000000" w:themeColor="text1"/>
                <w:sz w:val="21"/>
                <w:szCs w:val="21"/>
                <w:lang w:val="hy-AM"/>
              </w:rPr>
              <w:t>Բանակցային ճանապարհով վեճերի չկարգավորման դեպքում վեճերը լուծվում են դատական կարգով` ՀՀ գործող օրենսդրությանը համապատասխան:</w:t>
            </w:r>
          </w:p>
          <w:p w:rsidR="000318E0" w:rsidRPr="002E212D" w:rsidRDefault="000318E0" w:rsidP="00D171E3">
            <w:pPr>
              <w:shd w:val="clear" w:color="auto" w:fill="FFFFFF" w:themeFill="background1"/>
              <w:jc w:val="both"/>
              <w:rPr>
                <w:rFonts w:ascii="Sylfaen" w:hAnsi="Sylfaen"/>
                <w:color w:val="000000" w:themeColor="text1"/>
                <w:sz w:val="21"/>
                <w:szCs w:val="21"/>
                <w:lang w:val="hy-AM"/>
              </w:rPr>
            </w:pP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0318E0" w:rsidRPr="00392D11" w:rsidRDefault="000318E0" w:rsidP="00D171E3">
            <w:pPr>
              <w:shd w:val="clear" w:color="auto" w:fill="FFFFFF" w:themeFill="background1"/>
              <w:jc w:val="both"/>
              <w:rPr>
                <w:rFonts w:ascii="Sylfaen" w:hAnsi="Sylfaen"/>
                <w:sz w:val="20"/>
                <w:szCs w:val="20"/>
                <w:lang w:val="hy-AM"/>
              </w:rPr>
            </w:pPr>
          </w:p>
        </w:tc>
      </w:tr>
      <w:tr w:rsidR="000318E0" w:rsidRPr="00392D11" w:rsidTr="00D171E3">
        <w:tc>
          <w:tcPr>
            <w:tcW w:w="5529" w:type="dxa"/>
            <w:tcBorders>
              <w:top w:val="nil"/>
              <w:left w:val="nil"/>
              <w:bottom w:val="nil"/>
              <w:right w:val="nil"/>
            </w:tcBorders>
          </w:tcPr>
          <w:p w:rsidR="000318E0" w:rsidRPr="002E212D" w:rsidRDefault="000318E0" w:rsidP="00D171E3">
            <w:pPr>
              <w:shd w:val="clear" w:color="auto" w:fill="FFFFFF" w:themeFill="background1"/>
              <w:ind w:firstLine="708"/>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10. </w:t>
            </w:r>
            <w:r w:rsidRPr="002E212D">
              <w:rPr>
                <w:rFonts w:ascii="Sylfaen" w:hAnsi="Sylfaen" w:cs="Sylfaen"/>
                <w:b/>
                <w:color w:val="000000" w:themeColor="text1"/>
                <w:sz w:val="21"/>
                <w:szCs w:val="21"/>
                <w:lang w:val="hy-AM"/>
              </w:rPr>
              <w:t>Գաղտնիություն</w:t>
            </w:r>
          </w:p>
        </w:tc>
        <w:tc>
          <w:tcPr>
            <w:tcW w:w="5528" w:type="dxa"/>
            <w:tcBorders>
              <w:top w:val="nil"/>
              <w:left w:val="nil"/>
              <w:bottom w:val="nil"/>
              <w:right w:val="nil"/>
            </w:tcBorders>
          </w:tcPr>
          <w:p w:rsidR="000318E0" w:rsidRPr="003675F5" w:rsidRDefault="000318E0" w:rsidP="00D171E3">
            <w:pPr>
              <w:shd w:val="clear" w:color="auto" w:fill="FFFFFF" w:themeFill="background1"/>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10.1. </w:t>
            </w:r>
            <w:r w:rsidRPr="002E212D">
              <w:rPr>
                <w:rFonts w:ascii="Sylfaen" w:hAnsi="Sylfaen" w:cs="Sylfaen"/>
                <w:sz w:val="21"/>
                <w:szCs w:val="21"/>
                <w:lang w:val="hy-AM"/>
              </w:rPr>
              <w:t>Կողմերը</w:t>
            </w:r>
            <w:r w:rsidRPr="002E212D">
              <w:rPr>
                <w:rFonts w:ascii="Sylfaen" w:hAnsi="Sylfaen"/>
                <w:sz w:val="21"/>
                <w:szCs w:val="21"/>
                <w:lang w:val="hy-AM"/>
              </w:rPr>
              <w:t xml:space="preserve"> </w:t>
            </w:r>
            <w:r w:rsidRPr="002E212D">
              <w:rPr>
                <w:rFonts w:ascii="Sylfaen" w:hAnsi="Sylfaen" w:cs="Sylfaen"/>
                <w:sz w:val="21"/>
                <w:szCs w:val="21"/>
                <w:lang w:val="hy-AM"/>
              </w:rPr>
              <w:t>պարտավորվում</w:t>
            </w:r>
            <w:r w:rsidRPr="002E212D">
              <w:rPr>
                <w:rFonts w:ascii="Sylfaen" w:hAnsi="Sylfaen"/>
                <w:sz w:val="21"/>
                <w:szCs w:val="21"/>
                <w:lang w:val="hy-AM"/>
              </w:rPr>
              <w:t xml:space="preserve"> </w:t>
            </w:r>
            <w:r w:rsidRPr="002E212D">
              <w:rPr>
                <w:rFonts w:ascii="Sylfaen" w:hAnsi="Sylfaen" w:cs="Sylfaen"/>
                <w:sz w:val="21"/>
                <w:szCs w:val="21"/>
                <w:lang w:val="hy-AM"/>
              </w:rPr>
              <w:t>են</w:t>
            </w:r>
            <w:r w:rsidRPr="002E212D">
              <w:rPr>
                <w:rFonts w:ascii="Sylfaen" w:hAnsi="Sylfaen"/>
                <w:sz w:val="21"/>
                <w:szCs w:val="21"/>
                <w:lang w:val="hy-AM"/>
              </w:rPr>
              <w:t xml:space="preserve"> </w:t>
            </w:r>
            <w:r w:rsidRPr="002E212D">
              <w:rPr>
                <w:rFonts w:ascii="Sylfaen" w:hAnsi="Sylfaen" w:cs="Sylfaen"/>
                <w:sz w:val="21"/>
                <w:szCs w:val="21"/>
                <w:lang w:val="hy-AM"/>
              </w:rPr>
              <w:t>չհրապարակել</w:t>
            </w:r>
            <w:r w:rsidRPr="002E212D">
              <w:rPr>
                <w:rFonts w:ascii="Sylfaen" w:hAnsi="Sylfaen"/>
                <w:sz w:val="21"/>
                <w:szCs w:val="21"/>
                <w:lang w:val="hy-AM"/>
              </w:rPr>
              <w:t xml:space="preserve"> </w:t>
            </w:r>
            <w:r w:rsidRPr="002E212D">
              <w:rPr>
                <w:rFonts w:ascii="Sylfaen" w:hAnsi="Sylfaen" w:cs="Sylfaen"/>
                <w:sz w:val="21"/>
                <w:szCs w:val="21"/>
                <w:lang w:val="hy-AM"/>
              </w:rPr>
              <w:t>այն</w:t>
            </w:r>
            <w:r w:rsidRPr="002E212D">
              <w:rPr>
                <w:rFonts w:ascii="Sylfaen" w:hAnsi="Sylfaen"/>
                <w:sz w:val="21"/>
                <w:szCs w:val="21"/>
                <w:lang w:val="hy-AM"/>
              </w:rPr>
              <w:t xml:space="preserve"> </w:t>
            </w:r>
            <w:r w:rsidRPr="002E212D">
              <w:rPr>
                <w:rFonts w:ascii="Sylfaen" w:hAnsi="Sylfaen" w:cs="Sylfaen"/>
                <w:sz w:val="21"/>
                <w:szCs w:val="21"/>
                <w:lang w:val="hy-AM"/>
              </w:rPr>
              <w:t>տեղեկատվությունը</w:t>
            </w:r>
            <w:r w:rsidRPr="002E212D">
              <w:rPr>
                <w:rFonts w:ascii="Sylfaen" w:hAnsi="Sylfaen"/>
                <w:sz w:val="21"/>
                <w:szCs w:val="21"/>
                <w:lang w:val="hy-AM"/>
              </w:rPr>
              <w:t xml:space="preserve">, </w:t>
            </w:r>
            <w:r w:rsidRPr="002E212D">
              <w:rPr>
                <w:rFonts w:ascii="Sylfaen" w:hAnsi="Sylfaen" w:cs="Sylfaen"/>
                <w:sz w:val="21"/>
                <w:szCs w:val="21"/>
                <w:lang w:val="hy-AM"/>
              </w:rPr>
              <w:t>որն</w:t>
            </w:r>
            <w:r w:rsidRPr="002E212D">
              <w:rPr>
                <w:rFonts w:ascii="Sylfaen" w:hAnsi="Sylfaen"/>
                <w:sz w:val="21"/>
                <w:szCs w:val="21"/>
                <w:lang w:val="hy-AM"/>
              </w:rPr>
              <w:t xml:space="preserve"> </w:t>
            </w:r>
            <w:r w:rsidRPr="002E212D">
              <w:rPr>
                <w:rFonts w:ascii="Sylfaen" w:hAnsi="Sylfaen" w:cs="Sylfaen"/>
                <w:sz w:val="21"/>
                <w:szCs w:val="21"/>
                <w:lang w:val="hy-AM"/>
              </w:rPr>
              <w:t>իրենց</w:t>
            </w:r>
            <w:r w:rsidRPr="002E212D">
              <w:rPr>
                <w:rFonts w:ascii="Sylfaen" w:hAnsi="Sylfaen"/>
                <w:sz w:val="21"/>
                <w:szCs w:val="21"/>
                <w:lang w:val="hy-AM"/>
              </w:rPr>
              <w:t xml:space="preserve"> </w:t>
            </w:r>
            <w:r w:rsidRPr="002E212D">
              <w:rPr>
                <w:rFonts w:ascii="Sylfaen" w:hAnsi="Sylfaen" w:cs="Sylfaen"/>
                <w:sz w:val="21"/>
                <w:szCs w:val="21"/>
                <w:lang w:val="hy-AM"/>
              </w:rPr>
              <w:t>հայտնի</w:t>
            </w:r>
            <w:r w:rsidRPr="002E212D">
              <w:rPr>
                <w:rFonts w:ascii="Sylfaen" w:hAnsi="Sylfaen"/>
                <w:sz w:val="21"/>
                <w:szCs w:val="21"/>
                <w:lang w:val="hy-AM"/>
              </w:rPr>
              <w:t xml:space="preserve"> </w:t>
            </w:r>
            <w:r w:rsidRPr="002E212D">
              <w:rPr>
                <w:rFonts w:ascii="Sylfaen" w:hAnsi="Sylfaen" w:cs="Sylfaen"/>
                <w:sz w:val="21"/>
                <w:szCs w:val="21"/>
                <w:lang w:val="hy-AM"/>
              </w:rPr>
              <w:t>է</w:t>
            </w:r>
            <w:r w:rsidRPr="002E212D">
              <w:rPr>
                <w:rFonts w:ascii="Sylfaen" w:hAnsi="Sylfaen"/>
                <w:sz w:val="21"/>
                <w:szCs w:val="21"/>
                <w:lang w:val="hy-AM"/>
              </w:rPr>
              <w:t xml:space="preserve"> </w:t>
            </w:r>
            <w:r w:rsidRPr="002E212D">
              <w:rPr>
                <w:rFonts w:ascii="Sylfaen" w:hAnsi="Sylfaen" w:cs="Sylfaen"/>
                <w:sz w:val="21"/>
                <w:szCs w:val="21"/>
                <w:lang w:val="hy-AM"/>
              </w:rPr>
              <w:t>դարձել</w:t>
            </w:r>
            <w:r w:rsidRPr="002E212D">
              <w:rPr>
                <w:rFonts w:ascii="Sylfaen" w:hAnsi="Sylfaen"/>
                <w:sz w:val="21"/>
                <w:szCs w:val="21"/>
                <w:lang w:val="hy-AM"/>
              </w:rPr>
              <w:t xml:space="preserve"> </w:t>
            </w:r>
            <w:r w:rsidRPr="002E212D">
              <w:rPr>
                <w:rFonts w:ascii="Sylfaen" w:hAnsi="Sylfaen" w:cs="Sylfaen"/>
                <w:sz w:val="21"/>
                <w:szCs w:val="21"/>
                <w:lang w:val="hy-AM"/>
              </w:rPr>
              <w:t>Պայմանագրով</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պարտավորությունների</w:t>
            </w:r>
            <w:r w:rsidRPr="002E212D">
              <w:rPr>
                <w:rFonts w:ascii="Sylfaen" w:hAnsi="Sylfaen"/>
                <w:sz w:val="21"/>
                <w:szCs w:val="21"/>
                <w:lang w:val="hy-AM"/>
              </w:rPr>
              <w:t xml:space="preserve"> </w:t>
            </w:r>
            <w:r w:rsidRPr="002E212D">
              <w:rPr>
                <w:rFonts w:ascii="Sylfaen" w:hAnsi="Sylfaen" w:cs="Sylfaen"/>
                <w:sz w:val="21"/>
                <w:szCs w:val="21"/>
                <w:lang w:val="hy-AM"/>
              </w:rPr>
              <w:t>կատարման</w:t>
            </w:r>
            <w:r w:rsidRPr="002E212D">
              <w:rPr>
                <w:rFonts w:ascii="Sylfaen" w:hAnsi="Sylfaen"/>
                <w:sz w:val="21"/>
                <w:szCs w:val="21"/>
                <w:lang w:val="hy-AM"/>
              </w:rPr>
              <w:t xml:space="preserve"> </w:t>
            </w:r>
            <w:r w:rsidRPr="002E212D">
              <w:rPr>
                <w:rFonts w:ascii="Sylfaen" w:hAnsi="Sylfaen" w:cs="Sylfaen"/>
                <w:sz w:val="21"/>
                <w:szCs w:val="21"/>
                <w:lang w:val="hy-AM"/>
              </w:rPr>
              <w:t>ընթացքում</w:t>
            </w:r>
            <w:r w:rsidRPr="002E212D">
              <w:rPr>
                <w:rFonts w:ascii="Sylfaen" w:hAnsi="Sylfaen"/>
                <w:sz w:val="21"/>
                <w:szCs w:val="21"/>
                <w:lang w:val="hy-AM"/>
              </w:rPr>
              <w:t xml:space="preserve">, </w:t>
            </w:r>
            <w:r w:rsidRPr="002E212D">
              <w:rPr>
                <w:rFonts w:ascii="Sylfaen" w:hAnsi="Sylfaen" w:cs="Sylfaen"/>
                <w:sz w:val="21"/>
                <w:szCs w:val="21"/>
                <w:lang w:val="hy-AM"/>
              </w:rPr>
              <w:t>բացառությամբ</w:t>
            </w:r>
            <w:r w:rsidRPr="002E212D">
              <w:rPr>
                <w:rFonts w:ascii="Sylfaen" w:hAnsi="Sylfaen"/>
                <w:sz w:val="21"/>
                <w:szCs w:val="21"/>
                <w:lang w:val="hy-AM"/>
              </w:rPr>
              <w:t xml:space="preserve"> </w:t>
            </w: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գործող</w:t>
            </w:r>
            <w:r w:rsidRPr="002E212D">
              <w:rPr>
                <w:rFonts w:ascii="Sylfaen" w:hAnsi="Sylfaen"/>
                <w:sz w:val="21"/>
                <w:szCs w:val="21"/>
                <w:lang w:val="hy-AM"/>
              </w:rPr>
              <w:t xml:space="preserve"> </w:t>
            </w:r>
            <w:r w:rsidRPr="002E212D">
              <w:rPr>
                <w:rFonts w:ascii="Sylfaen" w:hAnsi="Sylfaen" w:cs="Sylfaen"/>
                <w:sz w:val="21"/>
                <w:szCs w:val="21"/>
                <w:lang w:val="hy-AM"/>
              </w:rPr>
              <w:t>օրենսդրությամբ</w:t>
            </w:r>
            <w:r w:rsidRPr="002E212D">
              <w:rPr>
                <w:rFonts w:ascii="Sylfaen" w:hAnsi="Sylfaen"/>
                <w:sz w:val="21"/>
                <w:szCs w:val="21"/>
                <w:lang w:val="hy-AM"/>
              </w:rPr>
              <w:t xml:space="preserve"> </w:t>
            </w:r>
            <w:r w:rsidRPr="002E212D">
              <w:rPr>
                <w:rFonts w:ascii="Sylfaen" w:hAnsi="Sylfaen" w:cs="Sylfaen"/>
                <w:sz w:val="21"/>
                <w:szCs w:val="21"/>
                <w:lang w:val="hy-AM"/>
              </w:rPr>
              <w:t>նախատեսված</w:t>
            </w:r>
            <w:r w:rsidRPr="002E212D">
              <w:rPr>
                <w:rFonts w:ascii="Sylfaen" w:hAnsi="Sylfaen"/>
                <w:sz w:val="21"/>
                <w:szCs w:val="21"/>
                <w:lang w:val="hy-AM"/>
              </w:rPr>
              <w:t xml:space="preserve"> </w:t>
            </w:r>
            <w:r w:rsidRPr="002E212D">
              <w:rPr>
                <w:rFonts w:ascii="Sylfaen" w:hAnsi="Sylfaen" w:cs="Sylfaen"/>
                <w:sz w:val="21"/>
                <w:szCs w:val="21"/>
                <w:lang w:val="hy-AM"/>
              </w:rPr>
              <w:t>դեպքերի</w:t>
            </w:r>
            <w:r w:rsidRPr="002E212D">
              <w:rPr>
                <w:rFonts w:ascii="Sylfaen" w:hAnsi="Sylfaen"/>
                <w:sz w:val="21"/>
                <w:szCs w:val="21"/>
                <w:lang w:val="hy-AM"/>
              </w:rPr>
              <w:t>:</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 xml:space="preserve">10.1. </w:t>
            </w:r>
            <w:r w:rsidRPr="00392D11">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p w:rsidR="000318E0" w:rsidRPr="00392D11" w:rsidRDefault="000318E0" w:rsidP="00D171E3">
            <w:pPr>
              <w:shd w:val="clear" w:color="auto" w:fill="FFFFFF" w:themeFill="background1"/>
              <w:jc w:val="both"/>
              <w:rPr>
                <w:rFonts w:ascii="Sylfaen" w:hAnsi="Sylfaen"/>
                <w:sz w:val="20"/>
                <w:szCs w:val="20"/>
                <w:lang w:val="hy-AM"/>
              </w:rPr>
            </w:pPr>
          </w:p>
        </w:tc>
      </w:tr>
      <w:tr w:rsidR="000318E0" w:rsidRPr="00392D11" w:rsidTr="00D171E3">
        <w:tc>
          <w:tcPr>
            <w:tcW w:w="5529" w:type="dxa"/>
            <w:tcBorders>
              <w:top w:val="nil"/>
              <w:left w:val="nil"/>
              <w:bottom w:val="nil"/>
              <w:right w:val="nil"/>
            </w:tcBorders>
          </w:tcPr>
          <w:p w:rsidR="000318E0" w:rsidRPr="002E212D" w:rsidRDefault="000318E0" w:rsidP="00D171E3">
            <w:pPr>
              <w:shd w:val="clear" w:color="auto" w:fill="FFFFFF" w:themeFill="background1"/>
              <w:jc w:val="center"/>
              <w:rPr>
                <w:rFonts w:ascii="Sylfaen" w:hAnsi="Sylfaen"/>
                <w:b/>
                <w:color w:val="000000" w:themeColor="text1"/>
                <w:sz w:val="21"/>
                <w:szCs w:val="21"/>
                <w:lang w:val="hy-AM"/>
              </w:rPr>
            </w:pPr>
          </w:p>
          <w:p w:rsidR="000318E0" w:rsidRPr="002E212D" w:rsidRDefault="000318E0" w:rsidP="00D171E3">
            <w:pPr>
              <w:shd w:val="clear" w:color="auto" w:fill="FFFFFF" w:themeFill="background1"/>
              <w:jc w:val="center"/>
              <w:rPr>
                <w:rFonts w:ascii="Sylfaen" w:hAnsi="Sylfaen"/>
                <w:b/>
                <w:color w:val="000000" w:themeColor="text1"/>
                <w:sz w:val="21"/>
                <w:szCs w:val="21"/>
                <w:lang w:val="hy-AM"/>
              </w:rPr>
            </w:pPr>
            <w:r w:rsidRPr="002E212D">
              <w:rPr>
                <w:rFonts w:ascii="Sylfaen" w:hAnsi="Sylfaen"/>
                <w:b/>
                <w:color w:val="000000" w:themeColor="text1"/>
                <w:sz w:val="21"/>
                <w:szCs w:val="21"/>
                <w:lang w:val="hy-AM"/>
              </w:rPr>
              <w:t xml:space="preserve">11. </w:t>
            </w:r>
            <w:r w:rsidRPr="002E212D">
              <w:rPr>
                <w:rFonts w:ascii="Sylfaen" w:hAnsi="Sylfaen" w:cs="Sylfaen"/>
                <w:b/>
                <w:color w:val="000000" w:themeColor="text1"/>
                <w:sz w:val="21"/>
                <w:szCs w:val="21"/>
                <w:lang w:val="hy-AM"/>
              </w:rPr>
              <w:t>Այլ</w:t>
            </w:r>
            <w:r w:rsidRPr="002E212D">
              <w:rPr>
                <w:rFonts w:ascii="Sylfaen" w:hAnsi="Sylfaen"/>
                <w:b/>
                <w:color w:val="000000" w:themeColor="text1"/>
                <w:sz w:val="21"/>
                <w:szCs w:val="21"/>
                <w:lang w:val="hy-AM"/>
              </w:rPr>
              <w:t xml:space="preserve">  </w:t>
            </w:r>
            <w:r w:rsidRPr="002E212D">
              <w:rPr>
                <w:rFonts w:ascii="Sylfaen" w:hAnsi="Sylfaen" w:cs="Sylfaen"/>
                <w:b/>
                <w:color w:val="000000" w:themeColor="text1"/>
                <w:sz w:val="21"/>
                <w:szCs w:val="21"/>
                <w:lang w:val="hy-AM"/>
              </w:rPr>
              <w:t>պայմաններ</w:t>
            </w:r>
          </w:p>
        </w:tc>
        <w:tc>
          <w:tcPr>
            <w:tcW w:w="5528" w:type="dxa"/>
            <w:tcBorders>
              <w:top w:val="nil"/>
              <w:left w:val="nil"/>
              <w:bottom w:val="nil"/>
              <w:right w:val="nil"/>
            </w:tcBorders>
          </w:tcPr>
          <w:p w:rsidR="000318E0" w:rsidRDefault="000318E0" w:rsidP="00D171E3">
            <w:pPr>
              <w:shd w:val="clear" w:color="auto" w:fill="FFFFFF" w:themeFill="background1"/>
              <w:jc w:val="center"/>
              <w:rPr>
                <w:rFonts w:ascii="Sylfaen" w:hAnsi="Sylfaen"/>
                <w:b/>
                <w:color w:val="000000" w:themeColor="text1"/>
                <w:sz w:val="20"/>
                <w:szCs w:val="20"/>
              </w:rPr>
            </w:pPr>
          </w:p>
          <w:p w:rsidR="000318E0" w:rsidRPr="003675F5" w:rsidRDefault="000318E0" w:rsidP="00D171E3">
            <w:pPr>
              <w:shd w:val="clear" w:color="auto" w:fill="FFFFFF" w:themeFill="background1"/>
              <w:jc w:val="center"/>
              <w:rPr>
                <w:rFonts w:ascii="Sylfaen" w:hAnsi="Sylfaen"/>
                <w:b/>
                <w:color w:val="000000" w:themeColor="text1"/>
                <w:sz w:val="20"/>
                <w:szCs w:val="20"/>
              </w:rPr>
            </w:pPr>
            <w:r>
              <w:rPr>
                <w:rFonts w:ascii="Sylfaen" w:hAnsi="Sylfaen"/>
                <w:b/>
                <w:color w:val="000000" w:themeColor="text1"/>
                <w:sz w:val="20"/>
                <w:szCs w:val="20"/>
              </w:rPr>
              <w:t>11. Иные условия</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11.1.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ցանկացած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լրացում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փոփոխություն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վավեր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եթե</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այն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կատարված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գրավոր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համաձայնությամբ</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 xml:space="preserve">ստորագրված </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կնիքված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Կողմերի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կողմից</w:t>
            </w:r>
            <w:r w:rsidRPr="002E212D">
              <w:rPr>
                <w:rFonts w:ascii="Sylfaen" w:hAnsi="Sylfaen"/>
                <w:color w:val="000000" w:themeColor="text1"/>
                <w:sz w:val="21"/>
                <w:szCs w:val="21"/>
                <w:lang w:val="hy-AM"/>
              </w:rPr>
              <w:t>:</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9442A9">
              <w:rPr>
                <w:rFonts w:ascii="Sylfaen" w:hAnsi="Sylfaen"/>
                <w:color w:val="000000" w:themeColor="text1"/>
                <w:sz w:val="20"/>
                <w:szCs w:val="20"/>
              </w:rPr>
              <w:t xml:space="preserve">11.1. </w:t>
            </w:r>
            <w:r w:rsidRPr="00392D11">
              <w:rPr>
                <w:rFonts w:ascii="Sylfaen" w:hAnsi="Sylfaen"/>
                <w:color w:val="000000" w:themeColor="text1"/>
                <w:sz w:val="20"/>
                <w:szCs w:val="20"/>
              </w:rPr>
              <w:t>Любое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изменение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дополнение</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к</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Договору</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действительно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если</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оно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исполнено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письменно</w:t>
            </w:r>
            <w:r w:rsidRPr="003675F5">
              <w:rPr>
                <w:rFonts w:ascii="Sylfaen" w:hAnsi="Sylfaen"/>
                <w:color w:val="000000" w:themeColor="text1"/>
                <w:sz w:val="20"/>
                <w:szCs w:val="20"/>
              </w:rPr>
              <w:t xml:space="preserve">, </w:t>
            </w:r>
            <w:r w:rsidRPr="00392D11">
              <w:rPr>
                <w:rFonts w:ascii="Sylfaen" w:hAnsi="Sylfaen"/>
                <w:color w:val="000000" w:themeColor="text1"/>
                <w:sz w:val="20"/>
                <w:szCs w:val="20"/>
              </w:rPr>
              <w:t>согласованно, подписано и скреплено печатями Сторон.</w:t>
            </w:r>
          </w:p>
          <w:p w:rsidR="000318E0" w:rsidRPr="00392D11" w:rsidRDefault="000318E0" w:rsidP="00D171E3">
            <w:pPr>
              <w:shd w:val="clear" w:color="auto" w:fill="FFFFFF" w:themeFill="background1"/>
              <w:jc w:val="both"/>
              <w:rPr>
                <w:rFonts w:ascii="Sylfaen" w:hAnsi="Sylfaen"/>
                <w:sz w:val="20"/>
                <w:szCs w:val="20"/>
                <w:lang w:val="hy-AM"/>
              </w:rPr>
            </w:pP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11.2. </w:t>
            </w:r>
            <w:r w:rsidRPr="002E212D">
              <w:rPr>
                <w:rFonts w:ascii="Sylfaen" w:hAnsi="Sylfaen"/>
                <w:color w:val="000000" w:themeColor="text1"/>
                <w:sz w:val="21"/>
                <w:szCs w:val="21"/>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Pr>
                <w:rFonts w:ascii="Sylfaen" w:hAnsi="Sylfaen"/>
                <w:color w:val="000000" w:themeColor="text1"/>
                <w:sz w:val="20"/>
                <w:szCs w:val="20"/>
              </w:rPr>
              <w:t>11.2. С момента подписания</w:t>
            </w:r>
            <w:r>
              <w:rPr>
                <w:rFonts w:ascii="Sylfaen" w:hAnsi="Sylfaen"/>
                <w:color w:val="000000" w:themeColor="text1"/>
                <w:sz w:val="20"/>
                <w:szCs w:val="20"/>
                <w:lang w:val="hy-AM"/>
              </w:rPr>
              <w:t xml:space="preserve"> </w:t>
            </w:r>
            <w:r w:rsidRPr="00392D11">
              <w:rPr>
                <w:rFonts w:ascii="Sylfaen" w:hAnsi="Sylfaen"/>
                <w:color w:val="000000" w:themeColor="text1"/>
                <w:sz w:val="20"/>
                <w:szCs w:val="20"/>
              </w:rPr>
              <w:t xml:space="preserve">Договора все предварительные переговоры и переписка, связанные с заключением Договора, утрачивают силу. </w:t>
            </w:r>
          </w:p>
          <w:p w:rsidR="000318E0" w:rsidRPr="00392D11" w:rsidRDefault="000318E0" w:rsidP="00D171E3">
            <w:pPr>
              <w:shd w:val="clear" w:color="auto" w:fill="FFFFFF" w:themeFill="background1"/>
              <w:jc w:val="both"/>
              <w:rPr>
                <w:rFonts w:ascii="Sylfaen" w:hAnsi="Sylfaen"/>
                <w:sz w:val="20"/>
                <w:szCs w:val="20"/>
                <w:lang w:val="hy-AM"/>
              </w:rPr>
            </w:pP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rsidR="000318E0" w:rsidRPr="00392D11" w:rsidRDefault="000318E0" w:rsidP="00D171E3">
            <w:pPr>
              <w:shd w:val="clear" w:color="auto" w:fill="FFFFFF" w:themeFill="background1"/>
              <w:jc w:val="both"/>
              <w:rPr>
                <w:rFonts w:ascii="Sylfaen" w:hAnsi="Sylfaen"/>
                <w:sz w:val="20"/>
                <w:szCs w:val="20"/>
                <w:lang w:val="hy-AM"/>
              </w:rPr>
            </w:pP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sz w:val="21"/>
                <w:szCs w:val="21"/>
                <w:lang w:val="hy-AM"/>
              </w:rPr>
            </w:pPr>
            <w:r w:rsidRPr="002E212D">
              <w:rPr>
                <w:rFonts w:ascii="Sylfaen" w:hAnsi="Sylfaen"/>
                <w:color w:val="000000" w:themeColor="text1"/>
                <w:sz w:val="21"/>
                <w:szCs w:val="21"/>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sidRPr="002E212D">
              <w:rPr>
                <w:rFonts w:ascii="Sylfaen" w:hAnsi="Sylfaen" w:cs="Sylfaen"/>
                <w:color w:val="000000" w:themeColor="text1"/>
                <w:sz w:val="21"/>
                <w:szCs w:val="21"/>
                <w:lang w:val="hy-AM"/>
              </w:rPr>
              <w:t>վավերապայմանների</w:t>
            </w:r>
            <w:r w:rsidRPr="002E212D">
              <w:rPr>
                <w:rFonts w:ascii="Sylfaen" w:hAnsi="Sylfaen" w:cs="Sylfaen"/>
                <w:b/>
                <w:color w:val="000000" w:themeColor="text1"/>
                <w:sz w:val="21"/>
                <w:szCs w:val="21"/>
                <w:lang w:val="hy-AM"/>
              </w:rPr>
              <w:t xml:space="preserve"> </w:t>
            </w:r>
            <w:r w:rsidRPr="002E212D">
              <w:rPr>
                <w:rFonts w:ascii="Sylfaen" w:hAnsi="Sylfaen"/>
                <w:color w:val="000000" w:themeColor="text1"/>
                <w:sz w:val="21"/>
                <w:szCs w:val="21"/>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sidRPr="002E212D">
              <w:rPr>
                <w:rFonts w:ascii="Sylfaen" w:hAnsi="Sylfaen"/>
                <w:sz w:val="21"/>
                <w:szCs w:val="21"/>
                <w:lang w:val="hy-AM"/>
              </w:rPr>
              <w:t xml:space="preserve">ստորագրել լրացուցիչ համաձայնագիր, որում կորոշվի </w:t>
            </w:r>
            <w:r w:rsidRPr="002E212D">
              <w:rPr>
                <w:rFonts w:ascii="Sylfaen" w:hAnsi="Sylfaen"/>
                <w:color w:val="000000" w:themeColor="text1"/>
                <w:sz w:val="21"/>
                <w:szCs w:val="21"/>
                <w:lang w:val="hy-AM"/>
              </w:rPr>
              <w:t>Կ</w:t>
            </w:r>
            <w:r w:rsidRPr="002E212D">
              <w:rPr>
                <w:rFonts w:ascii="Sylfaen" w:hAnsi="Sylfaen"/>
                <w:sz w:val="21"/>
                <w:szCs w:val="21"/>
                <w:lang w:val="hy-AM"/>
              </w:rPr>
              <w:t>ողմերի միջև հարաբերությունների կարգը:</w:t>
            </w: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sidRPr="00392D11">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sidRPr="00392D11">
              <w:rPr>
                <w:rFonts w:ascii="Sylfaen" w:hAnsi="Sylfaen"/>
                <w:color w:val="000000" w:themeColor="text1"/>
                <w:sz w:val="20"/>
                <w:szCs w:val="20"/>
              </w:rPr>
              <w:t>С</w:t>
            </w:r>
            <w:r w:rsidRPr="00392D11">
              <w:rPr>
                <w:rFonts w:ascii="Sylfaen" w:hAnsi="Sylfaen"/>
                <w:sz w:val="20"/>
                <w:szCs w:val="20"/>
              </w:rPr>
              <w:t>торонами.</w:t>
            </w:r>
          </w:p>
          <w:p w:rsidR="000318E0" w:rsidRPr="00392D11" w:rsidRDefault="000318E0" w:rsidP="00D171E3">
            <w:pPr>
              <w:shd w:val="clear" w:color="auto" w:fill="FFFFFF" w:themeFill="background1"/>
              <w:jc w:val="both"/>
              <w:rPr>
                <w:rFonts w:ascii="Sylfaen" w:hAnsi="Sylfaen"/>
                <w:color w:val="000000" w:themeColor="text1"/>
                <w:sz w:val="20"/>
                <w:szCs w:val="20"/>
              </w:rPr>
            </w:pP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s="Sylfaen"/>
                <w:color w:val="000000" w:themeColor="text1"/>
                <w:sz w:val="21"/>
                <w:szCs w:val="21"/>
                <w:lang w:val="hy-AM"/>
              </w:rPr>
              <w:t>11</w:t>
            </w:r>
            <w:r w:rsidRPr="002E212D">
              <w:rPr>
                <w:color w:val="000000" w:themeColor="text1"/>
                <w:sz w:val="21"/>
                <w:szCs w:val="21"/>
                <w:lang w:val="hy-AM"/>
              </w:rPr>
              <w:t>․</w:t>
            </w:r>
            <w:r w:rsidRPr="002E212D">
              <w:rPr>
                <w:rFonts w:ascii="Sylfaen" w:hAnsi="Sylfaen" w:cs="Sylfaen"/>
                <w:color w:val="000000" w:themeColor="text1"/>
                <w:sz w:val="21"/>
                <w:szCs w:val="21"/>
                <w:lang w:val="hy-AM"/>
              </w:rPr>
              <w:t>5</w:t>
            </w:r>
            <w:r w:rsidRPr="002E212D">
              <w:rPr>
                <w:color w:val="000000" w:themeColor="text1"/>
                <w:sz w:val="21"/>
                <w:szCs w:val="21"/>
                <w:lang w:val="hy-AM"/>
              </w:rPr>
              <w:t>․</w:t>
            </w:r>
            <w:r w:rsidRPr="002E212D">
              <w:rPr>
                <w:rFonts w:ascii="Sylfaen" w:hAnsi="Sylfaen" w:cs="Sylfaen"/>
                <w:color w:val="000000" w:themeColor="text1"/>
                <w:sz w:val="21"/>
                <w:szCs w:val="21"/>
                <w:lang w:val="hy-AM"/>
              </w:rPr>
              <w:t xml:space="preserve"> Պայմանագիրը</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կազմված</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հայերեն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և</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ռուսերեն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լեզուներով</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երեք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օրինակից</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որոնք</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ունեն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հավասար</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իրավաբանական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ուժ</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երկու</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Գնորդին</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մեկ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օրինակ՝</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Մատակարարին</w:t>
            </w:r>
            <w:r w:rsidRPr="002E212D">
              <w:rPr>
                <w:rFonts w:ascii="Sylfaen" w:hAnsi="Sylfaen"/>
                <w:color w:val="000000" w:themeColor="text1"/>
                <w:sz w:val="21"/>
                <w:szCs w:val="21"/>
                <w:lang w:val="hy-AM"/>
              </w:rPr>
              <w:t xml:space="preserve">: </w:t>
            </w:r>
          </w:p>
        </w:tc>
        <w:tc>
          <w:tcPr>
            <w:tcW w:w="5528" w:type="dxa"/>
            <w:tcBorders>
              <w:top w:val="nil"/>
              <w:left w:val="nil"/>
              <w:bottom w:val="nil"/>
              <w:right w:val="nil"/>
            </w:tcBorders>
          </w:tcPr>
          <w:p w:rsidR="000318E0" w:rsidRPr="003675F5" w:rsidRDefault="000318E0" w:rsidP="00D171E3">
            <w:pPr>
              <w:shd w:val="clear" w:color="auto" w:fill="FFFFFF" w:themeFill="background1"/>
              <w:jc w:val="both"/>
              <w:rPr>
                <w:rFonts w:ascii="Sylfaen" w:hAnsi="Sylfaen"/>
                <w:sz w:val="20"/>
                <w:szCs w:val="20"/>
              </w:rPr>
            </w:pPr>
            <w:r w:rsidRPr="00392D11">
              <w:rPr>
                <w:rFonts w:ascii="Sylfaen" w:hAnsi="Sylfaen"/>
                <w:color w:val="000000" w:themeColor="text1"/>
                <w:sz w:val="20"/>
                <w:szCs w:val="20"/>
              </w:rPr>
              <w:t>11.5</w:t>
            </w:r>
            <w:r w:rsidRPr="00392D11">
              <w:rPr>
                <w:rFonts w:ascii="Sylfaen" w:hAnsi="Sylfaen"/>
                <w:sz w:val="20"/>
                <w:szCs w:val="20"/>
              </w:rPr>
              <w:t>. Договор составлен на армянском и русском языках, в трех экземплярах, которые имеют равноправную юридическую силу, два экземпляра Покупателю</w:t>
            </w:r>
            <w:r>
              <w:rPr>
                <w:rFonts w:ascii="Sylfaen" w:hAnsi="Sylfaen"/>
                <w:sz w:val="20"/>
                <w:szCs w:val="20"/>
              </w:rPr>
              <w:t>, один - Поставщику.</w:t>
            </w:r>
          </w:p>
        </w:tc>
      </w:tr>
      <w:tr w:rsidR="000318E0" w:rsidRPr="00824EFD" w:rsidTr="00D171E3">
        <w:tc>
          <w:tcPr>
            <w:tcW w:w="5529" w:type="dxa"/>
            <w:tcBorders>
              <w:top w:val="nil"/>
              <w:left w:val="nil"/>
              <w:bottom w:val="nil"/>
              <w:right w:val="nil"/>
            </w:tcBorders>
          </w:tcPr>
          <w:p w:rsidR="000318E0" w:rsidRPr="002E212D" w:rsidRDefault="000318E0" w:rsidP="00D171E3">
            <w:pPr>
              <w:shd w:val="clear" w:color="auto" w:fill="FFFFFF" w:themeFill="background1"/>
              <w:jc w:val="both"/>
              <w:rPr>
                <w:rFonts w:ascii="Sylfaen" w:hAnsi="Sylfaen"/>
                <w:color w:val="000000" w:themeColor="text1"/>
                <w:sz w:val="21"/>
                <w:szCs w:val="21"/>
                <w:lang w:val="hy-AM"/>
              </w:rPr>
            </w:pPr>
            <w:r w:rsidRPr="002E212D">
              <w:rPr>
                <w:rFonts w:ascii="Sylfaen" w:hAnsi="Sylfaen"/>
                <w:color w:val="000000" w:themeColor="text1"/>
                <w:sz w:val="21"/>
                <w:szCs w:val="21"/>
                <w:lang w:val="hy-AM"/>
              </w:rPr>
              <w:t xml:space="preserve">11.6.  </w:t>
            </w:r>
            <w:sdt>
              <w:sdtPr>
                <w:rPr>
                  <w:rFonts w:ascii="Sylfaen" w:hAnsi="Sylfaen"/>
                  <w:color w:val="000000" w:themeColor="text1"/>
                  <w:sz w:val="21"/>
                  <w:szCs w:val="21"/>
                  <w:lang w:val="hy-AM"/>
                </w:rPr>
                <w:id w:val="-138811713"/>
                <w:placeholder>
                  <w:docPart w:val="7B62766E958F48FCA881BDA445A3D422"/>
                </w:placeholder>
              </w:sdtPr>
              <w:sdtEndPr>
                <w:rPr>
                  <w:lang w:val="ru-RU"/>
                </w:rPr>
              </w:sdtEndPr>
              <w:sdtContent>
                <w:r w:rsidRPr="002E212D">
                  <w:rPr>
                    <w:rFonts w:ascii="Sylfaen" w:hAnsi="Sylfaen"/>
                    <w:color w:val="000000" w:themeColor="text1"/>
                    <w:sz w:val="21"/>
                    <w:szCs w:val="21"/>
                    <w:lang w:val="hy-AM"/>
                  </w:rPr>
                  <w:t xml:space="preserve"> </w:t>
                </w:r>
                <w:r>
                  <w:rPr>
                    <w:rFonts w:ascii="Sylfaen" w:hAnsi="Sylfaen" w:cs="Sylfaen"/>
                    <w:color w:val="000000" w:themeColor="text1"/>
                    <w:sz w:val="21"/>
                    <w:szCs w:val="21"/>
                    <w:lang w:val="hy-AM"/>
                  </w:rPr>
                  <w:t>№</w:t>
                </w:r>
                <w:r w:rsidRPr="002E212D">
                  <w:rPr>
                    <w:rFonts w:ascii="Sylfaen" w:hAnsi="Sylfaen"/>
                    <w:color w:val="000000" w:themeColor="text1"/>
                    <w:sz w:val="21"/>
                    <w:szCs w:val="21"/>
                    <w:lang w:val="hy-AM"/>
                  </w:rPr>
                  <w:t>1</w:t>
                </w:r>
                <w:r>
                  <w:rPr>
                    <w:rFonts w:ascii="Sylfaen" w:hAnsi="Sylfaen"/>
                    <w:color w:val="000000" w:themeColor="text1"/>
                    <w:sz w:val="21"/>
                    <w:szCs w:val="21"/>
                    <w:lang w:val="hy-AM"/>
                  </w:rPr>
                  <w:t xml:space="preserve"> </w:t>
                </w:r>
              </w:sdtContent>
            </w:sdt>
            <w:r>
              <w:rPr>
                <w:rFonts w:ascii="Sylfaen" w:hAnsi="Sylfaen" w:cs="Sylfaen"/>
                <w:color w:val="000000" w:themeColor="text1"/>
                <w:sz w:val="21"/>
                <w:szCs w:val="21"/>
                <w:lang w:val="hy-AM"/>
              </w:rPr>
              <w:t>Հավելվածը</w:t>
            </w:r>
            <w:r w:rsidRPr="002E212D">
              <w:rPr>
                <w:rFonts w:ascii="Sylfaen" w:hAnsi="Sylfaen" w:cs="Sylfaen"/>
                <w:color w:val="000000" w:themeColor="text1"/>
                <w:sz w:val="21"/>
                <w:szCs w:val="21"/>
                <w:lang w:val="hy-AM"/>
              </w:rPr>
              <w:t xml:space="preserve"> </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մասնագիր № 1</w:t>
            </w:r>
            <w:r w:rsidRPr="005C1A4E">
              <w:rPr>
                <w:rFonts w:ascii="Sylfaen" w:hAnsi="Sylfaen" w:cs="Sylfaen"/>
                <w:color w:val="000000" w:themeColor="text1"/>
                <w:sz w:val="21"/>
                <w:szCs w:val="21"/>
                <w:lang w:val="hy-AM"/>
              </w:rPr>
              <w:t>)</w:t>
            </w:r>
            <w:r w:rsidRPr="002E212D">
              <w:rPr>
                <w:rFonts w:ascii="Sylfaen" w:hAnsi="Sylfaen" w:cs="Sylfaen"/>
                <w:color w:val="000000" w:themeColor="text1"/>
                <w:sz w:val="21"/>
                <w:szCs w:val="21"/>
                <w:lang w:val="hy-AM"/>
              </w:rPr>
              <w:t xml:space="preserve">  հանդիսանում</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է</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Պայմանագրի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անբաժանելի</w:t>
            </w:r>
            <w:r w:rsidRPr="002E212D">
              <w:rPr>
                <w:rFonts w:ascii="Sylfaen" w:hAnsi="Sylfaen"/>
                <w:color w:val="000000" w:themeColor="text1"/>
                <w:sz w:val="21"/>
                <w:szCs w:val="21"/>
                <w:lang w:val="hy-AM"/>
              </w:rPr>
              <w:t xml:space="preserve"> </w:t>
            </w:r>
            <w:r w:rsidRPr="002E212D">
              <w:rPr>
                <w:rFonts w:ascii="Sylfaen" w:hAnsi="Sylfaen" w:cs="Sylfaen"/>
                <w:color w:val="000000" w:themeColor="text1"/>
                <w:sz w:val="21"/>
                <w:szCs w:val="21"/>
                <w:lang w:val="hy-AM"/>
              </w:rPr>
              <w:t>մասը</w:t>
            </w:r>
            <w:r w:rsidRPr="002E212D">
              <w:rPr>
                <w:rFonts w:ascii="Sylfaen" w:hAnsi="Sylfaen"/>
                <w:color w:val="000000" w:themeColor="text1"/>
                <w:sz w:val="21"/>
                <w:szCs w:val="21"/>
                <w:lang w:val="hy-AM"/>
              </w:rPr>
              <w:t xml:space="preserve">:   </w:t>
            </w:r>
          </w:p>
          <w:p w:rsidR="000318E0" w:rsidRPr="002E212D" w:rsidRDefault="000318E0" w:rsidP="00D171E3">
            <w:pPr>
              <w:shd w:val="clear" w:color="auto" w:fill="FFFFFF" w:themeFill="background1"/>
              <w:jc w:val="both"/>
              <w:rPr>
                <w:rFonts w:ascii="Sylfaen" w:hAnsi="Sylfaen" w:cs="Sylfaen"/>
                <w:sz w:val="21"/>
                <w:szCs w:val="21"/>
                <w:lang w:val="hy-AM"/>
              </w:rPr>
            </w:pPr>
          </w:p>
        </w:tc>
        <w:tc>
          <w:tcPr>
            <w:tcW w:w="5528" w:type="dxa"/>
            <w:tcBorders>
              <w:top w:val="nil"/>
              <w:left w:val="nil"/>
              <w:bottom w:val="nil"/>
              <w:right w:val="nil"/>
            </w:tcBorders>
          </w:tcPr>
          <w:p w:rsidR="000318E0" w:rsidRPr="00392D11" w:rsidRDefault="000318E0" w:rsidP="00D171E3">
            <w:pPr>
              <w:shd w:val="clear" w:color="auto" w:fill="FFFFFF" w:themeFill="background1"/>
              <w:jc w:val="both"/>
              <w:rPr>
                <w:rFonts w:ascii="Sylfaen" w:hAnsi="Sylfaen"/>
                <w:color w:val="000000" w:themeColor="text1"/>
                <w:sz w:val="20"/>
                <w:szCs w:val="20"/>
              </w:rPr>
            </w:pPr>
            <w:r w:rsidRPr="00392D11">
              <w:rPr>
                <w:rFonts w:ascii="Sylfaen" w:hAnsi="Sylfaen"/>
                <w:color w:val="000000" w:themeColor="text1"/>
                <w:sz w:val="20"/>
                <w:szCs w:val="20"/>
                <w:lang w:val="hy-AM"/>
              </w:rPr>
              <w:t>11</w:t>
            </w:r>
            <w:r w:rsidRPr="00392D11">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F4C5568F780A4CB883690DB88E8BCD52"/>
                </w:placeholder>
              </w:sdtPr>
              <w:sdtEndPr/>
              <w:sdtContent>
                <w:r w:rsidRPr="00392D11">
                  <w:rPr>
                    <w:rFonts w:ascii="Sylfaen" w:hAnsi="Sylfaen"/>
                    <w:color w:val="000000" w:themeColor="text1"/>
                    <w:sz w:val="20"/>
                    <w:szCs w:val="20"/>
                  </w:rPr>
                  <w:t>№</w:t>
                </w:r>
                <w:sdt>
                  <w:sdtPr>
                    <w:rPr>
                      <w:rFonts w:ascii="Sylfaen" w:hAnsi="Sylfaen"/>
                      <w:color w:val="000000" w:themeColor="text1"/>
                      <w:sz w:val="20"/>
                      <w:szCs w:val="20"/>
                    </w:rPr>
                    <w:id w:val="1812973496"/>
                    <w:placeholder>
                      <w:docPart w:val="F4C5568F780A4CB883690DB88E8BCD52"/>
                    </w:placeholder>
                  </w:sdtPr>
                  <w:sdtEndPr/>
                  <w:sdtContent>
                    <w:r w:rsidRPr="00392D11">
                      <w:rPr>
                        <w:rFonts w:ascii="Sylfaen" w:hAnsi="Sylfaen"/>
                        <w:color w:val="000000" w:themeColor="text1"/>
                        <w:sz w:val="20"/>
                        <w:szCs w:val="20"/>
                      </w:rPr>
                      <w:t xml:space="preserve">1 (спецификация № 1) </w:t>
                    </w:r>
                  </w:sdtContent>
                </w:sdt>
              </w:sdtContent>
            </w:sdt>
            <w:r w:rsidRPr="00392D11">
              <w:rPr>
                <w:rFonts w:ascii="Sylfaen" w:hAnsi="Sylfaen"/>
                <w:color w:val="000000" w:themeColor="text1"/>
                <w:sz w:val="20"/>
                <w:szCs w:val="20"/>
              </w:rPr>
              <w:t xml:space="preserve"> является неотъемле</w:t>
            </w:r>
            <w:r>
              <w:rPr>
                <w:rFonts w:ascii="Sylfaen" w:hAnsi="Sylfaen"/>
                <w:color w:val="000000" w:themeColor="text1"/>
                <w:sz w:val="20"/>
                <w:szCs w:val="20"/>
              </w:rPr>
              <w:t>мой частью Договора.</w:t>
            </w:r>
          </w:p>
        </w:tc>
      </w:tr>
      <w:tr w:rsidR="000318E0" w:rsidRPr="00824EFD" w:rsidTr="00D171E3">
        <w:tc>
          <w:tcPr>
            <w:tcW w:w="5529" w:type="dxa"/>
            <w:tcBorders>
              <w:top w:val="nil"/>
              <w:left w:val="nil"/>
              <w:bottom w:val="nil"/>
              <w:right w:val="nil"/>
            </w:tcBorders>
          </w:tcPr>
          <w:p w:rsidR="000318E0" w:rsidRPr="009D595E" w:rsidRDefault="000318E0" w:rsidP="00D171E3">
            <w:pPr>
              <w:tabs>
                <w:tab w:val="left" w:pos="132"/>
              </w:tabs>
              <w:ind w:firstLine="91"/>
              <w:jc w:val="center"/>
              <w:rPr>
                <w:rFonts w:ascii="Sylfaen" w:hAnsi="Sylfaen" w:cs="Sylfaen"/>
                <w:b/>
                <w:sz w:val="20"/>
                <w:szCs w:val="20"/>
              </w:rPr>
            </w:pPr>
            <w:r w:rsidRPr="009D595E">
              <w:rPr>
                <w:rFonts w:ascii="Sylfaen" w:hAnsi="Sylfaen"/>
                <w:b/>
                <w:color w:val="000000" w:themeColor="text1"/>
                <w:sz w:val="20"/>
                <w:szCs w:val="20"/>
              </w:rPr>
              <w:t>12.</w:t>
            </w:r>
            <w:r w:rsidRPr="00392D11">
              <w:rPr>
                <w:rFonts w:ascii="Sylfaen" w:hAnsi="Sylfaen" w:cs="Sylfaen"/>
                <w:b/>
                <w:sz w:val="20"/>
                <w:szCs w:val="20"/>
                <w:lang w:val="hy-AM"/>
              </w:rPr>
              <w:t>Կողմերի</w:t>
            </w:r>
            <w:r w:rsidRPr="00392D11">
              <w:rPr>
                <w:rFonts w:ascii="Sylfaen" w:hAnsi="Sylfaen" w:cs="Sylfaen"/>
                <w:b/>
                <w:sz w:val="20"/>
                <w:szCs w:val="20"/>
                <w:lang w:val="pt-BR"/>
              </w:rPr>
              <w:t xml:space="preserve"> </w:t>
            </w:r>
            <w:r w:rsidRPr="00392D11">
              <w:rPr>
                <w:rFonts w:ascii="Sylfaen" w:hAnsi="Sylfaen" w:cs="Sylfaen"/>
                <w:b/>
                <w:sz w:val="20"/>
                <w:szCs w:val="20"/>
                <w:lang w:val="hy-AM"/>
              </w:rPr>
              <w:t>իրավաբանական</w:t>
            </w:r>
            <w:r w:rsidRPr="00392D11">
              <w:rPr>
                <w:rFonts w:ascii="Sylfaen" w:hAnsi="Sylfaen" w:cs="Sylfaen"/>
                <w:b/>
                <w:sz w:val="20"/>
                <w:szCs w:val="20"/>
                <w:lang w:val="pt-BR"/>
              </w:rPr>
              <w:t xml:space="preserve"> </w:t>
            </w:r>
            <w:r w:rsidRPr="00392D11">
              <w:rPr>
                <w:rFonts w:ascii="Sylfaen" w:hAnsi="Sylfaen" w:cs="Sylfaen"/>
                <w:b/>
                <w:sz w:val="20"/>
                <w:szCs w:val="20"/>
                <w:lang w:val="hy-AM"/>
              </w:rPr>
              <w:t>հասցեները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բանկային</w:t>
            </w:r>
            <w:r w:rsidRPr="00392D11">
              <w:rPr>
                <w:rFonts w:ascii="Sylfaen" w:hAnsi="Sylfaen" w:cs="Sylfaen"/>
                <w:b/>
                <w:sz w:val="20"/>
                <w:szCs w:val="20"/>
                <w:lang w:val="pt-BR"/>
              </w:rPr>
              <w:t xml:space="preserve"> </w:t>
            </w:r>
            <w:r w:rsidRPr="00392D11">
              <w:rPr>
                <w:rFonts w:ascii="Sylfaen" w:hAnsi="Sylfaen" w:cs="Sylfaen"/>
                <w:b/>
                <w:sz w:val="20"/>
                <w:szCs w:val="20"/>
                <w:lang w:val="hy-AM"/>
              </w:rPr>
              <w:t>վավերապայմանները</w:t>
            </w:r>
            <w:r w:rsidRPr="00392D11">
              <w:rPr>
                <w:rFonts w:ascii="Sylfaen" w:hAnsi="Sylfaen" w:cs="Sylfaen"/>
                <w:b/>
                <w:sz w:val="20"/>
                <w:szCs w:val="20"/>
                <w:lang w:val="pt-BR"/>
              </w:rPr>
              <w:t xml:space="preserve"> </w:t>
            </w:r>
            <w:r w:rsidRPr="00392D11">
              <w:rPr>
                <w:rFonts w:ascii="Sylfaen" w:hAnsi="Sylfaen" w:cs="Sylfaen"/>
                <w:b/>
                <w:sz w:val="20"/>
                <w:szCs w:val="20"/>
                <w:lang w:val="hy-AM"/>
              </w:rPr>
              <w:t>և</w:t>
            </w:r>
            <w:r w:rsidRPr="00392D11">
              <w:rPr>
                <w:rFonts w:ascii="Sylfaen" w:hAnsi="Sylfaen" w:cs="Sylfaen"/>
                <w:b/>
                <w:sz w:val="20"/>
                <w:szCs w:val="20"/>
                <w:lang w:val="pt-BR"/>
              </w:rPr>
              <w:t xml:space="preserve"> </w:t>
            </w:r>
            <w:r w:rsidRPr="00392D11">
              <w:rPr>
                <w:rFonts w:ascii="Sylfaen" w:hAnsi="Sylfaen" w:cs="Sylfaen"/>
                <w:b/>
                <w:sz w:val="20"/>
                <w:szCs w:val="20"/>
                <w:lang w:val="hy-AM"/>
              </w:rPr>
              <w:t>ստորագրությունները</w:t>
            </w:r>
          </w:p>
        </w:tc>
        <w:tc>
          <w:tcPr>
            <w:tcW w:w="5528" w:type="dxa"/>
            <w:tcBorders>
              <w:top w:val="nil"/>
              <w:left w:val="nil"/>
              <w:bottom w:val="nil"/>
              <w:right w:val="nil"/>
            </w:tcBorders>
          </w:tcPr>
          <w:p w:rsidR="000318E0" w:rsidRPr="002E212D" w:rsidRDefault="000318E0" w:rsidP="00D171E3">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12.Юридические адреса, банковские реквизиты</w:t>
            </w:r>
          </w:p>
          <w:p w:rsidR="000318E0" w:rsidRPr="002E212D" w:rsidRDefault="000318E0" w:rsidP="00D171E3">
            <w:pPr>
              <w:shd w:val="clear" w:color="auto" w:fill="FFFFFF" w:themeFill="background1"/>
              <w:jc w:val="center"/>
              <w:rPr>
                <w:rFonts w:ascii="Sylfaen" w:hAnsi="Sylfaen"/>
                <w:b/>
                <w:color w:val="000000" w:themeColor="text1"/>
                <w:sz w:val="21"/>
                <w:szCs w:val="21"/>
              </w:rPr>
            </w:pPr>
            <w:r w:rsidRPr="002E212D">
              <w:rPr>
                <w:rFonts w:ascii="Sylfaen" w:hAnsi="Sylfaen"/>
                <w:b/>
                <w:color w:val="000000" w:themeColor="text1"/>
                <w:sz w:val="21"/>
                <w:szCs w:val="21"/>
              </w:rPr>
              <w:t xml:space="preserve"> и подписи сторон</w:t>
            </w:r>
          </w:p>
          <w:p w:rsidR="000318E0" w:rsidRPr="002E212D" w:rsidRDefault="000318E0" w:rsidP="00D171E3">
            <w:pPr>
              <w:jc w:val="center"/>
              <w:rPr>
                <w:rFonts w:ascii="Sylfaen" w:hAnsi="Sylfaen"/>
                <w:sz w:val="21"/>
                <w:szCs w:val="21"/>
              </w:rPr>
            </w:pPr>
          </w:p>
        </w:tc>
      </w:tr>
      <w:tr w:rsidR="000318E0" w:rsidRPr="00392D11" w:rsidTr="00D171E3">
        <w:tc>
          <w:tcPr>
            <w:tcW w:w="5529" w:type="dxa"/>
            <w:tcBorders>
              <w:top w:val="nil"/>
              <w:left w:val="nil"/>
              <w:bottom w:val="nil"/>
              <w:right w:val="nil"/>
            </w:tcBorders>
          </w:tcPr>
          <w:p w:rsidR="000318E0" w:rsidRPr="00392D11" w:rsidRDefault="000318E0" w:rsidP="00D171E3">
            <w:pPr>
              <w:spacing w:before="120" w:after="120"/>
              <w:jc w:val="center"/>
              <w:rPr>
                <w:rFonts w:ascii="Sylfaen" w:hAnsi="Sylfaen" w:cs="Sylfaen"/>
                <w:b/>
                <w:sz w:val="20"/>
                <w:szCs w:val="20"/>
                <w:lang w:val="hy-AM"/>
              </w:rPr>
            </w:pPr>
            <w:r w:rsidRPr="00392D11">
              <w:rPr>
                <w:rFonts w:ascii="Sylfaen" w:hAnsi="Sylfaen" w:cs="Sylfaen"/>
                <w:b/>
                <w:sz w:val="20"/>
                <w:szCs w:val="20"/>
                <w:lang w:val="hy-AM"/>
              </w:rPr>
              <w:t>«Գնորդ»</w:t>
            </w:r>
          </w:p>
        </w:tc>
        <w:tc>
          <w:tcPr>
            <w:tcW w:w="5528" w:type="dxa"/>
            <w:tcBorders>
              <w:top w:val="nil"/>
              <w:left w:val="nil"/>
              <w:bottom w:val="nil"/>
              <w:right w:val="nil"/>
            </w:tcBorders>
          </w:tcPr>
          <w:p w:rsidR="000318E0" w:rsidRPr="002E212D" w:rsidRDefault="000318E0" w:rsidP="00D171E3">
            <w:pPr>
              <w:spacing w:before="120" w:after="120"/>
              <w:jc w:val="center"/>
              <w:rPr>
                <w:rFonts w:ascii="Sylfaen" w:hAnsi="Sylfaen"/>
                <w:b/>
                <w:sz w:val="21"/>
                <w:szCs w:val="21"/>
                <w:lang w:val="hy-AM"/>
              </w:rPr>
            </w:pPr>
            <w:r w:rsidRPr="002E212D">
              <w:rPr>
                <w:rFonts w:ascii="Sylfaen" w:hAnsi="Sylfaen"/>
                <w:b/>
                <w:sz w:val="21"/>
                <w:szCs w:val="21"/>
                <w:lang w:val="hy-AM"/>
              </w:rPr>
              <w:t>«</w:t>
            </w:r>
            <w:r w:rsidRPr="002E212D">
              <w:rPr>
                <w:rFonts w:ascii="Sylfaen" w:hAnsi="Sylfaen"/>
                <w:b/>
                <w:sz w:val="21"/>
                <w:szCs w:val="21"/>
              </w:rPr>
              <w:t>Покупатель</w:t>
            </w:r>
            <w:r w:rsidRPr="002E212D">
              <w:rPr>
                <w:rFonts w:ascii="Sylfaen" w:hAnsi="Sylfaen"/>
                <w:b/>
                <w:sz w:val="21"/>
                <w:szCs w:val="21"/>
                <w:lang w:val="hy-AM"/>
              </w:rPr>
              <w:t>»</w:t>
            </w:r>
          </w:p>
        </w:tc>
      </w:tr>
      <w:tr w:rsidR="000318E0" w:rsidRPr="004D6B04" w:rsidTr="00D171E3">
        <w:trPr>
          <w:trHeight w:val="2607"/>
        </w:trPr>
        <w:tc>
          <w:tcPr>
            <w:tcW w:w="5529" w:type="dxa"/>
            <w:tcBorders>
              <w:top w:val="nil"/>
              <w:left w:val="nil"/>
              <w:bottom w:val="nil"/>
              <w:right w:val="nil"/>
            </w:tcBorders>
          </w:tcPr>
          <w:p w:rsidR="000318E0" w:rsidRPr="002E212D" w:rsidRDefault="000318E0" w:rsidP="00D171E3">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lastRenderedPageBreak/>
              <w:t>«Հարավկովկասյան</w:t>
            </w:r>
            <w:r w:rsidRPr="002E212D">
              <w:rPr>
                <w:rFonts w:ascii="Sylfaen" w:hAnsi="Sylfaen"/>
                <w:sz w:val="21"/>
                <w:szCs w:val="21"/>
                <w:lang w:val="hy-AM"/>
              </w:rPr>
              <w:t xml:space="preserve"> </w:t>
            </w:r>
            <w:r w:rsidRPr="002E212D">
              <w:rPr>
                <w:rFonts w:ascii="Sylfaen" w:hAnsi="Sylfaen" w:cs="Sylfaen"/>
                <w:sz w:val="21"/>
                <w:szCs w:val="21"/>
                <w:lang w:val="hy-AM"/>
              </w:rPr>
              <w:t>երկաթուղի</w:t>
            </w:r>
            <w:r w:rsidRPr="002E212D">
              <w:rPr>
                <w:rFonts w:ascii="Sylfaen" w:hAnsi="Sylfaen"/>
                <w:sz w:val="21"/>
                <w:szCs w:val="21"/>
                <w:lang w:val="hy-AM"/>
              </w:rPr>
              <w:t xml:space="preserve">» </w:t>
            </w:r>
            <w:r w:rsidRPr="002E212D">
              <w:rPr>
                <w:rFonts w:ascii="Sylfaen" w:hAnsi="Sylfaen" w:cs="Sylfaen"/>
                <w:sz w:val="21"/>
                <w:szCs w:val="21"/>
                <w:lang w:val="hy-AM"/>
              </w:rPr>
              <w:t>ՓԲԸ</w:t>
            </w:r>
          </w:p>
          <w:p w:rsidR="000318E0" w:rsidRPr="002E212D" w:rsidRDefault="000318E0" w:rsidP="00D171E3">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Իրավաբանական Հասցե՝</w:t>
            </w:r>
            <w:r w:rsidRPr="002E212D">
              <w:rPr>
                <w:rFonts w:ascii="Sylfaen" w:hAnsi="Sylfaen"/>
                <w:sz w:val="21"/>
                <w:szCs w:val="21"/>
                <w:lang w:val="hy-AM"/>
              </w:rPr>
              <w:t xml:space="preserve"> </w:t>
            </w:r>
          </w:p>
          <w:p w:rsidR="000318E0" w:rsidRPr="002E212D" w:rsidRDefault="000318E0" w:rsidP="00D171E3">
            <w:pPr>
              <w:shd w:val="clear" w:color="auto" w:fill="FFFFFF" w:themeFill="background1"/>
              <w:jc w:val="center"/>
              <w:rPr>
                <w:rFonts w:ascii="Sylfaen" w:hAnsi="Sylfaen"/>
                <w:sz w:val="21"/>
                <w:szCs w:val="21"/>
                <w:lang w:val="hy-AM"/>
              </w:rPr>
            </w:pPr>
            <w:r w:rsidRPr="002E212D">
              <w:rPr>
                <w:rFonts w:ascii="Sylfaen" w:hAnsi="Sylfaen" w:cs="Sylfaen"/>
                <w:sz w:val="21"/>
                <w:szCs w:val="21"/>
                <w:lang w:val="hy-AM"/>
              </w:rPr>
              <w:t>ՀՀ</w:t>
            </w:r>
            <w:r w:rsidRPr="002E212D">
              <w:rPr>
                <w:rFonts w:ascii="Sylfaen" w:hAnsi="Sylfaen"/>
                <w:sz w:val="21"/>
                <w:szCs w:val="21"/>
                <w:lang w:val="hy-AM"/>
              </w:rPr>
              <w:t xml:space="preserve">, </w:t>
            </w:r>
            <w:r w:rsidRPr="002E212D">
              <w:rPr>
                <w:rFonts w:ascii="Sylfaen" w:hAnsi="Sylfaen" w:cs="Sylfaen"/>
                <w:sz w:val="21"/>
                <w:szCs w:val="21"/>
                <w:lang w:val="hy-AM"/>
              </w:rPr>
              <w:t>ք</w:t>
            </w:r>
            <w:r w:rsidRPr="002E212D">
              <w:rPr>
                <w:rFonts w:ascii="Sylfaen" w:hAnsi="Sylfaen"/>
                <w:sz w:val="21"/>
                <w:szCs w:val="21"/>
                <w:lang w:val="hy-AM"/>
              </w:rPr>
              <w:t xml:space="preserve">. </w:t>
            </w:r>
            <w:r w:rsidRPr="002E212D">
              <w:rPr>
                <w:rFonts w:ascii="Sylfaen" w:hAnsi="Sylfaen" w:cs="Sylfaen"/>
                <w:sz w:val="21"/>
                <w:szCs w:val="21"/>
                <w:lang w:val="hy-AM"/>
              </w:rPr>
              <w:t>Երևան</w:t>
            </w:r>
            <w:r w:rsidRPr="002E212D">
              <w:rPr>
                <w:rFonts w:ascii="Sylfaen" w:hAnsi="Sylfaen"/>
                <w:sz w:val="21"/>
                <w:szCs w:val="21"/>
                <w:lang w:val="hy-AM"/>
              </w:rPr>
              <w:t xml:space="preserve">, </w:t>
            </w:r>
            <w:r w:rsidRPr="002E212D">
              <w:rPr>
                <w:rFonts w:ascii="Sylfaen" w:hAnsi="Sylfaen" w:cs="Sylfaen"/>
                <w:sz w:val="21"/>
                <w:szCs w:val="21"/>
                <w:lang w:val="hy-AM"/>
              </w:rPr>
              <w:t>Տիգրան</w:t>
            </w:r>
            <w:r w:rsidRPr="002E212D">
              <w:rPr>
                <w:rFonts w:ascii="Sylfaen" w:hAnsi="Sylfaen"/>
                <w:sz w:val="21"/>
                <w:szCs w:val="21"/>
                <w:lang w:val="hy-AM"/>
              </w:rPr>
              <w:t xml:space="preserve"> </w:t>
            </w:r>
            <w:r w:rsidRPr="002E212D">
              <w:rPr>
                <w:rFonts w:ascii="Sylfaen" w:hAnsi="Sylfaen" w:cs="Sylfaen"/>
                <w:sz w:val="21"/>
                <w:szCs w:val="21"/>
                <w:lang w:val="hy-AM"/>
              </w:rPr>
              <w:t>Մեծի</w:t>
            </w:r>
            <w:r w:rsidRPr="002E212D">
              <w:rPr>
                <w:rFonts w:ascii="Sylfaen" w:hAnsi="Sylfaen"/>
                <w:sz w:val="21"/>
                <w:szCs w:val="21"/>
                <w:lang w:val="hy-AM"/>
              </w:rPr>
              <w:t xml:space="preserve"> </w:t>
            </w:r>
            <w:r w:rsidRPr="002E212D">
              <w:rPr>
                <w:rFonts w:ascii="Sylfaen" w:hAnsi="Sylfaen" w:cs="Sylfaen"/>
                <w:sz w:val="21"/>
                <w:szCs w:val="21"/>
                <w:lang w:val="hy-AM"/>
              </w:rPr>
              <w:t>պող</w:t>
            </w:r>
            <w:r w:rsidRPr="002E212D">
              <w:rPr>
                <w:rFonts w:ascii="Sylfaen" w:hAnsi="Sylfaen"/>
                <w:sz w:val="21"/>
                <w:szCs w:val="21"/>
                <w:lang w:val="hy-AM"/>
              </w:rPr>
              <w:t>. 50</w:t>
            </w:r>
          </w:p>
          <w:p w:rsidR="000318E0" w:rsidRPr="002E212D" w:rsidRDefault="000318E0" w:rsidP="00D171E3">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ՀՎՀՀ՝ 00448268</w:t>
            </w:r>
          </w:p>
          <w:p w:rsidR="000318E0" w:rsidRPr="002E212D" w:rsidRDefault="000318E0" w:rsidP="00D171E3">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«Բանկ ՎՏԲ –Հայաստան» ՓԲԸ</w:t>
            </w:r>
          </w:p>
          <w:p w:rsidR="000318E0" w:rsidRPr="002E212D" w:rsidRDefault="000318E0" w:rsidP="00D171E3">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Էրեբունի մ/ճ</w:t>
            </w:r>
          </w:p>
          <w:p w:rsidR="000318E0" w:rsidRPr="002E212D" w:rsidRDefault="000318E0" w:rsidP="00D171E3">
            <w:pPr>
              <w:shd w:val="clear" w:color="auto" w:fill="FFFFFF" w:themeFill="background1"/>
              <w:jc w:val="center"/>
              <w:rPr>
                <w:rFonts w:ascii="Sylfaen" w:hAnsi="Sylfaen" w:cs="Sylfaen"/>
                <w:sz w:val="21"/>
                <w:szCs w:val="21"/>
                <w:lang w:val="hy-AM"/>
              </w:rPr>
            </w:pPr>
            <w:r w:rsidRPr="002E212D">
              <w:rPr>
                <w:rFonts w:ascii="Sylfaen" w:hAnsi="Sylfaen" w:cs="Sylfaen"/>
                <w:sz w:val="21"/>
                <w:szCs w:val="21"/>
                <w:lang w:val="hy-AM"/>
              </w:rPr>
              <w:t>Հ/Հ՝ 16041102326200</w:t>
            </w:r>
          </w:p>
        </w:tc>
        <w:tc>
          <w:tcPr>
            <w:tcW w:w="5528" w:type="dxa"/>
            <w:tcBorders>
              <w:top w:val="nil"/>
              <w:left w:val="nil"/>
              <w:bottom w:val="nil"/>
              <w:right w:val="nil"/>
            </w:tcBorders>
          </w:tcPr>
          <w:p w:rsidR="000318E0" w:rsidRPr="002E212D" w:rsidRDefault="000318E0" w:rsidP="00D171E3">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Южно-Кавказская железная дорога</w:t>
            </w:r>
            <w:r w:rsidRPr="002E212D">
              <w:rPr>
                <w:rFonts w:ascii="Sylfaen" w:hAnsi="Sylfaen"/>
                <w:sz w:val="21"/>
                <w:szCs w:val="21"/>
                <w:lang w:val="hy-AM"/>
              </w:rPr>
              <w:t>»</w:t>
            </w:r>
          </w:p>
          <w:p w:rsidR="000318E0" w:rsidRPr="002E212D" w:rsidRDefault="000318E0" w:rsidP="00D171E3">
            <w:pPr>
              <w:jc w:val="center"/>
              <w:rPr>
                <w:rFonts w:ascii="Sylfaen" w:hAnsi="Sylfaen"/>
                <w:sz w:val="21"/>
                <w:szCs w:val="21"/>
                <w:lang w:val="hy-AM"/>
              </w:rPr>
            </w:pPr>
            <w:r w:rsidRPr="002E212D">
              <w:rPr>
                <w:rFonts w:ascii="Sylfaen" w:hAnsi="Sylfaen"/>
                <w:sz w:val="21"/>
                <w:szCs w:val="21"/>
              </w:rPr>
              <w:t xml:space="preserve">Юридический </w:t>
            </w:r>
            <w:r w:rsidRPr="002E212D">
              <w:rPr>
                <w:rFonts w:ascii="Sylfaen" w:hAnsi="Sylfaen"/>
                <w:sz w:val="21"/>
                <w:szCs w:val="21"/>
                <w:lang w:val="hy-AM"/>
              </w:rPr>
              <w:t xml:space="preserve">адрес: </w:t>
            </w:r>
          </w:p>
          <w:p w:rsidR="000318E0" w:rsidRPr="002E212D" w:rsidRDefault="000318E0" w:rsidP="00D171E3">
            <w:pPr>
              <w:jc w:val="center"/>
              <w:rPr>
                <w:rFonts w:ascii="Sylfaen" w:hAnsi="Sylfaen"/>
                <w:sz w:val="21"/>
                <w:szCs w:val="21"/>
              </w:rPr>
            </w:pPr>
            <w:r w:rsidRPr="002E212D">
              <w:rPr>
                <w:rFonts w:ascii="Sylfaen" w:hAnsi="Sylfaen"/>
                <w:sz w:val="21"/>
                <w:szCs w:val="21"/>
              </w:rPr>
              <w:t xml:space="preserve">РА, г. Ереван, проспект Тигран </w:t>
            </w:r>
            <w:proofErr w:type="spellStart"/>
            <w:r w:rsidRPr="002E212D">
              <w:rPr>
                <w:rFonts w:ascii="Sylfaen" w:hAnsi="Sylfaen"/>
                <w:sz w:val="21"/>
                <w:szCs w:val="21"/>
              </w:rPr>
              <w:t>Меца</w:t>
            </w:r>
            <w:proofErr w:type="spellEnd"/>
            <w:r w:rsidRPr="002E212D">
              <w:rPr>
                <w:rFonts w:ascii="Sylfaen" w:hAnsi="Sylfaen"/>
                <w:sz w:val="21"/>
                <w:szCs w:val="21"/>
              </w:rPr>
              <w:t xml:space="preserve"> 50</w:t>
            </w:r>
          </w:p>
          <w:p w:rsidR="000318E0" w:rsidRPr="002E212D" w:rsidRDefault="000318E0" w:rsidP="00D171E3">
            <w:pPr>
              <w:jc w:val="center"/>
              <w:rPr>
                <w:rFonts w:ascii="Sylfaen" w:hAnsi="Sylfaen"/>
                <w:sz w:val="21"/>
                <w:szCs w:val="21"/>
              </w:rPr>
            </w:pPr>
            <w:r w:rsidRPr="002E212D">
              <w:rPr>
                <w:rFonts w:ascii="Sylfaen" w:hAnsi="Sylfaen"/>
                <w:sz w:val="21"/>
                <w:szCs w:val="21"/>
              </w:rPr>
              <w:t xml:space="preserve">ИНН: 00448268 </w:t>
            </w:r>
          </w:p>
          <w:p w:rsidR="000318E0" w:rsidRPr="002E212D" w:rsidRDefault="000318E0" w:rsidP="00D171E3">
            <w:pPr>
              <w:jc w:val="center"/>
              <w:rPr>
                <w:rFonts w:ascii="Sylfaen" w:hAnsi="Sylfaen"/>
                <w:sz w:val="21"/>
                <w:szCs w:val="21"/>
              </w:rPr>
            </w:pPr>
            <w:r w:rsidRPr="002E212D">
              <w:rPr>
                <w:rFonts w:ascii="Sylfaen" w:hAnsi="Sylfaen"/>
                <w:sz w:val="21"/>
                <w:szCs w:val="21"/>
              </w:rPr>
              <w:t xml:space="preserve">ЗАО </w:t>
            </w:r>
            <w:r w:rsidRPr="002E212D">
              <w:rPr>
                <w:rFonts w:ascii="Sylfaen" w:hAnsi="Sylfaen"/>
                <w:sz w:val="21"/>
                <w:szCs w:val="21"/>
                <w:lang w:val="hy-AM"/>
              </w:rPr>
              <w:t>«</w:t>
            </w:r>
            <w:r w:rsidRPr="002E212D">
              <w:rPr>
                <w:rFonts w:ascii="Sylfaen" w:hAnsi="Sylfaen"/>
                <w:sz w:val="21"/>
                <w:szCs w:val="21"/>
              </w:rPr>
              <w:t>Банк ВТБ</w:t>
            </w:r>
            <w:r w:rsidRPr="002E212D">
              <w:rPr>
                <w:rFonts w:ascii="Sylfaen" w:hAnsi="Sylfaen"/>
                <w:sz w:val="21"/>
                <w:szCs w:val="21"/>
                <w:lang w:val="hy-AM"/>
              </w:rPr>
              <w:t>-</w:t>
            </w:r>
            <w:r w:rsidRPr="002E212D">
              <w:rPr>
                <w:rFonts w:ascii="Sylfaen" w:hAnsi="Sylfaen"/>
                <w:sz w:val="21"/>
                <w:szCs w:val="21"/>
              </w:rPr>
              <w:t>АРМЕНИЯ</w:t>
            </w:r>
            <w:r w:rsidRPr="002E212D">
              <w:rPr>
                <w:rFonts w:ascii="Sylfaen" w:hAnsi="Sylfaen"/>
                <w:sz w:val="21"/>
                <w:szCs w:val="21"/>
                <w:lang w:val="hy-AM"/>
              </w:rPr>
              <w:t>»</w:t>
            </w:r>
            <w:r w:rsidRPr="002E212D">
              <w:rPr>
                <w:rFonts w:ascii="Sylfaen" w:hAnsi="Sylfaen"/>
                <w:sz w:val="21"/>
                <w:szCs w:val="21"/>
              </w:rPr>
              <w:t xml:space="preserve"> </w:t>
            </w:r>
          </w:p>
          <w:p w:rsidR="000318E0" w:rsidRPr="002E212D" w:rsidRDefault="000318E0" w:rsidP="00D171E3">
            <w:pPr>
              <w:jc w:val="center"/>
              <w:rPr>
                <w:rFonts w:ascii="Sylfaen" w:hAnsi="Sylfaen"/>
                <w:sz w:val="21"/>
                <w:szCs w:val="21"/>
              </w:rPr>
            </w:pPr>
            <w:r w:rsidRPr="002E212D">
              <w:rPr>
                <w:rFonts w:ascii="Sylfaen" w:hAnsi="Sylfaen"/>
                <w:sz w:val="21"/>
                <w:szCs w:val="21"/>
              </w:rPr>
              <w:t>филиал Эребуни</w:t>
            </w:r>
          </w:p>
          <w:p w:rsidR="000318E0" w:rsidRPr="002E212D" w:rsidRDefault="000318E0" w:rsidP="00D171E3">
            <w:pPr>
              <w:jc w:val="center"/>
              <w:rPr>
                <w:rFonts w:ascii="Sylfaen" w:hAnsi="Sylfaen"/>
                <w:sz w:val="21"/>
                <w:szCs w:val="21"/>
              </w:rPr>
            </w:pPr>
            <w:r w:rsidRPr="002E212D">
              <w:rPr>
                <w:rFonts w:ascii="Sylfaen" w:hAnsi="Sylfaen"/>
                <w:sz w:val="21"/>
                <w:szCs w:val="21"/>
              </w:rPr>
              <w:t xml:space="preserve">р/с: 16041102326200 </w:t>
            </w:r>
          </w:p>
        </w:tc>
      </w:tr>
      <w:tr w:rsidR="000318E0" w:rsidRPr="00824EFD" w:rsidTr="00D171E3">
        <w:tc>
          <w:tcPr>
            <w:tcW w:w="5529" w:type="dxa"/>
            <w:tcBorders>
              <w:top w:val="nil"/>
              <w:left w:val="nil"/>
              <w:bottom w:val="nil"/>
              <w:right w:val="nil"/>
            </w:tcBorders>
          </w:tcPr>
          <w:p w:rsidR="000318E0" w:rsidRPr="002E212D" w:rsidRDefault="000318E0" w:rsidP="00D171E3">
            <w:pPr>
              <w:jc w:val="both"/>
              <w:rPr>
                <w:rFonts w:ascii="Sylfaen" w:hAnsi="Sylfaen" w:cs="Sylfaen"/>
                <w:sz w:val="21"/>
                <w:szCs w:val="21"/>
                <w:lang w:val="hy-AM"/>
              </w:rPr>
            </w:pPr>
            <w:r w:rsidRPr="002E212D">
              <w:rPr>
                <w:rFonts w:ascii="Sylfaen" w:hAnsi="Sylfaen" w:cs="Sylfaen"/>
                <w:sz w:val="21"/>
                <w:szCs w:val="21"/>
                <w:lang w:val="hy-AM"/>
              </w:rPr>
              <w:t>Գլխավոր տնօրեն`</w:t>
            </w:r>
          </w:p>
          <w:p w:rsidR="000318E0" w:rsidRPr="002E212D" w:rsidRDefault="000318E0" w:rsidP="00D171E3">
            <w:pPr>
              <w:pStyle w:val="aff4"/>
              <w:ind w:right="-73"/>
              <w:rPr>
                <w:rFonts w:ascii="Sylfaen" w:hAnsi="Sylfaen" w:cs="Sylfaen"/>
                <w:sz w:val="21"/>
                <w:szCs w:val="21"/>
                <w:lang w:val="hy-AM"/>
              </w:rPr>
            </w:pPr>
            <w:r w:rsidRPr="002E212D">
              <w:rPr>
                <w:rFonts w:ascii="Sylfaen" w:hAnsi="Sylfaen" w:cs="Sylfaen"/>
                <w:sz w:val="21"/>
                <w:szCs w:val="21"/>
                <w:lang w:val="hy-AM"/>
              </w:rPr>
              <w:t xml:space="preserve">Ա.Վ.Մելնիկով </w:t>
            </w:r>
            <w:r w:rsidRPr="002E212D">
              <w:rPr>
                <w:rFonts w:ascii="Sylfaen" w:hAnsi="Sylfaen"/>
                <w:sz w:val="21"/>
                <w:szCs w:val="21"/>
                <w:lang w:val="hy-AM"/>
              </w:rPr>
              <w:t>________________________</w:t>
            </w:r>
          </w:p>
          <w:p w:rsidR="000318E0" w:rsidRPr="00E22397" w:rsidRDefault="000318E0" w:rsidP="00D171E3">
            <w:pPr>
              <w:jc w:val="center"/>
              <w:rPr>
                <w:rFonts w:ascii="Sylfaen" w:hAnsi="Sylfaen" w:cs="Sylfaen"/>
                <w:sz w:val="22"/>
                <w:szCs w:val="22"/>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rsidR="000318E0" w:rsidRPr="002E212D" w:rsidRDefault="000318E0" w:rsidP="00D171E3">
            <w:pPr>
              <w:jc w:val="right"/>
              <w:rPr>
                <w:rFonts w:ascii="Sylfaen" w:hAnsi="Sylfaen"/>
                <w:sz w:val="21"/>
                <w:szCs w:val="21"/>
                <w:lang w:val="hy-AM"/>
              </w:rPr>
            </w:pPr>
            <w:r w:rsidRPr="00E22397">
              <w:rPr>
                <w:rFonts w:ascii="Sylfaen" w:hAnsi="Sylfaen"/>
                <w:sz w:val="21"/>
                <w:szCs w:val="21"/>
              </w:rPr>
              <w:t xml:space="preserve">             </w:t>
            </w:r>
            <w:r w:rsidRPr="002E212D">
              <w:rPr>
                <w:rFonts w:ascii="Sylfaen" w:hAnsi="Sylfaen"/>
                <w:sz w:val="21"/>
                <w:szCs w:val="21"/>
                <w:lang w:val="hy-AM"/>
              </w:rPr>
              <w:t>Генеральный  директор:</w:t>
            </w:r>
          </w:p>
          <w:p w:rsidR="000318E0" w:rsidRPr="002E212D" w:rsidRDefault="000318E0" w:rsidP="00D171E3">
            <w:pPr>
              <w:ind w:left="-142"/>
              <w:jc w:val="right"/>
              <w:rPr>
                <w:rFonts w:ascii="Sylfaen" w:hAnsi="Sylfaen"/>
                <w:sz w:val="21"/>
                <w:szCs w:val="21"/>
              </w:rPr>
            </w:pPr>
            <w:r w:rsidRPr="002E212D">
              <w:rPr>
                <w:rFonts w:ascii="Sylfaen" w:hAnsi="Sylfaen"/>
                <w:sz w:val="21"/>
                <w:szCs w:val="21"/>
                <w:lang w:val="hy-AM"/>
              </w:rPr>
              <w:t>________________________А.В. Мельников</w:t>
            </w:r>
          </w:p>
          <w:p w:rsidR="000318E0" w:rsidRPr="00E22397" w:rsidRDefault="000318E0" w:rsidP="00D171E3">
            <w:pPr>
              <w:ind w:left="-142"/>
              <w:jc w:val="center"/>
              <w:rPr>
                <w:rFonts w:ascii="Sylfaen" w:hAnsi="Sylfaen"/>
                <w:sz w:val="21"/>
                <w:szCs w:val="21"/>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r w:rsidR="000318E0" w:rsidRPr="00824EFD" w:rsidTr="00D171E3">
        <w:trPr>
          <w:trHeight w:val="1726"/>
        </w:trPr>
        <w:tc>
          <w:tcPr>
            <w:tcW w:w="5529" w:type="dxa"/>
            <w:tcBorders>
              <w:top w:val="nil"/>
              <w:left w:val="nil"/>
              <w:bottom w:val="nil"/>
              <w:right w:val="nil"/>
            </w:tcBorders>
          </w:tcPr>
          <w:p w:rsidR="000318E0" w:rsidRDefault="000318E0" w:rsidP="00D171E3">
            <w:pPr>
              <w:shd w:val="clear" w:color="auto" w:fill="FFFFFF" w:themeFill="background1"/>
              <w:jc w:val="center"/>
              <w:rPr>
                <w:rFonts w:ascii="Sylfaen" w:hAnsi="Sylfaen" w:cs="Sylfaen"/>
                <w:b/>
                <w:sz w:val="21"/>
                <w:szCs w:val="21"/>
                <w:lang w:val="hy-AM"/>
              </w:rPr>
            </w:pPr>
          </w:p>
          <w:p w:rsidR="000318E0" w:rsidRPr="003675F5" w:rsidRDefault="000318E0" w:rsidP="00D171E3">
            <w:pPr>
              <w:shd w:val="clear" w:color="auto" w:fill="FFFFFF" w:themeFill="background1"/>
              <w:jc w:val="center"/>
              <w:rPr>
                <w:rFonts w:ascii="Sylfaen" w:hAnsi="Sylfaen" w:cs="Sylfaen"/>
                <w:b/>
                <w:sz w:val="21"/>
                <w:szCs w:val="21"/>
                <w:lang w:val="hy-AM"/>
              </w:rPr>
            </w:pPr>
            <w:r w:rsidRPr="003675F5">
              <w:rPr>
                <w:rFonts w:ascii="Sylfaen" w:hAnsi="Sylfaen" w:cs="Sylfaen"/>
                <w:b/>
                <w:sz w:val="21"/>
                <w:szCs w:val="21"/>
                <w:lang w:val="hy-AM"/>
              </w:rPr>
              <w:t>«Մատակարար»</w:t>
            </w:r>
          </w:p>
          <w:p w:rsidR="000318E0" w:rsidRPr="003675F5" w:rsidRDefault="00945563" w:rsidP="00D171E3">
            <w:pPr>
              <w:shd w:val="clear" w:color="auto" w:fill="FFFFFF" w:themeFill="background1"/>
              <w:jc w:val="center"/>
              <w:rPr>
                <w:rFonts w:ascii="Sylfaen" w:hAnsi="Sylfaen"/>
                <w:sz w:val="21"/>
                <w:szCs w:val="21"/>
                <w:lang w:val="hy-AM"/>
              </w:rPr>
            </w:pPr>
            <w:sdt>
              <w:sdtPr>
                <w:rPr>
                  <w:rFonts w:ascii="Sylfaen" w:eastAsia="Calibri" w:hAnsi="Sylfaen"/>
                  <w:sz w:val="21"/>
                  <w:szCs w:val="21"/>
                </w:rPr>
                <w:id w:val="-2055614735"/>
                <w:placeholder>
                  <w:docPart w:val="ADA08EE98B8745C1BDA5CC9796779A8A"/>
                </w:placeholder>
              </w:sdtPr>
              <w:sdtEndPr/>
              <w:sdtContent>
                <w:r w:rsidR="000318E0" w:rsidRPr="003675F5">
                  <w:rPr>
                    <w:rFonts w:ascii="Sylfaen" w:eastAsia="Calibri" w:hAnsi="Sylfaen"/>
                    <w:sz w:val="21"/>
                    <w:szCs w:val="21"/>
                    <w:lang w:val="hy-AM"/>
                  </w:rPr>
                  <w:t>«</w:t>
                </w:r>
                <w:r w:rsidR="000318E0" w:rsidRPr="00FD7F0C">
                  <w:rPr>
                    <w:rFonts w:ascii="Sylfaen" w:hAnsi="Sylfaen" w:cs="Sylfaen"/>
                    <w:sz w:val="21"/>
                    <w:szCs w:val="21"/>
                    <w:lang w:val="hy-AM"/>
                  </w:rPr>
                  <w:t>__________</w:t>
                </w:r>
                <w:r w:rsidR="000318E0" w:rsidRPr="003675F5">
                  <w:rPr>
                    <w:rFonts w:ascii="Sylfaen" w:eastAsia="Calibri" w:hAnsi="Sylfaen"/>
                    <w:sz w:val="21"/>
                    <w:szCs w:val="21"/>
                    <w:lang w:val="hy-AM"/>
                  </w:rPr>
                  <w:t>»</w:t>
                </w:r>
                <w:r w:rsidR="000318E0" w:rsidRPr="00FD7F0C">
                  <w:rPr>
                    <w:rFonts w:ascii="Sylfaen" w:hAnsi="Sylfaen" w:cs="Sylfaen"/>
                    <w:sz w:val="21"/>
                    <w:szCs w:val="21"/>
                    <w:lang w:val="hy-AM"/>
                  </w:rPr>
                  <w:t>_____</w:t>
                </w:r>
              </w:sdtContent>
            </w:sdt>
          </w:p>
          <w:p w:rsidR="000318E0" w:rsidRPr="003675F5" w:rsidRDefault="000318E0" w:rsidP="00D171E3">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lang w:val="hy-AM"/>
              </w:rPr>
              <w:t>Իրավաբանական Հասցե՝</w:t>
            </w:r>
            <w:r w:rsidRPr="003675F5">
              <w:rPr>
                <w:rFonts w:ascii="Sylfaen" w:hAnsi="Sylfaen"/>
                <w:sz w:val="21"/>
                <w:szCs w:val="21"/>
                <w:lang w:val="hy-AM"/>
              </w:rPr>
              <w:t xml:space="preserve"> </w:t>
            </w:r>
            <w:r w:rsidRPr="003675F5">
              <w:rPr>
                <w:rFonts w:ascii="Sylfaen" w:hAnsi="Sylfaen"/>
                <w:i/>
                <w:color w:val="1F4E79" w:themeColor="accent1" w:themeShade="80"/>
                <w:sz w:val="21"/>
                <w:szCs w:val="21"/>
                <w:lang w:val="hy-AM"/>
              </w:rPr>
              <w:t>ՀՀ,Երևան</w:t>
            </w:r>
            <w:r w:rsidRPr="003675F5">
              <w:rPr>
                <w:rFonts w:ascii="Sylfaen" w:hAnsi="Sylfaen"/>
                <w:sz w:val="21"/>
                <w:szCs w:val="21"/>
                <w:lang w:val="hy-AM"/>
              </w:rPr>
              <w:t xml:space="preserve">, </w:t>
            </w:r>
            <w:r w:rsidRPr="00FD7F0C">
              <w:rPr>
                <w:rFonts w:ascii="Sylfaen" w:hAnsi="Sylfaen" w:cs="Sylfaen"/>
                <w:sz w:val="21"/>
                <w:szCs w:val="21"/>
                <w:lang w:val="hy-AM"/>
              </w:rPr>
              <w:t>__________</w:t>
            </w:r>
          </w:p>
          <w:p w:rsidR="000318E0" w:rsidRPr="003675F5" w:rsidRDefault="000318E0" w:rsidP="00D171E3">
            <w:pPr>
              <w:shd w:val="clear" w:color="auto" w:fill="FFFFFF" w:themeFill="background1"/>
              <w:jc w:val="center"/>
              <w:rPr>
                <w:rFonts w:ascii="Sylfaen" w:hAnsi="Sylfaen"/>
                <w:sz w:val="21"/>
                <w:szCs w:val="21"/>
                <w:lang w:val="hy-AM"/>
              </w:rPr>
            </w:pPr>
            <w:r w:rsidRPr="003675F5">
              <w:rPr>
                <w:rFonts w:ascii="Sylfaen" w:hAnsi="Sylfaen" w:cs="Sylfaen"/>
                <w:sz w:val="21"/>
                <w:szCs w:val="21"/>
                <w:lang w:val="hy-AM"/>
              </w:rPr>
              <w:t>ՀՎՀՀ՝</w:t>
            </w:r>
            <w:r w:rsidRPr="003675F5">
              <w:rPr>
                <w:rFonts w:ascii="Sylfaen" w:hAnsi="Sylfaen"/>
                <w:sz w:val="21"/>
                <w:szCs w:val="21"/>
                <w:lang w:val="hy-AM"/>
              </w:rPr>
              <w:t xml:space="preserve"> </w:t>
            </w:r>
            <w:r w:rsidRPr="003675F5">
              <w:rPr>
                <w:rFonts w:ascii="Sylfaen" w:hAnsi="Sylfaen" w:cs="Sylfaen"/>
                <w:sz w:val="21"/>
                <w:szCs w:val="21"/>
                <w:lang w:val="hy-AM"/>
              </w:rPr>
              <w:t>__________</w:t>
            </w:r>
          </w:p>
          <w:p w:rsidR="000318E0" w:rsidRPr="003675F5" w:rsidRDefault="000318E0" w:rsidP="00D171E3">
            <w:pPr>
              <w:shd w:val="clear" w:color="auto" w:fill="FFFFFF" w:themeFill="background1"/>
              <w:jc w:val="center"/>
              <w:rPr>
                <w:rFonts w:ascii="Sylfaen" w:hAnsi="Sylfaen" w:cs="Sylfaen"/>
                <w:sz w:val="21"/>
                <w:szCs w:val="21"/>
                <w:lang w:val="hy-AM"/>
              </w:rPr>
            </w:pPr>
            <w:r w:rsidRPr="003675F5">
              <w:rPr>
                <w:rFonts w:ascii="Sylfaen" w:hAnsi="Sylfaen" w:cs="Sylfaen"/>
                <w:sz w:val="21"/>
                <w:szCs w:val="21"/>
                <w:lang w:val="hy-AM"/>
              </w:rPr>
              <w:t>Բանկ՝ «_______» _____</w:t>
            </w:r>
          </w:p>
          <w:p w:rsidR="000318E0" w:rsidRPr="003675F5" w:rsidRDefault="000318E0" w:rsidP="00D171E3">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հ/հ </w:t>
            </w:r>
            <w:r w:rsidRPr="003675F5">
              <w:rPr>
                <w:rFonts w:ascii="Sylfaen" w:hAnsi="Sylfaen" w:cs="Sylfaen"/>
                <w:sz w:val="21"/>
                <w:szCs w:val="21"/>
                <w:lang w:val="hy-AM"/>
              </w:rPr>
              <w:t>__________</w:t>
            </w:r>
          </w:p>
          <w:p w:rsidR="000318E0" w:rsidRPr="003675F5" w:rsidRDefault="000318E0" w:rsidP="00D171E3">
            <w:pPr>
              <w:shd w:val="clear" w:color="auto" w:fill="FFFFFF" w:themeFill="background1"/>
              <w:jc w:val="center"/>
              <w:rPr>
                <w:rFonts w:ascii="Sylfaen" w:hAnsi="Sylfaen"/>
                <w:sz w:val="21"/>
                <w:szCs w:val="21"/>
                <w:lang w:val="hy-AM"/>
              </w:rPr>
            </w:pPr>
            <w:r w:rsidRPr="003675F5">
              <w:rPr>
                <w:rFonts w:ascii="Sylfaen" w:hAnsi="Sylfaen"/>
                <w:sz w:val="21"/>
                <w:szCs w:val="21"/>
                <w:lang w:val="hy-AM"/>
              </w:rPr>
              <w:t>Հեռ</w:t>
            </w:r>
            <w:r w:rsidRPr="003675F5">
              <w:rPr>
                <w:sz w:val="21"/>
                <w:szCs w:val="21"/>
                <w:lang w:val="hy-AM"/>
              </w:rPr>
              <w:t>․</w:t>
            </w:r>
            <w:r w:rsidRPr="003675F5">
              <w:rPr>
                <w:rFonts w:ascii="Sylfaen" w:hAnsi="Sylfaen" w:cs="Sylfaen"/>
                <w:sz w:val="21"/>
                <w:szCs w:val="21"/>
                <w:lang w:val="hy-AM"/>
              </w:rPr>
              <w:t>__________</w:t>
            </w:r>
          </w:p>
          <w:p w:rsidR="000318E0" w:rsidRPr="003675F5" w:rsidRDefault="000318E0" w:rsidP="00D171E3">
            <w:pPr>
              <w:shd w:val="clear" w:color="auto" w:fill="FFFFFF" w:themeFill="background1"/>
              <w:jc w:val="center"/>
              <w:rPr>
                <w:rFonts w:ascii="Sylfaen" w:hAnsi="Sylfaen"/>
                <w:sz w:val="21"/>
                <w:szCs w:val="21"/>
                <w:lang w:val="hy-AM"/>
              </w:rPr>
            </w:pPr>
          </w:p>
          <w:p w:rsidR="000318E0" w:rsidRPr="003675F5" w:rsidRDefault="000318E0" w:rsidP="00D171E3">
            <w:pPr>
              <w:shd w:val="clear" w:color="auto" w:fill="FFFFFF" w:themeFill="background1"/>
              <w:jc w:val="center"/>
              <w:rPr>
                <w:rFonts w:ascii="Sylfaen" w:hAnsi="Sylfaen"/>
                <w:sz w:val="21"/>
                <w:szCs w:val="21"/>
                <w:lang w:val="hy-AM"/>
              </w:rPr>
            </w:pPr>
          </w:p>
          <w:p w:rsidR="000318E0" w:rsidRPr="003675F5" w:rsidRDefault="000318E0" w:rsidP="00D171E3">
            <w:pPr>
              <w:shd w:val="clear" w:color="auto" w:fill="FFFFFF" w:themeFill="background1"/>
              <w:jc w:val="center"/>
              <w:rPr>
                <w:rFonts w:ascii="Sylfaen" w:hAnsi="Sylfaen"/>
                <w:sz w:val="21"/>
                <w:szCs w:val="21"/>
                <w:lang w:val="hy-AM"/>
              </w:rPr>
            </w:pPr>
          </w:p>
        </w:tc>
        <w:tc>
          <w:tcPr>
            <w:tcW w:w="5528" w:type="dxa"/>
            <w:tcBorders>
              <w:top w:val="nil"/>
              <w:left w:val="nil"/>
              <w:bottom w:val="nil"/>
              <w:right w:val="nil"/>
            </w:tcBorders>
          </w:tcPr>
          <w:p w:rsidR="000318E0" w:rsidRDefault="000318E0" w:rsidP="00D171E3">
            <w:pPr>
              <w:jc w:val="center"/>
              <w:rPr>
                <w:rFonts w:ascii="Sylfaen" w:hAnsi="Sylfaen"/>
                <w:b/>
                <w:sz w:val="21"/>
                <w:szCs w:val="21"/>
                <w:lang w:val="hy-AM"/>
              </w:rPr>
            </w:pPr>
          </w:p>
          <w:p w:rsidR="000318E0" w:rsidRPr="003675F5" w:rsidRDefault="000318E0" w:rsidP="00D171E3">
            <w:pPr>
              <w:jc w:val="center"/>
              <w:rPr>
                <w:rFonts w:ascii="Sylfaen" w:hAnsi="Sylfaen"/>
                <w:b/>
                <w:sz w:val="21"/>
                <w:szCs w:val="21"/>
                <w:lang w:val="hy-AM"/>
              </w:rPr>
            </w:pPr>
            <w:r w:rsidRPr="003675F5">
              <w:rPr>
                <w:rFonts w:ascii="Sylfaen" w:hAnsi="Sylfaen"/>
                <w:b/>
                <w:sz w:val="21"/>
                <w:szCs w:val="21"/>
                <w:lang w:val="hy-AM"/>
              </w:rPr>
              <w:t>«Поставщик»</w:t>
            </w:r>
          </w:p>
          <w:p w:rsidR="000318E0" w:rsidRPr="003675F5" w:rsidRDefault="000318E0" w:rsidP="00D171E3">
            <w:pPr>
              <w:shd w:val="clear" w:color="auto" w:fill="FFFFFF" w:themeFill="background1"/>
              <w:jc w:val="center"/>
              <w:outlineLvl w:val="0"/>
              <w:rPr>
                <w:rFonts w:ascii="Sylfaen" w:hAnsi="Sylfaen"/>
                <w:sz w:val="21"/>
                <w:szCs w:val="21"/>
                <w:lang w:val="hy-AM"/>
              </w:rPr>
            </w:pPr>
            <w:r w:rsidRPr="003675F5">
              <w:rPr>
                <w:rFonts w:ascii="Sylfaen" w:hAnsi="Sylfaen" w:cs="Sylfaen"/>
                <w:sz w:val="21"/>
                <w:szCs w:val="21"/>
              </w:rPr>
              <w:t>_____</w:t>
            </w:r>
            <w:r w:rsidRPr="003675F5">
              <w:rPr>
                <w:rFonts w:ascii="Sylfaen" w:hAnsi="Sylfaen"/>
                <w:sz w:val="21"/>
                <w:szCs w:val="21"/>
                <w:lang w:val="hy-AM"/>
              </w:rPr>
              <w:t xml:space="preserve"> «</w:t>
            </w:r>
            <w:r w:rsidRPr="003675F5">
              <w:rPr>
                <w:rFonts w:ascii="Sylfaen" w:hAnsi="Sylfaen" w:cs="Sylfaen"/>
                <w:sz w:val="21"/>
                <w:szCs w:val="21"/>
              </w:rPr>
              <w:t>__________</w:t>
            </w:r>
            <w:r w:rsidRPr="003675F5">
              <w:rPr>
                <w:rFonts w:ascii="Sylfaen" w:hAnsi="Sylfaen"/>
                <w:sz w:val="21"/>
                <w:szCs w:val="21"/>
                <w:lang w:val="hy-AM"/>
              </w:rPr>
              <w:t>»</w:t>
            </w:r>
          </w:p>
          <w:p w:rsidR="000318E0" w:rsidRPr="003675F5" w:rsidRDefault="000318E0" w:rsidP="00D171E3">
            <w:pPr>
              <w:shd w:val="clear" w:color="auto" w:fill="FFFFFF" w:themeFill="background1"/>
              <w:jc w:val="center"/>
              <w:outlineLvl w:val="0"/>
              <w:rPr>
                <w:rFonts w:ascii="Sylfaen" w:hAnsi="Sylfaen"/>
                <w:sz w:val="21"/>
                <w:szCs w:val="21"/>
              </w:rPr>
            </w:pPr>
            <w:r w:rsidRPr="003675F5">
              <w:rPr>
                <w:rFonts w:ascii="Sylfaen" w:hAnsi="Sylfaen"/>
                <w:sz w:val="21"/>
                <w:szCs w:val="21"/>
              </w:rPr>
              <w:t xml:space="preserve">Юридический </w:t>
            </w:r>
            <w:r w:rsidRPr="003675F5">
              <w:rPr>
                <w:rFonts w:ascii="Sylfaen" w:hAnsi="Sylfaen"/>
                <w:sz w:val="21"/>
                <w:szCs w:val="21"/>
                <w:lang w:val="hy-AM"/>
              </w:rPr>
              <w:t xml:space="preserve">адрес: </w:t>
            </w:r>
            <w:r w:rsidRPr="003675F5">
              <w:rPr>
                <w:rFonts w:ascii="Sylfaen" w:hAnsi="Sylfaen"/>
                <w:i/>
                <w:color w:val="1F4E79" w:themeColor="accent1" w:themeShade="80"/>
                <w:sz w:val="21"/>
                <w:szCs w:val="21"/>
                <w:lang w:val="hy-AM"/>
              </w:rPr>
              <w:t>РА, Ереван</w:t>
            </w:r>
            <w:r w:rsidRPr="003675F5">
              <w:rPr>
                <w:rFonts w:ascii="Sylfaen" w:hAnsi="Sylfaen"/>
                <w:sz w:val="21"/>
                <w:szCs w:val="21"/>
                <w:lang w:val="hy-AM"/>
              </w:rPr>
              <w:t xml:space="preserve">, </w:t>
            </w:r>
            <w:r w:rsidRPr="003675F5">
              <w:rPr>
                <w:rFonts w:ascii="Sylfaen" w:hAnsi="Sylfaen" w:cs="Sylfaen"/>
                <w:sz w:val="21"/>
                <w:szCs w:val="21"/>
              </w:rPr>
              <w:t>__________</w:t>
            </w:r>
          </w:p>
          <w:p w:rsidR="000318E0" w:rsidRPr="003675F5" w:rsidRDefault="000318E0" w:rsidP="00D171E3">
            <w:pPr>
              <w:shd w:val="clear" w:color="auto" w:fill="FFFFFF" w:themeFill="background1"/>
              <w:jc w:val="center"/>
              <w:rPr>
                <w:rFonts w:ascii="Sylfaen" w:hAnsi="Sylfaen" w:cs="Sylfaen"/>
                <w:sz w:val="21"/>
                <w:szCs w:val="21"/>
              </w:rPr>
            </w:pPr>
            <w:r w:rsidRPr="003675F5">
              <w:rPr>
                <w:rFonts w:ascii="Sylfaen" w:hAnsi="Sylfaen"/>
                <w:sz w:val="21"/>
                <w:szCs w:val="21"/>
                <w:lang w:val="hy-AM"/>
              </w:rPr>
              <w:t xml:space="preserve">ИНН: </w:t>
            </w:r>
            <w:r w:rsidRPr="003675F5">
              <w:rPr>
                <w:rFonts w:ascii="Sylfaen" w:hAnsi="Sylfaen" w:cs="Sylfaen"/>
                <w:sz w:val="21"/>
                <w:szCs w:val="21"/>
              </w:rPr>
              <w:t>__________</w:t>
            </w:r>
          </w:p>
          <w:p w:rsidR="000318E0" w:rsidRPr="003675F5" w:rsidRDefault="000318E0" w:rsidP="00D171E3">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Банк: </w:t>
            </w:r>
            <w:r w:rsidRPr="00681267">
              <w:rPr>
                <w:rFonts w:ascii="Sylfaen" w:hAnsi="Sylfaen" w:cs="Sylfaen"/>
                <w:sz w:val="21"/>
                <w:szCs w:val="21"/>
              </w:rPr>
              <w:t>_____</w:t>
            </w:r>
            <w:r w:rsidRPr="003675F5">
              <w:rPr>
                <w:rFonts w:ascii="Sylfaen" w:hAnsi="Sylfaen"/>
                <w:sz w:val="21"/>
                <w:szCs w:val="21"/>
                <w:lang w:val="hy-AM"/>
              </w:rPr>
              <w:t xml:space="preserve"> «</w:t>
            </w:r>
            <w:r w:rsidRPr="00681267">
              <w:rPr>
                <w:rFonts w:ascii="Sylfaen" w:hAnsi="Sylfaen" w:cs="Sylfaen"/>
                <w:sz w:val="21"/>
                <w:szCs w:val="21"/>
              </w:rPr>
              <w:t>__________</w:t>
            </w:r>
            <w:r w:rsidRPr="003675F5">
              <w:rPr>
                <w:rFonts w:ascii="Sylfaen" w:hAnsi="Sylfaen"/>
                <w:sz w:val="21"/>
                <w:szCs w:val="21"/>
                <w:lang w:val="hy-AM"/>
              </w:rPr>
              <w:t>»</w:t>
            </w:r>
          </w:p>
          <w:p w:rsidR="000318E0" w:rsidRPr="003675F5" w:rsidRDefault="000318E0" w:rsidP="00D171E3">
            <w:pPr>
              <w:shd w:val="clear" w:color="auto" w:fill="FFFFFF" w:themeFill="background1"/>
              <w:jc w:val="center"/>
              <w:rPr>
                <w:rFonts w:ascii="Sylfaen" w:hAnsi="Sylfaen"/>
                <w:sz w:val="21"/>
                <w:szCs w:val="21"/>
                <w:lang w:val="hy-AM"/>
              </w:rPr>
            </w:pPr>
            <w:r w:rsidRPr="003675F5">
              <w:rPr>
                <w:rFonts w:ascii="Sylfaen" w:hAnsi="Sylfaen"/>
                <w:sz w:val="21"/>
                <w:szCs w:val="21"/>
                <w:lang w:val="hy-AM"/>
              </w:rPr>
              <w:t xml:space="preserve">р/с: </w:t>
            </w:r>
            <w:r w:rsidRPr="00681267">
              <w:rPr>
                <w:rFonts w:ascii="Sylfaen" w:hAnsi="Sylfaen" w:cs="Sylfaen"/>
                <w:sz w:val="21"/>
                <w:szCs w:val="21"/>
              </w:rPr>
              <w:t>__________</w:t>
            </w:r>
          </w:p>
          <w:p w:rsidR="000318E0" w:rsidRPr="003675F5" w:rsidRDefault="000318E0" w:rsidP="00D171E3">
            <w:pPr>
              <w:jc w:val="center"/>
              <w:rPr>
                <w:rFonts w:ascii="Sylfaen" w:hAnsi="Sylfaen"/>
                <w:sz w:val="21"/>
                <w:szCs w:val="21"/>
                <w:lang w:val="hy-AM"/>
              </w:rPr>
            </w:pPr>
            <w:r w:rsidRPr="003675F5">
              <w:rPr>
                <w:rFonts w:ascii="Sylfaen" w:hAnsi="Sylfaen"/>
                <w:sz w:val="21"/>
                <w:szCs w:val="21"/>
                <w:lang w:val="hy-AM"/>
              </w:rPr>
              <w:t>Тел</w:t>
            </w:r>
            <w:r w:rsidRPr="003675F5">
              <w:rPr>
                <w:rFonts w:ascii="Sylfaen" w:hAnsi="Sylfaen"/>
                <w:sz w:val="21"/>
                <w:szCs w:val="21"/>
              </w:rPr>
              <w:t xml:space="preserve">.: </w:t>
            </w:r>
            <w:r w:rsidRPr="00681267">
              <w:rPr>
                <w:rFonts w:ascii="Sylfaen" w:hAnsi="Sylfaen" w:cs="Sylfaen"/>
                <w:sz w:val="21"/>
                <w:szCs w:val="21"/>
              </w:rPr>
              <w:t>__________</w:t>
            </w:r>
          </w:p>
        </w:tc>
      </w:tr>
      <w:tr w:rsidR="000318E0" w:rsidRPr="00FD7F0C" w:rsidTr="00D171E3">
        <w:trPr>
          <w:trHeight w:val="1107"/>
        </w:trPr>
        <w:tc>
          <w:tcPr>
            <w:tcW w:w="5529" w:type="dxa"/>
            <w:tcBorders>
              <w:top w:val="nil"/>
              <w:left w:val="nil"/>
              <w:bottom w:val="nil"/>
              <w:right w:val="nil"/>
            </w:tcBorders>
          </w:tcPr>
          <w:p w:rsidR="000318E0" w:rsidRPr="003675F5" w:rsidRDefault="000318E0" w:rsidP="00D171E3">
            <w:pPr>
              <w:spacing w:line="0" w:lineRule="atLeast"/>
              <w:jc w:val="both"/>
              <w:rPr>
                <w:rFonts w:ascii="Sylfaen" w:hAnsi="Sylfaen" w:cs="Sylfaen"/>
                <w:sz w:val="21"/>
                <w:szCs w:val="21"/>
                <w:lang w:val="hy-AM"/>
              </w:rPr>
            </w:pPr>
            <w:r w:rsidRPr="003675F5">
              <w:rPr>
                <w:rFonts w:ascii="Sylfaen" w:hAnsi="Sylfaen" w:cs="Sylfaen"/>
                <w:sz w:val="21"/>
                <w:szCs w:val="21"/>
                <w:lang w:val="hy-AM"/>
              </w:rPr>
              <w:t>Տնօրեն`</w:t>
            </w:r>
          </w:p>
          <w:p w:rsidR="000318E0" w:rsidRPr="003675F5" w:rsidRDefault="000318E0" w:rsidP="00D171E3">
            <w:pPr>
              <w:pStyle w:val="aff4"/>
              <w:spacing w:line="0" w:lineRule="atLeast"/>
              <w:ind w:right="-73"/>
              <w:rPr>
                <w:rFonts w:ascii="Sylfaen" w:hAnsi="Sylfaen" w:cs="Sylfaen"/>
                <w:sz w:val="21"/>
                <w:szCs w:val="21"/>
                <w:lang w:val="hy-AM"/>
              </w:rPr>
            </w:pPr>
            <w:r w:rsidRPr="00FD7F0C">
              <w:rPr>
                <w:rFonts w:ascii="Sylfaen" w:hAnsi="Sylfaen" w:cs="Sylfaen"/>
                <w:i/>
                <w:color w:val="1F4E79" w:themeColor="accent1" w:themeShade="80"/>
                <w:sz w:val="21"/>
                <w:szCs w:val="21"/>
                <w:lang w:val="hy-AM" w:bidi="he-IL"/>
              </w:rPr>
              <w:t>ԱԱՀ</w:t>
            </w:r>
            <w:r w:rsidRPr="003675F5">
              <w:rPr>
                <w:rFonts w:ascii="Sylfaen" w:hAnsi="Sylfaen"/>
                <w:sz w:val="21"/>
                <w:szCs w:val="21"/>
                <w:lang w:val="hy-AM"/>
              </w:rPr>
              <w:t>________________________</w:t>
            </w:r>
          </w:p>
          <w:p w:rsidR="000318E0" w:rsidRPr="00E22397" w:rsidRDefault="000318E0" w:rsidP="00D171E3">
            <w:pPr>
              <w:jc w:val="center"/>
              <w:rPr>
                <w:rFonts w:ascii="Sylfaen" w:hAnsi="Sylfaen" w:cs="Sylfaen"/>
                <w:sz w:val="21"/>
                <w:szCs w:val="21"/>
                <w:lang w:val="hy-AM"/>
              </w:rPr>
            </w:pPr>
            <w:r>
              <w:rPr>
                <w:rFonts w:ascii="Sylfaen" w:eastAsiaTheme="minorHAnsi" w:hAnsi="Sylfaen"/>
                <w:color w:val="000000" w:themeColor="text1"/>
                <w:sz w:val="22"/>
                <w:szCs w:val="22"/>
                <w:vertAlign w:val="superscript"/>
                <w:lang w:val="hy-AM"/>
              </w:rPr>
              <w:t>ԿՏ ստորագրություն</w:t>
            </w:r>
          </w:p>
        </w:tc>
        <w:tc>
          <w:tcPr>
            <w:tcW w:w="5528" w:type="dxa"/>
            <w:tcBorders>
              <w:top w:val="nil"/>
              <w:left w:val="nil"/>
              <w:bottom w:val="nil"/>
              <w:right w:val="nil"/>
            </w:tcBorders>
          </w:tcPr>
          <w:p w:rsidR="000318E0" w:rsidRPr="003675F5" w:rsidRDefault="000318E0" w:rsidP="00D171E3">
            <w:pPr>
              <w:jc w:val="right"/>
              <w:rPr>
                <w:rFonts w:ascii="Sylfaen" w:hAnsi="Sylfaen"/>
                <w:sz w:val="21"/>
                <w:szCs w:val="21"/>
                <w:lang w:val="hy-AM"/>
              </w:rPr>
            </w:pPr>
            <w:r w:rsidRPr="00E22397">
              <w:rPr>
                <w:rFonts w:ascii="Sylfaen" w:hAnsi="Sylfaen"/>
                <w:sz w:val="21"/>
                <w:szCs w:val="21"/>
              </w:rPr>
              <w:t xml:space="preserve">                                                     </w:t>
            </w:r>
            <w:r w:rsidRPr="003675F5">
              <w:rPr>
                <w:rFonts w:ascii="Sylfaen" w:hAnsi="Sylfaen"/>
                <w:sz w:val="21"/>
                <w:szCs w:val="21"/>
              </w:rPr>
              <w:t>Д</w:t>
            </w:r>
            <w:r w:rsidRPr="003675F5">
              <w:rPr>
                <w:rFonts w:ascii="Sylfaen" w:hAnsi="Sylfaen"/>
                <w:sz w:val="21"/>
                <w:szCs w:val="21"/>
                <w:lang w:val="hy-AM"/>
              </w:rPr>
              <w:t>иректор:</w:t>
            </w:r>
          </w:p>
          <w:p w:rsidR="000318E0" w:rsidRDefault="000318E0" w:rsidP="00D171E3">
            <w:pPr>
              <w:ind w:left="-142"/>
              <w:jc w:val="right"/>
              <w:rPr>
                <w:rFonts w:ascii="Sylfaen" w:hAnsi="Sylfaen" w:cs="Sylfaen"/>
                <w:sz w:val="21"/>
                <w:szCs w:val="21"/>
                <w:lang w:bidi="he-IL"/>
              </w:rPr>
            </w:pPr>
            <w:r w:rsidRPr="003675F5">
              <w:rPr>
                <w:rFonts w:ascii="Sylfaen" w:hAnsi="Sylfaen"/>
                <w:sz w:val="21"/>
                <w:szCs w:val="21"/>
                <w:lang w:val="hy-AM"/>
              </w:rPr>
              <w:t>________________________</w:t>
            </w:r>
            <w:r w:rsidRPr="00FD7F0C">
              <w:rPr>
                <w:rFonts w:ascii="Sylfaen" w:hAnsi="Sylfaen"/>
                <w:sz w:val="21"/>
                <w:szCs w:val="21"/>
              </w:rPr>
              <w:t xml:space="preserve"> </w:t>
            </w:r>
            <w:r w:rsidRPr="00FD7F0C">
              <w:rPr>
                <w:rFonts w:ascii="Sylfaen" w:hAnsi="Sylfaen" w:cs="Sylfaen"/>
                <w:color w:val="1F4E79" w:themeColor="accent1" w:themeShade="80"/>
                <w:sz w:val="21"/>
                <w:szCs w:val="21"/>
                <w:lang w:bidi="he-IL"/>
              </w:rPr>
              <w:t>ФИО</w:t>
            </w:r>
          </w:p>
          <w:p w:rsidR="000318E0" w:rsidRPr="003675F5" w:rsidRDefault="000318E0" w:rsidP="00D171E3">
            <w:pPr>
              <w:ind w:left="-142"/>
              <w:jc w:val="center"/>
              <w:rPr>
                <w:rFonts w:ascii="Sylfaen" w:hAnsi="Sylfaen"/>
                <w:sz w:val="21"/>
                <w:szCs w:val="21"/>
                <w:lang w:val="hy-AM"/>
              </w:rPr>
            </w:pPr>
            <w:r>
              <w:rPr>
                <w:rFonts w:ascii="Sylfaen" w:eastAsiaTheme="minorHAnsi" w:hAnsi="Sylfaen"/>
                <w:color w:val="000000" w:themeColor="text1"/>
                <w:sz w:val="22"/>
                <w:szCs w:val="22"/>
                <w:vertAlign w:val="superscript"/>
              </w:rPr>
              <w:t xml:space="preserve">МП </w:t>
            </w:r>
            <w:r w:rsidRPr="00E22397">
              <w:rPr>
                <w:rFonts w:ascii="Sylfaen" w:eastAsiaTheme="minorHAnsi" w:hAnsi="Sylfaen"/>
                <w:color w:val="000000" w:themeColor="text1"/>
                <w:sz w:val="22"/>
                <w:szCs w:val="22"/>
                <w:vertAlign w:val="superscript"/>
              </w:rPr>
              <w:t>подпись</w:t>
            </w:r>
          </w:p>
        </w:tc>
      </w:tr>
    </w:tbl>
    <w:p w:rsidR="000318E0" w:rsidRPr="00FD7F0C" w:rsidRDefault="000318E0" w:rsidP="000318E0">
      <w:pPr>
        <w:spacing w:before="240"/>
        <w:rPr>
          <w:rFonts w:ascii="Sylfaen" w:hAnsi="Sylfaen"/>
          <w:sz w:val="20"/>
          <w:szCs w:val="20"/>
        </w:rPr>
      </w:pPr>
    </w:p>
    <w:p w:rsidR="000318E0" w:rsidRDefault="000318E0" w:rsidP="000318E0">
      <w:pPr>
        <w:shd w:val="clear" w:color="auto" w:fill="FFFFFF" w:themeFill="background1"/>
        <w:rPr>
          <w:rFonts w:ascii="Sylfaen" w:hAnsi="Sylfaen"/>
          <w:sz w:val="16"/>
          <w:szCs w:val="16"/>
        </w:rPr>
      </w:pPr>
    </w:p>
    <w:p w:rsidR="000318E0" w:rsidRDefault="000318E0" w:rsidP="000318E0">
      <w:pPr>
        <w:shd w:val="clear" w:color="auto" w:fill="FFFFFF" w:themeFill="background1"/>
        <w:rPr>
          <w:rFonts w:ascii="Sylfaen" w:eastAsiaTheme="minorHAnsi" w:hAnsi="Sylfaen"/>
          <w:color w:val="000000" w:themeColor="text1"/>
          <w:sz w:val="16"/>
          <w:szCs w:val="16"/>
          <w:vertAlign w:val="superscript"/>
        </w:rPr>
      </w:pPr>
    </w:p>
    <w:p w:rsidR="000318E0" w:rsidRDefault="000318E0" w:rsidP="000318E0">
      <w:pPr>
        <w:shd w:val="clear" w:color="auto" w:fill="FFFFFF" w:themeFill="background1"/>
        <w:rPr>
          <w:rFonts w:ascii="Sylfaen" w:eastAsiaTheme="minorHAnsi" w:hAnsi="Sylfaen"/>
          <w:color w:val="000000" w:themeColor="text1"/>
          <w:sz w:val="16"/>
          <w:szCs w:val="16"/>
          <w:vertAlign w:val="superscript"/>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0318E0" w:rsidRDefault="000318E0" w:rsidP="000318E0">
      <w:pPr>
        <w:shd w:val="clear" w:color="auto" w:fill="FFFFFF" w:themeFill="background1"/>
        <w:rPr>
          <w:rFonts w:ascii="Sylfaen" w:eastAsia="Calibri" w:hAnsi="Sylfaen"/>
          <w:sz w:val="16"/>
          <w:szCs w:val="16"/>
        </w:rPr>
      </w:pPr>
    </w:p>
    <w:p w:rsidR="005903F8" w:rsidRDefault="005903F8" w:rsidP="000318E0">
      <w:pPr>
        <w:shd w:val="clear" w:color="auto" w:fill="FFFFFF" w:themeFill="background1"/>
        <w:rPr>
          <w:rFonts w:ascii="Sylfaen" w:eastAsia="Calibri" w:hAnsi="Sylfaen"/>
          <w:sz w:val="16"/>
          <w:szCs w:val="16"/>
        </w:rPr>
      </w:pPr>
    </w:p>
    <w:p w:rsidR="005903F8" w:rsidRDefault="005903F8" w:rsidP="000318E0">
      <w:pPr>
        <w:shd w:val="clear" w:color="auto" w:fill="FFFFFF" w:themeFill="background1"/>
        <w:rPr>
          <w:rFonts w:ascii="Sylfaen" w:eastAsia="Calibri" w:hAnsi="Sylfaen"/>
          <w:sz w:val="16"/>
          <w:szCs w:val="16"/>
        </w:rPr>
      </w:pPr>
    </w:p>
    <w:p w:rsidR="005903F8" w:rsidRPr="00E22397" w:rsidRDefault="005903F8" w:rsidP="000318E0">
      <w:pPr>
        <w:shd w:val="clear" w:color="auto" w:fill="FFFFFF" w:themeFill="background1"/>
        <w:rPr>
          <w:rFonts w:ascii="Sylfaen" w:eastAsia="Calibri" w:hAnsi="Sylfaen"/>
          <w:sz w:val="16"/>
          <w:szCs w:val="16"/>
        </w:rPr>
      </w:pPr>
    </w:p>
    <w:p w:rsidR="000318E0" w:rsidRDefault="000318E0" w:rsidP="000318E0">
      <w:pPr>
        <w:jc w:val="right"/>
        <w:rPr>
          <w:rFonts w:ascii="Sylfaen" w:hAnsi="Sylfaen"/>
        </w:rPr>
      </w:pPr>
    </w:p>
    <w:p w:rsidR="000318E0" w:rsidRPr="0074731C" w:rsidRDefault="000318E0" w:rsidP="000318E0">
      <w:pPr>
        <w:jc w:val="right"/>
        <w:rPr>
          <w:rFonts w:ascii="Sylfaen" w:hAnsi="Sylfaen"/>
        </w:rPr>
      </w:pPr>
      <w:r w:rsidRPr="0074731C">
        <w:rPr>
          <w:rFonts w:ascii="Sylfaen" w:hAnsi="Sylfaen"/>
        </w:rPr>
        <w:lastRenderedPageBreak/>
        <w:t>Приложение № 1/</w:t>
      </w:r>
      <w:proofErr w:type="spellStart"/>
      <w:r w:rsidRPr="00392D11">
        <w:rPr>
          <w:rFonts w:ascii="Sylfaen" w:hAnsi="Sylfaen"/>
        </w:rPr>
        <w:t>Հավելված</w:t>
      </w:r>
      <w:proofErr w:type="spellEnd"/>
      <w:r w:rsidRPr="0074731C">
        <w:rPr>
          <w:rFonts w:ascii="Sylfaen" w:hAnsi="Sylfaen"/>
        </w:rPr>
        <w:t xml:space="preserve"> № 1</w:t>
      </w:r>
    </w:p>
    <w:p w:rsidR="000318E0" w:rsidRPr="0074731C" w:rsidRDefault="000318E0" w:rsidP="000318E0">
      <w:pPr>
        <w:tabs>
          <w:tab w:val="right" w:pos="10603"/>
        </w:tabs>
        <w:rPr>
          <w:rFonts w:ascii="Sylfaen" w:hAnsi="Sylfaen"/>
        </w:rPr>
      </w:pPr>
      <w:r w:rsidRPr="0074731C">
        <w:rPr>
          <w:rFonts w:ascii="Sylfaen" w:hAnsi="Sylfaen"/>
        </w:rPr>
        <w:tab/>
        <w:t xml:space="preserve">                                                            к Договору №_____/ </w:t>
      </w:r>
      <w:proofErr w:type="spellStart"/>
      <w:r w:rsidRPr="00392D11">
        <w:rPr>
          <w:rFonts w:ascii="Sylfaen" w:hAnsi="Sylfaen"/>
        </w:rPr>
        <w:t>թիվ</w:t>
      </w:r>
      <w:proofErr w:type="spellEnd"/>
      <w:r w:rsidRPr="0074731C">
        <w:rPr>
          <w:rFonts w:ascii="Sylfaen" w:hAnsi="Sylfaen"/>
        </w:rPr>
        <w:t xml:space="preserve"> ____________ </w:t>
      </w:r>
      <w:proofErr w:type="spellStart"/>
      <w:r w:rsidRPr="00392D11">
        <w:rPr>
          <w:rFonts w:ascii="Sylfaen" w:hAnsi="Sylfaen"/>
        </w:rPr>
        <w:t>Պայմանագրի</w:t>
      </w:r>
      <w:proofErr w:type="spellEnd"/>
    </w:p>
    <w:p w:rsidR="000318E0" w:rsidRDefault="000318E0" w:rsidP="000318E0">
      <w:pPr>
        <w:jc w:val="right"/>
        <w:rPr>
          <w:rFonts w:ascii="Sylfaen" w:hAnsi="Sylfaen"/>
        </w:rPr>
      </w:pPr>
      <w:r w:rsidRPr="0074731C">
        <w:rPr>
          <w:rFonts w:ascii="Sylfaen" w:hAnsi="Sylfaen"/>
        </w:rPr>
        <w:t xml:space="preserve">                  Спецификация № 1 к договору __________</w:t>
      </w:r>
      <w:r>
        <w:rPr>
          <w:rFonts w:ascii="Sylfaen" w:hAnsi="Sylfaen"/>
        </w:rPr>
        <w:t>______ от «____» __________ 2026</w:t>
      </w:r>
      <w:r w:rsidRPr="0074731C">
        <w:rPr>
          <w:rFonts w:ascii="Sylfaen" w:hAnsi="Sylfaen"/>
        </w:rPr>
        <w:t>г.</w:t>
      </w:r>
    </w:p>
    <w:p w:rsidR="005903F8" w:rsidRDefault="005903F8" w:rsidP="005903F8">
      <w:pPr>
        <w:jc w:val="right"/>
        <w:rPr>
          <w:rFonts w:ascii="Sylfaen" w:hAnsi="Sylfaen"/>
        </w:rPr>
      </w:pPr>
      <w:proofErr w:type="spellStart"/>
      <w:r w:rsidRPr="00392D11">
        <w:rPr>
          <w:rFonts w:ascii="Sylfaen" w:hAnsi="Sylfaen"/>
        </w:rPr>
        <w:t>Մասնագիր</w:t>
      </w:r>
      <w:proofErr w:type="spellEnd"/>
      <w:r w:rsidRPr="00467A37">
        <w:rPr>
          <w:rFonts w:ascii="Sylfaen" w:hAnsi="Sylfaen"/>
        </w:rPr>
        <w:t xml:space="preserve"> № 1 «___</w:t>
      </w:r>
      <w:proofErr w:type="gramStart"/>
      <w:r w:rsidRPr="00467A37">
        <w:rPr>
          <w:rFonts w:ascii="Sylfaen" w:hAnsi="Sylfaen"/>
        </w:rPr>
        <w:t>_»  _</w:t>
      </w:r>
      <w:proofErr w:type="gramEnd"/>
      <w:r w:rsidRPr="00467A37">
        <w:rPr>
          <w:rFonts w:ascii="Sylfaen" w:hAnsi="Sylfaen"/>
        </w:rPr>
        <w:t>___________ 2026</w:t>
      </w:r>
      <w:r w:rsidRPr="00392D11">
        <w:rPr>
          <w:rFonts w:ascii="Sylfaen" w:hAnsi="Sylfaen"/>
        </w:rPr>
        <w:t>թ</w:t>
      </w:r>
      <w:r w:rsidRPr="00467A37">
        <w:rPr>
          <w:rFonts w:ascii="Sylfaen" w:hAnsi="Sylfaen"/>
        </w:rPr>
        <w:t xml:space="preserve">.  </w:t>
      </w:r>
      <w:proofErr w:type="spellStart"/>
      <w:r w:rsidRPr="00392D11">
        <w:rPr>
          <w:rFonts w:ascii="Sylfaen" w:hAnsi="Sylfaen"/>
        </w:rPr>
        <w:t>թիվ</w:t>
      </w:r>
      <w:proofErr w:type="spellEnd"/>
      <w:r w:rsidRPr="00467A37">
        <w:rPr>
          <w:rFonts w:ascii="Sylfaen" w:hAnsi="Sylfaen"/>
        </w:rPr>
        <w:t xml:space="preserve"> __________</w:t>
      </w:r>
      <w:proofErr w:type="spellStart"/>
      <w:r w:rsidRPr="00392D11">
        <w:rPr>
          <w:rFonts w:ascii="Sylfaen" w:hAnsi="Sylfaen"/>
        </w:rPr>
        <w:t>Պայմանագրի</w:t>
      </w:r>
      <w:proofErr w:type="spellEnd"/>
    </w:p>
    <w:tbl>
      <w:tblPr>
        <w:tblpPr w:leftFromText="57" w:rightFromText="57" w:bottomFromText="160" w:vertAnchor="text" w:horzAnchor="margin" w:tblpXSpec="center" w:tblpY="460"/>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46"/>
        <w:gridCol w:w="851"/>
        <w:gridCol w:w="708"/>
        <w:gridCol w:w="711"/>
        <w:gridCol w:w="1134"/>
        <w:gridCol w:w="1276"/>
        <w:gridCol w:w="1134"/>
        <w:gridCol w:w="1277"/>
        <w:gridCol w:w="7"/>
      </w:tblGrid>
      <w:tr w:rsidR="005903F8" w:rsidTr="005903F8">
        <w:trPr>
          <w:trHeight w:val="557"/>
        </w:trPr>
        <w:tc>
          <w:tcPr>
            <w:tcW w:w="9948" w:type="dxa"/>
            <w:gridSpan w:val="10"/>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1. Наименование закупаемых товаров, их количество (объем), цены за единицу товара и начальная (максимальная) цена договора</w:t>
            </w:r>
          </w:p>
        </w:tc>
      </w:tr>
      <w:tr w:rsidR="005903F8" w:rsidTr="005903F8">
        <w:trPr>
          <w:gridAfter w:val="1"/>
          <w:wAfter w:w="7" w:type="dxa"/>
          <w:trHeight w:val="983"/>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lang w:val="en-US"/>
              </w:rPr>
            </w:pPr>
            <w:r>
              <w:rPr>
                <w:rFonts w:ascii="Sylfaen" w:hAnsi="Sylfaen"/>
                <w:sz w:val="20"/>
                <w:szCs w:val="20"/>
              </w:rPr>
              <w:t>№</w:t>
            </w:r>
          </w:p>
          <w:p w:rsidR="005903F8" w:rsidRDefault="005903F8">
            <w:pPr>
              <w:spacing w:line="256" w:lineRule="auto"/>
              <w:jc w:val="right"/>
              <w:rPr>
                <w:rFonts w:ascii="Sylfaen" w:hAnsi="Sylfaen"/>
                <w:sz w:val="20"/>
                <w:szCs w:val="20"/>
              </w:rPr>
            </w:pPr>
            <w:r>
              <w:rPr>
                <w:rFonts w:ascii="Sylfaen" w:hAnsi="Sylfaen"/>
                <w:sz w:val="20"/>
                <w:szCs w:val="20"/>
              </w:rPr>
              <w:t>ЛОТА</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Размер</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proofErr w:type="spellStart"/>
            <w:r>
              <w:rPr>
                <w:rFonts w:ascii="Sylfaen" w:hAnsi="Sylfaen"/>
                <w:sz w:val="20"/>
                <w:szCs w:val="20"/>
              </w:rPr>
              <w:t>Ед.изм</w:t>
            </w:r>
            <w:proofErr w:type="spellEnd"/>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Цена в драмах РА Без НДС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Сумма в драмах РА 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Цена в драмах РА с НДС</w:t>
            </w:r>
          </w:p>
        </w:tc>
        <w:tc>
          <w:tcPr>
            <w:tcW w:w="1277"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right"/>
              <w:rPr>
                <w:rFonts w:ascii="Sylfaen" w:hAnsi="Sylfaen"/>
                <w:sz w:val="20"/>
                <w:szCs w:val="20"/>
              </w:rPr>
            </w:pPr>
            <w:r>
              <w:rPr>
                <w:rFonts w:ascii="Sylfaen" w:hAnsi="Sylfaen"/>
                <w:sz w:val="20"/>
                <w:szCs w:val="20"/>
              </w:rPr>
              <w:t>Сумма в драмах РА с НДС</w:t>
            </w: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1.</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Швеллер</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100мм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п/м</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2.</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Швеллер</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120мм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п/м</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3.</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Швеллер</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300мм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п/м</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4.</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 xml:space="preserve">Стальная </w:t>
            </w:r>
            <w:proofErr w:type="spellStart"/>
            <w:r>
              <w:rPr>
                <w:rFonts w:ascii="Sylfaen" w:hAnsi="Sylfaen"/>
                <w:sz w:val="20"/>
                <w:szCs w:val="20"/>
              </w:rPr>
              <w:t>двухтавровая</w:t>
            </w:r>
            <w:proofErr w:type="spellEnd"/>
            <w:r>
              <w:rPr>
                <w:rFonts w:ascii="Sylfaen" w:hAnsi="Sylfaen"/>
                <w:sz w:val="20"/>
                <w:szCs w:val="20"/>
              </w:rPr>
              <w:t xml:space="preserve"> балка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160мм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п/м</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20</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6"/>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5.</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 xml:space="preserve">Стальная </w:t>
            </w:r>
            <w:proofErr w:type="spellStart"/>
            <w:r>
              <w:rPr>
                <w:rFonts w:ascii="Sylfaen" w:hAnsi="Sylfaen"/>
                <w:sz w:val="20"/>
                <w:szCs w:val="20"/>
              </w:rPr>
              <w:t>двухтавровая</w:t>
            </w:r>
            <w:proofErr w:type="spellEnd"/>
            <w:r>
              <w:rPr>
                <w:rFonts w:ascii="Sylfaen" w:hAnsi="Sylfaen"/>
                <w:sz w:val="20"/>
                <w:szCs w:val="20"/>
              </w:rPr>
              <w:t xml:space="preserve"> балка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300мм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п/м</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7</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6.</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 xml:space="preserve">Стальная </w:t>
            </w:r>
            <w:proofErr w:type="spellStart"/>
            <w:r>
              <w:rPr>
                <w:rFonts w:ascii="Sylfaen" w:hAnsi="Sylfaen"/>
                <w:sz w:val="20"/>
                <w:szCs w:val="20"/>
              </w:rPr>
              <w:t>двухтавровая</w:t>
            </w:r>
            <w:proofErr w:type="spellEnd"/>
            <w:r>
              <w:rPr>
                <w:rFonts w:ascii="Sylfaen" w:hAnsi="Sylfaen"/>
                <w:sz w:val="20"/>
                <w:szCs w:val="20"/>
              </w:rPr>
              <w:t xml:space="preserve"> балка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360мм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п/м</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7.</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Сталь угловая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75мм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кг</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31</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8.</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Сталь угловая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50мм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кг</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22</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9.</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Сталь круглая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60мм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кг</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44</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10.</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Лист стальной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10мм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кг</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314</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470"/>
        </w:trPr>
        <w:tc>
          <w:tcPr>
            <w:tcW w:w="704"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line="256" w:lineRule="auto"/>
              <w:jc w:val="center"/>
              <w:rPr>
                <w:rFonts w:ascii="Sylfaen" w:hAnsi="Sylfaen"/>
                <w:sz w:val="20"/>
                <w:szCs w:val="20"/>
              </w:rPr>
            </w:pPr>
            <w:r>
              <w:rPr>
                <w:rFonts w:ascii="Sylfaen" w:hAnsi="Sylfaen"/>
                <w:sz w:val="20"/>
                <w:szCs w:val="20"/>
              </w:rPr>
              <w:t>11.</w:t>
            </w:r>
          </w:p>
        </w:tc>
        <w:tc>
          <w:tcPr>
            <w:tcW w:w="2146"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Лист стальной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14мм</w:t>
            </w:r>
          </w:p>
        </w:tc>
        <w:tc>
          <w:tcPr>
            <w:tcW w:w="708"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кг</w:t>
            </w:r>
          </w:p>
        </w:tc>
        <w:tc>
          <w:tcPr>
            <w:tcW w:w="711" w:type="dxa"/>
            <w:tcBorders>
              <w:top w:val="single" w:sz="4" w:space="0" w:color="auto"/>
              <w:left w:val="single" w:sz="4" w:space="0" w:color="auto"/>
              <w:bottom w:val="single" w:sz="4" w:space="0" w:color="auto"/>
              <w:right w:val="single" w:sz="4" w:space="0" w:color="auto"/>
            </w:tcBorders>
            <w:vAlign w:val="center"/>
            <w:hideMark/>
          </w:tcPr>
          <w:p w:rsidR="005903F8" w:rsidRDefault="005903F8">
            <w:pPr>
              <w:spacing w:after="200" w:line="276" w:lineRule="auto"/>
              <w:jc w:val="center"/>
              <w:rPr>
                <w:rFonts w:ascii="Sylfaen" w:hAnsi="Sylfaen"/>
                <w:sz w:val="20"/>
                <w:szCs w:val="20"/>
              </w:rPr>
            </w:pPr>
            <w:r>
              <w:rPr>
                <w:rFonts w:ascii="Sylfaen" w:hAnsi="Sylfaen"/>
                <w:sz w:val="20"/>
                <w:szCs w:val="20"/>
              </w:rPr>
              <w:t>439,6</w:t>
            </w: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c>
          <w:tcPr>
            <w:tcW w:w="1277" w:type="dxa"/>
            <w:tcBorders>
              <w:top w:val="single" w:sz="4" w:space="0" w:color="auto"/>
              <w:left w:val="single" w:sz="4" w:space="0" w:color="auto"/>
              <w:bottom w:val="single" w:sz="4" w:space="0" w:color="auto"/>
              <w:right w:val="single" w:sz="4" w:space="0" w:color="auto"/>
            </w:tcBorders>
            <w:vAlign w:val="center"/>
          </w:tcPr>
          <w:p w:rsidR="005903F8" w:rsidRDefault="005903F8">
            <w:pPr>
              <w:spacing w:after="200" w:line="276" w:lineRule="auto"/>
              <w:jc w:val="center"/>
              <w:rPr>
                <w:rFonts w:ascii="Sylfaen" w:hAnsi="Sylfaen"/>
                <w:sz w:val="20"/>
                <w:szCs w:val="20"/>
              </w:rPr>
            </w:pPr>
          </w:p>
        </w:tc>
      </w:tr>
      <w:tr w:rsidR="005903F8" w:rsidTr="005903F8">
        <w:trPr>
          <w:gridAfter w:val="1"/>
          <w:wAfter w:w="7" w:type="dxa"/>
          <w:trHeight w:val="57"/>
        </w:trPr>
        <w:tc>
          <w:tcPr>
            <w:tcW w:w="9941" w:type="dxa"/>
            <w:gridSpan w:val="9"/>
            <w:tcBorders>
              <w:top w:val="single" w:sz="4" w:space="0" w:color="auto"/>
              <w:left w:val="single" w:sz="4" w:space="0" w:color="auto"/>
              <w:bottom w:val="single" w:sz="4" w:space="0" w:color="auto"/>
              <w:right w:val="single" w:sz="4" w:space="0" w:color="auto"/>
            </w:tcBorders>
            <w:vAlign w:val="center"/>
          </w:tcPr>
          <w:p w:rsidR="005903F8" w:rsidRDefault="005903F8">
            <w:pPr>
              <w:spacing w:line="256" w:lineRule="auto"/>
              <w:jc w:val="right"/>
              <w:rPr>
                <w:rFonts w:ascii="Sylfaen" w:hAnsi="Sylfaen"/>
                <w:sz w:val="20"/>
                <w:szCs w:val="20"/>
              </w:rPr>
            </w:pPr>
            <w:proofErr w:type="gramStart"/>
            <w:r>
              <w:rPr>
                <w:rFonts w:ascii="Sylfaen" w:hAnsi="Sylfaen"/>
                <w:sz w:val="20"/>
                <w:szCs w:val="20"/>
              </w:rPr>
              <w:t xml:space="preserve">Итого:   </w:t>
            </w:r>
            <w:proofErr w:type="gramEnd"/>
            <w:r>
              <w:rPr>
                <w:rFonts w:ascii="Sylfaen" w:hAnsi="Sylfaen"/>
                <w:sz w:val="20"/>
                <w:szCs w:val="20"/>
              </w:rPr>
              <w:t xml:space="preserve">       __________ (_____________) драм РА , включая НДС</w:t>
            </w:r>
          </w:p>
          <w:p w:rsidR="005903F8" w:rsidRDefault="005903F8">
            <w:pPr>
              <w:spacing w:line="256" w:lineRule="auto"/>
              <w:jc w:val="right"/>
              <w:rPr>
                <w:rFonts w:ascii="Sylfaen" w:hAnsi="Sylfaen"/>
                <w:sz w:val="20"/>
                <w:szCs w:val="20"/>
              </w:rPr>
            </w:pPr>
          </w:p>
          <w:p w:rsidR="005903F8" w:rsidRDefault="005903F8">
            <w:pPr>
              <w:spacing w:after="200" w:line="276" w:lineRule="auto"/>
              <w:jc w:val="right"/>
              <w:rPr>
                <w:rFonts w:ascii="Sylfaen" w:hAnsi="Sylfaen"/>
                <w:sz w:val="20"/>
                <w:szCs w:val="20"/>
              </w:rPr>
            </w:pPr>
            <w:proofErr w:type="spellStart"/>
            <w:r>
              <w:rPr>
                <w:rFonts w:ascii="Sylfaen" w:hAnsi="Sylfaen"/>
                <w:sz w:val="20"/>
                <w:szCs w:val="20"/>
              </w:rPr>
              <w:t>Ընդամենը</w:t>
            </w:r>
            <w:proofErr w:type="spellEnd"/>
            <w:r>
              <w:rPr>
                <w:rFonts w:ascii="Sylfaen" w:hAnsi="Sylfaen"/>
                <w:sz w:val="20"/>
                <w:szCs w:val="20"/>
              </w:rPr>
              <w:t xml:space="preserve">`  ___________(_____________) ՀՀ </w:t>
            </w:r>
            <w:proofErr w:type="spellStart"/>
            <w:r>
              <w:rPr>
                <w:rFonts w:ascii="Sylfaen" w:hAnsi="Sylfaen"/>
                <w:sz w:val="20"/>
                <w:szCs w:val="20"/>
              </w:rPr>
              <w:t>դրամ</w:t>
            </w:r>
            <w:proofErr w:type="spellEnd"/>
            <w:r>
              <w:rPr>
                <w:rFonts w:ascii="Sylfaen" w:hAnsi="Sylfaen"/>
                <w:sz w:val="20"/>
                <w:szCs w:val="20"/>
              </w:rPr>
              <w:t xml:space="preserve">՝ </w:t>
            </w:r>
            <w:proofErr w:type="spellStart"/>
            <w:r>
              <w:rPr>
                <w:rFonts w:ascii="Sylfaen" w:hAnsi="Sylfaen"/>
                <w:sz w:val="20"/>
                <w:szCs w:val="20"/>
              </w:rPr>
              <w:t>ներառյալ</w:t>
            </w:r>
            <w:proofErr w:type="spellEnd"/>
            <w:r>
              <w:rPr>
                <w:rFonts w:ascii="Sylfaen" w:hAnsi="Sylfaen"/>
                <w:sz w:val="20"/>
                <w:szCs w:val="20"/>
              </w:rPr>
              <w:t xml:space="preserve"> ԱԱՀ </w:t>
            </w:r>
          </w:p>
        </w:tc>
      </w:tr>
    </w:tbl>
    <w:p w:rsidR="000318E0" w:rsidRDefault="000318E0" w:rsidP="000318E0">
      <w:pPr>
        <w:shd w:val="clear" w:color="auto" w:fill="FFFFFF" w:themeFill="background1"/>
        <w:rPr>
          <w:rFonts w:ascii="Sylfaen" w:hAnsi="Sylfaen"/>
        </w:rPr>
      </w:pPr>
    </w:p>
    <w:p w:rsidR="003F1EF0" w:rsidRDefault="005903F8" w:rsidP="005903F8">
      <w:pPr>
        <w:tabs>
          <w:tab w:val="right" w:pos="10772"/>
        </w:tabs>
        <w:rPr>
          <w:rFonts w:ascii="Sylfaen" w:hAnsi="Sylfaen"/>
        </w:rPr>
      </w:pPr>
      <w:r w:rsidRPr="00392D11">
        <w:rPr>
          <w:rFonts w:ascii="Sylfaen" w:eastAsiaTheme="minorHAnsi" w:hAnsi="Sylfaen"/>
          <w:noProof/>
        </w:rPr>
        <mc:AlternateContent>
          <mc:Choice Requires="wps">
            <w:drawing>
              <wp:anchor distT="0" distB="0" distL="114300" distR="114300" simplePos="0" relativeHeight="251661312" behindDoc="0" locked="0" layoutInCell="1" allowOverlap="1" wp14:anchorId="00E9B24E" wp14:editId="206A1096">
                <wp:simplePos x="0" y="0"/>
                <wp:positionH relativeFrom="column">
                  <wp:posOffset>3816985</wp:posOffset>
                </wp:positionH>
                <wp:positionV relativeFrom="paragraph">
                  <wp:posOffset>6573520</wp:posOffset>
                </wp:positionV>
                <wp:extent cx="2648585" cy="1644015"/>
                <wp:effectExtent l="0" t="0" r="18415" b="1333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648585" cy="164401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73E0" w:rsidRPr="00862DED" w:rsidRDefault="00DF73E0" w:rsidP="000318E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DF73E0" w:rsidRDefault="00DF73E0" w:rsidP="000318E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DF73E0" w:rsidRPr="00ED5A97" w:rsidRDefault="00DF73E0" w:rsidP="000318E0">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DF73E0" w:rsidRPr="00ED0878" w:rsidRDefault="00DF73E0" w:rsidP="000318E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DF73E0" w:rsidRPr="00ED0878" w:rsidRDefault="00DF73E0" w:rsidP="000318E0">
                            <w:pPr>
                              <w:jc w:val="center"/>
                              <w:rPr>
                                <w:rFonts w:ascii="Sylfaen" w:hAnsi="Sylfaen"/>
                                <w:sz w:val="22"/>
                                <w:szCs w:val="22"/>
                                <w:lang w:val="hy-AM" w:bidi="he-IL"/>
                              </w:rPr>
                            </w:pPr>
                          </w:p>
                          <w:p w:rsidR="00DF73E0" w:rsidRPr="00AF52BE" w:rsidRDefault="00DF73E0" w:rsidP="000318E0">
                            <w:pPr>
                              <w:shd w:val="clear" w:color="auto" w:fill="FFFFFF"/>
                              <w:jc w:val="center"/>
                              <w:outlineLvl w:val="0"/>
                              <w:rPr>
                                <w:rFonts w:ascii="Sylfaen" w:hAnsi="Sylfaen" w:cs="Sylfaen"/>
                                <w:sz w:val="22"/>
                                <w:szCs w:val="22"/>
                                <w:lang w:val="hy-AM" w:bidi="he-IL"/>
                              </w:rPr>
                            </w:pPr>
                          </w:p>
                          <w:p w:rsidR="00DF73E0" w:rsidRPr="00AF52BE" w:rsidRDefault="00DF73E0" w:rsidP="000318E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DF73E0" w:rsidRPr="00171CC9" w:rsidRDefault="00DF73E0" w:rsidP="000318E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DF73E0" w:rsidRPr="00862DED" w:rsidRDefault="00DF73E0" w:rsidP="000318E0">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DF73E0" w:rsidRPr="00A817E5" w:rsidRDefault="00DF73E0" w:rsidP="000318E0">
                            <w:pPr>
                              <w:rPr>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E9B24E" id="Поле 4" o:spid="_x0000_s1027" type="#_x0000_t202" style="position:absolute;margin-left:300.55pt;margin-top:517.6pt;width:208.55pt;height:129.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" strokecolor="white" strokeweight="1pt">
                <v:stroke dashstyle="dash"/>
                <v:shadow color="#868686"/>
                <v:textbox>
                  <w:txbxContent>
                    <w:p w:rsidR="00DF73E0" w:rsidRPr="00862DED" w:rsidRDefault="00DF73E0" w:rsidP="000318E0">
                      <w:pPr>
                        <w:jc w:val="center"/>
                        <w:rPr>
                          <w:rFonts w:ascii="Sylfaen" w:hAnsi="Sylfaen" w:cs="Sylfaen"/>
                          <w:b/>
                          <w:sz w:val="22"/>
                          <w:szCs w:val="22"/>
                          <w:lang w:val="hy-AM"/>
                        </w:rPr>
                      </w:pPr>
                      <w:r w:rsidRPr="00862DED">
                        <w:rPr>
                          <w:rFonts w:ascii="Sylfaen" w:hAnsi="Sylfaen"/>
                          <w:b/>
                          <w:sz w:val="22"/>
                          <w:szCs w:val="22"/>
                        </w:rPr>
                        <w:t>Поставщик</w:t>
                      </w:r>
                      <w:r>
                        <w:rPr>
                          <w:rFonts w:ascii="Sylfaen" w:hAnsi="Sylfaen"/>
                          <w:b/>
                          <w:sz w:val="22"/>
                          <w:szCs w:val="22"/>
                          <w:lang w:val="hy-AM"/>
                        </w:rPr>
                        <w:t>:</w:t>
                      </w:r>
                      <w:r w:rsidRPr="00862DED">
                        <w:rPr>
                          <w:rFonts w:ascii="Sylfaen" w:hAnsi="Sylfaen"/>
                          <w:b/>
                          <w:sz w:val="22"/>
                          <w:szCs w:val="22"/>
                        </w:rPr>
                        <w:t xml:space="preserve"> / </w:t>
                      </w:r>
                      <w:r w:rsidRPr="00862DED">
                        <w:rPr>
                          <w:rFonts w:ascii="Sylfaen" w:hAnsi="Sylfaen" w:cs="Sylfaen"/>
                          <w:b/>
                          <w:sz w:val="22"/>
                          <w:szCs w:val="22"/>
                          <w:lang w:val="hy-AM"/>
                        </w:rPr>
                        <w:t>Մատակարար</w:t>
                      </w:r>
                      <w:r>
                        <w:rPr>
                          <w:rFonts w:ascii="Sylfaen" w:hAnsi="Sylfaen" w:cs="Sylfaen"/>
                          <w:b/>
                          <w:sz w:val="22"/>
                          <w:szCs w:val="22"/>
                          <w:lang w:val="hy-AM"/>
                        </w:rPr>
                        <w:t>՝</w:t>
                      </w:r>
                    </w:p>
                    <w:p w:rsidR="00DF73E0" w:rsidRDefault="00DF73E0" w:rsidP="000318E0">
                      <w:pPr>
                        <w:rPr>
                          <w:rFonts w:ascii="Sylfaen" w:hAnsi="Sylfaen"/>
                          <w:sz w:val="22"/>
                          <w:szCs w:val="22"/>
                          <w:lang w:val="hy-AM" w:bidi="he-IL"/>
                        </w:rPr>
                      </w:pPr>
                      <w:r w:rsidRPr="005524AF">
                        <w:rPr>
                          <w:rFonts w:ascii="Sylfaen" w:hAnsi="Sylfaen"/>
                          <w:sz w:val="22"/>
                          <w:szCs w:val="22"/>
                          <w:lang w:val="hy-AM"/>
                        </w:rPr>
                        <w:t xml:space="preserve">      </w:t>
                      </w:r>
                      <w:r w:rsidRPr="00ED5A97">
                        <w:rPr>
                          <w:rFonts w:ascii="Sylfaen" w:hAnsi="Sylfaen"/>
                          <w:sz w:val="22"/>
                          <w:szCs w:val="22"/>
                          <w:lang w:val="hy-AM"/>
                        </w:rPr>
                        <w:t xml:space="preserve">       </w:t>
                      </w:r>
                      <w:r w:rsidRPr="00AF52BE">
                        <w:rPr>
                          <w:rFonts w:ascii="Sylfaen" w:hAnsi="Sylfaen" w:cs="Sylfaen"/>
                          <w:sz w:val="22"/>
                          <w:szCs w:val="22"/>
                          <w:lang w:val="hy-AM" w:bidi="he-IL"/>
                        </w:rPr>
                        <w:t>___</w:t>
                      </w:r>
                      <w:r w:rsidRPr="005524AF">
                        <w:rPr>
                          <w:rFonts w:ascii="Sylfaen" w:hAnsi="Sylfaen"/>
                          <w:sz w:val="22"/>
                          <w:szCs w:val="22"/>
                          <w:lang w:val="hy-AM"/>
                        </w:rPr>
                        <w:t xml:space="preserve"> </w:t>
                      </w:r>
                      <w:r w:rsidRPr="00ED5A97">
                        <w:rPr>
                          <w:rFonts w:ascii="Sylfaen" w:hAnsi="Sylfaen"/>
                          <w:sz w:val="22"/>
                          <w:szCs w:val="22"/>
                          <w:lang w:val="hy-AM"/>
                        </w:rPr>
                        <w:t>«</w:t>
                      </w:r>
                      <w:r w:rsidRPr="00AF52BE">
                        <w:rPr>
                          <w:rFonts w:ascii="Sylfaen" w:hAnsi="Sylfaen" w:cs="Sylfaen"/>
                          <w:sz w:val="22"/>
                          <w:szCs w:val="22"/>
                          <w:lang w:val="hy-AM" w:bidi="he-IL"/>
                        </w:rPr>
                        <w:t>______</w:t>
                      </w:r>
                      <w:r w:rsidRPr="00ED5A97">
                        <w:rPr>
                          <w:rFonts w:ascii="Sylfaen" w:hAnsi="Sylfaen"/>
                          <w:lang w:val="hy-AM"/>
                        </w:rPr>
                        <w:t>»</w:t>
                      </w:r>
                      <w:r w:rsidRPr="005524AF">
                        <w:rPr>
                          <w:rFonts w:ascii="Sylfaen" w:hAnsi="Sylfaen"/>
                          <w:sz w:val="22"/>
                          <w:szCs w:val="22"/>
                          <w:lang w:val="hy-AM"/>
                        </w:rPr>
                        <w:t xml:space="preserve"> </w:t>
                      </w:r>
                      <w:r>
                        <w:rPr>
                          <w:rFonts w:ascii="Sylfaen" w:hAnsi="Sylfaen"/>
                          <w:sz w:val="22"/>
                          <w:szCs w:val="22"/>
                          <w:lang w:val="hy-AM" w:bidi="he-IL"/>
                        </w:rPr>
                        <w:t>/</w:t>
                      </w:r>
                    </w:p>
                    <w:p w:rsidR="00DF73E0" w:rsidRPr="00ED5A97" w:rsidRDefault="00DF73E0" w:rsidP="000318E0">
                      <w:pPr>
                        <w:rPr>
                          <w:rFonts w:ascii="Sylfaen" w:hAnsi="Sylfaen"/>
                          <w:sz w:val="22"/>
                          <w:szCs w:val="22"/>
                          <w:lang w:val="hy-AM" w:bidi="he-IL"/>
                        </w:rPr>
                      </w:pPr>
                      <w:r w:rsidRPr="00FD7F0C">
                        <w:rPr>
                          <w:rFonts w:ascii="Sylfaen" w:eastAsia="Calibri" w:hAnsi="Sylfaen"/>
                          <w:lang w:val="hy-AM"/>
                        </w:rPr>
                        <w:t xml:space="preserve">              </w:t>
                      </w:r>
                      <w:r w:rsidRPr="00392D11">
                        <w:rPr>
                          <w:rFonts w:ascii="Sylfaen" w:eastAsia="Calibri" w:hAnsi="Sylfaen"/>
                          <w:lang w:val="hy-AM"/>
                        </w:rPr>
                        <w:t>«</w:t>
                      </w:r>
                      <w:r w:rsidRPr="00AF52BE">
                        <w:rPr>
                          <w:rFonts w:ascii="Sylfaen" w:hAnsi="Sylfaen" w:cs="Sylfaen"/>
                          <w:sz w:val="22"/>
                          <w:szCs w:val="22"/>
                          <w:lang w:val="hy-AM" w:bidi="he-IL"/>
                        </w:rPr>
                        <w:t>______</w:t>
                      </w:r>
                      <w:r w:rsidRPr="00BF6B4C">
                        <w:rPr>
                          <w:rFonts w:ascii="Sylfaen" w:eastAsia="Calibri" w:hAnsi="Sylfaen"/>
                          <w:lang w:val="hy-AM"/>
                        </w:rPr>
                        <w:t>»</w:t>
                      </w:r>
                      <w:r w:rsidRPr="00ED5A97">
                        <w:rPr>
                          <w:rFonts w:ascii="Sylfaen" w:eastAsia="Calibri" w:hAnsi="Sylfaen"/>
                          <w:lang w:val="hy-AM"/>
                        </w:rPr>
                        <w:t xml:space="preserve"> </w:t>
                      </w:r>
                      <w:r w:rsidRPr="00AF52BE">
                        <w:rPr>
                          <w:rFonts w:ascii="Sylfaen" w:hAnsi="Sylfaen" w:cs="Sylfaen"/>
                          <w:sz w:val="22"/>
                          <w:szCs w:val="22"/>
                          <w:lang w:val="hy-AM" w:bidi="he-IL"/>
                        </w:rPr>
                        <w:t>___</w:t>
                      </w:r>
                    </w:p>
                    <w:p w:rsidR="00DF73E0" w:rsidRPr="00ED0878" w:rsidRDefault="00DF73E0" w:rsidP="000318E0">
                      <w:pPr>
                        <w:jc w:val="center"/>
                        <w:rPr>
                          <w:rFonts w:ascii="Sylfaen" w:hAnsi="Sylfaen"/>
                          <w:sz w:val="22"/>
                          <w:szCs w:val="22"/>
                          <w:lang w:val="hy-AM" w:bidi="he-IL"/>
                        </w:rPr>
                      </w:pPr>
                      <w:r w:rsidRPr="00ED0878">
                        <w:rPr>
                          <w:rFonts w:ascii="Sylfaen" w:hAnsi="Sylfaen"/>
                          <w:sz w:val="22"/>
                          <w:szCs w:val="22"/>
                          <w:lang w:val="hy-AM" w:bidi="he-IL"/>
                        </w:rPr>
                        <w:t>Директор:/ Տնօրեն՝</w:t>
                      </w:r>
                    </w:p>
                    <w:p w:rsidR="00DF73E0" w:rsidRPr="00ED0878" w:rsidRDefault="00DF73E0" w:rsidP="000318E0">
                      <w:pPr>
                        <w:jc w:val="center"/>
                        <w:rPr>
                          <w:rFonts w:ascii="Sylfaen" w:hAnsi="Sylfaen"/>
                          <w:sz w:val="22"/>
                          <w:szCs w:val="22"/>
                          <w:lang w:val="hy-AM" w:bidi="he-IL"/>
                        </w:rPr>
                      </w:pPr>
                    </w:p>
                    <w:p w:rsidR="00DF73E0" w:rsidRPr="00AF52BE" w:rsidRDefault="00DF73E0" w:rsidP="000318E0">
                      <w:pPr>
                        <w:shd w:val="clear" w:color="auto" w:fill="FFFFFF"/>
                        <w:jc w:val="center"/>
                        <w:outlineLvl w:val="0"/>
                        <w:rPr>
                          <w:rFonts w:ascii="Sylfaen" w:hAnsi="Sylfaen" w:cs="Sylfaen"/>
                          <w:sz w:val="22"/>
                          <w:szCs w:val="22"/>
                          <w:lang w:val="hy-AM" w:bidi="he-IL"/>
                        </w:rPr>
                      </w:pPr>
                    </w:p>
                    <w:p w:rsidR="00DF73E0" w:rsidRPr="00AF52BE" w:rsidRDefault="00DF73E0" w:rsidP="000318E0">
                      <w:pPr>
                        <w:shd w:val="clear" w:color="auto" w:fill="FFFFFF"/>
                        <w:jc w:val="center"/>
                        <w:outlineLvl w:val="0"/>
                        <w:rPr>
                          <w:rFonts w:ascii="Sylfaen" w:hAnsi="Sylfaen" w:cs="Sylfaen"/>
                          <w:sz w:val="22"/>
                          <w:szCs w:val="22"/>
                          <w:lang w:val="hy-AM" w:bidi="he-IL"/>
                        </w:rPr>
                      </w:pPr>
                      <w:r w:rsidRPr="00AF52BE">
                        <w:rPr>
                          <w:rFonts w:ascii="Sylfaen" w:hAnsi="Sylfaen" w:cs="Sylfaen"/>
                          <w:sz w:val="22"/>
                          <w:szCs w:val="22"/>
                          <w:lang w:val="hy-AM" w:bidi="he-IL"/>
                        </w:rPr>
                        <w:t xml:space="preserve">____________ </w:t>
                      </w:r>
                      <w:r w:rsidRPr="00FD7F0C">
                        <w:rPr>
                          <w:rFonts w:ascii="Sylfaen" w:hAnsi="Sylfaen" w:cs="Sylfaen"/>
                          <w:color w:val="1F4E79" w:themeColor="accent1" w:themeShade="80"/>
                          <w:sz w:val="21"/>
                          <w:szCs w:val="21"/>
                          <w:lang w:bidi="he-IL"/>
                        </w:rPr>
                        <w:t>ФИО</w:t>
                      </w:r>
                      <w:r w:rsidRPr="00AF52BE">
                        <w:rPr>
                          <w:rFonts w:ascii="Sylfaen" w:hAnsi="Sylfaen" w:cs="Sylfaen"/>
                          <w:sz w:val="22"/>
                          <w:szCs w:val="22"/>
                          <w:lang w:val="hy-AM" w:bidi="he-IL"/>
                        </w:rPr>
                        <w:t xml:space="preserve"> /</w:t>
                      </w:r>
                    </w:p>
                    <w:p w:rsidR="00DF73E0" w:rsidRPr="00171CC9" w:rsidRDefault="00DF73E0" w:rsidP="000318E0">
                      <w:pPr>
                        <w:ind w:left="-142"/>
                        <w:rPr>
                          <w:rFonts w:ascii="Sylfaen" w:hAnsi="Sylfaen"/>
                          <w:sz w:val="22"/>
                          <w:szCs w:val="22"/>
                          <w:lang w:val="hy-AM"/>
                        </w:rPr>
                      </w:pPr>
                      <w:r w:rsidRPr="00AF52BE">
                        <w:rPr>
                          <w:rFonts w:ascii="Sylfaen" w:hAnsi="Sylfaen" w:cs="Sylfaen"/>
                          <w:sz w:val="22"/>
                          <w:szCs w:val="22"/>
                          <w:lang w:val="hy-AM" w:bidi="he-IL"/>
                        </w:rPr>
                        <w:t xml:space="preserve">                                </w:t>
                      </w:r>
                      <w:r w:rsidRPr="00ED0878">
                        <w:rPr>
                          <w:rFonts w:ascii="Sylfaen" w:hAnsi="Sylfaen" w:cs="Sylfaen"/>
                          <w:sz w:val="22"/>
                          <w:szCs w:val="22"/>
                          <w:lang w:val="hy-AM" w:bidi="he-IL"/>
                        </w:rPr>
                        <w:t xml:space="preserve">    </w:t>
                      </w:r>
                    </w:p>
                    <w:p w:rsidR="00DF73E0" w:rsidRPr="00862DED" w:rsidRDefault="00DF73E0" w:rsidP="000318E0">
                      <w:pPr>
                        <w:shd w:val="clear" w:color="auto" w:fill="FFFFFF"/>
                        <w:jc w:val="center"/>
                        <w:outlineLvl w:val="0"/>
                        <w:rPr>
                          <w:rFonts w:ascii="Sylfaen" w:hAnsi="Sylfaen"/>
                          <w:lang w:val="hy-AM"/>
                        </w:rPr>
                      </w:pPr>
                      <w:r w:rsidRPr="00862DED">
                        <w:rPr>
                          <w:rFonts w:ascii="Sylfaen" w:hAnsi="Sylfaen" w:cs="Sylfaen"/>
                          <w:lang w:val="hy-AM" w:bidi="he-IL"/>
                        </w:rPr>
                        <w:t xml:space="preserve"> </w:t>
                      </w:r>
                    </w:p>
                    <w:p w:rsidR="00DF73E0" w:rsidRPr="00A817E5" w:rsidRDefault="00DF73E0" w:rsidP="000318E0">
                      <w:pPr>
                        <w:rPr>
                          <w:lang w:val="hy-AM"/>
                        </w:rPr>
                      </w:pPr>
                    </w:p>
                  </w:txbxContent>
                </v:textbox>
              </v:shape>
            </w:pict>
          </mc:Fallback>
        </mc:AlternateContent>
      </w:r>
      <w:r w:rsidRPr="00392D11">
        <w:rPr>
          <w:rFonts w:ascii="Sylfaen" w:eastAsiaTheme="minorHAnsi" w:hAnsi="Sylfaen"/>
          <w:noProof/>
        </w:rPr>
        <mc:AlternateContent>
          <mc:Choice Requires="wps">
            <w:drawing>
              <wp:anchor distT="0" distB="0" distL="114300" distR="114300" simplePos="0" relativeHeight="251660288" behindDoc="0" locked="0" layoutInCell="1" allowOverlap="1" wp14:anchorId="200B1174" wp14:editId="63A94EA4">
                <wp:simplePos x="0" y="0"/>
                <wp:positionH relativeFrom="margin">
                  <wp:posOffset>104140</wp:posOffset>
                </wp:positionH>
                <wp:positionV relativeFrom="paragraph">
                  <wp:posOffset>6572250</wp:posOffset>
                </wp:positionV>
                <wp:extent cx="2819400" cy="1571625"/>
                <wp:effectExtent l="0" t="0" r="19050" b="285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716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F73E0" w:rsidRPr="00862DED" w:rsidRDefault="00DF73E0" w:rsidP="000318E0">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DF73E0" w:rsidRPr="0074731C" w:rsidRDefault="00DF73E0" w:rsidP="000318E0">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DF73E0" w:rsidRPr="00862DED" w:rsidRDefault="00DF73E0" w:rsidP="000318E0">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DF73E0" w:rsidRPr="00862DED" w:rsidRDefault="00DF73E0" w:rsidP="000318E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DF73E0" w:rsidRDefault="00DF73E0" w:rsidP="000318E0">
                            <w:pPr>
                              <w:rPr>
                                <w:rFonts w:ascii="Sylfaen" w:hAnsi="Sylfaen" w:cs="Sylfaen"/>
                                <w:sz w:val="22"/>
                                <w:szCs w:val="22"/>
                                <w:lang w:val="hy-AM" w:bidi="he-IL"/>
                              </w:rPr>
                            </w:pPr>
                          </w:p>
                          <w:p w:rsidR="00DF73E0" w:rsidRPr="00862DED" w:rsidRDefault="00DF73E0" w:rsidP="000318E0">
                            <w:pPr>
                              <w:rPr>
                                <w:rFonts w:ascii="Sylfaen" w:hAnsi="Sylfaen" w:cs="Sylfaen"/>
                                <w:sz w:val="22"/>
                                <w:szCs w:val="22"/>
                                <w:lang w:val="hy-AM" w:bidi="he-IL"/>
                              </w:rPr>
                            </w:pPr>
                          </w:p>
                          <w:p w:rsidR="00DF73E0" w:rsidRPr="00862DED" w:rsidRDefault="00DF73E0" w:rsidP="000318E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DF73E0" w:rsidRPr="00862DED" w:rsidRDefault="00DF73E0" w:rsidP="000318E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DF73E0" w:rsidRPr="00862DED" w:rsidRDefault="00DF73E0" w:rsidP="000318E0">
                            <w:pPr>
                              <w:rPr>
                                <w:rFonts w:ascii="Sylfaen" w:hAnsi="Sylfaen"/>
                                <w:lang w:val="hy-AM"/>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0B1174" id="Поле 3" o:spid="_x0000_s1028" type="#_x0000_t202" style="position:absolute;margin-left:8.2pt;margin-top:517.5pt;width:222pt;height:123.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" strokecolor="white" strokeweight="1pt">
                <v:stroke dashstyle="dash"/>
                <v:shadow color="#868686"/>
                <v:textbox>
                  <w:txbxContent>
                    <w:p w:rsidR="00DF73E0" w:rsidRPr="00862DED" w:rsidRDefault="00DF73E0" w:rsidP="000318E0">
                      <w:pPr>
                        <w:jc w:val="center"/>
                        <w:rPr>
                          <w:rFonts w:ascii="Sylfaen" w:hAnsi="Sylfaen" w:cs="Sylfaen"/>
                          <w:b/>
                          <w:sz w:val="22"/>
                          <w:szCs w:val="22"/>
                          <w:lang w:val="hy-AM"/>
                        </w:rPr>
                      </w:pPr>
                      <w:r w:rsidRPr="0074731C">
                        <w:rPr>
                          <w:rFonts w:ascii="Sylfaen" w:hAnsi="Sylfaen"/>
                          <w:b/>
                          <w:sz w:val="22"/>
                          <w:szCs w:val="22"/>
                        </w:rPr>
                        <w:t>Покупатель</w:t>
                      </w:r>
                      <w:r>
                        <w:rPr>
                          <w:rFonts w:ascii="Sylfaen" w:hAnsi="Sylfaen"/>
                          <w:b/>
                          <w:sz w:val="22"/>
                          <w:szCs w:val="22"/>
                          <w:lang w:val="hy-AM"/>
                        </w:rPr>
                        <w:t>:</w:t>
                      </w:r>
                      <w:r w:rsidRPr="0074731C">
                        <w:rPr>
                          <w:rFonts w:ascii="Sylfaen" w:hAnsi="Sylfaen"/>
                          <w:b/>
                          <w:sz w:val="22"/>
                          <w:szCs w:val="22"/>
                        </w:rPr>
                        <w:t xml:space="preserve">/ </w:t>
                      </w:r>
                      <w:r w:rsidRPr="00862DED">
                        <w:rPr>
                          <w:rFonts w:ascii="Sylfaen" w:hAnsi="Sylfaen" w:cs="Sylfaen"/>
                          <w:b/>
                          <w:sz w:val="22"/>
                          <w:szCs w:val="22"/>
                          <w:lang w:val="hy-AM"/>
                        </w:rPr>
                        <w:t>Գնորդ</w:t>
                      </w:r>
                      <w:r>
                        <w:rPr>
                          <w:rFonts w:ascii="Sylfaen" w:hAnsi="Sylfaen" w:cs="Sylfaen"/>
                          <w:b/>
                          <w:sz w:val="22"/>
                          <w:szCs w:val="22"/>
                          <w:lang w:val="hy-AM"/>
                        </w:rPr>
                        <w:t>՝</w:t>
                      </w:r>
                    </w:p>
                    <w:p w:rsidR="00DF73E0" w:rsidRPr="0074731C" w:rsidRDefault="00DF73E0" w:rsidP="000318E0">
                      <w:pPr>
                        <w:ind w:left="284" w:hanging="284"/>
                        <w:jc w:val="center"/>
                        <w:rPr>
                          <w:rFonts w:ascii="Sylfaen" w:hAnsi="Sylfaen" w:cs="Sylfaen"/>
                          <w:sz w:val="22"/>
                          <w:szCs w:val="22"/>
                        </w:rPr>
                      </w:pPr>
                      <w:r w:rsidRPr="0074731C">
                        <w:rPr>
                          <w:rFonts w:ascii="Sylfaen" w:hAnsi="Sylfaen"/>
                          <w:sz w:val="22"/>
                          <w:szCs w:val="22"/>
                        </w:rPr>
                        <w:t xml:space="preserve">ЗАО «ЮКЖД»/ </w:t>
                      </w:r>
                      <w:r w:rsidRPr="00862DED">
                        <w:rPr>
                          <w:rFonts w:ascii="Sylfaen" w:hAnsi="Sylfaen"/>
                          <w:sz w:val="22"/>
                          <w:szCs w:val="22"/>
                          <w:lang w:val="hy-AM"/>
                        </w:rPr>
                        <w:t>«</w:t>
                      </w:r>
                      <w:r w:rsidRPr="00862DED">
                        <w:rPr>
                          <w:rFonts w:ascii="Sylfaen" w:hAnsi="Sylfaen" w:cs="Sylfaen"/>
                          <w:sz w:val="22"/>
                          <w:szCs w:val="22"/>
                          <w:lang w:val="hy-AM"/>
                        </w:rPr>
                        <w:t>ՀԿԵ</w:t>
                      </w:r>
                      <w:r w:rsidRPr="00862DED">
                        <w:rPr>
                          <w:rFonts w:ascii="Sylfaen" w:hAnsi="Sylfaen"/>
                          <w:sz w:val="22"/>
                          <w:szCs w:val="22"/>
                          <w:lang w:val="hy-AM"/>
                        </w:rPr>
                        <w:t xml:space="preserve">» </w:t>
                      </w:r>
                      <w:r w:rsidRPr="00862DED">
                        <w:rPr>
                          <w:rFonts w:ascii="Sylfaen" w:hAnsi="Sylfaen" w:cs="Sylfaen"/>
                          <w:sz w:val="22"/>
                          <w:szCs w:val="22"/>
                          <w:lang w:val="hy-AM"/>
                        </w:rPr>
                        <w:t>ՓԲԸ</w:t>
                      </w:r>
                    </w:p>
                    <w:p w:rsidR="00DF73E0" w:rsidRPr="00862DED" w:rsidRDefault="00DF73E0" w:rsidP="000318E0">
                      <w:pPr>
                        <w:jc w:val="center"/>
                        <w:rPr>
                          <w:rFonts w:ascii="Sylfaen" w:hAnsi="Sylfaen"/>
                          <w:sz w:val="22"/>
                          <w:szCs w:val="22"/>
                          <w:lang w:val="hy-AM" w:bidi="he-IL"/>
                        </w:rPr>
                      </w:pPr>
                      <w:r w:rsidRPr="0074731C">
                        <w:rPr>
                          <w:rFonts w:ascii="Sylfaen" w:hAnsi="Sylfaen"/>
                          <w:sz w:val="22"/>
                          <w:szCs w:val="22"/>
                          <w:lang w:bidi="he-IL"/>
                        </w:rPr>
                        <w:t>Генеральный директор:</w:t>
                      </w:r>
                      <w:r w:rsidRPr="00862DED">
                        <w:rPr>
                          <w:rFonts w:ascii="Sylfaen" w:hAnsi="Sylfaen"/>
                          <w:sz w:val="22"/>
                          <w:szCs w:val="22"/>
                          <w:lang w:val="hy-AM" w:bidi="he-IL"/>
                        </w:rPr>
                        <w:t xml:space="preserve"> /</w:t>
                      </w:r>
                    </w:p>
                    <w:p w:rsidR="00DF73E0" w:rsidRPr="00862DED" w:rsidRDefault="00DF73E0" w:rsidP="000318E0">
                      <w:pPr>
                        <w:jc w:val="center"/>
                        <w:rPr>
                          <w:rFonts w:ascii="Sylfaen" w:hAnsi="Sylfaen" w:cs="Sylfaen"/>
                          <w:sz w:val="22"/>
                          <w:szCs w:val="22"/>
                          <w:lang w:val="hy-AM" w:bidi="he-IL"/>
                        </w:rPr>
                      </w:pPr>
                      <w:r w:rsidRPr="00862DED">
                        <w:rPr>
                          <w:rFonts w:ascii="Sylfaen" w:hAnsi="Sylfaen" w:cs="Sylfaen"/>
                          <w:sz w:val="22"/>
                          <w:szCs w:val="22"/>
                          <w:lang w:val="hy-AM" w:bidi="he-IL"/>
                        </w:rPr>
                        <w:t>Գլխավոր տնօրեն՝</w:t>
                      </w:r>
                    </w:p>
                    <w:p w:rsidR="00DF73E0" w:rsidRDefault="00DF73E0" w:rsidP="000318E0">
                      <w:pPr>
                        <w:rPr>
                          <w:rFonts w:ascii="Sylfaen" w:hAnsi="Sylfaen" w:cs="Sylfaen"/>
                          <w:sz w:val="22"/>
                          <w:szCs w:val="22"/>
                          <w:lang w:val="hy-AM" w:bidi="he-IL"/>
                        </w:rPr>
                      </w:pPr>
                    </w:p>
                    <w:p w:rsidR="00DF73E0" w:rsidRPr="00862DED" w:rsidRDefault="00DF73E0" w:rsidP="000318E0">
                      <w:pPr>
                        <w:rPr>
                          <w:rFonts w:ascii="Sylfaen" w:hAnsi="Sylfaen" w:cs="Sylfaen"/>
                          <w:sz w:val="22"/>
                          <w:szCs w:val="22"/>
                          <w:lang w:val="hy-AM" w:bidi="he-IL"/>
                        </w:rPr>
                      </w:pPr>
                    </w:p>
                    <w:p w:rsidR="00DF73E0" w:rsidRPr="00862DED" w:rsidRDefault="00DF73E0" w:rsidP="000318E0">
                      <w:pPr>
                        <w:jc w:val="right"/>
                        <w:rPr>
                          <w:rFonts w:ascii="Sylfaen" w:hAnsi="Sylfaen"/>
                          <w:sz w:val="22"/>
                          <w:szCs w:val="22"/>
                          <w:lang w:val="hy-AM" w:bidi="he-IL"/>
                        </w:rPr>
                      </w:pPr>
                      <w:r w:rsidRPr="00862DED">
                        <w:rPr>
                          <w:rFonts w:ascii="Sylfaen" w:hAnsi="Sylfaen"/>
                          <w:sz w:val="22"/>
                          <w:szCs w:val="22"/>
                          <w:lang w:val="hy-AM" w:bidi="he-IL"/>
                        </w:rPr>
                        <w:t>______________ А.В. Мельников/</w:t>
                      </w:r>
                    </w:p>
                    <w:p w:rsidR="00DF73E0" w:rsidRPr="00862DED" w:rsidRDefault="00DF73E0" w:rsidP="000318E0">
                      <w:pPr>
                        <w:jc w:val="right"/>
                        <w:rPr>
                          <w:rFonts w:ascii="Sylfaen" w:hAnsi="Sylfaen"/>
                          <w:sz w:val="22"/>
                          <w:szCs w:val="22"/>
                          <w:lang w:val="hy-AM" w:bidi="he-IL"/>
                        </w:rPr>
                      </w:pPr>
                      <w:r w:rsidRPr="00862DED">
                        <w:rPr>
                          <w:rFonts w:ascii="Sylfaen" w:hAnsi="Sylfaen" w:cs="Sylfaen"/>
                          <w:sz w:val="22"/>
                          <w:szCs w:val="22"/>
                          <w:lang w:val="hy-AM" w:bidi="he-IL"/>
                        </w:rPr>
                        <w:t xml:space="preserve"> Ա</w:t>
                      </w:r>
                      <w:r w:rsidRPr="00862DED">
                        <w:rPr>
                          <w:rFonts w:ascii="Sylfaen" w:hAnsi="Sylfaen"/>
                          <w:sz w:val="22"/>
                          <w:szCs w:val="22"/>
                          <w:lang w:val="hy-AM" w:bidi="he-IL"/>
                        </w:rPr>
                        <w:t>.</w:t>
                      </w:r>
                      <w:r w:rsidRPr="00862DED">
                        <w:rPr>
                          <w:rFonts w:ascii="Sylfaen" w:hAnsi="Sylfaen" w:cs="Sylfaen"/>
                          <w:sz w:val="22"/>
                          <w:szCs w:val="22"/>
                          <w:lang w:val="hy-AM" w:bidi="he-IL"/>
                        </w:rPr>
                        <w:t>Վ</w:t>
                      </w:r>
                      <w:r w:rsidRPr="00862DED">
                        <w:rPr>
                          <w:rFonts w:ascii="Sylfaen" w:hAnsi="Sylfaen"/>
                          <w:sz w:val="22"/>
                          <w:szCs w:val="22"/>
                          <w:lang w:val="hy-AM" w:bidi="he-IL"/>
                        </w:rPr>
                        <w:t xml:space="preserve">. </w:t>
                      </w:r>
                      <w:r w:rsidRPr="00862DED">
                        <w:rPr>
                          <w:rFonts w:ascii="Sylfaen" w:hAnsi="Sylfaen" w:cs="Sylfaen"/>
                          <w:sz w:val="22"/>
                          <w:szCs w:val="22"/>
                          <w:lang w:val="hy-AM" w:bidi="he-IL"/>
                        </w:rPr>
                        <w:t>Մելնիկով</w:t>
                      </w:r>
                    </w:p>
                    <w:p w:rsidR="00DF73E0" w:rsidRPr="00862DED" w:rsidRDefault="00DF73E0" w:rsidP="000318E0">
                      <w:pPr>
                        <w:rPr>
                          <w:rFonts w:ascii="Sylfaen" w:hAnsi="Sylfaen"/>
                          <w:lang w:val="hy-AM"/>
                        </w:rPr>
                      </w:pPr>
                    </w:p>
                  </w:txbxContent>
                </v:textbox>
                <w10:wrap anchorx="margin"/>
              </v:shape>
            </w:pict>
          </mc:Fallback>
        </mc:AlternateContent>
      </w:r>
    </w:p>
    <w:sectPr w:rsidR="003F1EF0"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3E0" w:rsidRDefault="00DF73E0" w:rsidP="0064449E">
      <w:r>
        <w:separator/>
      </w:r>
    </w:p>
  </w:endnote>
  <w:endnote w:type="continuationSeparator" w:id="0">
    <w:p w:rsidR="00DF73E0" w:rsidRDefault="00DF73E0"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3"/>
      <w:jc w:val="right"/>
    </w:pPr>
  </w:p>
  <w:p w:rsidR="00DF73E0" w:rsidRDefault="00DF73E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3"/>
      <w:jc w:val="right"/>
    </w:pPr>
  </w:p>
  <w:p w:rsidR="00DF73E0" w:rsidRDefault="00DF73E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3E0" w:rsidRDefault="00DF73E0" w:rsidP="0064449E">
      <w:r>
        <w:separator/>
      </w:r>
    </w:p>
  </w:footnote>
  <w:footnote w:type="continuationSeparator" w:id="0">
    <w:p w:rsidR="00DF73E0" w:rsidRDefault="00DF73E0" w:rsidP="0064449E">
      <w:r>
        <w:continuationSeparator/>
      </w:r>
    </w:p>
  </w:footnote>
  <w:footnote w:id="1">
    <w:p w:rsidR="00DF73E0" w:rsidRPr="00C15AE2" w:rsidRDefault="00DF73E0"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1"/>
      <w:jc w:val="center"/>
    </w:pPr>
    <w:r>
      <w:fldChar w:fldCharType="begin"/>
    </w:r>
    <w:r>
      <w:instrText xml:space="preserve"> PAGE   \* MERGEFORMAT </w:instrText>
    </w:r>
    <w:r>
      <w:fldChar w:fldCharType="separate"/>
    </w:r>
    <w:r>
      <w:rPr>
        <w:noProof/>
      </w:rPr>
      <w:t>7</w:t>
    </w:r>
    <w:r>
      <w:fldChar w:fldCharType="end"/>
    </w:r>
  </w:p>
  <w:p w:rsidR="00DF73E0" w:rsidRDefault="00DF73E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1"/>
      <w:jc w:val="center"/>
    </w:pPr>
    <w:r>
      <w:fldChar w:fldCharType="begin"/>
    </w:r>
    <w:r>
      <w:instrText xml:space="preserve"> PAGE   \* MERGEFORMAT </w:instrText>
    </w:r>
    <w:r>
      <w:fldChar w:fldCharType="separate"/>
    </w:r>
    <w:r w:rsidR="00945563">
      <w:rPr>
        <w:noProof/>
      </w:rPr>
      <w:t>28</w:t>
    </w:r>
    <w:r>
      <w:fldChar w:fldCharType="end"/>
    </w:r>
  </w:p>
  <w:p w:rsidR="00DF73E0" w:rsidRDefault="00DF73E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1"/>
      <w:jc w:val="center"/>
    </w:pPr>
    <w:r>
      <w:fldChar w:fldCharType="begin"/>
    </w:r>
    <w:r>
      <w:instrText xml:space="preserve"> PAGE   \* MERGEFORMAT </w:instrText>
    </w:r>
    <w:r>
      <w:fldChar w:fldCharType="separate"/>
    </w:r>
    <w:r w:rsidR="00945563">
      <w:rPr>
        <w:noProof/>
      </w:rPr>
      <w:t>5</w:t>
    </w:r>
    <w:r>
      <w:fldChar w:fldCharType="end"/>
    </w:r>
  </w:p>
  <w:p w:rsidR="00DF73E0" w:rsidRPr="00345A79" w:rsidRDefault="00DF73E0"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1"/>
      <w:jc w:val="center"/>
    </w:pPr>
  </w:p>
  <w:p w:rsidR="00DF73E0" w:rsidRDefault="00DF73E0"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E0" w:rsidRDefault="00DF73E0">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7"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9A6E19"/>
    <w:multiLevelType w:val="hybridMultilevel"/>
    <w:tmpl w:val="54F25332"/>
    <w:lvl w:ilvl="0" w:tplc="0A361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8B6CE6"/>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630E96"/>
    <w:multiLevelType w:val="hybridMultilevel"/>
    <w:tmpl w:val="8C700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3F637886"/>
    <w:multiLevelType w:val="hybridMultilevel"/>
    <w:tmpl w:val="046CFF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1B33FF3"/>
    <w:multiLevelType w:val="hybridMultilevel"/>
    <w:tmpl w:val="0E3A3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3" w15:restartNumberingAfterBreak="0">
    <w:nsid w:val="45B325BD"/>
    <w:multiLevelType w:val="hybridMultilevel"/>
    <w:tmpl w:val="71CAC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6724A5"/>
    <w:multiLevelType w:val="hybridMultilevel"/>
    <w:tmpl w:val="05BEA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3"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BE2058A"/>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48"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9"/>
  </w:num>
  <w:num w:numId="2">
    <w:abstractNumId w:val="42"/>
  </w:num>
  <w:num w:numId="3">
    <w:abstractNumId w:val="18"/>
  </w:num>
  <w:num w:numId="4">
    <w:abstractNumId w:val="25"/>
  </w:num>
  <w:num w:numId="5">
    <w:abstractNumId w:val="37"/>
  </w:num>
  <w:num w:numId="6">
    <w:abstractNumId w:val="26"/>
  </w:num>
  <w:num w:numId="7">
    <w:abstractNumId w:val="39"/>
  </w:num>
  <w:num w:numId="8">
    <w:abstractNumId w:val="41"/>
  </w:num>
  <w:num w:numId="9">
    <w:abstractNumId w:val="8"/>
  </w:num>
  <w:num w:numId="10">
    <w:abstractNumId w:val="10"/>
  </w:num>
  <w:num w:numId="11">
    <w:abstractNumId w:val="45"/>
  </w:num>
  <w:num w:numId="12">
    <w:abstractNumId w:val="3"/>
  </w:num>
  <w:num w:numId="13">
    <w:abstractNumId w:val="24"/>
  </w:num>
  <w:num w:numId="14">
    <w:abstractNumId w:val="28"/>
  </w:num>
  <w:num w:numId="15">
    <w:abstractNumId w:val="40"/>
  </w:num>
  <w:num w:numId="16">
    <w:abstractNumId w:val="11"/>
  </w:num>
  <w:num w:numId="17">
    <w:abstractNumId w:val="32"/>
  </w:num>
  <w:num w:numId="18">
    <w:abstractNumId w:val="2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47"/>
  </w:num>
  <w:num w:numId="24">
    <w:abstractNumId w:val="46"/>
  </w:num>
  <w:num w:numId="25">
    <w:abstractNumId w:val="9"/>
  </w:num>
  <w:num w:numId="26">
    <w:abstractNumId w:val="15"/>
  </w:num>
  <w:num w:numId="27">
    <w:abstractNumId w:val="34"/>
  </w:num>
  <w:num w:numId="28">
    <w:abstractNumId w:val="38"/>
  </w:num>
  <w:num w:numId="29">
    <w:abstractNumId w:val="16"/>
  </w:num>
  <w:num w:numId="30">
    <w:abstractNumId w:val="5"/>
  </w:num>
  <w:num w:numId="31">
    <w:abstractNumId w:val="22"/>
  </w:num>
  <w:num w:numId="32">
    <w:abstractNumId w:val="23"/>
  </w:num>
  <w:num w:numId="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3"/>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num>
  <w:num w:numId="38">
    <w:abstractNumId w:val="27"/>
  </w:num>
  <w:num w:numId="39">
    <w:abstractNumId w:val="4"/>
  </w:num>
  <w:num w:numId="40">
    <w:abstractNumId w:val="14"/>
  </w:num>
  <w:num w:numId="41">
    <w:abstractNumId w:val="29"/>
  </w:num>
  <w:num w:numId="42">
    <w:abstractNumId w:val="13"/>
  </w:num>
  <w:num w:numId="43">
    <w:abstractNumId w:val="33"/>
  </w:num>
  <w:num w:numId="44">
    <w:abstractNumId w:val="30"/>
  </w:num>
  <w:num w:numId="45">
    <w:abstractNumId w:val="21"/>
  </w:num>
  <w:num w:numId="46">
    <w:abstractNumId w:val="35"/>
  </w:num>
  <w:num w:numId="47">
    <w:abstractNumId w:val="17"/>
  </w:num>
  <w:num w:numId="48">
    <w:abstractNumId w:val="4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18E0"/>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3C5"/>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1EF0"/>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03F8"/>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60B9"/>
    <w:rsid w:val="006571E0"/>
    <w:rsid w:val="00660892"/>
    <w:rsid w:val="00664379"/>
    <w:rsid w:val="00666C78"/>
    <w:rsid w:val="0067204F"/>
    <w:rsid w:val="00672EE6"/>
    <w:rsid w:val="00673525"/>
    <w:rsid w:val="00674761"/>
    <w:rsid w:val="00674FF5"/>
    <w:rsid w:val="00676411"/>
    <w:rsid w:val="00677536"/>
    <w:rsid w:val="00680BB9"/>
    <w:rsid w:val="0068177D"/>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3937"/>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26F"/>
    <w:rsid w:val="007E0B7C"/>
    <w:rsid w:val="007E1489"/>
    <w:rsid w:val="007E35B6"/>
    <w:rsid w:val="007E4B45"/>
    <w:rsid w:val="007E4B90"/>
    <w:rsid w:val="007E5959"/>
    <w:rsid w:val="007E595E"/>
    <w:rsid w:val="007E6314"/>
    <w:rsid w:val="007E72B5"/>
    <w:rsid w:val="007E72C5"/>
    <w:rsid w:val="007F1E38"/>
    <w:rsid w:val="007F377D"/>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4455"/>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563"/>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E4D73"/>
    <w:rsid w:val="00CF3417"/>
    <w:rsid w:val="00CF382D"/>
    <w:rsid w:val="00CF6304"/>
    <w:rsid w:val="00D0089F"/>
    <w:rsid w:val="00D01632"/>
    <w:rsid w:val="00D01E09"/>
    <w:rsid w:val="00D01FA2"/>
    <w:rsid w:val="00D05117"/>
    <w:rsid w:val="00D06D91"/>
    <w:rsid w:val="00D10DF0"/>
    <w:rsid w:val="00D116F4"/>
    <w:rsid w:val="00D1536A"/>
    <w:rsid w:val="00D15B73"/>
    <w:rsid w:val="00D171E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DF73E0"/>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A1E"/>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461D"/>
    <w:rsid w:val="00F65036"/>
    <w:rsid w:val="00F66606"/>
    <w:rsid w:val="00F71BDA"/>
    <w:rsid w:val="00F72E3B"/>
    <w:rsid w:val="00F76C55"/>
    <w:rsid w:val="00F772F4"/>
    <w:rsid w:val="00F80327"/>
    <w:rsid w:val="00F80DD2"/>
    <w:rsid w:val="00F80F0D"/>
    <w:rsid w:val="00F83E4B"/>
    <w:rsid w:val="00F84ADF"/>
    <w:rsid w:val="00F91B2A"/>
    <w:rsid w:val="00F927B4"/>
    <w:rsid w:val="00F949DE"/>
    <w:rsid w:val="00FA0D46"/>
    <w:rsid w:val="00FA13F2"/>
    <w:rsid w:val="00FA283C"/>
    <w:rsid w:val="00FA4C8A"/>
    <w:rsid w:val="00FA50AA"/>
    <w:rsid w:val="00FB108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A0B3BD"/>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aff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aff7">
    <w:name w:val="Заголовок Знак"/>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8">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8"/>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8"/>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8"/>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9">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a">
    <w:name w:val="page number"/>
    <w:rsid w:val="00A35BC4"/>
    <w:rPr>
      <w:rFonts w:cs="Times New Roman"/>
    </w:rPr>
  </w:style>
  <w:style w:type="character" w:styleId="affb">
    <w:name w:val="endnote reference"/>
    <w:rsid w:val="00A35BC4"/>
    <w:rPr>
      <w:vertAlign w:val="superscript"/>
    </w:rPr>
  </w:style>
  <w:style w:type="character" w:styleId="affc">
    <w:name w:val="Placeholder Text"/>
    <w:basedOn w:val="a0"/>
    <w:uiPriority w:val="99"/>
    <w:semiHidden/>
    <w:rsid w:val="00A35BC4"/>
    <w:rPr>
      <w:color w:val="808080"/>
    </w:rPr>
  </w:style>
  <w:style w:type="paragraph" w:customStyle="1" w:styleId="affd">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e">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8"/>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8"/>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8"/>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f">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0">
    <w:name w:val="Emphasis"/>
    <w:basedOn w:val="a0"/>
    <w:uiPriority w:val="20"/>
    <w:qFormat/>
    <w:rsid w:val="00C75B49"/>
    <w:rPr>
      <w:i/>
      <w:iCs/>
    </w:rPr>
  </w:style>
  <w:style w:type="character" w:customStyle="1" w:styleId="1f0">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8"/>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1">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2">
    <w:name w:val="Document Map"/>
    <w:basedOn w:val="a"/>
    <w:link w:val="afff3"/>
    <w:semiHidden/>
    <w:rsid w:val="00017CBA"/>
    <w:pPr>
      <w:shd w:val="clear" w:color="auto" w:fill="000080"/>
    </w:pPr>
    <w:rPr>
      <w:rFonts w:ascii="Tahoma" w:hAnsi="Tahoma" w:cs="Tahoma"/>
      <w:sz w:val="20"/>
      <w:szCs w:val="20"/>
    </w:rPr>
  </w:style>
  <w:style w:type="character" w:customStyle="1" w:styleId="afff3">
    <w:name w:val="Схема документа Знак"/>
    <w:basedOn w:val="a0"/>
    <w:link w:val="afff2"/>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4">
    <w:name w:val="Таблица шапка"/>
    <w:basedOn w:val="a"/>
    <w:rsid w:val="00017CBA"/>
    <w:pPr>
      <w:keepNext/>
      <w:spacing w:before="40" w:after="40"/>
      <w:ind w:left="57" w:right="57"/>
    </w:pPr>
    <w:rPr>
      <w:snapToGrid w:val="0"/>
      <w:sz w:val="22"/>
      <w:szCs w:val="20"/>
    </w:rPr>
  </w:style>
  <w:style w:type="paragraph" w:customStyle="1" w:styleId="afff5">
    <w:name w:val="Таблица текст"/>
    <w:basedOn w:val="a"/>
    <w:rsid w:val="00017CBA"/>
    <w:pPr>
      <w:spacing w:before="40" w:after="40"/>
      <w:ind w:left="57" w:right="57"/>
    </w:pPr>
    <w:rPr>
      <w:snapToGrid w:val="0"/>
      <w:szCs w:val="20"/>
    </w:rPr>
  </w:style>
  <w:style w:type="paragraph" w:styleId="afff6">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2">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7">
    <w:name w:val="Сноска_"/>
    <w:basedOn w:val="a0"/>
    <w:link w:val="afff8"/>
    <w:uiPriority w:val="99"/>
    <w:locked/>
    <w:rsid w:val="00583C40"/>
    <w:rPr>
      <w:rFonts w:ascii="Arial" w:hAnsi="Arial" w:cs="Arial"/>
      <w:spacing w:val="-10"/>
      <w:sz w:val="17"/>
      <w:szCs w:val="17"/>
      <w:shd w:val="clear" w:color="auto" w:fill="FFFFFF"/>
    </w:rPr>
  </w:style>
  <w:style w:type="paragraph" w:customStyle="1" w:styleId="afff8">
    <w:name w:val="Сноска"/>
    <w:basedOn w:val="a"/>
    <w:link w:val="afff7"/>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9">
    <w:name w:val="Колонтитул_"/>
    <w:basedOn w:val="a0"/>
    <w:link w:val="1f3"/>
    <w:uiPriority w:val="99"/>
    <w:locked/>
    <w:rsid w:val="00583C40"/>
    <w:rPr>
      <w:rFonts w:ascii="Arial" w:hAnsi="Arial" w:cs="Arial"/>
      <w:b/>
      <w:bCs/>
      <w:sz w:val="20"/>
      <w:szCs w:val="20"/>
      <w:shd w:val="clear" w:color="auto" w:fill="FFFFFF"/>
    </w:rPr>
  </w:style>
  <w:style w:type="paragraph" w:customStyle="1" w:styleId="1f3">
    <w:name w:val="Колонтитул1"/>
    <w:basedOn w:val="a"/>
    <w:link w:val="afff9"/>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a">
    <w:name w:val="Подпись к таблице_"/>
    <w:basedOn w:val="a0"/>
    <w:link w:val="afffb"/>
    <w:uiPriority w:val="99"/>
    <w:locked/>
    <w:rsid w:val="00583C40"/>
    <w:rPr>
      <w:rFonts w:ascii="Arial" w:hAnsi="Arial" w:cs="Arial"/>
      <w:spacing w:val="-10"/>
      <w:sz w:val="17"/>
      <w:szCs w:val="17"/>
      <w:shd w:val="clear" w:color="auto" w:fill="FFFFFF"/>
    </w:rPr>
  </w:style>
  <w:style w:type="paragraph" w:customStyle="1" w:styleId="afffb">
    <w:name w:val="Подпись к таблице"/>
    <w:basedOn w:val="a"/>
    <w:link w:val="afffa"/>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c">
    <w:name w:val="Подпись к картинке_"/>
    <w:basedOn w:val="a0"/>
    <w:link w:val="afffd"/>
    <w:uiPriority w:val="99"/>
    <w:locked/>
    <w:rsid w:val="00583C40"/>
    <w:rPr>
      <w:rFonts w:ascii="Arial" w:hAnsi="Arial" w:cs="Arial"/>
      <w:spacing w:val="-10"/>
      <w:sz w:val="17"/>
      <w:szCs w:val="17"/>
      <w:shd w:val="clear" w:color="auto" w:fill="FFFFFF"/>
    </w:rPr>
  </w:style>
  <w:style w:type="paragraph" w:customStyle="1" w:styleId="afffd">
    <w:name w:val="Подпись к картинке"/>
    <w:basedOn w:val="a"/>
    <w:link w:val="afffc"/>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4">
    <w:name w:val="Заголовок №1_"/>
    <w:basedOn w:val="a0"/>
    <w:link w:val="1f5"/>
    <w:uiPriority w:val="99"/>
    <w:locked/>
    <w:rsid w:val="00583C40"/>
    <w:rPr>
      <w:rFonts w:ascii="Arial" w:hAnsi="Arial" w:cs="Arial"/>
      <w:b/>
      <w:bCs/>
      <w:i/>
      <w:iCs/>
      <w:sz w:val="18"/>
      <w:szCs w:val="18"/>
      <w:shd w:val="clear" w:color="auto" w:fill="FFFFFF"/>
    </w:rPr>
  </w:style>
  <w:style w:type="paragraph" w:customStyle="1" w:styleId="1f5">
    <w:name w:val="Заголовок №1"/>
    <w:basedOn w:val="a"/>
    <w:link w:val="1f4"/>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e">
    <w:name w:val="Колонтитул + Не полужирный"/>
    <w:basedOn w:val="afff9"/>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f">
    <w:name w:val="Колонтитул"/>
    <w:basedOn w:val="afff9"/>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9"/>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9"/>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a"/>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c"/>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3575239">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773670407">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5677218">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618086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67892346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F15CE179764BFEAE5FF71DF2C38626"/>
        <w:category>
          <w:name w:val="Общие"/>
          <w:gallery w:val="placeholder"/>
        </w:category>
        <w:types>
          <w:type w:val="bbPlcHdr"/>
        </w:types>
        <w:behaviors>
          <w:behavior w:val="content"/>
        </w:behaviors>
        <w:guid w:val="{353DDB31-2394-4444-857B-EA760F93C3D5}"/>
      </w:docPartPr>
      <w:docPartBody>
        <w:p w:rsidR="00D84A13" w:rsidRDefault="00BA631D" w:rsidP="00BA631D">
          <w:pPr>
            <w:pStyle w:val="14F15CE179764BFEAE5FF71DF2C38626"/>
          </w:pPr>
          <w:r w:rsidRPr="00754BF9">
            <w:rPr>
              <w:rStyle w:val="a3"/>
            </w:rPr>
            <w:t>Место для ввода текста.</w:t>
          </w:r>
        </w:p>
      </w:docPartBody>
    </w:docPart>
    <w:docPart>
      <w:docPartPr>
        <w:name w:val="7B62766E958F48FCA881BDA445A3D422"/>
        <w:category>
          <w:name w:val="Общие"/>
          <w:gallery w:val="placeholder"/>
        </w:category>
        <w:types>
          <w:type w:val="bbPlcHdr"/>
        </w:types>
        <w:behaviors>
          <w:behavior w:val="content"/>
        </w:behaviors>
        <w:guid w:val="{6BC89932-6975-48C6-B894-5A0E8E2F082D}"/>
      </w:docPartPr>
      <w:docPartBody>
        <w:p w:rsidR="00D84A13" w:rsidRDefault="00BA631D" w:rsidP="00BA631D">
          <w:pPr>
            <w:pStyle w:val="7B62766E958F48FCA881BDA445A3D422"/>
          </w:pPr>
          <w:r w:rsidRPr="00754BF9">
            <w:rPr>
              <w:rStyle w:val="a3"/>
            </w:rPr>
            <w:t>Место для ввода текста.</w:t>
          </w:r>
        </w:p>
      </w:docPartBody>
    </w:docPart>
    <w:docPart>
      <w:docPartPr>
        <w:name w:val="F4C5568F780A4CB883690DB88E8BCD52"/>
        <w:category>
          <w:name w:val="Общие"/>
          <w:gallery w:val="placeholder"/>
        </w:category>
        <w:types>
          <w:type w:val="bbPlcHdr"/>
        </w:types>
        <w:behaviors>
          <w:behavior w:val="content"/>
        </w:behaviors>
        <w:guid w:val="{5507EFC1-0BFC-43AE-9CC9-3A626A92AF96}"/>
      </w:docPartPr>
      <w:docPartBody>
        <w:p w:rsidR="00D84A13" w:rsidRDefault="00BA631D" w:rsidP="00BA631D">
          <w:pPr>
            <w:pStyle w:val="F4C5568F780A4CB883690DB88E8BCD52"/>
          </w:pPr>
          <w:r w:rsidRPr="00754BF9">
            <w:rPr>
              <w:rStyle w:val="a3"/>
            </w:rPr>
            <w:t>Место для ввода текста.</w:t>
          </w:r>
        </w:p>
      </w:docPartBody>
    </w:docPart>
    <w:docPart>
      <w:docPartPr>
        <w:name w:val="ADA08EE98B8745C1BDA5CC9796779A8A"/>
        <w:category>
          <w:name w:val="Общие"/>
          <w:gallery w:val="placeholder"/>
        </w:category>
        <w:types>
          <w:type w:val="bbPlcHdr"/>
        </w:types>
        <w:behaviors>
          <w:behavior w:val="content"/>
        </w:behaviors>
        <w:guid w:val="{BA39CC4E-13F2-4AF7-981C-BC927468BF4D}"/>
      </w:docPartPr>
      <w:docPartBody>
        <w:p w:rsidR="00D84A13" w:rsidRDefault="00BA631D" w:rsidP="00BA631D">
          <w:pPr>
            <w:pStyle w:val="ADA08EE98B8745C1BDA5CC9796779A8A"/>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57EB9"/>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B1538"/>
    <w:rsid w:val="006C348A"/>
    <w:rsid w:val="006F1C41"/>
    <w:rsid w:val="007412EE"/>
    <w:rsid w:val="00763D5E"/>
    <w:rsid w:val="00822724"/>
    <w:rsid w:val="00851728"/>
    <w:rsid w:val="008D1143"/>
    <w:rsid w:val="008F4013"/>
    <w:rsid w:val="0098236B"/>
    <w:rsid w:val="009D3FA2"/>
    <w:rsid w:val="00A06FB2"/>
    <w:rsid w:val="00A21A0D"/>
    <w:rsid w:val="00A30630"/>
    <w:rsid w:val="00AF60FB"/>
    <w:rsid w:val="00B2516D"/>
    <w:rsid w:val="00B63692"/>
    <w:rsid w:val="00BA631D"/>
    <w:rsid w:val="00BD0674"/>
    <w:rsid w:val="00BF3128"/>
    <w:rsid w:val="00C33853"/>
    <w:rsid w:val="00C92701"/>
    <w:rsid w:val="00D30599"/>
    <w:rsid w:val="00D84A13"/>
    <w:rsid w:val="00D8771E"/>
    <w:rsid w:val="00DC758F"/>
    <w:rsid w:val="00DD28FC"/>
    <w:rsid w:val="00E03E3F"/>
    <w:rsid w:val="00E12877"/>
    <w:rsid w:val="00E57E23"/>
    <w:rsid w:val="00E757FC"/>
    <w:rsid w:val="00ED66C7"/>
    <w:rsid w:val="00F3332A"/>
    <w:rsid w:val="00F81449"/>
    <w:rsid w:val="00FA1D60"/>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A631D"/>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32F142178BFC4FC08704894FFF113F9F">
    <w:name w:val="32F142178BFC4FC08704894FFF113F9F"/>
    <w:rsid w:val="00057EB9"/>
  </w:style>
  <w:style w:type="paragraph" w:customStyle="1" w:styleId="A3B96652D690481384CAF882B8DB5593">
    <w:name w:val="A3B96652D690481384CAF882B8DB5593"/>
    <w:rsid w:val="00057EB9"/>
  </w:style>
  <w:style w:type="paragraph" w:customStyle="1" w:styleId="3588FBBD10FC488798CAEBCE057CF658">
    <w:name w:val="3588FBBD10FC488798CAEBCE057CF658"/>
    <w:rsid w:val="00057EB9"/>
  </w:style>
  <w:style w:type="paragraph" w:customStyle="1" w:styleId="C28B0A36DBF1470B964763118579435B">
    <w:name w:val="C28B0A36DBF1470B964763118579435B"/>
    <w:rsid w:val="00057EB9"/>
  </w:style>
  <w:style w:type="paragraph" w:customStyle="1" w:styleId="14F15CE179764BFEAE5FF71DF2C38626">
    <w:name w:val="14F15CE179764BFEAE5FF71DF2C38626"/>
    <w:rsid w:val="00BA631D"/>
  </w:style>
  <w:style w:type="paragraph" w:customStyle="1" w:styleId="7B62766E958F48FCA881BDA445A3D422">
    <w:name w:val="7B62766E958F48FCA881BDA445A3D422"/>
    <w:rsid w:val="00BA631D"/>
  </w:style>
  <w:style w:type="paragraph" w:customStyle="1" w:styleId="F4C5568F780A4CB883690DB88E8BCD52">
    <w:name w:val="F4C5568F780A4CB883690DB88E8BCD52"/>
    <w:rsid w:val="00BA631D"/>
  </w:style>
  <w:style w:type="paragraph" w:customStyle="1" w:styleId="ADA08EE98B8745C1BDA5CC9796779A8A">
    <w:name w:val="ADA08EE98B8745C1BDA5CC9796779A8A"/>
    <w:rsid w:val="00BA6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97052-BF59-49DC-AAD5-40991CA1A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45</Pages>
  <Words>14478</Words>
  <Characters>82525</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67</cp:revision>
  <cp:lastPrinted>2026-03-03T11:49:00Z</cp:lastPrinted>
  <dcterms:created xsi:type="dcterms:W3CDTF">2026-04-09T12:42:00Z</dcterms:created>
  <dcterms:modified xsi:type="dcterms:W3CDTF">2026-08-20T10:13:00Z</dcterms:modified>
</cp:coreProperties>
</file>