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6930719"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w:t>
      </w:r>
      <w:r w:rsidRPr="00086719">
        <w:rPr>
          <w:b/>
          <w:sz w:val="28"/>
          <w:szCs w:val="28"/>
        </w:rPr>
        <w:t>а</w:t>
      </w:r>
      <w:r w:rsidR="008633EF" w:rsidRPr="00086719">
        <w:rPr>
          <w:b/>
          <w:sz w:val="28"/>
          <w:szCs w:val="28"/>
        </w:rPr>
        <w:t xml:space="preserve"> </w:t>
      </w:r>
      <w:r w:rsidR="007C01DF" w:rsidRPr="00086719">
        <w:rPr>
          <w:b/>
          <w:bCs/>
          <w:sz w:val="28"/>
          <w:szCs w:val="28"/>
        </w:rPr>
        <w:t>н</w:t>
      </w:r>
      <w:r w:rsidR="00710C89" w:rsidRPr="00086719">
        <w:rPr>
          <w:b/>
          <w:bCs/>
          <w:sz w:val="28"/>
          <w:szCs w:val="28"/>
        </w:rPr>
        <w:t xml:space="preserve">а поставку </w:t>
      </w:r>
      <w:r w:rsidR="00D930ED">
        <w:rPr>
          <w:b/>
          <w:bCs/>
          <w:sz w:val="28"/>
          <w:szCs w:val="28"/>
        </w:rPr>
        <w:t>аккумуляторных батарей</w:t>
      </w:r>
      <w:r w:rsidR="00087C1E">
        <w:rPr>
          <w:b/>
          <w:bCs/>
          <w:sz w:val="28"/>
          <w:szCs w:val="28"/>
        </w:rPr>
        <w:t xml:space="preserve"> (Лот №1)</w:t>
      </w:r>
      <w:r w:rsidR="00B45CEE" w:rsidRPr="00B45CEE">
        <w:rPr>
          <w:b/>
          <w:bCs/>
          <w:sz w:val="28"/>
          <w:szCs w:val="28"/>
        </w:rPr>
        <w:t>, компьютерной техники</w:t>
      </w:r>
      <w:r w:rsidR="00087C1E">
        <w:rPr>
          <w:b/>
          <w:bCs/>
          <w:sz w:val="28"/>
          <w:szCs w:val="28"/>
        </w:rPr>
        <w:t xml:space="preserve"> (Лот №2</w:t>
      </w:r>
      <w:r w:rsidR="00087C1E">
        <w:rPr>
          <w:b/>
          <w:bCs/>
          <w:sz w:val="28"/>
          <w:szCs w:val="28"/>
        </w:rPr>
        <w:t>)</w:t>
      </w:r>
      <w:r w:rsidR="00B45CEE" w:rsidRPr="00B45CEE">
        <w:rPr>
          <w:b/>
          <w:bCs/>
          <w:sz w:val="28"/>
          <w:szCs w:val="28"/>
        </w:rPr>
        <w:t>, жестких дисков</w:t>
      </w:r>
      <w:r w:rsidR="00087C1E">
        <w:rPr>
          <w:b/>
          <w:bCs/>
          <w:sz w:val="28"/>
          <w:szCs w:val="28"/>
        </w:rPr>
        <w:t>(Лот №</w:t>
      </w:r>
      <w:r w:rsidR="00087C1E">
        <w:rPr>
          <w:b/>
          <w:bCs/>
          <w:sz w:val="28"/>
          <w:szCs w:val="28"/>
        </w:rPr>
        <w:t>3</w:t>
      </w:r>
      <w:r w:rsidR="00087C1E">
        <w:rPr>
          <w:b/>
          <w:bCs/>
          <w:sz w:val="28"/>
          <w:szCs w:val="28"/>
        </w:rPr>
        <w:t>)</w:t>
      </w:r>
      <w:r w:rsidR="00087C1E" w:rsidRPr="00B45CEE">
        <w:rPr>
          <w:b/>
          <w:bCs/>
          <w:sz w:val="28"/>
          <w:szCs w:val="28"/>
        </w:rPr>
        <w:t xml:space="preserve">, </w:t>
      </w:r>
      <w:r w:rsidR="00B45CEE" w:rsidRPr="00B45CEE">
        <w:rPr>
          <w:b/>
          <w:bCs/>
          <w:sz w:val="28"/>
          <w:szCs w:val="28"/>
        </w:rPr>
        <w:t xml:space="preserve"> </w:t>
      </w:r>
      <w:r w:rsidR="00B855EB" w:rsidRPr="00086719">
        <w:rPr>
          <w:b/>
          <w:bCs/>
          <w:sz w:val="28"/>
          <w:szCs w:val="28"/>
        </w:rPr>
        <w:t xml:space="preserve">по </w:t>
      </w:r>
      <w:r w:rsidR="00710C89" w:rsidRPr="00086719">
        <w:rPr>
          <w:b/>
          <w:bCs/>
          <w:sz w:val="28"/>
          <w:szCs w:val="28"/>
        </w:rPr>
        <w:t xml:space="preserve">коду </w:t>
      </w:r>
      <w:r w:rsidR="008633EF" w:rsidRPr="00086719">
        <w:rPr>
          <w:b/>
          <w:bCs/>
          <w:color w:val="000000"/>
          <w:sz w:val="28"/>
          <w:szCs w:val="28"/>
        </w:rPr>
        <w:t>№ЮКЖД-</w:t>
      </w:r>
      <w:r w:rsidR="008633EF" w:rsidRPr="00493C25">
        <w:rPr>
          <w:b/>
          <w:bCs/>
          <w:color w:val="000000"/>
          <w:sz w:val="28"/>
          <w:szCs w:val="28"/>
        </w:rPr>
        <w:t xml:space="preserve">ЗКЦ </w:t>
      </w:r>
      <w:r w:rsidR="00935B8E" w:rsidRPr="00493C25">
        <w:rPr>
          <w:b/>
          <w:bCs/>
          <w:color w:val="000000"/>
          <w:sz w:val="28"/>
          <w:szCs w:val="28"/>
        </w:rPr>
        <w:t>02</w:t>
      </w:r>
      <w:r w:rsidR="00B855EB" w:rsidRPr="00493C25">
        <w:rPr>
          <w:b/>
          <w:bCs/>
          <w:color w:val="000000"/>
          <w:sz w:val="28"/>
          <w:szCs w:val="28"/>
        </w:rPr>
        <w:t>6</w:t>
      </w:r>
      <w:r w:rsidR="00935B8E" w:rsidRPr="00493C25">
        <w:rPr>
          <w:b/>
          <w:bCs/>
          <w:color w:val="000000"/>
          <w:sz w:val="28"/>
          <w:szCs w:val="28"/>
        </w:rPr>
        <w:t>/</w:t>
      </w:r>
      <w:r w:rsidR="000D2539" w:rsidRPr="00493C25">
        <w:rPr>
          <w:b/>
          <w:bCs/>
          <w:color w:val="000000"/>
          <w:sz w:val="28"/>
          <w:szCs w:val="28"/>
        </w:rPr>
        <w:t>0</w:t>
      </w:r>
      <w:r w:rsidR="00493C25" w:rsidRPr="00493C25">
        <w:rPr>
          <w:b/>
          <w:bCs/>
          <w:color w:val="000000"/>
          <w:sz w:val="28"/>
          <w:szCs w:val="28"/>
        </w:rPr>
        <w:t>92</w:t>
      </w:r>
    </w:p>
    <w:p w:rsidR="008633EF" w:rsidRPr="00087C1E" w:rsidRDefault="008633EF" w:rsidP="008633EF">
      <w:pPr>
        <w:jc w:val="center"/>
        <w:rPr>
          <w:b/>
          <w:bCs/>
          <w:sz w:val="28"/>
          <w:szCs w:val="28"/>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087C1E"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087C1E"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086719"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493C25">
        <w:rPr>
          <w:sz w:val="28"/>
          <w:szCs w:val="28"/>
        </w:rPr>
        <w:t>92</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F44372"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D930ED" w:rsidRPr="00D930ED">
              <w:rPr>
                <w:bCs/>
                <w:sz w:val="28"/>
                <w:szCs w:val="28"/>
              </w:rPr>
              <w:t xml:space="preserve">поставку </w:t>
            </w:r>
            <w:r w:rsidR="00087C1E" w:rsidRPr="00087C1E">
              <w:rPr>
                <w:bCs/>
                <w:sz w:val="28"/>
                <w:szCs w:val="28"/>
              </w:rPr>
              <w:t>аккумуляторных батарей (Лот №1), компьютерной техники (Лот №2), жестких дисков</w:t>
            </w:r>
            <w:r w:rsidR="00087C1E">
              <w:rPr>
                <w:bCs/>
                <w:sz w:val="28"/>
                <w:szCs w:val="28"/>
              </w:rPr>
              <w:t xml:space="preserve"> </w:t>
            </w:r>
            <w:r w:rsidR="00087C1E" w:rsidRPr="00087C1E">
              <w:rPr>
                <w:bCs/>
                <w:sz w:val="28"/>
                <w:szCs w:val="28"/>
              </w:rPr>
              <w:t>(Лот №3</w:t>
            </w:r>
            <w:r w:rsidR="00087C1E">
              <w:rPr>
                <w:bCs/>
                <w:sz w:val="28"/>
                <w:szCs w:val="28"/>
              </w:rPr>
              <w:t>)</w:t>
            </w:r>
          </w:p>
          <w:tbl>
            <w:tblPr>
              <w:tblW w:w="6005" w:type="dxa"/>
              <w:tblLayout w:type="fixed"/>
              <w:tblLook w:val="04A0" w:firstRow="1" w:lastRow="0" w:firstColumn="1" w:lastColumn="0" w:noHBand="0" w:noVBand="1"/>
            </w:tblPr>
            <w:tblGrid>
              <w:gridCol w:w="637"/>
              <w:gridCol w:w="3497"/>
              <w:gridCol w:w="806"/>
              <w:gridCol w:w="1065"/>
            </w:tblGrid>
            <w:tr w:rsidR="0038607B" w:rsidRPr="0038607B" w:rsidTr="00493C25">
              <w:trPr>
                <w:trHeight w:val="539"/>
              </w:trPr>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607B" w:rsidRPr="0038607B" w:rsidRDefault="0038607B" w:rsidP="0038607B">
                  <w:pPr>
                    <w:jc w:val="center"/>
                    <w:rPr>
                      <w:b/>
                      <w:bCs/>
                      <w:color w:val="000000"/>
                      <w:sz w:val="18"/>
                    </w:rPr>
                  </w:pPr>
                  <w:r w:rsidRPr="0038607B">
                    <w:rPr>
                      <w:b/>
                      <w:bCs/>
                      <w:color w:val="000000"/>
                      <w:sz w:val="18"/>
                    </w:rPr>
                    <w:t>№п/п</w:t>
                  </w:r>
                </w:p>
              </w:tc>
              <w:tc>
                <w:tcPr>
                  <w:tcW w:w="3497"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38607B">
                  <w:pPr>
                    <w:jc w:val="center"/>
                    <w:rPr>
                      <w:b/>
                      <w:bCs/>
                      <w:color w:val="000000"/>
                      <w:sz w:val="18"/>
                    </w:rPr>
                  </w:pPr>
                  <w:r w:rsidRPr="0038607B">
                    <w:rPr>
                      <w:b/>
                      <w:bCs/>
                      <w:color w:val="000000" w:themeColor="text1"/>
                      <w:sz w:val="18"/>
                    </w:rPr>
                    <w:t>Наименование товара</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FB2F2A" w:rsidP="0038607B">
                  <w:pPr>
                    <w:jc w:val="center"/>
                    <w:rPr>
                      <w:b/>
                      <w:bCs/>
                      <w:color w:val="000000"/>
                      <w:sz w:val="18"/>
                    </w:rPr>
                  </w:pPr>
                  <w:r>
                    <w:rPr>
                      <w:b/>
                      <w:bCs/>
                      <w:color w:val="000000" w:themeColor="text1"/>
                      <w:sz w:val="18"/>
                    </w:rPr>
                    <w:t>Ед.изм</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38607B" w:rsidRPr="0038607B" w:rsidRDefault="0038607B" w:rsidP="0038607B">
                  <w:pPr>
                    <w:jc w:val="center"/>
                    <w:rPr>
                      <w:b/>
                      <w:bCs/>
                      <w:color w:val="000000"/>
                      <w:sz w:val="18"/>
                    </w:rPr>
                  </w:pPr>
                  <w:r w:rsidRPr="0038607B">
                    <w:rPr>
                      <w:b/>
                      <w:bCs/>
                      <w:color w:val="000000" w:themeColor="text1"/>
                      <w:sz w:val="18"/>
                    </w:rPr>
                    <w:t xml:space="preserve"> Кол-во (объем) </w:t>
                  </w:r>
                </w:p>
              </w:tc>
            </w:tr>
            <w:tr w:rsidR="004718D2" w:rsidRPr="0038607B" w:rsidTr="00722C81">
              <w:trPr>
                <w:trHeight w:val="539"/>
              </w:trPr>
              <w:tc>
                <w:tcPr>
                  <w:tcW w:w="60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18D2" w:rsidRPr="004718D2" w:rsidRDefault="004718D2" w:rsidP="0038607B">
                  <w:pPr>
                    <w:jc w:val="center"/>
                    <w:rPr>
                      <w:b/>
                      <w:bCs/>
                      <w:color w:val="000000" w:themeColor="text1"/>
                      <w:sz w:val="18"/>
                      <w:lang w:val="en-US"/>
                    </w:rPr>
                  </w:pPr>
                  <w:r>
                    <w:rPr>
                      <w:b/>
                      <w:bCs/>
                      <w:color w:val="000000" w:themeColor="text1"/>
                      <w:sz w:val="18"/>
                    </w:rPr>
                    <w:t xml:space="preserve">Лот </w:t>
                  </w:r>
                  <w:r>
                    <w:rPr>
                      <w:b/>
                      <w:bCs/>
                      <w:color w:val="000000" w:themeColor="text1"/>
                      <w:sz w:val="18"/>
                      <w:lang w:val="en-US"/>
                    </w:rPr>
                    <w:t>1</w:t>
                  </w:r>
                </w:p>
              </w:tc>
            </w:tr>
            <w:tr w:rsidR="00FB2F2A" w:rsidRPr="0038607B" w:rsidTr="00493C25">
              <w:trPr>
                <w:trHeight w:val="887"/>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FB2F2A" w:rsidRPr="0038607B" w:rsidRDefault="00FB2F2A" w:rsidP="00FB2F2A">
                  <w:pPr>
                    <w:jc w:val="center"/>
                    <w:rPr>
                      <w:color w:val="000000"/>
                      <w:sz w:val="18"/>
                    </w:rPr>
                  </w:pPr>
                  <w:r w:rsidRPr="0038607B">
                    <w:rPr>
                      <w:color w:val="000000"/>
                      <w:sz w:val="18"/>
                    </w:rPr>
                    <w:t>1</w:t>
                  </w:r>
                </w:p>
              </w:tc>
              <w:tc>
                <w:tcPr>
                  <w:tcW w:w="3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Аккумуляторные батареи для источника бесперебойного питания серверного помещения Liebert APS AS2 Series</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Шт.</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4</w:t>
                  </w:r>
                </w:p>
              </w:tc>
            </w:tr>
            <w:tr w:rsidR="00FB2F2A" w:rsidRPr="0038607B" w:rsidTr="00CE1D2D">
              <w:trPr>
                <w:trHeight w:val="179"/>
              </w:trPr>
              <w:tc>
                <w:tcPr>
                  <w:tcW w:w="6005" w:type="dxa"/>
                  <w:gridSpan w:val="4"/>
                  <w:tcBorders>
                    <w:top w:val="nil"/>
                    <w:left w:val="single" w:sz="4" w:space="0" w:color="auto"/>
                    <w:bottom w:val="single" w:sz="4" w:space="0" w:color="auto"/>
                    <w:right w:val="single" w:sz="4" w:space="0" w:color="auto"/>
                  </w:tcBorders>
                  <w:shd w:val="clear" w:color="auto" w:fill="auto"/>
                  <w:noWrap/>
                  <w:vAlign w:val="center"/>
                </w:tcPr>
                <w:p w:rsidR="00FB2F2A" w:rsidRPr="0038607B" w:rsidRDefault="00FB2F2A" w:rsidP="0038607B">
                  <w:pPr>
                    <w:jc w:val="center"/>
                    <w:rPr>
                      <w:color w:val="000000"/>
                      <w:sz w:val="18"/>
                    </w:rPr>
                  </w:pPr>
                  <w:r>
                    <w:rPr>
                      <w:color w:val="000000"/>
                      <w:sz w:val="18"/>
                    </w:rPr>
                    <w:t>Лот 2</w:t>
                  </w:r>
                </w:p>
              </w:tc>
            </w:tr>
            <w:tr w:rsidR="00FB2F2A" w:rsidRPr="0038607B" w:rsidTr="00493C25">
              <w:trPr>
                <w:trHeight w:val="359"/>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FB2F2A" w:rsidRPr="0038607B" w:rsidRDefault="00FB2F2A" w:rsidP="00FB2F2A">
                  <w:pPr>
                    <w:jc w:val="center"/>
                    <w:rPr>
                      <w:color w:val="000000"/>
                      <w:sz w:val="18"/>
                    </w:rPr>
                  </w:pPr>
                  <w:r>
                    <w:rPr>
                      <w:color w:val="000000"/>
                      <w:sz w:val="18"/>
                    </w:rPr>
                    <w:t>1</w:t>
                  </w:r>
                </w:p>
              </w:tc>
              <w:tc>
                <w:tcPr>
                  <w:tcW w:w="3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Персональный компьютер Dell Vostro 3030 i3 14100/8gb/ SSD512 или аналог</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Шт.</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FB2F2A" w:rsidRPr="00FB2F2A" w:rsidRDefault="00FB2F2A" w:rsidP="00CE1D2D">
                  <w:pPr>
                    <w:jc w:val="center"/>
                    <w:rPr>
                      <w:color w:val="000000"/>
                      <w:sz w:val="18"/>
                    </w:rPr>
                  </w:pPr>
                  <w:r w:rsidRPr="00FB2F2A">
                    <w:rPr>
                      <w:color w:val="000000"/>
                      <w:sz w:val="18"/>
                    </w:rPr>
                    <w:t>18</w:t>
                  </w:r>
                </w:p>
              </w:tc>
            </w:tr>
            <w:tr w:rsidR="00FB2F2A" w:rsidRPr="0038607B" w:rsidTr="00493C25">
              <w:trPr>
                <w:trHeight w:val="207"/>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FB2F2A" w:rsidRPr="0038607B" w:rsidRDefault="00FB2F2A" w:rsidP="00FB2F2A">
                  <w:pPr>
                    <w:jc w:val="center"/>
                    <w:rPr>
                      <w:color w:val="000000"/>
                      <w:sz w:val="18"/>
                    </w:rPr>
                  </w:pPr>
                  <w:r>
                    <w:rPr>
                      <w:color w:val="000000"/>
                      <w:sz w:val="18"/>
                    </w:rPr>
                    <w:t>2</w:t>
                  </w:r>
                </w:p>
              </w:tc>
              <w:tc>
                <w:tcPr>
                  <w:tcW w:w="3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Монитор Asus 24`  VA24EHF 90LM0560-B04170 или аналог</w:t>
                  </w:r>
                </w:p>
              </w:tc>
              <w:tc>
                <w:tcPr>
                  <w:tcW w:w="806" w:type="dxa"/>
                  <w:tcBorders>
                    <w:top w:val="nil"/>
                    <w:left w:val="nil"/>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Шт.</w:t>
                  </w:r>
                </w:p>
              </w:tc>
              <w:tc>
                <w:tcPr>
                  <w:tcW w:w="1065" w:type="dxa"/>
                  <w:tcBorders>
                    <w:top w:val="nil"/>
                    <w:left w:val="nil"/>
                    <w:bottom w:val="single" w:sz="4" w:space="0" w:color="auto"/>
                    <w:right w:val="single" w:sz="4" w:space="0" w:color="auto"/>
                  </w:tcBorders>
                  <w:shd w:val="clear" w:color="auto" w:fill="auto"/>
                  <w:vAlign w:val="center"/>
                  <w:hideMark/>
                </w:tcPr>
                <w:p w:rsidR="00FB2F2A" w:rsidRPr="00FB2F2A" w:rsidRDefault="00FB2F2A" w:rsidP="00CE1D2D">
                  <w:pPr>
                    <w:jc w:val="center"/>
                    <w:rPr>
                      <w:color w:val="000000"/>
                      <w:sz w:val="18"/>
                    </w:rPr>
                  </w:pPr>
                  <w:r w:rsidRPr="00FB2F2A">
                    <w:rPr>
                      <w:color w:val="000000"/>
                      <w:sz w:val="18"/>
                    </w:rPr>
                    <w:t>18</w:t>
                  </w:r>
                </w:p>
              </w:tc>
            </w:tr>
            <w:tr w:rsidR="00FB2F2A" w:rsidRPr="0038607B" w:rsidTr="00CE1D2D">
              <w:trPr>
                <w:trHeight w:val="207"/>
              </w:trPr>
              <w:tc>
                <w:tcPr>
                  <w:tcW w:w="6005" w:type="dxa"/>
                  <w:gridSpan w:val="4"/>
                  <w:tcBorders>
                    <w:top w:val="nil"/>
                    <w:left w:val="single" w:sz="4" w:space="0" w:color="auto"/>
                    <w:bottom w:val="single" w:sz="4" w:space="0" w:color="auto"/>
                    <w:right w:val="single" w:sz="4" w:space="0" w:color="auto"/>
                  </w:tcBorders>
                  <w:shd w:val="clear" w:color="auto" w:fill="auto"/>
                  <w:noWrap/>
                  <w:vAlign w:val="center"/>
                </w:tcPr>
                <w:p w:rsidR="00FB2F2A" w:rsidRPr="0038607B" w:rsidRDefault="00FB2F2A" w:rsidP="00CE1D2D">
                  <w:pPr>
                    <w:jc w:val="center"/>
                    <w:rPr>
                      <w:color w:val="000000"/>
                      <w:sz w:val="18"/>
                    </w:rPr>
                  </w:pPr>
                  <w:r>
                    <w:rPr>
                      <w:color w:val="000000"/>
                      <w:sz w:val="18"/>
                    </w:rPr>
                    <w:t>Лот №3</w:t>
                  </w:r>
                </w:p>
              </w:tc>
            </w:tr>
            <w:tr w:rsidR="00FB2F2A" w:rsidRPr="0038607B" w:rsidTr="00493C25">
              <w:trPr>
                <w:trHeight w:val="359"/>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FB2F2A" w:rsidRPr="0038607B" w:rsidRDefault="00FB2F2A" w:rsidP="00FB2F2A">
                  <w:pPr>
                    <w:jc w:val="center"/>
                    <w:rPr>
                      <w:color w:val="000000"/>
                      <w:sz w:val="18"/>
                    </w:rPr>
                  </w:pPr>
                  <w:r>
                    <w:rPr>
                      <w:color w:val="000000"/>
                      <w:sz w:val="18"/>
                    </w:rPr>
                    <w:t>1</w:t>
                  </w:r>
                </w:p>
              </w:tc>
              <w:tc>
                <w:tcPr>
                  <w:tcW w:w="3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Жесткие диски для сервера системы резервного копирования информации  в комплекте</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FB2F2A" w:rsidRPr="00FB2F2A" w:rsidRDefault="00FB2F2A" w:rsidP="00FB2F2A">
                  <w:pPr>
                    <w:jc w:val="center"/>
                    <w:rPr>
                      <w:color w:val="000000"/>
                      <w:sz w:val="18"/>
                    </w:rPr>
                  </w:pPr>
                  <w:r w:rsidRPr="00FB2F2A">
                    <w:rPr>
                      <w:color w:val="000000"/>
                      <w:sz w:val="18"/>
                    </w:rPr>
                    <w:t>Компл</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FB2F2A" w:rsidRPr="00FB2F2A" w:rsidRDefault="00FB2F2A" w:rsidP="00CE1D2D">
                  <w:pPr>
                    <w:jc w:val="center"/>
                    <w:rPr>
                      <w:color w:val="000000"/>
                      <w:sz w:val="18"/>
                    </w:rPr>
                  </w:pPr>
                  <w:r w:rsidRPr="00FB2F2A">
                    <w:rPr>
                      <w:color w:val="000000"/>
                      <w:sz w:val="18"/>
                    </w:rPr>
                    <w:t>1</w:t>
                  </w:r>
                </w:p>
              </w:tc>
            </w:tr>
          </w:tbl>
          <w:p w:rsidR="008A4455" w:rsidRPr="008A4455" w:rsidRDefault="008A4455" w:rsidP="00F44372">
            <w:pPr>
              <w:spacing w:line="276" w:lineRule="auto"/>
              <w:jc w:val="both"/>
              <w:rPr>
                <w:bCs/>
                <w:sz w:val="28"/>
                <w:szCs w:val="28"/>
                <w:lang w:val="en-US"/>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38607B" w:rsidRPr="0038607B">
              <w:rPr>
                <w:color w:val="000000" w:themeColor="text1"/>
                <w:sz w:val="28"/>
                <w:szCs w:val="20"/>
              </w:rPr>
              <w:t>РА, улица Тиграна Меца 50, ЗАО ''ЮКЖД''</w:t>
            </w:r>
          </w:p>
          <w:p w:rsidR="008633EF" w:rsidRPr="000D2539" w:rsidRDefault="008633EF" w:rsidP="00CE1D2D">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w:t>
            </w:r>
            <w:r w:rsidR="00CE1D2D">
              <w:rPr>
                <w:color w:val="000000" w:themeColor="text1"/>
                <w:sz w:val="28"/>
                <w:szCs w:val="20"/>
              </w:rPr>
              <w:t>9</w:t>
            </w:r>
            <w:r w:rsidR="000D2539" w:rsidRPr="000D2539">
              <w:rPr>
                <w:color w:val="000000" w:themeColor="text1"/>
                <w:sz w:val="28"/>
                <w:szCs w:val="20"/>
              </w:rPr>
              <w:t xml:space="preserve">0 </w:t>
            </w:r>
            <w:r w:rsidR="008A4455">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Default="00B855EB" w:rsidP="00A83554">
            <w:pPr>
              <w:spacing w:line="276" w:lineRule="auto"/>
              <w:jc w:val="both"/>
              <w:rPr>
                <w:color w:val="000000" w:themeColor="text1"/>
                <w:sz w:val="28"/>
                <w:szCs w:val="20"/>
              </w:rPr>
            </w:pPr>
            <w:r w:rsidRPr="00B855EB">
              <w:rPr>
                <w:color w:val="000000" w:themeColor="text1"/>
                <w:sz w:val="28"/>
                <w:szCs w:val="20"/>
              </w:rPr>
              <w:t xml:space="preserve">Начальная (максимальная) цена договора составляет: </w:t>
            </w:r>
          </w:p>
          <w:p w:rsidR="00A83554" w:rsidRDefault="00A83554" w:rsidP="00A83554">
            <w:pPr>
              <w:spacing w:line="276" w:lineRule="auto"/>
              <w:jc w:val="both"/>
              <w:rPr>
                <w:color w:val="000000" w:themeColor="text1"/>
                <w:sz w:val="28"/>
                <w:szCs w:val="20"/>
              </w:rPr>
            </w:pPr>
            <w:r>
              <w:rPr>
                <w:color w:val="000000" w:themeColor="text1"/>
                <w:sz w:val="28"/>
                <w:szCs w:val="20"/>
              </w:rPr>
              <w:t xml:space="preserve">Лот №1: </w:t>
            </w:r>
            <w:r w:rsidRPr="00A83554">
              <w:rPr>
                <w:color w:val="000000" w:themeColor="text1"/>
                <w:sz w:val="28"/>
                <w:szCs w:val="20"/>
              </w:rPr>
              <w:t>2 590 000 (Два миллиона пятьсот девяносто тысяч) драм РА без НДС или 3 108 000 (Три миллиона сто восемь тысяч) драм РА с НДС</w:t>
            </w:r>
            <w:r>
              <w:rPr>
                <w:color w:val="000000" w:themeColor="text1"/>
                <w:sz w:val="28"/>
                <w:szCs w:val="20"/>
              </w:rPr>
              <w:t>;</w:t>
            </w:r>
          </w:p>
          <w:p w:rsidR="00A83554" w:rsidRDefault="00A83554" w:rsidP="00A83554">
            <w:pPr>
              <w:spacing w:line="276" w:lineRule="auto"/>
              <w:jc w:val="both"/>
              <w:rPr>
                <w:color w:val="000000" w:themeColor="text1"/>
                <w:sz w:val="28"/>
                <w:szCs w:val="20"/>
              </w:rPr>
            </w:pPr>
            <w:r>
              <w:rPr>
                <w:color w:val="000000" w:themeColor="text1"/>
                <w:sz w:val="28"/>
                <w:szCs w:val="20"/>
              </w:rPr>
              <w:t xml:space="preserve">Лот № 2: 3 762 000 </w:t>
            </w:r>
            <w:r w:rsidRPr="00A83554">
              <w:rPr>
                <w:color w:val="000000" w:themeColor="text1"/>
                <w:sz w:val="28"/>
                <w:szCs w:val="20"/>
              </w:rPr>
              <w:t>(Три миллиона семьсот шестьдесят две тысячи) драм РА без НДС или 4 514 400 (Четыре миллиона пятьсот четырнадцать тысяч четыреста) драм РА с НДС</w:t>
            </w:r>
            <w:r>
              <w:rPr>
                <w:color w:val="000000" w:themeColor="text1"/>
                <w:sz w:val="28"/>
                <w:szCs w:val="20"/>
              </w:rPr>
              <w:t>;</w:t>
            </w:r>
          </w:p>
          <w:p w:rsidR="00A83554" w:rsidRPr="00287E00" w:rsidRDefault="00A83554" w:rsidP="00A83554">
            <w:pPr>
              <w:spacing w:line="276" w:lineRule="auto"/>
              <w:jc w:val="both"/>
              <w:rPr>
                <w:color w:val="000000" w:themeColor="text1"/>
                <w:sz w:val="28"/>
                <w:szCs w:val="20"/>
              </w:rPr>
            </w:pPr>
            <w:r>
              <w:rPr>
                <w:color w:val="000000" w:themeColor="text1"/>
                <w:sz w:val="28"/>
                <w:szCs w:val="20"/>
              </w:rPr>
              <w:t xml:space="preserve">Лот № 3: </w:t>
            </w:r>
            <w:r w:rsidRPr="00A83554">
              <w:rPr>
                <w:color w:val="000000" w:themeColor="text1"/>
                <w:sz w:val="28"/>
                <w:szCs w:val="20"/>
              </w:rPr>
              <w:t>2 895 166,67 (Два миллиона восемьсот девяносто пять тысяч сто шестьдесят шесть) драм РА и  шестьдесят семь лум без НДС или 3 474 200 (Три миллиона четыреста семьдесят четыре тысячи двести) драм РА с НДС</w:t>
            </w:r>
            <w:r>
              <w:rPr>
                <w:color w:val="000000" w:themeColor="text1"/>
                <w:sz w:val="28"/>
                <w:szCs w:val="20"/>
              </w:rPr>
              <w:t>;</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493C25" w:rsidRDefault="008633EF" w:rsidP="00C9146E">
            <w:pPr>
              <w:spacing w:line="276" w:lineRule="auto"/>
              <w:jc w:val="both"/>
              <w:rPr>
                <w:bCs/>
                <w:sz w:val="28"/>
                <w:szCs w:val="28"/>
              </w:rPr>
            </w:pPr>
            <w:r w:rsidRPr="00493C25">
              <w:rPr>
                <w:bCs/>
                <w:sz w:val="28"/>
                <w:szCs w:val="28"/>
              </w:rPr>
              <w:t>Заявки подаются в бумажной форме, в закрытых конвертах по адресу, указанному в п 1.2 извещения.</w:t>
            </w:r>
          </w:p>
          <w:p w:rsidR="008633EF" w:rsidRPr="00493C25" w:rsidRDefault="008633EF" w:rsidP="00C9146E">
            <w:pPr>
              <w:jc w:val="both"/>
              <w:rPr>
                <w:bCs/>
                <w:sz w:val="28"/>
                <w:szCs w:val="28"/>
              </w:rPr>
            </w:pPr>
            <w:r w:rsidRPr="00493C25">
              <w:rPr>
                <w:bCs/>
                <w:sz w:val="28"/>
                <w:szCs w:val="28"/>
              </w:rPr>
              <w:t xml:space="preserve">Дата начала подачи заявок – с момента опубликования извещения на сайте </w:t>
            </w:r>
          </w:p>
          <w:p w:rsidR="00F41F52" w:rsidRPr="00493C25" w:rsidRDefault="008633EF" w:rsidP="00F41F52">
            <w:pPr>
              <w:spacing w:line="276" w:lineRule="auto"/>
              <w:jc w:val="both"/>
              <w:rPr>
                <w:bCs/>
                <w:sz w:val="28"/>
                <w:szCs w:val="28"/>
              </w:rPr>
            </w:pPr>
            <w:r w:rsidRPr="00493C25">
              <w:rPr>
                <w:bCs/>
                <w:sz w:val="28"/>
                <w:szCs w:val="28"/>
              </w:rPr>
              <w:lastRenderedPageBreak/>
              <w:t>«</w:t>
            </w:r>
            <w:r w:rsidR="0038607B" w:rsidRPr="00493C25">
              <w:rPr>
                <w:bCs/>
                <w:sz w:val="28"/>
                <w:szCs w:val="28"/>
              </w:rPr>
              <w:t>30</w:t>
            </w:r>
            <w:r w:rsidR="00BA4EE8" w:rsidRPr="00493C25">
              <w:rPr>
                <w:bCs/>
                <w:sz w:val="28"/>
                <w:szCs w:val="28"/>
              </w:rPr>
              <w:t>» ию</w:t>
            </w:r>
            <w:r w:rsidR="008A4455" w:rsidRPr="00493C25">
              <w:rPr>
                <w:bCs/>
                <w:sz w:val="28"/>
                <w:szCs w:val="28"/>
              </w:rPr>
              <w:t>л</w:t>
            </w:r>
            <w:r w:rsidR="00BA4EE8" w:rsidRPr="00493C25">
              <w:rPr>
                <w:bCs/>
                <w:sz w:val="28"/>
                <w:szCs w:val="28"/>
              </w:rPr>
              <w:t>я</w:t>
            </w:r>
            <w:r w:rsidR="00020443" w:rsidRPr="00493C25">
              <w:rPr>
                <w:bCs/>
                <w:sz w:val="28"/>
                <w:szCs w:val="28"/>
              </w:rPr>
              <w:t xml:space="preserve"> </w:t>
            </w:r>
            <w:r w:rsidR="00935B8E" w:rsidRPr="00493C25">
              <w:rPr>
                <w:bCs/>
                <w:sz w:val="28"/>
                <w:szCs w:val="28"/>
              </w:rPr>
              <w:t>202</w:t>
            </w:r>
            <w:r w:rsidR="00B855EB" w:rsidRPr="00493C25">
              <w:rPr>
                <w:bCs/>
                <w:sz w:val="28"/>
                <w:szCs w:val="28"/>
              </w:rPr>
              <w:t>6</w:t>
            </w:r>
            <w:r w:rsidRPr="00493C25">
              <w:rPr>
                <w:bCs/>
                <w:sz w:val="28"/>
                <w:szCs w:val="28"/>
              </w:rPr>
              <w:t xml:space="preserve"> г. </w:t>
            </w:r>
            <w:r w:rsidR="00F41F52" w:rsidRPr="00493C25">
              <w:rPr>
                <w:bCs/>
                <w:sz w:val="28"/>
                <w:szCs w:val="28"/>
              </w:rPr>
              <w:t>(</w:t>
            </w:r>
            <w:r w:rsidR="008C5EC3" w:rsidRPr="00493C25">
              <w:rPr>
                <w:bCs/>
                <w:sz w:val="28"/>
                <w:szCs w:val="28"/>
              </w:rPr>
              <w:t xml:space="preserve">в рабочие дни </w:t>
            </w:r>
            <w:r w:rsidR="00F41F52" w:rsidRPr="00493C25">
              <w:rPr>
                <w:bCs/>
                <w:sz w:val="28"/>
                <w:szCs w:val="28"/>
              </w:rPr>
              <w:t>с 9:00 до 18:00, перерыв с 13:00 до 14:00 (время местное)).</w:t>
            </w:r>
          </w:p>
          <w:p w:rsidR="008633EF" w:rsidRPr="00493C25" w:rsidRDefault="008633EF" w:rsidP="00C9146E">
            <w:pPr>
              <w:spacing w:line="276" w:lineRule="auto"/>
              <w:jc w:val="both"/>
              <w:rPr>
                <w:bCs/>
                <w:sz w:val="28"/>
                <w:szCs w:val="28"/>
              </w:rPr>
            </w:pPr>
            <w:r w:rsidRPr="00493C25">
              <w:rPr>
                <w:bCs/>
                <w:sz w:val="28"/>
                <w:szCs w:val="28"/>
              </w:rPr>
              <w:t xml:space="preserve">Дата окончания срока подачи заявок -              </w:t>
            </w:r>
          </w:p>
          <w:p w:rsidR="00F41F52" w:rsidRPr="00493C25" w:rsidRDefault="008633EF" w:rsidP="00F41F52">
            <w:pPr>
              <w:spacing w:line="276" w:lineRule="auto"/>
              <w:jc w:val="both"/>
              <w:rPr>
                <w:bCs/>
                <w:sz w:val="28"/>
                <w:szCs w:val="28"/>
              </w:rPr>
            </w:pPr>
            <w:r w:rsidRPr="00493C25">
              <w:rPr>
                <w:bCs/>
                <w:sz w:val="28"/>
                <w:szCs w:val="28"/>
              </w:rPr>
              <w:t>«</w:t>
            </w:r>
            <w:r w:rsidR="00086719" w:rsidRPr="00493C25">
              <w:rPr>
                <w:bCs/>
                <w:sz w:val="28"/>
                <w:szCs w:val="28"/>
              </w:rPr>
              <w:t>1</w:t>
            </w:r>
            <w:r w:rsidR="00493C25" w:rsidRPr="00493C25">
              <w:rPr>
                <w:bCs/>
                <w:sz w:val="28"/>
                <w:szCs w:val="28"/>
              </w:rPr>
              <w:t>7</w:t>
            </w:r>
            <w:r w:rsidR="00984A80" w:rsidRPr="00493C25">
              <w:rPr>
                <w:bCs/>
                <w:sz w:val="28"/>
                <w:szCs w:val="28"/>
              </w:rPr>
              <w:t xml:space="preserve">» </w:t>
            </w:r>
            <w:r w:rsidR="00086719" w:rsidRPr="00493C25">
              <w:rPr>
                <w:bCs/>
                <w:sz w:val="28"/>
                <w:szCs w:val="28"/>
              </w:rPr>
              <w:t>августа</w:t>
            </w:r>
            <w:r w:rsidR="00060B9D" w:rsidRPr="00493C25">
              <w:rPr>
                <w:bCs/>
                <w:sz w:val="28"/>
                <w:szCs w:val="28"/>
              </w:rPr>
              <w:t xml:space="preserve"> </w:t>
            </w:r>
            <w:r w:rsidR="00935B8E" w:rsidRPr="00493C25">
              <w:rPr>
                <w:bCs/>
                <w:sz w:val="28"/>
                <w:szCs w:val="28"/>
              </w:rPr>
              <w:t>202</w:t>
            </w:r>
            <w:r w:rsidR="00B855EB" w:rsidRPr="00493C25">
              <w:rPr>
                <w:bCs/>
                <w:sz w:val="28"/>
                <w:szCs w:val="28"/>
              </w:rPr>
              <w:t>6</w:t>
            </w:r>
            <w:r w:rsidRPr="00493C25">
              <w:rPr>
                <w:bCs/>
                <w:sz w:val="28"/>
                <w:szCs w:val="28"/>
              </w:rPr>
              <w:t xml:space="preserve"> г. </w:t>
            </w:r>
            <w:r w:rsidR="00F41F52" w:rsidRPr="00493C25">
              <w:rPr>
                <w:bCs/>
                <w:sz w:val="28"/>
                <w:szCs w:val="28"/>
              </w:rPr>
              <w:t>(с 9:00 до 1</w:t>
            </w:r>
            <w:r w:rsidR="00800209" w:rsidRPr="00493C25">
              <w:rPr>
                <w:bCs/>
                <w:sz w:val="28"/>
                <w:szCs w:val="28"/>
              </w:rPr>
              <w:t>8</w:t>
            </w:r>
            <w:r w:rsidR="00F41F52" w:rsidRPr="00493C25">
              <w:rPr>
                <w:bCs/>
                <w:sz w:val="28"/>
                <w:szCs w:val="28"/>
              </w:rPr>
              <w:t>:00, перерыв с</w:t>
            </w:r>
            <w:r w:rsidR="00A71B36" w:rsidRPr="00493C25">
              <w:rPr>
                <w:bCs/>
                <w:sz w:val="28"/>
                <w:szCs w:val="28"/>
              </w:rPr>
              <w:t xml:space="preserve"> 13:00 до 14:00 (время местное)</w:t>
            </w:r>
            <w:r w:rsidR="00F41F52" w:rsidRPr="00493C25">
              <w:rPr>
                <w:bCs/>
                <w:sz w:val="28"/>
                <w:szCs w:val="28"/>
              </w:rPr>
              <w:t>.</w:t>
            </w:r>
          </w:p>
          <w:p w:rsidR="008633EF" w:rsidRPr="00493C25" w:rsidRDefault="00F80327" w:rsidP="00C9146E">
            <w:pPr>
              <w:spacing w:line="276" w:lineRule="auto"/>
              <w:jc w:val="both"/>
              <w:rPr>
                <w:i/>
                <w:sz w:val="28"/>
                <w:szCs w:val="28"/>
              </w:rPr>
            </w:pPr>
            <w:r w:rsidRPr="00493C25">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lastRenderedPageBreak/>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493C25">
              <w:rPr>
                <w:sz w:val="28"/>
                <w:szCs w:val="28"/>
              </w:rPr>
              <w:t>30</w:t>
            </w:r>
            <w:r w:rsidRPr="00BA4EE8">
              <w:rPr>
                <w:sz w:val="28"/>
                <w:szCs w:val="28"/>
              </w:rPr>
              <w:t xml:space="preserve">» </w:t>
            </w:r>
            <w:r w:rsidR="00BA4EE8" w:rsidRPr="00BA4EE8">
              <w:rPr>
                <w:sz w:val="28"/>
                <w:szCs w:val="28"/>
              </w:rPr>
              <w:t>ию</w:t>
            </w:r>
            <w:r w:rsidR="008A4455">
              <w:rPr>
                <w:sz w:val="28"/>
                <w:szCs w:val="28"/>
              </w:rPr>
              <w:t>л</w:t>
            </w:r>
            <w:r w:rsidR="00BA4EE8" w:rsidRPr="00BA4EE8">
              <w:rPr>
                <w:sz w:val="28"/>
                <w:szCs w:val="28"/>
              </w:rPr>
              <w:t xml:space="preserve">я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493C25">
            <w:pPr>
              <w:spacing w:line="360" w:lineRule="exact"/>
              <w:jc w:val="both"/>
              <w:rPr>
                <w:sz w:val="28"/>
                <w:szCs w:val="28"/>
              </w:rPr>
            </w:pPr>
            <w:r w:rsidRPr="00BA4EE8">
              <w:rPr>
                <w:sz w:val="28"/>
                <w:szCs w:val="28"/>
              </w:rPr>
              <w:t>«</w:t>
            </w:r>
            <w:r w:rsidR="00493C25">
              <w:rPr>
                <w:sz w:val="28"/>
                <w:szCs w:val="28"/>
              </w:rPr>
              <w:t>12</w:t>
            </w:r>
            <w:r w:rsidRPr="00086719">
              <w:rPr>
                <w:sz w:val="28"/>
                <w:szCs w:val="28"/>
              </w:rPr>
              <w:t>»</w:t>
            </w:r>
            <w:r w:rsidR="009579AC" w:rsidRPr="00086719">
              <w:rPr>
                <w:sz w:val="28"/>
                <w:szCs w:val="28"/>
              </w:rPr>
              <w:t xml:space="preserve"> </w:t>
            </w:r>
            <w:r w:rsidR="00086719" w:rsidRPr="00086719">
              <w:rPr>
                <w:sz w:val="28"/>
                <w:szCs w:val="28"/>
              </w:rPr>
              <w:t>августа</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1.14</w:t>
            </w:r>
          </w:p>
        </w:tc>
        <w:tc>
          <w:tcPr>
            <w:tcW w:w="3718" w:type="dxa"/>
          </w:tcPr>
          <w:p w:rsidR="008A4455" w:rsidRPr="00D20AE0" w:rsidRDefault="008A4455" w:rsidP="008A445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8A4455" w:rsidRPr="00D20AE0"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1.15</w:t>
            </w:r>
          </w:p>
        </w:tc>
        <w:tc>
          <w:tcPr>
            <w:tcW w:w="3718" w:type="dxa"/>
          </w:tcPr>
          <w:p w:rsidR="008A4455" w:rsidRPr="00D20AE0" w:rsidRDefault="008A4455" w:rsidP="008A4455">
            <w:pPr>
              <w:spacing w:line="276" w:lineRule="auto"/>
              <w:rPr>
                <w:sz w:val="28"/>
                <w:szCs w:val="28"/>
              </w:rPr>
            </w:pPr>
            <w:r w:rsidRPr="00D20AE0">
              <w:rPr>
                <w:sz w:val="28"/>
                <w:szCs w:val="28"/>
              </w:rPr>
              <w:t xml:space="preserve">Порядок формирования цены договора </w:t>
            </w:r>
          </w:p>
        </w:tc>
        <w:tc>
          <w:tcPr>
            <w:tcW w:w="6237" w:type="dxa"/>
          </w:tcPr>
          <w:p w:rsidR="008A4455" w:rsidRPr="00D20AE0" w:rsidRDefault="008A4455" w:rsidP="008A4455">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Pr>
                <w:bCs/>
                <w:sz w:val="28"/>
                <w:szCs w:val="28"/>
              </w:rPr>
              <w:t xml:space="preserve">ть товара, затраты на упаковку и </w:t>
            </w:r>
            <w:r>
              <w:rPr>
                <w:bCs/>
                <w:sz w:val="28"/>
                <w:szCs w:val="28"/>
              </w:rPr>
              <w:lastRenderedPageBreak/>
              <w:t xml:space="preserve">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w:t>
      </w:r>
      <w:r w:rsidRPr="00D20AE0">
        <w:rPr>
          <w:sz w:val="28"/>
          <w:szCs w:val="28"/>
        </w:rPr>
        <w:lastRenderedPageBreak/>
        <w:t>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086719">
        <w:rPr>
          <w:b/>
          <w:i/>
          <w:sz w:val="28"/>
          <w:szCs w:val="28"/>
          <w:highlight w:val="yellow"/>
        </w:rPr>
        <w:t>наименование процедуры закупки, номер. Не вскрывать до 1</w:t>
      </w:r>
      <w:r w:rsidR="00B96A5F" w:rsidRPr="00086719">
        <w:rPr>
          <w:b/>
          <w:i/>
          <w:sz w:val="28"/>
          <w:szCs w:val="28"/>
          <w:highlight w:val="yellow"/>
        </w:rPr>
        <w:t>8</w:t>
      </w:r>
      <w:r w:rsidRPr="00086719">
        <w:rPr>
          <w:b/>
          <w:i/>
          <w:sz w:val="28"/>
          <w:szCs w:val="28"/>
          <w:highlight w:val="yellow"/>
        </w:rPr>
        <w:t xml:space="preserve"> часов 00 времени </w:t>
      </w:r>
      <w:r w:rsidR="000E4282" w:rsidRPr="00086719">
        <w:rPr>
          <w:b/>
          <w:i/>
          <w:sz w:val="28"/>
          <w:szCs w:val="28"/>
          <w:highlight w:val="yellow"/>
        </w:rPr>
        <w:t xml:space="preserve">             «</w:t>
      </w:r>
      <w:r w:rsidR="00133650">
        <w:rPr>
          <w:b/>
          <w:i/>
          <w:sz w:val="28"/>
          <w:szCs w:val="28"/>
          <w:highlight w:val="yellow"/>
        </w:rPr>
        <w:t>17</w:t>
      </w:r>
      <w:r w:rsidRPr="00086719">
        <w:rPr>
          <w:b/>
          <w:i/>
          <w:sz w:val="28"/>
          <w:szCs w:val="28"/>
          <w:highlight w:val="yellow"/>
        </w:rPr>
        <w:t>»</w:t>
      </w:r>
      <w:r w:rsidR="000E4282" w:rsidRPr="00086719">
        <w:rPr>
          <w:b/>
          <w:i/>
          <w:sz w:val="28"/>
          <w:szCs w:val="28"/>
          <w:highlight w:val="yellow"/>
        </w:rPr>
        <w:t xml:space="preserve"> </w:t>
      </w:r>
      <w:r w:rsidR="00086719" w:rsidRPr="00086719">
        <w:rPr>
          <w:b/>
          <w:i/>
          <w:sz w:val="28"/>
          <w:szCs w:val="28"/>
          <w:highlight w:val="yellow"/>
        </w:rPr>
        <w:t>августа</w:t>
      </w:r>
      <w:r w:rsidR="005A7BE8" w:rsidRPr="00086719">
        <w:rPr>
          <w:i/>
          <w:sz w:val="28"/>
          <w:szCs w:val="28"/>
          <w:highlight w:val="yellow"/>
        </w:rPr>
        <w:t xml:space="preserve"> </w:t>
      </w:r>
      <w:r w:rsidR="00B855EB" w:rsidRPr="00086719">
        <w:rPr>
          <w:b/>
          <w:i/>
          <w:sz w:val="28"/>
          <w:szCs w:val="28"/>
          <w:highlight w:val="yellow"/>
        </w:rPr>
        <w:t>2026</w:t>
      </w:r>
      <w:r w:rsidRPr="00086719">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493C25">
        <w:rPr>
          <w:sz w:val="28"/>
          <w:szCs w:val="28"/>
        </w:rPr>
        <w:t>092</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D930ED" w:rsidRPr="00D930ED">
        <w:rPr>
          <w:b/>
          <w:bCs/>
        </w:rPr>
        <w:t xml:space="preserve">поставку </w:t>
      </w:r>
      <w:r w:rsidR="00087C1E" w:rsidRPr="00087C1E">
        <w:rPr>
          <w:b/>
          <w:bCs/>
        </w:rPr>
        <w:t>аккумуляторных батарей (Лот №1), компьютерной техники (Лот №2), жестких дисков</w:t>
      </w:r>
      <w:r w:rsidR="00087C1E">
        <w:rPr>
          <w:b/>
          <w:bCs/>
        </w:rPr>
        <w:t xml:space="preserve"> </w:t>
      </w:r>
      <w:r w:rsidR="00087C1E" w:rsidRPr="00087C1E">
        <w:rPr>
          <w:b/>
          <w:bCs/>
        </w:rPr>
        <w:t>(Лот №3</w:t>
      </w:r>
      <w:r w:rsidR="00087C1E">
        <w:rPr>
          <w:b/>
          <w:bCs/>
        </w:rPr>
        <w:t>)</w:t>
      </w:r>
    </w:p>
    <w:p w:rsidR="00534942" w:rsidRDefault="00534942" w:rsidP="00896747">
      <w:pPr>
        <w:pStyle w:val="ConsPlusNormal"/>
        <w:jc w:val="center"/>
        <w:rPr>
          <w:b/>
        </w:rPr>
      </w:pPr>
    </w:p>
    <w:tbl>
      <w:tblPr>
        <w:tblW w:w="14840" w:type="dxa"/>
        <w:tblLook w:val="04A0" w:firstRow="1" w:lastRow="0" w:firstColumn="1" w:lastColumn="0" w:noHBand="0" w:noVBand="1"/>
      </w:tblPr>
      <w:tblGrid>
        <w:gridCol w:w="5060"/>
        <w:gridCol w:w="1620"/>
        <w:gridCol w:w="1340"/>
        <w:gridCol w:w="1960"/>
        <w:gridCol w:w="1640"/>
        <w:gridCol w:w="1640"/>
        <w:gridCol w:w="1580"/>
      </w:tblGrid>
      <w:tr w:rsidR="00A83554" w:rsidRPr="00A83554" w:rsidTr="00A83554">
        <w:trPr>
          <w:trHeight w:val="138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Наименование товара</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Ед.изм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Кол-во (объем)</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Цена за единицу без НДС</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Сумма без НДС</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Цена за единицу с НДС</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Сумма с НДС</w:t>
            </w:r>
          </w:p>
        </w:tc>
      </w:tr>
      <w:tr w:rsidR="00A83554" w:rsidRPr="00A83554" w:rsidTr="00A83554">
        <w:trPr>
          <w:trHeight w:val="555"/>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Лот № 1</w:t>
            </w:r>
          </w:p>
        </w:tc>
      </w:tr>
      <w:tr w:rsidR="00A83554" w:rsidRPr="00A83554" w:rsidTr="00A83554">
        <w:trPr>
          <w:trHeight w:val="133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4718D2" w:rsidRDefault="00A83554" w:rsidP="00A83554">
            <w:pPr>
              <w:jc w:val="center"/>
              <w:rPr>
                <w:color w:val="000000"/>
                <w:sz w:val="28"/>
                <w:szCs w:val="28"/>
              </w:rPr>
            </w:pPr>
            <w:r w:rsidRPr="00A83554">
              <w:rPr>
                <w:color w:val="000000"/>
                <w:sz w:val="28"/>
                <w:szCs w:val="28"/>
              </w:rPr>
              <w:t>Аккумуляторные батареи для источника бесперебойного питания серверного помещения Liebert APS AS2 Series</w:t>
            </w:r>
            <w:r w:rsidR="004718D2" w:rsidRPr="004718D2">
              <w:rPr>
                <w:color w:val="000000"/>
                <w:sz w:val="28"/>
                <w:szCs w:val="28"/>
              </w:rPr>
              <w:t xml:space="preserve"> </w:t>
            </w:r>
            <w:r w:rsidR="004718D2">
              <w:rPr>
                <w:color w:val="000000"/>
                <w:sz w:val="28"/>
                <w:szCs w:val="28"/>
              </w:rPr>
              <w:t>или аналог</w:t>
            </w:r>
          </w:p>
        </w:tc>
        <w:tc>
          <w:tcPr>
            <w:tcW w:w="162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Шт.</w:t>
            </w:r>
          </w:p>
        </w:tc>
        <w:tc>
          <w:tcPr>
            <w:tcW w:w="13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4</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647 500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2 590 000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777 000</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3 108 000</w:t>
            </w:r>
          </w:p>
        </w:tc>
      </w:tr>
      <w:tr w:rsidR="00A83554" w:rsidRPr="00A83554" w:rsidTr="00A83554">
        <w:trPr>
          <w:trHeight w:val="1800"/>
        </w:trPr>
        <w:tc>
          <w:tcPr>
            <w:tcW w:w="8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83554" w:rsidRPr="00A83554" w:rsidRDefault="00A83554" w:rsidP="00A83554">
            <w:pPr>
              <w:jc w:val="center"/>
              <w:rPr>
                <w:color w:val="000000"/>
                <w:sz w:val="28"/>
                <w:szCs w:val="28"/>
              </w:rPr>
            </w:pPr>
            <w:r w:rsidRPr="00A83554">
              <w:rPr>
                <w:color w:val="000000"/>
                <w:sz w:val="28"/>
                <w:szCs w:val="28"/>
              </w:rPr>
              <w:t>Порядок формирования начальной (максимальной) цены договора</w:t>
            </w:r>
          </w:p>
        </w:tc>
        <w:tc>
          <w:tcPr>
            <w:tcW w:w="6820" w:type="dxa"/>
            <w:gridSpan w:val="4"/>
            <w:tcBorders>
              <w:top w:val="single" w:sz="4" w:space="0" w:color="auto"/>
              <w:left w:val="nil"/>
              <w:bottom w:val="single" w:sz="4" w:space="0" w:color="auto"/>
              <w:right w:val="single" w:sz="4" w:space="0" w:color="000000"/>
            </w:tcBorders>
            <w:shd w:val="clear" w:color="auto" w:fill="auto"/>
            <w:vAlign w:val="center"/>
            <w:hideMark/>
          </w:tcPr>
          <w:p w:rsidR="00A83554" w:rsidRPr="00A83554" w:rsidRDefault="00A83554" w:rsidP="00A83554">
            <w:pPr>
              <w:jc w:val="center"/>
              <w:rPr>
                <w:color w:val="000000"/>
              </w:rPr>
            </w:pPr>
            <w:r w:rsidRPr="00A83554">
              <w:rPr>
                <w:color w:val="000000"/>
              </w:rPr>
              <w:t xml:space="preserve"> Начальная (максимальная) цена договора составляет 2 590 000 (Два миллиона пятьсот девяносто тысяч) драм РА без НДС или 3 108 000 (Три миллиона сто восемь тысяч) драм РА с НДС</w:t>
            </w:r>
          </w:p>
        </w:tc>
      </w:tr>
      <w:tr w:rsidR="00A83554" w:rsidRPr="00A83554" w:rsidTr="00A83554">
        <w:trPr>
          <w:trHeight w:val="315"/>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2. Требования к товарам</w:t>
            </w:r>
          </w:p>
        </w:tc>
      </w:tr>
      <w:tr w:rsidR="00A83554" w:rsidRPr="00A83554" w:rsidTr="00A83554">
        <w:trPr>
          <w:trHeight w:val="16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 xml:space="preserve">2.1 Батарейный модуль </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4 штуки</w:t>
            </w:r>
          </w:p>
        </w:tc>
      </w:tr>
      <w:tr w:rsidR="00A83554" w:rsidRPr="00A83554" w:rsidTr="00A83554">
        <w:trPr>
          <w:trHeight w:val="30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 xml:space="preserve">Напряжение модуля </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72 Вольта</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Тип батареи</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кислотная</w:t>
            </w:r>
          </w:p>
        </w:tc>
      </w:tr>
      <w:tr w:rsidR="00A83554" w:rsidRPr="00A83554" w:rsidTr="00A83554">
        <w:trPr>
          <w:trHeight w:val="315"/>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094AB0" w:rsidRDefault="00A83554" w:rsidP="00A83554">
            <w:pPr>
              <w:jc w:val="center"/>
              <w:rPr>
                <w:b/>
                <w:color w:val="000000"/>
              </w:rPr>
            </w:pPr>
            <w:r w:rsidRPr="00094AB0">
              <w:rPr>
                <w:b/>
                <w:color w:val="000000"/>
              </w:rPr>
              <w:t>Лот № 2</w:t>
            </w:r>
          </w:p>
        </w:tc>
      </w:tr>
      <w:tr w:rsidR="00A83554" w:rsidRPr="00A83554" w:rsidTr="00A83554">
        <w:trPr>
          <w:trHeight w:val="12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lastRenderedPageBreak/>
              <w:t>Наименование товара</w:t>
            </w:r>
          </w:p>
        </w:tc>
        <w:tc>
          <w:tcPr>
            <w:tcW w:w="162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Ед.изм</w:t>
            </w:r>
          </w:p>
        </w:tc>
        <w:tc>
          <w:tcPr>
            <w:tcW w:w="13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Кол-во (объем)</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Цена за единицу без НДС</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Сумма без НДС</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Цена за единицу с НДС</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Сумма с НДС</w:t>
            </w:r>
          </w:p>
        </w:tc>
      </w:tr>
      <w:tr w:rsidR="00A83554" w:rsidRPr="00A83554" w:rsidTr="00A83554">
        <w:trPr>
          <w:trHeight w:val="533"/>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sz w:val="28"/>
                <w:szCs w:val="28"/>
              </w:rPr>
            </w:pPr>
            <w:r w:rsidRPr="00A83554">
              <w:rPr>
                <w:color w:val="000000"/>
                <w:sz w:val="28"/>
                <w:szCs w:val="28"/>
              </w:rPr>
              <w:t>Персональный компьютер Dell Vostro 3030 i3 14100/8gb/ SSD512 или аналог</w:t>
            </w:r>
          </w:p>
        </w:tc>
        <w:tc>
          <w:tcPr>
            <w:tcW w:w="162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Шт.</w:t>
            </w:r>
          </w:p>
        </w:tc>
        <w:tc>
          <w:tcPr>
            <w:tcW w:w="13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18</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170 750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3 073 500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204 900</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3 688 200</w:t>
            </w:r>
          </w:p>
        </w:tc>
      </w:tr>
      <w:tr w:rsidR="00A83554" w:rsidRPr="00A83554" w:rsidTr="00A83554">
        <w:trPr>
          <w:trHeight w:val="741"/>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Монитор Asus 24`  VA24EHF 90LM0560-B04170 или аналог</w:t>
            </w:r>
          </w:p>
        </w:tc>
        <w:tc>
          <w:tcPr>
            <w:tcW w:w="162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Шт.</w:t>
            </w:r>
          </w:p>
        </w:tc>
        <w:tc>
          <w:tcPr>
            <w:tcW w:w="13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18</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38 250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688 500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45 900</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826 200</w:t>
            </w:r>
          </w:p>
        </w:tc>
      </w:tr>
      <w:tr w:rsidR="00A83554" w:rsidRPr="00A83554" w:rsidTr="00A83554">
        <w:trPr>
          <w:trHeight w:val="412"/>
        </w:trPr>
        <w:tc>
          <w:tcPr>
            <w:tcW w:w="8020" w:type="dxa"/>
            <w:gridSpan w:val="3"/>
            <w:tcBorders>
              <w:top w:val="single" w:sz="4" w:space="0" w:color="auto"/>
              <w:left w:val="single" w:sz="4" w:space="0" w:color="auto"/>
              <w:bottom w:val="single" w:sz="4" w:space="0" w:color="auto"/>
              <w:right w:val="nil"/>
            </w:tcBorders>
            <w:shd w:val="clear" w:color="auto" w:fill="auto"/>
            <w:vAlign w:val="center"/>
            <w:hideMark/>
          </w:tcPr>
          <w:p w:rsidR="00A83554" w:rsidRPr="00A83554" w:rsidRDefault="00A83554" w:rsidP="00A83554">
            <w:pPr>
              <w:jc w:val="center"/>
              <w:rPr>
                <w:color w:val="000000"/>
              </w:rPr>
            </w:pPr>
            <w:r w:rsidRPr="00A83554">
              <w:rPr>
                <w:color w:val="000000"/>
              </w:rPr>
              <w:t>Всего:</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3 762 000</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4 514 400</w:t>
            </w:r>
          </w:p>
        </w:tc>
      </w:tr>
      <w:tr w:rsidR="00A83554" w:rsidRPr="00A83554" w:rsidTr="00A83554">
        <w:trPr>
          <w:trHeight w:val="1409"/>
        </w:trPr>
        <w:tc>
          <w:tcPr>
            <w:tcW w:w="8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83554" w:rsidRPr="00A83554" w:rsidRDefault="00A83554" w:rsidP="00A83554">
            <w:pPr>
              <w:jc w:val="center"/>
              <w:rPr>
                <w:b/>
                <w:color w:val="000000"/>
                <w:sz w:val="28"/>
                <w:szCs w:val="28"/>
              </w:rPr>
            </w:pPr>
            <w:r w:rsidRPr="00A83554">
              <w:rPr>
                <w:b/>
                <w:color w:val="000000"/>
                <w:sz w:val="28"/>
                <w:szCs w:val="28"/>
              </w:rPr>
              <w:t>Порядок формирования начальной (максимальной) цены договора</w:t>
            </w:r>
          </w:p>
        </w:tc>
        <w:tc>
          <w:tcPr>
            <w:tcW w:w="6820" w:type="dxa"/>
            <w:gridSpan w:val="4"/>
            <w:tcBorders>
              <w:top w:val="single" w:sz="4" w:space="0" w:color="auto"/>
              <w:left w:val="nil"/>
              <w:bottom w:val="single" w:sz="4" w:space="0" w:color="auto"/>
              <w:right w:val="single" w:sz="4" w:space="0" w:color="000000"/>
            </w:tcBorders>
            <w:shd w:val="clear" w:color="auto" w:fill="auto"/>
            <w:vAlign w:val="center"/>
            <w:hideMark/>
          </w:tcPr>
          <w:p w:rsidR="00A83554" w:rsidRPr="00A83554" w:rsidRDefault="00A83554" w:rsidP="00A83554">
            <w:pPr>
              <w:jc w:val="center"/>
              <w:rPr>
                <w:color w:val="000000"/>
              </w:rPr>
            </w:pPr>
            <w:r w:rsidRPr="00A83554">
              <w:rPr>
                <w:color w:val="000000"/>
              </w:rPr>
              <w:t xml:space="preserve"> Начальная (максимальная) цена договора составляет 3 762 000  (Три миллиона семьсот шестьдесят две тысячи) драм РА без НДС или 4 514 400 (Четыре миллиона пятьсот четырнадцать тысяч четыреста) драм РА с НДС</w:t>
            </w:r>
          </w:p>
        </w:tc>
      </w:tr>
      <w:tr w:rsidR="00A83554" w:rsidRPr="00A83554" w:rsidTr="00A83554">
        <w:trPr>
          <w:trHeight w:val="330"/>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2. Требования к товарам</w:t>
            </w:r>
          </w:p>
        </w:tc>
      </w:tr>
      <w:tr w:rsidR="00A83554" w:rsidRPr="00A83554" w:rsidTr="00A83554">
        <w:trPr>
          <w:trHeight w:val="510"/>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2.1 Персональный компьютер</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Форм-фактор</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Minitower</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Требование к сборке</w:t>
            </w:r>
          </w:p>
        </w:tc>
        <w:tc>
          <w:tcPr>
            <w:tcW w:w="9780" w:type="dxa"/>
            <w:gridSpan w:val="6"/>
            <w:tcBorders>
              <w:top w:val="single" w:sz="4" w:space="0" w:color="auto"/>
              <w:left w:val="nil"/>
              <w:bottom w:val="single" w:sz="4" w:space="0" w:color="auto"/>
              <w:right w:val="single" w:sz="4" w:space="0" w:color="auto"/>
            </w:tcBorders>
            <w:shd w:val="clear" w:color="auto" w:fill="auto"/>
            <w:noWrap/>
            <w:vAlign w:val="center"/>
            <w:hideMark/>
          </w:tcPr>
          <w:p w:rsidR="00A83554" w:rsidRPr="00A83554" w:rsidRDefault="00A83554" w:rsidP="00A83554">
            <w:pPr>
              <w:jc w:val="center"/>
              <w:rPr>
                <w:rFonts w:ascii="Calibri" w:hAnsi="Calibri" w:cs="Calibri"/>
                <w:color w:val="000000"/>
                <w:sz w:val="22"/>
                <w:szCs w:val="22"/>
              </w:rPr>
            </w:pPr>
            <w:r w:rsidRPr="00A83554">
              <w:rPr>
                <w:rFonts w:ascii="Calibri" w:hAnsi="Calibri" w:cs="Calibri"/>
                <w:color w:val="000000"/>
                <w:sz w:val="22"/>
                <w:szCs w:val="22"/>
              </w:rPr>
              <w:t>Заводская сборка</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Процессор</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i3-14100, частота 3.5 - 4,70 ГГц, количество ядер 4, количество потоков 8, кэш -5Мб</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Графическая карта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UHD Graphics 730</w:t>
            </w:r>
          </w:p>
        </w:tc>
      </w:tr>
      <w:tr w:rsidR="00A83554" w:rsidRPr="00A83554" w:rsidTr="00A83554">
        <w:trPr>
          <w:trHeight w:val="315"/>
        </w:trPr>
        <w:tc>
          <w:tcPr>
            <w:tcW w:w="5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Порты</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RJ-45 - 10/100/1000 Mbps</w:t>
            </w:r>
          </w:p>
        </w:tc>
      </w:tr>
      <w:tr w:rsidR="00A83554" w:rsidRPr="00A83554" w:rsidTr="00A83554">
        <w:trPr>
          <w:trHeight w:val="315"/>
        </w:trPr>
        <w:tc>
          <w:tcPr>
            <w:tcW w:w="5060" w:type="dxa"/>
            <w:vMerge/>
            <w:tcBorders>
              <w:top w:val="single" w:sz="4" w:space="0" w:color="auto"/>
              <w:left w:val="single" w:sz="4" w:space="0" w:color="auto"/>
              <w:bottom w:val="single" w:sz="4" w:space="0" w:color="auto"/>
              <w:right w:val="single" w:sz="4" w:space="0" w:color="auto"/>
            </w:tcBorders>
            <w:vAlign w:val="center"/>
            <w:hideMark/>
          </w:tcPr>
          <w:p w:rsidR="00A83554" w:rsidRPr="00A83554" w:rsidRDefault="00A83554" w:rsidP="00A83554">
            <w:pPr>
              <w:rPr>
                <w:color w:val="000000"/>
              </w:rPr>
            </w:pP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4 USB 2.0</w:t>
            </w:r>
          </w:p>
        </w:tc>
      </w:tr>
      <w:tr w:rsidR="00A83554" w:rsidRPr="00A83554" w:rsidTr="00A83554">
        <w:trPr>
          <w:trHeight w:val="315"/>
        </w:trPr>
        <w:tc>
          <w:tcPr>
            <w:tcW w:w="5060" w:type="dxa"/>
            <w:vMerge/>
            <w:tcBorders>
              <w:top w:val="single" w:sz="4" w:space="0" w:color="auto"/>
              <w:left w:val="single" w:sz="4" w:space="0" w:color="auto"/>
              <w:bottom w:val="single" w:sz="4" w:space="0" w:color="auto"/>
              <w:right w:val="single" w:sz="4" w:space="0" w:color="auto"/>
            </w:tcBorders>
            <w:vAlign w:val="center"/>
            <w:hideMark/>
          </w:tcPr>
          <w:p w:rsidR="00A83554" w:rsidRPr="00A83554" w:rsidRDefault="00A83554" w:rsidP="00A83554">
            <w:pPr>
              <w:rPr>
                <w:color w:val="000000"/>
              </w:rPr>
            </w:pP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3 USB 3.0</w:t>
            </w:r>
          </w:p>
        </w:tc>
      </w:tr>
      <w:tr w:rsidR="00A83554" w:rsidRPr="00A83554" w:rsidTr="00A83554">
        <w:trPr>
          <w:trHeight w:val="300"/>
        </w:trPr>
        <w:tc>
          <w:tcPr>
            <w:tcW w:w="5060" w:type="dxa"/>
            <w:vMerge/>
            <w:tcBorders>
              <w:top w:val="single" w:sz="4" w:space="0" w:color="auto"/>
              <w:left w:val="single" w:sz="4" w:space="0" w:color="auto"/>
              <w:bottom w:val="single" w:sz="4" w:space="0" w:color="auto"/>
              <w:right w:val="single" w:sz="4" w:space="0" w:color="auto"/>
            </w:tcBorders>
            <w:vAlign w:val="center"/>
            <w:hideMark/>
          </w:tcPr>
          <w:p w:rsidR="00A83554" w:rsidRPr="00A83554" w:rsidRDefault="00A83554" w:rsidP="00A83554">
            <w:pPr>
              <w:rPr>
                <w:color w:val="000000"/>
              </w:rPr>
            </w:pP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HDMI</w:t>
            </w:r>
          </w:p>
        </w:tc>
      </w:tr>
      <w:tr w:rsidR="00A83554" w:rsidRPr="00A83554" w:rsidTr="00A83554">
        <w:trPr>
          <w:trHeight w:val="315"/>
        </w:trPr>
        <w:tc>
          <w:tcPr>
            <w:tcW w:w="5060" w:type="dxa"/>
            <w:vMerge/>
            <w:tcBorders>
              <w:top w:val="single" w:sz="4" w:space="0" w:color="auto"/>
              <w:left w:val="single" w:sz="4" w:space="0" w:color="auto"/>
              <w:bottom w:val="single" w:sz="4" w:space="0" w:color="auto"/>
              <w:right w:val="single" w:sz="4" w:space="0" w:color="auto"/>
            </w:tcBorders>
            <w:vAlign w:val="center"/>
            <w:hideMark/>
          </w:tcPr>
          <w:p w:rsidR="00A83554" w:rsidRPr="00A83554" w:rsidRDefault="00A83554" w:rsidP="00A83554">
            <w:pPr>
              <w:rPr>
                <w:color w:val="000000"/>
              </w:rPr>
            </w:pP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DVI</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Слоты</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M.2</w:t>
            </w:r>
          </w:p>
        </w:tc>
      </w:tr>
      <w:tr w:rsidR="00A83554" w:rsidRPr="00A83554" w:rsidTr="00A83554">
        <w:trPr>
          <w:trHeight w:val="64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Внутренняя память</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512GB NVMe</w:t>
            </w:r>
          </w:p>
        </w:tc>
      </w:tr>
      <w:tr w:rsidR="00A83554" w:rsidRPr="00A83554" w:rsidTr="00094AB0">
        <w:trPr>
          <w:trHeight w:val="346"/>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lastRenderedPageBreak/>
              <w:t>Оперативная память</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8 Гб</w:t>
            </w:r>
          </w:p>
        </w:tc>
      </w:tr>
      <w:tr w:rsidR="00A83554" w:rsidRPr="00A83554" w:rsidTr="00094AB0">
        <w:trPr>
          <w:trHeight w:val="409"/>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Беспроводная сеть</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есть</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Блок питания</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290 Вт</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Аксессуары</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Заводской комплект- клавиатура, мышь</w:t>
            </w:r>
          </w:p>
        </w:tc>
      </w:tr>
      <w:tr w:rsidR="00A83554" w:rsidRPr="00A83554" w:rsidTr="00A83554">
        <w:trPr>
          <w:trHeight w:val="315"/>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2.2 Монитор</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Тип</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ЖК-монитор, широкоформатный</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Диагональ</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23.8"</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Разрешение</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1920x1080 (16:9) 100Гц</w:t>
            </w:r>
          </w:p>
        </w:tc>
      </w:tr>
      <w:tr w:rsidR="00A83554" w:rsidRPr="00A83554" w:rsidTr="00094AB0">
        <w:trPr>
          <w:trHeight w:val="30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Тип матрицы экрана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IPS</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Яркость</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250 кд/м²</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Время отклика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1 мс</w:t>
            </w:r>
          </w:p>
        </w:tc>
      </w:tr>
      <w:tr w:rsidR="00A83554" w:rsidRPr="00A83554" w:rsidTr="00A83554">
        <w:trPr>
          <w:trHeight w:val="33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Размер пикселя</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sz w:val="26"/>
                <w:szCs w:val="26"/>
              </w:rPr>
            </w:pPr>
            <w:r w:rsidRPr="00A83554">
              <w:rPr>
                <w:color w:val="000000"/>
                <w:sz w:val="26"/>
                <w:szCs w:val="26"/>
              </w:rPr>
              <w:t>0.274  mm</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Входы</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HDMI</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Потребляемая мощность</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при работе: 12 Вт</w:t>
            </w:r>
          </w:p>
        </w:tc>
      </w:tr>
      <w:tr w:rsidR="00A83554" w:rsidRPr="00A83554" w:rsidTr="00094AB0">
        <w:trPr>
          <w:trHeight w:val="417"/>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Покрытие экрана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матовое</w:t>
            </w:r>
          </w:p>
        </w:tc>
      </w:tr>
      <w:tr w:rsidR="00A83554" w:rsidRPr="00087C1E"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Технология защиты зрения</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lang w:val="en-US"/>
              </w:rPr>
            </w:pPr>
            <w:r w:rsidRPr="00A83554">
              <w:rPr>
                <w:color w:val="2B2B2B"/>
                <w:lang w:val="en-US"/>
              </w:rPr>
              <w:t>Flicker Free, Low Blue Light</w:t>
            </w:r>
          </w:p>
        </w:tc>
      </w:tr>
      <w:tr w:rsidR="00A83554" w:rsidRPr="00A83554" w:rsidTr="00A83554">
        <w:trPr>
          <w:trHeight w:val="64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Размер видимой области экрана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527 x 296 мм</w:t>
            </w:r>
          </w:p>
        </w:tc>
      </w:tr>
      <w:tr w:rsidR="00A83554" w:rsidRPr="00A83554" w:rsidTr="00A83554">
        <w:trPr>
          <w:trHeight w:val="315"/>
        </w:trPr>
        <w:tc>
          <w:tcPr>
            <w:tcW w:w="148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554" w:rsidRPr="00A83554" w:rsidRDefault="00A83554" w:rsidP="00A83554">
            <w:pPr>
              <w:jc w:val="center"/>
              <w:rPr>
                <w:rFonts w:ascii="Calibri" w:hAnsi="Calibri" w:cs="Calibri"/>
                <w:b/>
                <w:bCs/>
                <w:color w:val="000000"/>
              </w:rPr>
            </w:pPr>
            <w:r w:rsidRPr="00A83554">
              <w:rPr>
                <w:rFonts w:ascii="Calibri" w:hAnsi="Calibri" w:cs="Calibri"/>
                <w:b/>
                <w:bCs/>
                <w:color w:val="000000"/>
              </w:rPr>
              <w:t>Лот 3</w:t>
            </w:r>
          </w:p>
        </w:tc>
      </w:tr>
      <w:tr w:rsidR="00A83554" w:rsidRPr="00A83554" w:rsidTr="00A83554">
        <w:trPr>
          <w:trHeight w:val="94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Наименование товара</w:t>
            </w:r>
          </w:p>
        </w:tc>
        <w:tc>
          <w:tcPr>
            <w:tcW w:w="162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Ед.изм</w:t>
            </w:r>
          </w:p>
        </w:tc>
        <w:tc>
          <w:tcPr>
            <w:tcW w:w="13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Кол-во (объем)</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Цена за единицу без НДС</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Сумма без НДС</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Цена за единицу с НДС</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b/>
                <w:bCs/>
                <w:color w:val="000000"/>
              </w:rPr>
            </w:pPr>
            <w:r w:rsidRPr="00A83554">
              <w:rPr>
                <w:b/>
                <w:bCs/>
                <w:color w:val="000000"/>
              </w:rPr>
              <w:t>Сумма с НДС</w:t>
            </w:r>
          </w:p>
        </w:tc>
      </w:tr>
      <w:tr w:rsidR="00A83554" w:rsidRPr="00A83554" w:rsidTr="00A83554">
        <w:trPr>
          <w:trHeight w:val="112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sz w:val="28"/>
                <w:szCs w:val="28"/>
              </w:rPr>
            </w:pPr>
            <w:r w:rsidRPr="00A83554">
              <w:rPr>
                <w:color w:val="000000"/>
                <w:sz w:val="28"/>
                <w:szCs w:val="28"/>
              </w:rPr>
              <w:t>Жесткие диски для сервера системы резервного копирования информации  в комплекте</w:t>
            </w:r>
          </w:p>
        </w:tc>
        <w:tc>
          <w:tcPr>
            <w:tcW w:w="1620" w:type="dxa"/>
            <w:tcBorders>
              <w:top w:val="nil"/>
              <w:left w:val="nil"/>
              <w:bottom w:val="single" w:sz="4" w:space="0" w:color="auto"/>
              <w:right w:val="single" w:sz="4" w:space="0" w:color="auto"/>
            </w:tcBorders>
            <w:shd w:val="clear" w:color="auto" w:fill="auto"/>
            <w:noWrap/>
            <w:vAlign w:val="center"/>
            <w:hideMark/>
          </w:tcPr>
          <w:p w:rsidR="00A83554" w:rsidRPr="00A83554" w:rsidRDefault="00A83554" w:rsidP="00A83554">
            <w:pPr>
              <w:jc w:val="center"/>
              <w:rPr>
                <w:rFonts w:ascii="Calibri" w:hAnsi="Calibri" w:cs="Calibri"/>
                <w:color w:val="000000"/>
                <w:sz w:val="22"/>
                <w:szCs w:val="22"/>
              </w:rPr>
            </w:pPr>
            <w:r w:rsidRPr="00A83554">
              <w:rPr>
                <w:rFonts w:ascii="Calibri" w:hAnsi="Calibri" w:cs="Calibri"/>
                <w:color w:val="000000"/>
                <w:sz w:val="22"/>
                <w:szCs w:val="22"/>
              </w:rPr>
              <w:t>Компл</w:t>
            </w:r>
          </w:p>
        </w:tc>
        <w:tc>
          <w:tcPr>
            <w:tcW w:w="13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2895166,67</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094AB0" w:rsidP="00A83554">
            <w:pPr>
              <w:jc w:val="center"/>
              <w:rPr>
                <w:color w:val="000000"/>
              </w:rPr>
            </w:pPr>
            <w:r>
              <w:rPr>
                <w:color w:val="000000"/>
              </w:rPr>
              <w:t xml:space="preserve"> </w:t>
            </w:r>
            <w:r w:rsidR="00A83554" w:rsidRPr="00A83554">
              <w:rPr>
                <w:color w:val="000000"/>
              </w:rPr>
              <w:t xml:space="preserve">2 895 166,67 </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 xml:space="preserve"> 3 474 200,00 </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 xml:space="preserve">3 474 200,00 </w:t>
            </w:r>
          </w:p>
        </w:tc>
      </w:tr>
      <w:tr w:rsidR="00A83554" w:rsidRPr="00A83554" w:rsidTr="00A83554">
        <w:trPr>
          <w:trHeight w:val="1125"/>
        </w:trPr>
        <w:tc>
          <w:tcPr>
            <w:tcW w:w="8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83554" w:rsidRPr="00A83554" w:rsidRDefault="00A83554" w:rsidP="00A83554">
            <w:pPr>
              <w:jc w:val="center"/>
              <w:rPr>
                <w:color w:val="000000"/>
                <w:sz w:val="28"/>
                <w:szCs w:val="28"/>
              </w:rPr>
            </w:pPr>
            <w:r w:rsidRPr="00A83554">
              <w:rPr>
                <w:color w:val="000000"/>
                <w:sz w:val="28"/>
                <w:szCs w:val="28"/>
              </w:rPr>
              <w:lastRenderedPageBreak/>
              <w:t>Всего:</w:t>
            </w:r>
          </w:p>
        </w:tc>
        <w:tc>
          <w:tcPr>
            <w:tcW w:w="196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 </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094AB0" w:rsidP="00A83554">
            <w:pPr>
              <w:jc w:val="center"/>
              <w:rPr>
                <w:color w:val="000000"/>
              </w:rPr>
            </w:pPr>
            <w:r>
              <w:rPr>
                <w:color w:val="000000"/>
              </w:rPr>
              <w:t xml:space="preserve"> </w:t>
            </w:r>
            <w:r w:rsidR="00A83554" w:rsidRPr="00A83554">
              <w:rPr>
                <w:color w:val="000000"/>
              </w:rPr>
              <w:t xml:space="preserve">2 895 166,67 </w:t>
            </w:r>
          </w:p>
        </w:tc>
        <w:tc>
          <w:tcPr>
            <w:tcW w:w="164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A83554" w:rsidRPr="00A83554" w:rsidRDefault="00A83554" w:rsidP="00094AB0">
            <w:pPr>
              <w:rPr>
                <w:color w:val="000000"/>
              </w:rPr>
            </w:pPr>
            <w:r w:rsidRPr="00A83554">
              <w:rPr>
                <w:color w:val="000000"/>
              </w:rPr>
              <w:t xml:space="preserve">3 474 200,00 </w:t>
            </w:r>
          </w:p>
        </w:tc>
      </w:tr>
      <w:tr w:rsidR="00A83554" w:rsidRPr="00A83554" w:rsidTr="00A83554">
        <w:trPr>
          <w:trHeight w:val="1545"/>
        </w:trPr>
        <w:tc>
          <w:tcPr>
            <w:tcW w:w="8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83554" w:rsidRPr="00A83554" w:rsidRDefault="00A83554" w:rsidP="00A83554">
            <w:pPr>
              <w:jc w:val="center"/>
              <w:rPr>
                <w:color w:val="000000"/>
                <w:sz w:val="28"/>
                <w:szCs w:val="28"/>
              </w:rPr>
            </w:pPr>
            <w:r w:rsidRPr="00A83554">
              <w:rPr>
                <w:color w:val="000000"/>
                <w:sz w:val="28"/>
                <w:szCs w:val="28"/>
              </w:rPr>
              <w:t>Порядок формирования начальной (максимальной) цены договора</w:t>
            </w:r>
          </w:p>
        </w:tc>
        <w:tc>
          <w:tcPr>
            <w:tcW w:w="6820" w:type="dxa"/>
            <w:gridSpan w:val="4"/>
            <w:tcBorders>
              <w:top w:val="single" w:sz="4" w:space="0" w:color="auto"/>
              <w:left w:val="nil"/>
              <w:bottom w:val="single" w:sz="4" w:space="0" w:color="auto"/>
              <w:right w:val="single" w:sz="4" w:space="0" w:color="000000"/>
            </w:tcBorders>
            <w:shd w:val="clear" w:color="auto" w:fill="auto"/>
            <w:vAlign w:val="center"/>
            <w:hideMark/>
          </w:tcPr>
          <w:p w:rsidR="00A83554" w:rsidRPr="00A83554" w:rsidRDefault="00A83554" w:rsidP="00A83554">
            <w:pPr>
              <w:jc w:val="center"/>
              <w:rPr>
                <w:color w:val="000000"/>
              </w:rPr>
            </w:pPr>
            <w:r w:rsidRPr="00A83554">
              <w:rPr>
                <w:color w:val="000000"/>
              </w:rPr>
              <w:t xml:space="preserve"> Начальная (максимальная) цена договора составляет 2 895 166,67 (Два миллиона восемьсот девяносто пять тысяч сто шестьдесят шесть) драм РА и  шестьдесят семь лум без НДС или 3 474 200 (Три миллиона четыреста семьдесят четыре тысячи двести) драм РА с НДС</w:t>
            </w:r>
          </w:p>
        </w:tc>
      </w:tr>
      <w:tr w:rsidR="00A83554" w:rsidRPr="00A83554" w:rsidTr="00A83554">
        <w:trPr>
          <w:trHeight w:val="63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2.2 Объединительная плата с контроллером дисков в комплекте с кабелями</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комплект</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Объединительная плата 8 SFF</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шт.</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Контроллер дисков MR408i, с памятью 4ГБ</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шт.</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 xml:space="preserve">Тип </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OCP</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Аккумулятор для контроллера 96Вт с кабелем 145 мм</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шт.</w:t>
            </w:r>
          </w:p>
        </w:tc>
      </w:tr>
      <w:tr w:rsidR="00A83554" w:rsidRPr="00A83554" w:rsidTr="00A83554">
        <w:trPr>
          <w:trHeight w:val="630"/>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Кабель контроллера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000000"/>
              </w:rPr>
            </w:pPr>
            <w:r w:rsidRPr="00A83554">
              <w:rPr>
                <w:color w:val="000000"/>
              </w:rPr>
              <w:t>1 шт.</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Интерфейсный кабель OROC</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1 шт.</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Гарантия производителя</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1 год</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Разрешение</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1920x1080 (16:9) 100Гц</w:t>
            </w:r>
          </w:p>
        </w:tc>
      </w:tr>
      <w:tr w:rsidR="00A83554" w:rsidRPr="00A83554" w:rsidTr="00A83554">
        <w:trPr>
          <w:trHeight w:val="315"/>
        </w:trPr>
        <w:tc>
          <w:tcPr>
            <w:tcW w:w="5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Тип матрицы экрана</w:t>
            </w:r>
          </w:p>
        </w:tc>
        <w:tc>
          <w:tcPr>
            <w:tcW w:w="9780" w:type="dxa"/>
            <w:gridSpan w:val="6"/>
            <w:tcBorders>
              <w:top w:val="single" w:sz="4" w:space="0" w:color="auto"/>
              <w:left w:val="nil"/>
              <w:bottom w:val="single" w:sz="4" w:space="0" w:color="auto"/>
              <w:right w:val="single" w:sz="4" w:space="0" w:color="auto"/>
            </w:tcBorders>
            <w:shd w:val="clear" w:color="auto" w:fill="auto"/>
            <w:vAlign w:val="center"/>
            <w:hideMark/>
          </w:tcPr>
          <w:p w:rsidR="00A83554" w:rsidRPr="00A83554" w:rsidRDefault="00A83554" w:rsidP="00A83554">
            <w:pPr>
              <w:jc w:val="center"/>
              <w:rPr>
                <w:color w:val="2B2B2B"/>
              </w:rPr>
            </w:pPr>
            <w:r w:rsidRPr="00A83554">
              <w:rPr>
                <w:color w:val="2B2B2B"/>
              </w:rPr>
              <w:t>IPS</w:t>
            </w:r>
          </w:p>
        </w:tc>
      </w:tr>
    </w:tbl>
    <w:p w:rsidR="00A83554" w:rsidRDefault="00A83554" w:rsidP="00896747">
      <w:pPr>
        <w:pStyle w:val="ConsPlusNormal"/>
        <w:jc w:val="center"/>
        <w:rPr>
          <w:b/>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11137"/>
      </w:tblGrid>
      <w:tr w:rsidR="00A56F64" w:rsidRPr="000D6305" w:rsidTr="00094AB0">
        <w:trPr>
          <w:jc w:val="center"/>
        </w:trPr>
        <w:tc>
          <w:tcPr>
            <w:tcW w:w="14879" w:type="dxa"/>
            <w:gridSpan w:val="2"/>
          </w:tcPr>
          <w:p w:rsidR="00A56F64" w:rsidRPr="000D6305" w:rsidRDefault="00A56F64" w:rsidP="0021545F">
            <w:pPr>
              <w:rPr>
                <w:b/>
                <w:bCs/>
                <w:i/>
                <w:color w:val="000000" w:themeColor="text1"/>
              </w:rPr>
            </w:pPr>
            <w:r>
              <w:rPr>
                <w:b/>
                <w:bCs/>
                <w:color w:val="000000" w:themeColor="text1"/>
                <w:lang w:val="en-US"/>
              </w:rPr>
              <w:t>2</w:t>
            </w:r>
            <w:r w:rsidRPr="000D6305">
              <w:rPr>
                <w:b/>
                <w:bCs/>
                <w:color w:val="000000" w:themeColor="text1"/>
              </w:rPr>
              <w:t>. Требования к результатам</w:t>
            </w:r>
          </w:p>
        </w:tc>
      </w:tr>
      <w:tr w:rsidR="00A56F64" w:rsidRPr="000D6305" w:rsidTr="00094AB0">
        <w:trPr>
          <w:jc w:val="center"/>
        </w:trPr>
        <w:tc>
          <w:tcPr>
            <w:tcW w:w="14879" w:type="dxa"/>
            <w:gridSpan w:val="2"/>
          </w:tcPr>
          <w:p w:rsidR="00A56F64" w:rsidRPr="000D6305" w:rsidRDefault="00A56F64" w:rsidP="0021545F">
            <w:pPr>
              <w:jc w:val="both"/>
              <w:rPr>
                <w:bCs/>
                <w:color w:val="000000" w:themeColor="text1"/>
              </w:rPr>
            </w:pPr>
            <w:r w:rsidRPr="000D6305">
              <w:rPr>
                <w:bCs/>
                <w:color w:val="000000" w:themeColor="text1"/>
              </w:rPr>
              <w:t xml:space="preserve">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 </w:t>
            </w:r>
          </w:p>
        </w:tc>
      </w:tr>
      <w:tr w:rsidR="009D22E3" w:rsidRPr="00A23EF8" w:rsidTr="00094AB0">
        <w:trPr>
          <w:trHeight w:val="207"/>
          <w:jc w:val="center"/>
        </w:trPr>
        <w:tc>
          <w:tcPr>
            <w:tcW w:w="14879"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A56F64" w:rsidRPr="00A23EF8" w:rsidTr="00094AB0">
        <w:trPr>
          <w:trHeight w:val="255"/>
          <w:jc w:val="center"/>
        </w:trPr>
        <w:tc>
          <w:tcPr>
            <w:tcW w:w="3742" w:type="dxa"/>
          </w:tcPr>
          <w:p w:rsidR="00A56F64" w:rsidRPr="000D6305" w:rsidRDefault="00A56F64" w:rsidP="00A56F64">
            <w:pPr>
              <w:rPr>
                <w:bCs/>
                <w:color w:val="000000" w:themeColor="text1"/>
              </w:rPr>
            </w:pPr>
            <w:r w:rsidRPr="000D6305">
              <w:rPr>
                <w:bCs/>
                <w:color w:val="000000" w:themeColor="text1"/>
              </w:rPr>
              <w:t>Место поставки товаров</w:t>
            </w:r>
          </w:p>
        </w:tc>
        <w:tc>
          <w:tcPr>
            <w:tcW w:w="11137" w:type="dxa"/>
          </w:tcPr>
          <w:p w:rsidR="00A56F64" w:rsidRPr="000D6305" w:rsidRDefault="00A56F64" w:rsidP="00A56F64">
            <w:pPr>
              <w:jc w:val="both"/>
              <w:rPr>
                <w:bCs/>
                <w:color w:val="000000" w:themeColor="text1"/>
              </w:rPr>
            </w:pPr>
            <w:r>
              <w:rPr>
                <w:bCs/>
                <w:color w:val="000000" w:themeColor="text1"/>
              </w:rPr>
              <w:t>РА, улица Тиграна Меца 50, ЗАО ''ЮКЖД''</w:t>
            </w:r>
            <w:r w:rsidRPr="000D6305">
              <w:rPr>
                <w:bCs/>
                <w:color w:val="000000" w:themeColor="text1"/>
              </w:rPr>
              <w:t xml:space="preserve"> </w:t>
            </w:r>
          </w:p>
        </w:tc>
      </w:tr>
      <w:tr w:rsidR="00A56F64" w:rsidRPr="00A23EF8" w:rsidTr="00094AB0">
        <w:trPr>
          <w:trHeight w:val="259"/>
          <w:jc w:val="center"/>
        </w:trPr>
        <w:tc>
          <w:tcPr>
            <w:tcW w:w="3742" w:type="dxa"/>
          </w:tcPr>
          <w:p w:rsidR="00A56F64" w:rsidRPr="000D6305" w:rsidRDefault="00A56F64" w:rsidP="00A56F64">
            <w:pPr>
              <w:rPr>
                <w:bCs/>
                <w:i/>
                <w:color w:val="000000" w:themeColor="text1"/>
              </w:rPr>
            </w:pPr>
            <w:r w:rsidRPr="000D6305">
              <w:rPr>
                <w:bCs/>
                <w:color w:val="000000" w:themeColor="text1"/>
              </w:rPr>
              <w:t>Условия поставки товаров</w:t>
            </w:r>
          </w:p>
        </w:tc>
        <w:tc>
          <w:tcPr>
            <w:tcW w:w="11137" w:type="dxa"/>
          </w:tcPr>
          <w:p w:rsidR="00A56F64" w:rsidRPr="000D6305" w:rsidRDefault="00A56F64" w:rsidP="00A56F64">
            <w:pPr>
              <w:jc w:val="both"/>
              <w:rPr>
                <w:bCs/>
                <w:color w:val="000000" w:themeColor="text1"/>
              </w:rPr>
            </w:pPr>
            <w:r>
              <w:rPr>
                <w:bCs/>
                <w:color w:val="000000" w:themeColor="text1"/>
              </w:rPr>
              <w:t>Поставка до склада покупателя</w:t>
            </w:r>
          </w:p>
        </w:tc>
      </w:tr>
      <w:tr w:rsidR="00A56F64" w:rsidRPr="00A23EF8" w:rsidTr="00094AB0">
        <w:trPr>
          <w:trHeight w:val="259"/>
          <w:jc w:val="center"/>
        </w:trPr>
        <w:tc>
          <w:tcPr>
            <w:tcW w:w="3742" w:type="dxa"/>
          </w:tcPr>
          <w:p w:rsidR="00A56F64" w:rsidRPr="000D6305" w:rsidRDefault="00A56F64" w:rsidP="00A56F64">
            <w:pPr>
              <w:rPr>
                <w:bCs/>
                <w:i/>
                <w:color w:val="000000" w:themeColor="text1"/>
              </w:rPr>
            </w:pPr>
            <w:r w:rsidRPr="000D6305">
              <w:rPr>
                <w:bCs/>
                <w:color w:val="000000" w:themeColor="text1"/>
              </w:rPr>
              <w:t>Сроки поставки товаров</w:t>
            </w:r>
          </w:p>
        </w:tc>
        <w:tc>
          <w:tcPr>
            <w:tcW w:w="11137" w:type="dxa"/>
          </w:tcPr>
          <w:p w:rsidR="00A56F64" w:rsidRPr="000D6305" w:rsidRDefault="00A56F64" w:rsidP="00A83554">
            <w:pPr>
              <w:jc w:val="both"/>
              <w:rPr>
                <w:bCs/>
                <w:i/>
                <w:color w:val="000000" w:themeColor="text1"/>
              </w:rPr>
            </w:pPr>
            <w:r>
              <w:rPr>
                <w:bCs/>
                <w:color w:val="000000" w:themeColor="text1"/>
              </w:rPr>
              <w:t xml:space="preserve">Срок поставки товара : </w:t>
            </w:r>
            <w:r w:rsidR="004718D2" w:rsidRPr="004718D2">
              <w:rPr>
                <w:bCs/>
                <w:color w:val="000000" w:themeColor="text1"/>
              </w:rPr>
              <w:t xml:space="preserve">в течение </w:t>
            </w:r>
            <w:r w:rsidR="00A83554">
              <w:rPr>
                <w:bCs/>
                <w:color w:val="000000" w:themeColor="text1"/>
              </w:rPr>
              <w:t>9</w:t>
            </w:r>
            <w:r>
              <w:rPr>
                <w:bCs/>
                <w:color w:val="000000" w:themeColor="text1"/>
              </w:rPr>
              <w:t>0 рабочих дней со дня заключения договора</w:t>
            </w:r>
          </w:p>
        </w:tc>
      </w:tr>
      <w:tr w:rsidR="009D22E3" w:rsidRPr="00A23EF8" w:rsidTr="00094AB0">
        <w:trPr>
          <w:trHeight w:val="70"/>
          <w:jc w:val="center"/>
        </w:trPr>
        <w:tc>
          <w:tcPr>
            <w:tcW w:w="14879"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A56F64" w:rsidRPr="00A23EF8" w:rsidTr="00094AB0">
        <w:trPr>
          <w:trHeight w:val="285"/>
          <w:jc w:val="center"/>
        </w:trPr>
        <w:tc>
          <w:tcPr>
            <w:tcW w:w="3742" w:type="dxa"/>
          </w:tcPr>
          <w:p w:rsidR="00A56F64" w:rsidRPr="000D6305" w:rsidRDefault="00A56F64" w:rsidP="00A56F64">
            <w:pPr>
              <w:rPr>
                <w:bCs/>
                <w:i/>
                <w:color w:val="000000" w:themeColor="text1"/>
              </w:rPr>
            </w:pPr>
            <w:r w:rsidRPr="000D6305">
              <w:rPr>
                <w:bCs/>
                <w:color w:val="000000" w:themeColor="text1"/>
              </w:rPr>
              <w:lastRenderedPageBreak/>
              <w:t>Форма оплаты</w:t>
            </w:r>
          </w:p>
        </w:tc>
        <w:tc>
          <w:tcPr>
            <w:tcW w:w="11137" w:type="dxa"/>
          </w:tcPr>
          <w:p w:rsidR="00A56F64" w:rsidRPr="000D6305" w:rsidRDefault="00A56F64" w:rsidP="00A56F64">
            <w:pPr>
              <w:jc w:val="both"/>
              <w:rPr>
                <w:color w:val="000000" w:themeColor="text1"/>
              </w:rPr>
            </w:pPr>
            <w:r w:rsidRPr="000D6305">
              <w:rPr>
                <w:color w:val="000000" w:themeColor="text1"/>
              </w:rPr>
              <w:t>Оплата осуществляется в безналичной форме путем перечисления денежных средств на счет контрагента.</w:t>
            </w:r>
          </w:p>
        </w:tc>
      </w:tr>
      <w:tr w:rsidR="00A56F64" w:rsidRPr="00A23EF8" w:rsidTr="00094AB0">
        <w:trPr>
          <w:trHeight w:val="212"/>
          <w:jc w:val="center"/>
        </w:trPr>
        <w:tc>
          <w:tcPr>
            <w:tcW w:w="3742" w:type="dxa"/>
          </w:tcPr>
          <w:p w:rsidR="00A56F64" w:rsidRPr="000D6305" w:rsidRDefault="00A56F64" w:rsidP="00A56F64">
            <w:pPr>
              <w:rPr>
                <w:bCs/>
                <w:i/>
                <w:color w:val="000000" w:themeColor="text1"/>
              </w:rPr>
            </w:pPr>
            <w:r w:rsidRPr="000D6305">
              <w:rPr>
                <w:bCs/>
                <w:color w:val="000000" w:themeColor="text1"/>
              </w:rPr>
              <w:t>Авансирование</w:t>
            </w:r>
          </w:p>
        </w:tc>
        <w:tc>
          <w:tcPr>
            <w:tcW w:w="11137" w:type="dxa"/>
          </w:tcPr>
          <w:p w:rsidR="00A56F64" w:rsidRPr="000D6305" w:rsidRDefault="00A56F64" w:rsidP="00A56F64">
            <w:pPr>
              <w:jc w:val="both"/>
              <w:rPr>
                <w:color w:val="000000" w:themeColor="text1"/>
              </w:rPr>
            </w:pPr>
            <w:r w:rsidRPr="000D6305">
              <w:rPr>
                <w:color w:val="000000" w:themeColor="text1"/>
              </w:rPr>
              <w:t xml:space="preserve">По условиям </w:t>
            </w:r>
            <w:r>
              <w:rPr>
                <w:color w:val="000000" w:themeColor="text1"/>
              </w:rPr>
              <w:t>запроса котировок</w:t>
            </w:r>
            <w:r w:rsidRPr="000D6305">
              <w:rPr>
                <w:color w:val="000000" w:themeColor="text1"/>
              </w:rPr>
              <w:t xml:space="preserve"> предоплата не предусмотрена.</w:t>
            </w:r>
          </w:p>
        </w:tc>
      </w:tr>
      <w:tr w:rsidR="00A56F64" w:rsidRPr="00A23EF8" w:rsidTr="00094AB0">
        <w:trPr>
          <w:trHeight w:val="70"/>
          <w:jc w:val="center"/>
        </w:trPr>
        <w:tc>
          <w:tcPr>
            <w:tcW w:w="3742" w:type="dxa"/>
          </w:tcPr>
          <w:p w:rsidR="00A56F64" w:rsidRPr="000D6305" w:rsidRDefault="00A56F64" w:rsidP="00A56F64">
            <w:pPr>
              <w:rPr>
                <w:bCs/>
                <w:i/>
                <w:color w:val="000000" w:themeColor="text1"/>
              </w:rPr>
            </w:pPr>
            <w:r w:rsidRPr="000D6305">
              <w:rPr>
                <w:bCs/>
                <w:color w:val="000000" w:themeColor="text1"/>
              </w:rPr>
              <w:t>Срок и порядок оплаты</w:t>
            </w:r>
          </w:p>
        </w:tc>
        <w:tc>
          <w:tcPr>
            <w:tcW w:w="11137" w:type="dxa"/>
          </w:tcPr>
          <w:p w:rsidR="00A56F64" w:rsidRDefault="00A56F64" w:rsidP="00A56F64">
            <w:pPr>
              <w:jc w:val="both"/>
              <w:rPr>
                <w:bCs/>
                <w:color w:val="000000" w:themeColor="text1"/>
              </w:rPr>
            </w:pPr>
            <w:r w:rsidRPr="000D6305">
              <w:rPr>
                <w:bCs/>
                <w:color w:val="000000" w:themeColor="text1"/>
              </w:rPr>
              <w:t xml:space="preserve">Покупатель осуществляет оплату в течение 15 </w:t>
            </w:r>
          </w:p>
          <w:p w:rsidR="00A56F64" w:rsidRPr="000D6305" w:rsidRDefault="00A56F64" w:rsidP="00A56F64">
            <w:pPr>
              <w:jc w:val="both"/>
              <w:rPr>
                <w:bCs/>
                <w:i/>
                <w:color w:val="000000" w:themeColor="text1"/>
              </w:rPr>
            </w:pPr>
            <w:r w:rsidRPr="000D6305">
              <w:rPr>
                <w:bCs/>
                <w:color w:val="000000" w:themeColor="text1"/>
              </w:rPr>
              <w:t>(пятнадцати) календарных дней с момента поставки товара.</w:t>
            </w:r>
          </w:p>
        </w:tc>
      </w:tr>
      <w:tr w:rsidR="009D22E3" w:rsidRPr="00A23EF8" w:rsidTr="00094AB0">
        <w:trPr>
          <w:trHeight w:val="78"/>
          <w:jc w:val="center"/>
        </w:trPr>
        <w:tc>
          <w:tcPr>
            <w:tcW w:w="14879"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094AB0">
        <w:trPr>
          <w:trHeight w:val="187"/>
          <w:jc w:val="center"/>
        </w:trPr>
        <w:tc>
          <w:tcPr>
            <w:tcW w:w="14879"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094AB0">
        <w:trPr>
          <w:trHeight w:val="78"/>
          <w:jc w:val="center"/>
        </w:trPr>
        <w:tc>
          <w:tcPr>
            <w:tcW w:w="14879"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094AB0">
        <w:trPr>
          <w:trHeight w:val="283"/>
          <w:jc w:val="center"/>
        </w:trPr>
        <w:tc>
          <w:tcPr>
            <w:tcW w:w="14879"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094AB0">
        <w:trPr>
          <w:trHeight w:val="256"/>
          <w:jc w:val="center"/>
        </w:trPr>
        <w:tc>
          <w:tcPr>
            <w:tcW w:w="14879"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094AB0">
        <w:trPr>
          <w:trHeight w:val="78"/>
          <w:jc w:val="center"/>
        </w:trPr>
        <w:tc>
          <w:tcPr>
            <w:tcW w:w="14879"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094AB0">
        <w:trPr>
          <w:trHeight w:val="78"/>
          <w:jc w:val="center"/>
        </w:trPr>
        <w:tc>
          <w:tcPr>
            <w:tcW w:w="14879"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094AB0">
        <w:trPr>
          <w:trHeight w:val="78"/>
          <w:jc w:val="center"/>
        </w:trPr>
        <w:tc>
          <w:tcPr>
            <w:tcW w:w="14879"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094AB0">
        <w:trPr>
          <w:trHeight w:val="78"/>
          <w:jc w:val="center"/>
        </w:trPr>
        <w:tc>
          <w:tcPr>
            <w:tcW w:w="14879"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094AB0">
        <w:trPr>
          <w:trHeight w:val="78"/>
          <w:jc w:val="center"/>
        </w:trPr>
        <w:tc>
          <w:tcPr>
            <w:tcW w:w="14879"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493C25">
        <w:rPr>
          <w:sz w:val="28"/>
          <w:szCs w:val="28"/>
        </w:rPr>
        <w:t>92</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lastRenderedPageBreak/>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w:t>
      </w:r>
      <w:r w:rsidR="00493C25">
        <w:rPr>
          <w:sz w:val="28"/>
          <w:szCs w:val="28"/>
        </w:rPr>
        <w:t>92</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w:t>
      </w:r>
      <w:r w:rsidR="00BA4EE8" w:rsidRPr="00BA4EE8">
        <w:t>0</w:t>
      </w:r>
      <w:r w:rsidR="00493C25">
        <w:t>92</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0</w:t>
      </w:r>
      <w:r w:rsidR="00493C25">
        <w:rPr>
          <w:b/>
          <w:bCs/>
          <w:szCs w:val="28"/>
        </w:rPr>
        <w:t>92</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lastRenderedPageBreak/>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w:t>
      </w:r>
      <w:r w:rsidR="00493C25">
        <w:rPr>
          <w:sz w:val="28"/>
          <w:szCs w:val="28"/>
        </w:rPr>
        <w:t>92</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3F1EF0"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w:t>
      </w:r>
      <w:r w:rsidR="00493C25">
        <w:rPr>
          <w:b/>
          <w:bCs/>
        </w:rPr>
        <w:t>92</w:t>
      </w:r>
      <w:r w:rsidR="004C27EC" w:rsidRPr="004207F3">
        <w:rPr>
          <w:b/>
          <w:bCs/>
        </w:rPr>
        <w:t xml:space="preserve">; поставка </w:t>
      </w:r>
      <w:r w:rsidR="00D930ED" w:rsidRPr="00D930ED">
        <w:rPr>
          <w:b/>
          <w:bCs/>
        </w:rPr>
        <w:t xml:space="preserve">поставку </w:t>
      </w:r>
      <w:r w:rsidR="00087C1E" w:rsidRPr="00087C1E">
        <w:rPr>
          <w:b/>
          <w:bCs/>
        </w:rPr>
        <w:t>аккумуляторных батарей (Лот №1), компьютерной техники (Лот №2), жестких дисков</w:t>
      </w:r>
      <w:r w:rsidR="00087C1E">
        <w:rPr>
          <w:b/>
          <w:bCs/>
        </w:rPr>
        <w:t xml:space="preserve"> </w:t>
      </w:r>
      <w:bookmarkStart w:id="49" w:name="_GoBack"/>
      <w:bookmarkEnd w:id="49"/>
      <w:r w:rsidR="00087C1E" w:rsidRPr="00087C1E">
        <w:rPr>
          <w:b/>
          <w:bCs/>
        </w:rPr>
        <w:t>(Лот №3</w:t>
      </w:r>
      <w:r w:rsidR="00087C1E">
        <w:rPr>
          <w:b/>
          <w:bCs/>
        </w:rPr>
        <w:t>)</w:t>
      </w:r>
    </w:p>
    <w:p w:rsidR="00D930ED" w:rsidRPr="003F1EF0" w:rsidRDefault="00D930ED" w:rsidP="003B49A7">
      <w:pPr>
        <w:ind w:left="283"/>
        <w:rPr>
          <w:b/>
          <w:bCs/>
          <w:sz w:val="28"/>
        </w:rPr>
      </w:pPr>
    </w:p>
    <w:tbl>
      <w:tblPr>
        <w:tblW w:w="1559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
        <w:gridCol w:w="2013"/>
        <w:gridCol w:w="1684"/>
        <w:gridCol w:w="1565"/>
        <w:gridCol w:w="1461"/>
        <w:gridCol w:w="1643"/>
        <w:gridCol w:w="2188"/>
        <w:gridCol w:w="1985"/>
        <w:gridCol w:w="2268"/>
      </w:tblGrid>
      <w:tr w:rsidR="0021545F" w:rsidRPr="005B5251" w:rsidTr="005B5251">
        <w:trPr>
          <w:trHeight w:val="275"/>
        </w:trPr>
        <w:tc>
          <w:tcPr>
            <w:tcW w:w="788" w:type="dxa"/>
            <w:shd w:val="clear" w:color="000000" w:fill="FFFFFF"/>
            <w:vAlign w:val="center"/>
            <w:hideMark/>
          </w:tcPr>
          <w:p w:rsidR="0021545F" w:rsidRPr="005B5251" w:rsidRDefault="0021545F" w:rsidP="00D65389">
            <w:pPr>
              <w:jc w:val="center"/>
              <w:rPr>
                <w:b/>
                <w:bCs/>
                <w:color w:val="000000"/>
                <w:sz w:val="20"/>
                <w:szCs w:val="20"/>
                <w:lang w:val="hy-AM" w:eastAsia="hy-AM"/>
              </w:rPr>
            </w:pPr>
            <w:r w:rsidRPr="005B5251">
              <w:rPr>
                <w:b/>
                <w:bCs/>
                <w:color w:val="000000"/>
                <w:sz w:val="20"/>
                <w:szCs w:val="20"/>
                <w:lang w:eastAsia="hy-AM"/>
              </w:rPr>
              <w:t>№</w:t>
            </w:r>
          </w:p>
        </w:tc>
        <w:tc>
          <w:tcPr>
            <w:tcW w:w="2013"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Наименование товара</w:t>
            </w:r>
          </w:p>
        </w:tc>
        <w:tc>
          <w:tcPr>
            <w:tcW w:w="1684"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Марка/Чертеж</w:t>
            </w:r>
          </w:p>
        </w:tc>
        <w:tc>
          <w:tcPr>
            <w:tcW w:w="1565"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Ед.изм</w:t>
            </w:r>
          </w:p>
        </w:tc>
        <w:tc>
          <w:tcPr>
            <w:tcW w:w="1461" w:type="dxa"/>
            <w:shd w:val="clear" w:color="auto" w:fill="auto"/>
            <w:vAlign w:val="center"/>
            <w:hideMark/>
          </w:tcPr>
          <w:p w:rsidR="0021545F" w:rsidRPr="005B5251" w:rsidRDefault="0021545F" w:rsidP="00D65389">
            <w:pPr>
              <w:jc w:val="center"/>
              <w:rPr>
                <w:b/>
                <w:bCs/>
                <w:color w:val="000000" w:themeColor="text1"/>
                <w:sz w:val="20"/>
                <w:szCs w:val="20"/>
              </w:rPr>
            </w:pPr>
            <w:r w:rsidRPr="005B5251">
              <w:rPr>
                <w:b/>
                <w:bCs/>
                <w:color w:val="000000"/>
                <w:sz w:val="20"/>
                <w:szCs w:val="20"/>
              </w:rPr>
              <w:t xml:space="preserve">Кол-во </w:t>
            </w:r>
          </w:p>
        </w:tc>
        <w:tc>
          <w:tcPr>
            <w:tcW w:w="1643" w:type="dxa"/>
            <w:shd w:val="clear" w:color="auto" w:fill="auto"/>
            <w:vAlign w:val="center"/>
            <w:hideMark/>
          </w:tcPr>
          <w:p w:rsidR="0021545F" w:rsidRPr="005B5251" w:rsidRDefault="0021545F" w:rsidP="007F377D">
            <w:pPr>
              <w:jc w:val="center"/>
              <w:rPr>
                <w:b/>
                <w:color w:val="000000"/>
                <w:sz w:val="20"/>
                <w:szCs w:val="20"/>
              </w:rPr>
            </w:pPr>
            <w:r w:rsidRPr="005B5251">
              <w:rPr>
                <w:b/>
                <w:color w:val="000000"/>
                <w:sz w:val="20"/>
                <w:szCs w:val="20"/>
              </w:rPr>
              <w:t xml:space="preserve">Цена в драмах РА без НДС </w:t>
            </w:r>
          </w:p>
        </w:tc>
        <w:tc>
          <w:tcPr>
            <w:tcW w:w="2188" w:type="dxa"/>
            <w:shd w:val="clear" w:color="auto" w:fill="auto"/>
            <w:vAlign w:val="center"/>
            <w:hideMark/>
          </w:tcPr>
          <w:p w:rsidR="0021545F" w:rsidRPr="005B5251" w:rsidRDefault="0021545F" w:rsidP="00D65389">
            <w:pPr>
              <w:jc w:val="center"/>
              <w:rPr>
                <w:b/>
                <w:color w:val="000000"/>
                <w:sz w:val="20"/>
                <w:szCs w:val="20"/>
              </w:rPr>
            </w:pPr>
            <w:r w:rsidRPr="005B5251">
              <w:rPr>
                <w:b/>
                <w:color w:val="000000"/>
                <w:sz w:val="20"/>
                <w:szCs w:val="20"/>
              </w:rPr>
              <w:t>Сумма в драмах РА</w:t>
            </w:r>
          </w:p>
          <w:p w:rsidR="0021545F" w:rsidRPr="005B5251" w:rsidRDefault="0021545F" w:rsidP="007F377D">
            <w:pPr>
              <w:jc w:val="center"/>
              <w:rPr>
                <w:b/>
                <w:color w:val="000000"/>
                <w:sz w:val="20"/>
                <w:szCs w:val="20"/>
              </w:rPr>
            </w:pPr>
            <w:r w:rsidRPr="005B5251">
              <w:rPr>
                <w:b/>
                <w:color w:val="000000"/>
                <w:sz w:val="20"/>
                <w:szCs w:val="20"/>
              </w:rPr>
              <w:t>без НДС</w:t>
            </w:r>
          </w:p>
        </w:tc>
        <w:tc>
          <w:tcPr>
            <w:tcW w:w="1985" w:type="dxa"/>
            <w:shd w:val="clear" w:color="auto" w:fill="auto"/>
            <w:vAlign w:val="center"/>
            <w:hideMark/>
          </w:tcPr>
          <w:p w:rsidR="0021545F" w:rsidRPr="005B5251" w:rsidRDefault="0021545F" w:rsidP="007F377D">
            <w:pPr>
              <w:jc w:val="center"/>
              <w:rPr>
                <w:b/>
                <w:color w:val="000000"/>
                <w:sz w:val="20"/>
                <w:szCs w:val="20"/>
              </w:rPr>
            </w:pPr>
            <w:r w:rsidRPr="005B5251">
              <w:rPr>
                <w:b/>
                <w:bCs/>
                <w:color w:val="000000"/>
                <w:sz w:val="20"/>
                <w:szCs w:val="20"/>
              </w:rPr>
              <w:t xml:space="preserve">Цена </w:t>
            </w:r>
            <w:r w:rsidRPr="005B5251">
              <w:rPr>
                <w:b/>
                <w:color w:val="000000"/>
                <w:sz w:val="20"/>
                <w:szCs w:val="20"/>
              </w:rPr>
              <w:t xml:space="preserve">в драмах РА </w:t>
            </w:r>
            <w:r w:rsidRPr="005B5251">
              <w:rPr>
                <w:b/>
                <w:bCs/>
                <w:color w:val="000000"/>
                <w:sz w:val="20"/>
                <w:szCs w:val="20"/>
              </w:rPr>
              <w:t>с НДС</w:t>
            </w:r>
            <w:r w:rsidRPr="005B5251">
              <w:rPr>
                <w:b/>
                <w:bCs/>
                <w:color w:val="000000"/>
                <w:sz w:val="20"/>
                <w:szCs w:val="20"/>
                <w:vertAlign w:val="superscript"/>
              </w:rPr>
              <w:footnoteReference w:id="1"/>
            </w:r>
            <w:r w:rsidRPr="005B5251">
              <w:rPr>
                <w:b/>
                <w:bCs/>
                <w:color w:val="000000"/>
                <w:sz w:val="20"/>
                <w:szCs w:val="20"/>
              </w:rPr>
              <w:t xml:space="preserve"> </w:t>
            </w:r>
          </w:p>
        </w:tc>
        <w:tc>
          <w:tcPr>
            <w:tcW w:w="2268" w:type="dxa"/>
            <w:shd w:val="clear" w:color="auto" w:fill="auto"/>
            <w:vAlign w:val="center"/>
            <w:hideMark/>
          </w:tcPr>
          <w:p w:rsidR="0021545F" w:rsidRPr="005B5251" w:rsidRDefault="0021545F" w:rsidP="007F377D">
            <w:pPr>
              <w:jc w:val="center"/>
              <w:rPr>
                <w:b/>
                <w:color w:val="000000"/>
                <w:sz w:val="20"/>
                <w:szCs w:val="20"/>
              </w:rPr>
            </w:pPr>
            <w:r w:rsidRPr="005B5251">
              <w:rPr>
                <w:b/>
                <w:color w:val="000000"/>
                <w:sz w:val="20"/>
                <w:szCs w:val="20"/>
              </w:rPr>
              <w:t>Сумма в драмах РА с учётом НДС</w:t>
            </w:r>
          </w:p>
        </w:tc>
      </w:tr>
      <w:tr w:rsidR="00C379AD" w:rsidRPr="005B5251" w:rsidTr="004F2D44">
        <w:trPr>
          <w:trHeight w:val="275"/>
        </w:trPr>
        <w:tc>
          <w:tcPr>
            <w:tcW w:w="15595" w:type="dxa"/>
            <w:gridSpan w:val="9"/>
            <w:shd w:val="clear" w:color="000000" w:fill="FFFFFF"/>
            <w:vAlign w:val="center"/>
          </w:tcPr>
          <w:p w:rsidR="00C379AD" w:rsidRPr="005B5251" w:rsidRDefault="00C379AD" w:rsidP="007F377D">
            <w:pPr>
              <w:jc w:val="center"/>
              <w:rPr>
                <w:b/>
                <w:color w:val="000000"/>
                <w:sz w:val="20"/>
                <w:szCs w:val="20"/>
              </w:rPr>
            </w:pPr>
            <w:r>
              <w:rPr>
                <w:b/>
                <w:color w:val="000000"/>
                <w:sz w:val="20"/>
                <w:szCs w:val="20"/>
              </w:rPr>
              <w:t>Лот №1</w:t>
            </w:r>
          </w:p>
        </w:tc>
      </w:tr>
      <w:tr w:rsidR="0021545F" w:rsidRPr="005B5251" w:rsidTr="005B5251">
        <w:trPr>
          <w:trHeight w:val="332"/>
        </w:trPr>
        <w:tc>
          <w:tcPr>
            <w:tcW w:w="788" w:type="dxa"/>
            <w:shd w:val="clear" w:color="000000" w:fill="FFFFFF"/>
            <w:vAlign w:val="center"/>
            <w:hideMark/>
          </w:tcPr>
          <w:p w:rsidR="0021545F" w:rsidRPr="005B5251" w:rsidRDefault="0021545F" w:rsidP="007F377D">
            <w:pPr>
              <w:jc w:val="center"/>
              <w:rPr>
                <w:color w:val="000000"/>
                <w:sz w:val="20"/>
                <w:szCs w:val="20"/>
                <w:lang w:val="hy-AM" w:eastAsia="hy-AM"/>
              </w:rPr>
            </w:pPr>
            <w:r w:rsidRPr="005B5251">
              <w:rPr>
                <w:color w:val="000000"/>
                <w:sz w:val="20"/>
                <w:szCs w:val="20"/>
              </w:rPr>
              <w:t>1</w:t>
            </w:r>
          </w:p>
        </w:tc>
        <w:tc>
          <w:tcPr>
            <w:tcW w:w="2013"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hideMark/>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hideMark/>
          </w:tcPr>
          <w:p w:rsidR="0021545F" w:rsidRPr="005B5251" w:rsidRDefault="0021545F" w:rsidP="007F377D">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hideMark/>
          </w:tcPr>
          <w:p w:rsidR="0021545F" w:rsidRPr="005B5251" w:rsidRDefault="0021545F"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C379AD" w:rsidRPr="005B5251" w:rsidTr="00C379AD">
        <w:trPr>
          <w:trHeight w:val="334"/>
        </w:trPr>
        <w:tc>
          <w:tcPr>
            <w:tcW w:w="9154" w:type="dxa"/>
            <w:gridSpan w:val="6"/>
            <w:shd w:val="clear" w:color="000000" w:fill="FFFFFF"/>
            <w:vAlign w:val="center"/>
          </w:tcPr>
          <w:p w:rsidR="00C379AD" w:rsidRPr="005B5251" w:rsidRDefault="00C379AD" w:rsidP="007F377D">
            <w:pPr>
              <w:jc w:val="center"/>
              <w:rPr>
                <w:color w:val="000000"/>
                <w:sz w:val="20"/>
                <w:szCs w:val="20"/>
              </w:rPr>
            </w:pPr>
            <w:r>
              <w:rPr>
                <w:color w:val="000000"/>
                <w:sz w:val="20"/>
                <w:szCs w:val="20"/>
              </w:rPr>
              <w:t>Всего:</w:t>
            </w:r>
          </w:p>
        </w:tc>
        <w:tc>
          <w:tcPr>
            <w:tcW w:w="2188" w:type="dxa"/>
            <w:shd w:val="clear" w:color="000000" w:fill="FFFFFF"/>
            <w:vAlign w:val="center"/>
            <w:hideMark/>
          </w:tcPr>
          <w:p w:rsidR="00C379AD" w:rsidRPr="005B5251" w:rsidRDefault="00C379AD" w:rsidP="007F377D">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C379AD" w:rsidRPr="005B5251" w:rsidRDefault="00C379AD" w:rsidP="007F377D">
            <w:pPr>
              <w:jc w:val="center"/>
              <w:rPr>
                <w:color w:val="000000"/>
                <w:sz w:val="20"/>
                <w:szCs w:val="20"/>
              </w:rPr>
            </w:pPr>
          </w:p>
        </w:tc>
        <w:tc>
          <w:tcPr>
            <w:tcW w:w="2268" w:type="dxa"/>
            <w:shd w:val="clear" w:color="000000" w:fill="FFFFFF"/>
            <w:vAlign w:val="center"/>
            <w:hideMark/>
          </w:tcPr>
          <w:p w:rsidR="00C379AD" w:rsidRPr="005B5251" w:rsidRDefault="00C379AD" w:rsidP="007F377D">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904E83" w:rsidRPr="005B5251" w:rsidTr="00A8402B">
        <w:trPr>
          <w:trHeight w:val="334"/>
        </w:trPr>
        <w:tc>
          <w:tcPr>
            <w:tcW w:w="9154" w:type="dxa"/>
            <w:gridSpan w:val="6"/>
            <w:shd w:val="clear" w:color="000000" w:fill="FFFFFF"/>
            <w:vAlign w:val="center"/>
          </w:tcPr>
          <w:p w:rsidR="00904E83" w:rsidRPr="00D20AE0" w:rsidRDefault="00904E83" w:rsidP="00904E83">
            <w:pPr>
              <w:rPr>
                <w:b/>
                <w:color w:val="000000" w:themeColor="text1"/>
              </w:rPr>
            </w:pPr>
            <w:r w:rsidRPr="00D20AE0">
              <w:rPr>
                <w:b/>
                <w:color w:val="000000" w:themeColor="text1"/>
              </w:rPr>
              <w:t>П</w:t>
            </w:r>
            <w:r w:rsidRPr="00D20AE0">
              <w:rPr>
                <w:b/>
                <w:color w:val="000000" w:themeColor="text1"/>
              </w:rPr>
              <w:br w:type="page"/>
              <w:t>орядок формирования начальной (максимальной) цены</w:t>
            </w:r>
          </w:p>
        </w:tc>
        <w:tc>
          <w:tcPr>
            <w:tcW w:w="6441" w:type="dxa"/>
            <w:gridSpan w:val="3"/>
            <w:shd w:val="clear" w:color="000000" w:fill="FFFFFF"/>
            <w:vAlign w:val="center"/>
          </w:tcPr>
          <w:p w:rsidR="00904E83" w:rsidRPr="005B5251" w:rsidRDefault="00904E83" w:rsidP="00904E83">
            <w:pPr>
              <w:jc w:val="center"/>
              <w:rPr>
                <w:bCs/>
                <w:color w:val="000000"/>
                <w:sz w:val="20"/>
                <w:szCs w:val="20"/>
                <w:lang w:eastAsia="hy-AM"/>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D20AE0">
              <w:rPr>
                <w:b/>
                <w:bCs/>
                <w:color w:val="000000" w:themeColor="text1"/>
              </w:rPr>
              <w:t xml:space="preserve"> </w:t>
            </w:r>
          </w:p>
        </w:tc>
      </w:tr>
      <w:tr w:rsidR="00904E83" w:rsidRPr="005B5251" w:rsidTr="00D97319">
        <w:trPr>
          <w:trHeight w:val="334"/>
        </w:trPr>
        <w:tc>
          <w:tcPr>
            <w:tcW w:w="15595" w:type="dxa"/>
            <w:gridSpan w:val="9"/>
            <w:shd w:val="clear" w:color="000000" w:fill="FFFFFF"/>
            <w:vAlign w:val="center"/>
          </w:tcPr>
          <w:p w:rsidR="00904E83" w:rsidRPr="00904E83" w:rsidRDefault="00904E83" w:rsidP="00904E83">
            <w:pPr>
              <w:jc w:val="center"/>
              <w:rPr>
                <w:b/>
                <w:bCs/>
                <w:color w:val="000000"/>
                <w:sz w:val="20"/>
                <w:szCs w:val="20"/>
                <w:lang w:eastAsia="hy-AM"/>
              </w:rPr>
            </w:pPr>
            <w:r w:rsidRPr="00904E83">
              <w:rPr>
                <w:b/>
                <w:bCs/>
                <w:color w:val="000000"/>
                <w:sz w:val="20"/>
                <w:szCs w:val="20"/>
                <w:lang w:eastAsia="hy-AM"/>
              </w:rPr>
              <w:t>Лот №2</w:t>
            </w:r>
          </w:p>
        </w:tc>
      </w:tr>
      <w:tr w:rsidR="00904E83" w:rsidRPr="005B5251" w:rsidTr="005B5251">
        <w:trPr>
          <w:trHeight w:val="334"/>
        </w:trPr>
        <w:tc>
          <w:tcPr>
            <w:tcW w:w="788" w:type="dxa"/>
            <w:shd w:val="clear" w:color="000000" w:fill="FFFFFF"/>
            <w:vAlign w:val="center"/>
          </w:tcPr>
          <w:p w:rsidR="00904E83" w:rsidRPr="005B5251" w:rsidRDefault="00904E83" w:rsidP="00904E83">
            <w:pPr>
              <w:jc w:val="center"/>
              <w:rPr>
                <w:bCs/>
                <w:color w:val="000000"/>
                <w:sz w:val="20"/>
                <w:szCs w:val="20"/>
                <w:lang w:eastAsia="hy-AM"/>
              </w:rPr>
            </w:pPr>
            <w:r w:rsidRPr="005B5251">
              <w:rPr>
                <w:bCs/>
                <w:color w:val="000000"/>
                <w:sz w:val="20"/>
                <w:szCs w:val="20"/>
                <w:lang w:eastAsia="hy-AM"/>
              </w:rPr>
              <w:lastRenderedPageBreak/>
              <w:t>3</w:t>
            </w:r>
          </w:p>
        </w:tc>
        <w:tc>
          <w:tcPr>
            <w:tcW w:w="2013"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904E83" w:rsidRPr="005B5251" w:rsidRDefault="00904E83" w:rsidP="00904E83">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tcPr>
          <w:p w:rsidR="00904E83" w:rsidRPr="005B5251" w:rsidRDefault="00904E83" w:rsidP="00904E83">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904E83" w:rsidRPr="005B5251" w:rsidTr="005B5251">
        <w:trPr>
          <w:trHeight w:val="334"/>
        </w:trPr>
        <w:tc>
          <w:tcPr>
            <w:tcW w:w="788" w:type="dxa"/>
            <w:shd w:val="clear" w:color="000000" w:fill="FFFFFF"/>
            <w:vAlign w:val="center"/>
          </w:tcPr>
          <w:p w:rsidR="00904E83" w:rsidRPr="005B5251" w:rsidRDefault="00904E83" w:rsidP="00904E83">
            <w:pPr>
              <w:jc w:val="center"/>
              <w:rPr>
                <w:bCs/>
                <w:color w:val="000000"/>
                <w:sz w:val="20"/>
                <w:szCs w:val="20"/>
                <w:lang w:eastAsia="hy-AM"/>
              </w:rPr>
            </w:pPr>
            <w:r w:rsidRPr="005B5251">
              <w:rPr>
                <w:bCs/>
                <w:color w:val="000000"/>
                <w:sz w:val="20"/>
                <w:szCs w:val="20"/>
                <w:lang w:eastAsia="hy-AM"/>
              </w:rPr>
              <w:t>4</w:t>
            </w:r>
          </w:p>
        </w:tc>
        <w:tc>
          <w:tcPr>
            <w:tcW w:w="2013"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904E83" w:rsidRPr="005B5251" w:rsidRDefault="00904E83" w:rsidP="00904E83">
            <w:pPr>
              <w:jc w:val="center"/>
              <w:rPr>
                <w:bCs/>
                <w:color w:val="000000"/>
                <w:sz w:val="20"/>
                <w:szCs w:val="20"/>
                <w:lang w:eastAsia="hy-AM"/>
              </w:rPr>
            </w:pPr>
            <w:r w:rsidRPr="005B5251">
              <w:rPr>
                <w:bCs/>
                <w:color w:val="000000"/>
                <w:sz w:val="20"/>
                <w:szCs w:val="20"/>
                <w:lang w:eastAsia="hy-AM"/>
              </w:rPr>
              <w:t>Указать Марку/чертеж</w:t>
            </w:r>
          </w:p>
        </w:tc>
        <w:tc>
          <w:tcPr>
            <w:tcW w:w="1565" w:type="dxa"/>
            <w:shd w:val="clear" w:color="000000" w:fill="FFFFFF"/>
            <w:vAlign w:val="center"/>
          </w:tcPr>
          <w:p w:rsidR="00904E83" w:rsidRPr="005B5251" w:rsidRDefault="00904E83" w:rsidP="00904E83">
            <w:pPr>
              <w:jc w:val="center"/>
              <w:rPr>
                <w:bCs/>
                <w:color w:val="000000"/>
                <w:sz w:val="20"/>
                <w:szCs w:val="20"/>
                <w:lang w:eastAsia="hy-AM"/>
              </w:rPr>
            </w:pPr>
            <w:r w:rsidRPr="005B5251">
              <w:rPr>
                <w:bCs/>
                <w:color w:val="000000"/>
                <w:sz w:val="20"/>
                <w:szCs w:val="20"/>
                <w:lang w:eastAsia="hy-AM"/>
              </w:rPr>
              <w:t>Указать единицу измерения</w:t>
            </w:r>
          </w:p>
        </w:tc>
        <w:tc>
          <w:tcPr>
            <w:tcW w:w="1461"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904E83" w:rsidRPr="005B5251" w:rsidTr="005532C3">
        <w:trPr>
          <w:trHeight w:val="334"/>
        </w:trPr>
        <w:tc>
          <w:tcPr>
            <w:tcW w:w="9154" w:type="dxa"/>
            <w:gridSpan w:val="6"/>
            <w:shd w:val="clear" w:color="000000" w:fill="FFFFFF"/>
            <w:vAlign w:val="center"/>
          </w:tcPr>
          <w:p w:rsidR="00904E83" w:rsidRPr="005B5251" w:rsidRDefault="00904E83" w:rsidP="00904E83">
            <w:pPr>
              <w:jc w:val="center"/>
              <w:rPr>
                <w:color w:val="000000"/>
                <w:sz w:val="20"/>
                <w:szCs w:val="20"/>
              </w:rPr>
            </w:pPr>
            <w:r>
              <w:rPr>
                <w:color w:val="000000"/>
                <w:sz w:val="20"/>
                <w:szCs w:val="20"/>
              </w:rPr>
              <w:t>Всего:</w:t>
            </w:r>
          </w:p>
        </w:tc>
        <w:tc>
          <w:tcPr>
            <w:tcW w:w="218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904E83" w:rsidRPr="005B5251" w:rsidRDefault="00904E83" w:rsidP="00904E83">
            <w:pPr>
              <w:jc w:val="center"/>
              <w:rPr>
                <w:color w:val="000000"/>
                <w:sz w:val="20"/>
                <w:szCs w:val="20"/>
              </w:rPr>
            </w:pPr>
          </w:p>
        </w:tc>
        <w:tc>
          <w:tcPr>
            <w:tcW w:w="226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904E83" w:rsidRPr="005B5251" w:rsidTr="005831E6">
        <w:trPr>
          <w:trHeight w:val="334"/>
        </w:trPr>
        <w:tc>
          <w:tcPr>
            <w:tcW w:w="9154" w:type="dxa"/>
            <w:gridSpan w:val="6"/>
            <w:shd w:val="clear" w:color="000000" w:fill="FFFFFF"/>
            <w:vAlign w:val="center"/>
          </w:tcPr>
          <w:p w:rsidR="00904E83" w:rsidRPr="00D20AE0" w:rsidRDefault="00904E83" w:rsidP="00904E83">
            <w:pPr>
              <w:rPr>
                <w:b/>
                <w:color w:val="000000" w:themeColor="text1"/>
              </w:rPr>
            </w:pPr>
            <w:r w:rsidRPr="00D20AE0">
              <w:rPr>
                <w:b/>
                <w:color w:val="000000" w:themeColor="text1"/>
              </w:rPr>
              <w:t>П</w:t>
            </w:r>
            <w:r w:rsidRPr="00D20AE0">
              <w:rPr>
                <w:b/>
                <w:color w:val="000000" w:themeColor="text1"/>
              </w:rPr>
              <w:br w:type="page"/>
              <w:t>орядок формирования начальной (максимальной) цены</w:t>
            </w:r>
          </w:p>
        </w:tc>
        <w:tc>
          <w:tcPr>
            <w:tcW w:w="6441" w:type="dxa"/>
            <w:gridSpan w:val="3"/>
            <w:shd w:val="clear" w:color="000000" w:fill="FFFFFF"/>
            <w:vAlign w:val="center"/>
          </w:tcPr>
          <w:p w:rsidR="00904E83" w:rsidRPr="005B5251" w:rsidRDefault="00904E83" w:rsidP="00904E83">
            <w:pPr>
              <w:jc w:val="center"/>
              <w:rPr>
                <w:bCs/>
                <w:color w:val="000000"/>
                <w:sz w:val="20"/>
                <w:szCs w:val="20"/>
                <w:lang w:eastAsia="hy-AM"/>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D20AE0">
              <w:rPr>
                <w:b/>
                <w:bCs/>
                <w:color w:val="000000" w:themeColor="text1"/>
              </w:rPr>
              <w:t xml:space="preserve"> </w:t>
            </w:r>
          </w:p>
        </w:tc>
      </w:tr>
      <w:tr w:rsidR="00904E83" w:rsidRPr="005B5251" w:rsidTr="00476C39">
        <w:trPr>
          <w:trHeight w:val="334"/>
        </w:trPr>
        <w:tc>
          <w:tcPr>
            <w:tcW w:w="15595" w:type="dxa"/>
            <w:gridSpan w:val="9"/>
            <w:shd w:val="clear" w:color="000000" w:fill="FFFFFF"/>
            <w:vAlign w:val="center"/>
          </w:tcPr>
          <w:p w:rsidR="00904E83" w:rsidRPr="0033120B" w:rsidRDefault="00904E83" w:rsidP="00904E83">
            <w:pPr>
              <w:jc w:val="center"/>
              <w:rPr>
                <w:b/>
                <w:color w:val="000000"/>
                <w:sz w:val="20"/>
                <w:szCs w:val="20"/>
              </w:rPr>
            </w:pPr>
            <w:r w:rsidRPr="0033120B">
              <w:rPr>
                <w:b/>
                <w:color w:val="000000"/>
                <w:sz w:val="20"/>
                <w:szCs w:val="20"/>
              </w:rPr>
              <w:t>Лот №3</w:t>
            </w:r>
          </w:p>
        </w:tc>
      </w:tr>
      <w:tr w:rsidR="00904E83" w:rsidRPr="005B5251" w:rsidTr="005B5251">
        <w:trPr>
          <w:trHeight w:val="334"/>
        </w:trPr>
        <w:tc>
          <w:tcPr>
            <w:tcW w:w="788" w:type="dxa"/>
            <w:shd w:val="clear" w:color="000000" w:fill="FFFFFF"/>
            <w:vAlign w:val="center"/>
          </w:tcPr>
          <w:p w:rsidR="00904E83" w:rsidRPr="005B5251" w:rsidRDefault="00904E83" w:rsidP="00904E83">
            <w:pPr>
              <w:jc w:val="center"/>
              <w:rPr>
                <w:bCs/>
                <w:color w:val="000000"/>
                <w:sz w:val="20"/>
                <w:szCs w:val="20"/>
                <w:lang w:eastAsia="hy-AM"/>
              </w:rPr>
            </w:pPr>
            <w:r>
              <w:rPr>
                <w:bCs/>
                <w:color w:val="000000"/>
                <w:sz w:val="20"/>
                <w:szCs w:val="20"/>
                <w:lang w:eastAsia="hy-AM"/>
              </w:rPr>
              <w:t>1</w:t>
            </w:r>
          </w:p>
        </w:tc>
        <w:tc>
          <w:tcPr>
            <w:tcW w:w="2013"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наименование</w:t>
            </w:r>
          </w:p>
        </w:tc>
        <w:tc>
          <w:tcPr>
            <w:tcW w:w="1684"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Марку/чертеж</w:t>
            </w:r>
          </w:p>
        </w:tc>
        <w:tc>
          <w:tcPr>
            <w:tcW w:w="1565"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единицу измерения</w:t>
            </w:r>
          </w:p>
        </w:tc>
        <w:tc>
          <w:tcPr>
            <w:tcW w:w="1461"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Указать количество</w:t>
            </w:r>
          </w:p>
        </w:tc>
        <w:tc>
          <w:tcPr>
            <w:tcW w:w="1643"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218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цену в драмах РА с НДС </w:t>
            </w:r>
          </w:p>
        </w:tc>
        <w:tc>
          <w:tcPr>
            <w:tcW w:w="226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904E83" w:rsidRPr="005B5251" w:rsidTr="00B70F63">
        <w:trPr>
          <w:trHeight w:val="334"/>
        </w:trPr>
        <w:tc>
          <w:tcPr>
            <w:tcW w:w="9154" w:type="dxa"/>
            <w:gridSpan w:val="6"/>
            <w:shd w:val="clear" w:color="000000" w:fill="FFFFFF"/>
            <w:vAlign w:val="center"/>
          </w:tcPr>
          <w:p w:rsidR="00904E83" w:rsidRPr="005B5251" w:rsidRDefault="00904E83" w:rsidP="00904E83">
            <w:pPr>
              <w:jc w:val="center"/>
              <w:rPr>
                <w:color w:val="000000"/>
                <w:sz w:val="20"/>
                <w:szCs w:val="20"/>
              </w:rPr>
            </w:pPr>
          </w:p>
        </w:tc>
        <w:tc>
          <w:tcPr>
            <w:tcW w:w="218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985" w:type="dxa"/>
            <w:shd w:val="clear" w:color="000000" w:fill="FFFFFF"/>
            <w:vAlign w:val="center"/>
          </w:tcPr>
          <w:p w:rsidR="00904E83" w:rsidRPr="005B5251" w:rsidRDefault="00904E83" w:rsidP="00904E83">
            <w:pPr>
              <w:jc w:val="center"/>
              <w:rPr>
                <w:color w:val="000000"/>
                <w:sz w:val="20"/>
                <w:szCs w:val="20"/>
              </w:rPr>
            </w:pPr>
          </w:p>
        </w:tc>
        <w:tc>
          <w:tcPr>
            <w:tcW w:w="2268" w:type="dxa"/>
            <w:shd w:val="clear" w:color="000000" w:fill="FFFFFF"/>
            <w:vAlign w:val="center"/>
          </w:tcPr>
          <w:p w:rsidR="00904E83" w:rsidRPr="005B5251" w:rsidRDefault="00904E83" w:rsidP="00904E83">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904E83" w:rsidRPr="005B5251" w:rsidTr="00B51EA5">
        <w:trPr>
          <w:trHeight w:val="334"/>
        </w:trPr>
        <w:tc>
          <w:tcPr>
            <w:tcW w:w="9154" w:type="dxa"/>
            <w:gridSpan w:val="6"/>
            <w:shd w:val="clear" w:color="000000" w:fill="FFFFFF"/>
            <w:vAlign w:val="center"/>
          </w:tcPr>
          <w:p w:rsidR="00904E83" w:rsidRPr="00D20AE0" w:rsidRDefault="00904E83" w:rsidP="00904E83">
            <w:pPr>
              <w:rPr>
                <w:b/>
                <w:color w:val="000000" w:themeColor="text1"/>
              </w:rPr>
            </w:pPr>
            <w:r w:rsidRPr="00D20AE0">
              <w:rPr>
                <w:b/>
                <w:color w:val="000000" w:themeColor="text1"/>
              </w:rPr>
              <w:t>П</w:t>
            </w:r>
            <w:r w:rsidRPr="00D20AE0">
              <w:rPr>
                <w:b/>
                <w:color w:val="000000" w:themeColor="text1"/>
              </w:rPr>
              <w:br w:type="page"/>
              <w:t>орядок формирования начальной (максимальной) цены</w:t>
            </w:r>
          </w:p>
        </w:tc>
        <w:tc>
          <w:tcPr>
            <w:tcW w:w="6441" w:type="dxa"/>
            <w:gridSpan w:val="3"/>
            <w:shd w:val="clear" w:color="000000" w:fill="FFFFFF"/>
            <w:vAlign w:val="center"/>
          </w:tcPr>
          <w:p w:rsidR="00904E83" w:rsidRPr="005B5251" w:rsidRDefault="00904E83" w:rsidP="00904E83">
            <w:pPr>
              <w:jc w:val="center"/>
              <w:rPr>
                <w:bCs/>
                <w:color w:val="000000"/>
                <w:sz w:val="20"/>
                <w:szCs w:val="20"/>
                <w:lang w:eastAsia="hy-AM"/>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D20AE0">
              <w:rPr>
                <w:b/>
                <w:bCs/>
                <w:color w:val="000000" w:themeColor="text1"/>
              </w:rPr>
              <w:t xml:space="preserve">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F1EF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lastRenderedPageBreak/>
              <w:t>«длина товара: составляет ___ см».</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F1EF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F1EF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lastRenderedPageBreak/>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 xml:space="preserve">Участник вместо указания формы оплаты вправе указать: «_________ (указать наименование участника) настоящим подтверждает, что </w:t>
            </w:r>
            <w:r w:rsidRPr="00D20AE0">
              <w:rPr>
                <w:bCs/>
                <w:i/>
                <w:color w:val="000000" w:themeColor="text1"/>
              </w:rPr>
              <w:lastRenderedPageBreak/>
              <w:t>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lastRenderedPageBreak/>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lastRenderedPageBreak/>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BA4EE8" w:rsidRPr="00BA4EE8">
        <w:rPr>
          <w:sz w:val="28"/>
          <w:szCs w:val="28"/>
        </w:rPr>
        <w:t>0</w:t>
      </w:r>
      <w:r w:rsidR="00493C25">
        <w:rPr>
          <w:sz w:val="28"/>
          <w:szCs w:val="28"/>
        </w:rPr>
        <w:t>92</w:t>
      </w:r>
    </w:p>
    <w:p w:rsidR="005B5251" w:rsidRPr="007D4758" w:rsidRDefault="00D374C1" w:rsidP="007D4758">
      <w:pPr>
        <w:spacing w:after="160"/>
        <w:jc w:val="right"/>
        <w:rPr>
          <w:b/>
          <w:sz w:val="28"/>
          <w:szCs w:val="28"/>
        </w:rPr>
      </w:pPr>
      <w:r w:rsidRPr="00D374C1">
        <w:rPr>
          <w:b/>
          <w:sz w:val="28"/>
          <w:szCs w:val="28"/>
        </w:rPr>
        <w:t>Проект договора для резидентов РА</w:t>
      </w:r>
    </w:p>
    <w:p w:rsidR="007D4758" w:rsidRPr="000530D2" w:rsidRDefault="007D4758" w:rsidP="007D4758"/>
    <w:tbl>
      <w:tblPr>
        <w:tblW w:w="10378" w:type="dxa"/>
        <w:tblInd w:w="421" w:type="dxa"/>
        <w:tblLayout w:type="fixed"/>
        <w:tblLook w:val="04A0" w:firstRow="1" w:lastRow="0" w:firstColumn="1" w:lastColumn="0" w:noHBand="0" w:noVBand="1"/>
      </w:tblPr>
      <w:tblGrid>
        <w:gridCol w:w="5559"/>
        <w:gridCol w:w="4819"/>
      </w:tblGrid>
      <w:tr w:rsidR="007D4758" w:rsidRPr="00384BC6" w:rsidTr="00281F97">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7D4758" w:rsidRPr="004F56B8" w:rsidRDefault="007D4758" w:rsidP="00281F97">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7D4758" w:rsidRPr="00436C9D" w:rsidRDefault="007D4758" w:rsidP="00281F97">
            <w:pPr>
              <w:ind w:right="35"/>
              <w:rPr>
                <w:rFonts w:ascii="Sylfaen" w:eastAsia="Calibri" w:hAnsi="Sylfaen"/>
                <w:b/>
                <w:bCs/>
              </w:rPr>
            </w:pPr>
            <w:r w:rsidRPr="00436C9D">
              <w:rPr>
                <w:rFonts w:ascii="Sylfaen" w:hAnsi="Sylfaen"/>
                <w:b/>
              </w:rPr>
              <w:t xml:space="preserve">                                                                     </w:t>
            </w:r>
            <w:r w:rsidRPr="004F56B8">
              <w:rPr>
                <w:rFonts w:ascii="Sylfaen" w:hAnsi="Sylfaen"/>
                <w:b/>
              </w:rPr>
              <w:t xml:space="preserve">                      </w:t>
            </w:r>
            <w:r>
              <w:rPr>
                <w:rFonts w:ascii="Sylfaen" w:hAnsi="Sylfaen"/>
                <w:b/>
              </w:rPr>
              <w:t xml:space="preserve">        </w:t>
            </w:r>
            <w:r w:rsidRPr="004F56B8">
              <w:rPr>
                <w:rFonts w:ascii="Sylfaen" w:hAnsi="Sylfaen"/>
                <w:b/>
              </w:rPr>
              <w:t>№</w:t>
            </w:r>
            <w:r w:rsidRPr="004F56B8">
              <w:rPr>
                <w:rFonts w:ascii="Sylfaen" w:hAnsi="Sylfaen"/>
                <w:b/>
                <w:lang w:val="hy-AM"/>
              </w:rPr>
              <w:t xml:space="preserve"> </w:t>
            </w:r>
            <w:r w:rsidRPr="004F56B8">
              <w:rPr>
                <w:rFonts w:ascii="Sylfaen" w:eastAsia="Calibri" w:hAnsi="Sylfaen"/>
                <w:b/>
                <w:bCs/>
              </w:rPr>
              <w:t>НЮ –</w:t>
            </w:r>
            <w:r w:rsidRPr="00436C9D">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7D4758" w:rsidRPr="004F56B8" w:rsidRDefault="007D4758" w:rsidP="00281F97">
            <w:pPr>
              <w:jc w:val="both"/>
              <w:rPr>
                <w:rFonts w:ascii="Sylfaen" w:eastAsia="Calibri" w:hAnsi="Sylfaen"/>
                <w:sz w:val="20"/>
                <w:szCs w:val="20"/>
              </w:rPr>
            </w:pPr>
            <w:r w:rsidRPr="00436C9D">
              <w:rPr>
                <w:rFonts w:ascii="Sylfaen" w:hAnsi="Sylfaen"/>
                <w:b/>
              </w:rPr>
              <w:t xml:space="preserve">ДОГОВОР ПОСТАВКИ </w:t>
            </w:r>
          </w:p>
          <w:p w:rsidR="007D4758" w:rsidRPr="004F56B8" w:rsidRDefault="007D4758" w:rsidP="00281F97">
            <w:pPr>
              <w:rPr>
                <w:rFonts w:ascii="Sylfaen" w:eastAsia="Calibri" w:hAnsi="Sylfaen"/>
                <w:sz w:val="20"/>
                <w:szCs w:val="20"/>
              </w:rPr>
            </w:pPr>
            <w:r w:rsidRPr="004F56B8">
              <w:rPr>
                <w:rFonts w:ascii="Sylfaen" w:eastAsia="Calibri" w:hAnsi="Sylfaen"/>
                <w:sz w:val="20"/>
                <w:szCs w:val="20"/>
              </w:rPr>
              <w:t xml:space="preserve">  </w:t>
            </w: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sidRPr="004F56B8">
              <w:rPr>
                <w:rFonts w:ascii="Sylfaen" w:eastAsia="Calibri" w:hAnsi="Sylfaen"/>
                <w:sz w:val="20"/>
                <w:szCs w:val="20"/>
              </w:rPr>
              <w:t xml:space="preserve">     “_____  ” ______________ 20</w:t>
            </w:r>
            <w:r>
              <w:rPr>
                <w:rFonts w:ascii="Sylfaen" w:hAnsi="Sylfaen"/>
                <w:color w:val="000000"/>
                <w:sz w:val="20"/>
                <w:szCs w:val="20"/>
              </w:rPr>
              <w:t>2</w:t>
            </w:r>
            <w:r>
              <w:rPr>
                <w:rFonts w:ascii="Sylfaen" w:hAnsi="Sylfaen"/>
                <w:color w:val="000000"/>
                <w:sz w:val="20"/>
                <w:szCs w:val="20"/>
                <w:lang w:val="hy-AM"/>
              </w:rPr>
              <w:t>6</w:t>
            </w:r>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/г.</w:t>
            </w:r>
          </w:p>
          <w:p w:rsidR="007D4758" w:rsidRPr="004F56B8" w:rsidRDefault="007D4758" w:rsidP="00281F97">
            <w:pPr>
              <w:rPr>
                <w:rFonts w:ascii="Sylfaen" w:eastAsia="Calibri" w:hAnsi="Sylfaen"/>
                <w:sz w:val="20"/>
                <w:szCs w:val="20"/>
              </w:rPr>
            </w:pPr>
          </w:p>
        </w:tc>
      </w:tr>
      <w:tr w:rsidR="007D4758" w:rsidRPr="004E1B34" w:rsidTr="00281F97">
        <w:trPr>
          <w:trHeight w:val="4459"/>
        </w:trPr>
        <w:tc>
          <w:tcPr>
            <w:tcW w:w="5559" w:type="dxa"/>
            <w:tcBorders>
              <w:top w:val="single" w:sz="4" w:space="0" w:color="auto"/>
              <w:left w:val="nil"/>
              <w:bottom w:val="nil"/>
              <w:right w:val="nil"/>
            </w:tcBorders>
          </w:tcPr>
          <w:p w:rsidR="007D4758" w:rsidRPr="009946CB" w:rsidRDefault="007D4758" w:rsidP="00281F97">
            <w:pPr>
              <w:jc w:val="both"/>
              <w:rPr>
                <w:rFonts w:ascii="Sylfaen" w:hAnsi="Sylfaen"/>
                <w:sz w:val="23"/>
                <w:szCs w:val="23"/>
              </w:rPr>
            </w:pPr>
          </w:p>
          <w:p w:rsidR="007D4758" w:rsidRPr="009946CB" w:rsidRDefault="007D4758" w:rsidP="00281F97">
            <w:pPr>
              <w:shd w:val="clear" w:color="auto" w:fill="FFFFFF" w:themeFill="background1"/>
              <w:spacing w:after="160"/>
              <w:jc w:val="both"/>
              <w:rPr>
                <w:rFonts w:ascii="Sylfaen" w:eastAsia="Calibri" w:hAnsi="Sylfaen"/>
                <w:sz w:val="23"/>
                <w:szCs w:val="23"/>
                <w:lang w:val="hy-AM"/>
              </w:rPr>
            </w:pPr>
            <w:r w:rsidRPr="009946CB">
              <w:rPr>
                <w:rFonts w:ascii="Sylfaen" w:eastAsia="Calibri" w:hAnsi="Sylfaen" w:cs="Sylfaen"/>
                <w:sz w:val="23"/>
                <w:szCs w:val="23"/>
                <w:lang w:val="hy-AM"/>
              </w:rPr>
              <w:t xml:space="preserve">    «Հարավկովկասյան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երկաթուղի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ՓԲԸ</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այսուհետ՝</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Գնորդ</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դեմս</w:t>
            </w:r>
            <w:r w:rsidRPr="009946CB">
              <w:rPr>
                <w:rFonts w:ascii="Sylfaen" w:eastAsia="Calibri" w:hAnsi="Sylfaen"/>
                <w:sz w:val="23"/>
                <w:szCs w:val="23"/>
                <w:lang w:val="hy-AM"/>
              </w:rPr>
              <w:t xml:space="preserve">  </w:t>
            </w:r>
            <w:sdt>
              <w:sdtPr>
                <w:rPr>
                  <w:rFonts w:ascii="Sylfaen" w:eastAsia="Calibri" w:hAnsi="Sylfaen"/>
                  <w:sz w:val="23"/>
                  <w:szCs w:val="23"/>
                </w:rPr>
                <w:id w:val="2000160597"/>
                <w:placeholder>
                  <w:docPart w:val="691394866A8E4A67BC1AD83103771C54"/>
                </w:placeholder>
              </w:sdtPr>
              <w:sdtEndPr/>
              <w:sdtContent>
                <w:r w:rsidRPr="009946CB">
                  <w:rPr>
                    <w:rFonts w:ascii="Sylfaen" w:hAnsi="Sylfaen"/>
                    <w:sz w:val="23"/>
                    <w:szCs w:val="23"/>
                    <w:lang w:val="hy-AM"/>
                  </w:rPr>
                  <w:t xml:space="preserve">գլխավոր  տնօրեն՝ </w:t>
                </w:r>
                <w:r w:rsidRPr="009946CB">
                  <w:rPr>
                    <w:rFonts w:ascii="Sylfaen" w:hAnsi="Sylfaen" w:cs="Sylfaen"/>
                    <w:sz w:val="23"/>
                    <w:szCs w:val="23"/>
                    <w:lang w:val="hy-AM"/>
                  </w:rPr>
                  <w:t>Ալեքսեյ</w:t>
                </w:r>
                <w:r w:rsidRPr="009946CB">
                  <w:rPr>
                    <w:rFonts w:ascii="Sylfaen" w:hAnsi="Sylfaen"/>
                    <w:sz w:val="23"/>
                    <w:szCs w:val="23"/>
                    <w:lang w:val="hy-AM"/>
                  </w:rPr>
                  <w:t xml:space="preserve"> </w:t>
                </w:r>
                <w:r w:rsidRPr="009946CB">
                  <w:rPr>
                    <w:rFonts w:ascii="Sylfaen" w:hAnsi="Sylfaen" w:cs="Sylfaen"/>
                    <w:sz w:val="23"/>
                    <w:szCs w:val="23"/>
                    <w:lang w:val="hy-AM"/>
                  </w:rPr>
                  <w:t>Վալերիի</w:t>
                </w:r>
                <w:r w:rsidRPr="009946CB">
                  <w:rPr>
                    <w:rFonts w:ascii="Sylfaen" w:hAnsi="Sylfaen"/>
                    <w:sz w:val="23"/>
                    <w:szCs w:val="23"/>
                    <w:lang w:val="hy-AM"/>
                  </w:rPr>
                  <w:t xml:space="preserve"> </w:t>
                </w:r>
                <w:r w:rsidRPr="009946CB">
                  <w:rPr>
                    <w:rFonts w:ascii="Sylfaen" w:hAnsi="Sylfaen" w:cs="Sylfaen"/>
                    <w:sz w:val="23"/>
                    <w:szCs w:val="23"/>
                    <w:lang w:val="hy-AM"/>
                  </w:rPr>
                  <w:t>Մելնիկովի</w:t>
                </w:r>
              </w:sdtContent>
            </w:sdt>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ով</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գործում</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է</w:t>
            </w:r>
            <w:r w:rsidRPr="009946CB">
              <w:rPr>
                <w:rFonts w:ascii="Sylfaen" w:eastAsia="Calibri" w:hAnsi="Sylfaen"/>
                <w:sz w:val="23"/>
                <w:szCs w:val="23"/>
                <w:lang w:val="hy-AM"/>
              </w:rPr>
              <w:t xml:space="preserve"> </w:t>
            </w:r>
            <w:sdt>
              <w:sdtPr>
                <w:rPr>
                  <w:rFonts w:ascii="Sylfaen" w:eastAsia="Calibri" w:hAnsi="Sylfaen"/>
                  <w:sz w:val="23"/>
                  <w:szCs w:val="23"/>
                </w:rPr>
                <w:id w:val="-1703623654"/>
                <w:placeholder>
                  <w:docPart w:val="691394866A8E4A67BC1AD83103771C54"/>
                </w:placeholder>
              </w:sdtPr>
              <w:sdtEndPr/>
              <w:sdtContent>
                <w:r w:rsidRPr="009946CB">
                  <w:rPr>
                    <w:rFonts w:ascii="Sylfaen" w:eastAsia="Calibri" w:hAnsi="Sylfaen" w:cs="Sylfaen"/>
                    <w:sz w:val="23"/>
                    <w:szCs w:val="23"/>
                    <w:lang w:val="hy-AM"/>
                  </w:rPr>
                  <w:t>Կանոնադրության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հիման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վրա</w:t>
                </w:r>
              </w:sdtContent>
            </w:sdt>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կողմից,</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և</w:t>
            </w:r>
            <w:r w:rsidRPr="009946CB">
              <w:rPr>
                <w:rFonts w:ascii="Sylfaen" w:eastAsia="Calibri" w:hAnsi="Sylfaen"/>
                <w:sz w:val="23"/>
                <w:szCs w:val="23"/>
                <w:lang w:val="hy-AM"/>
              </w:rPr>
              <w:t xml:space="preserve"> </w:t>
            </w:r>
            <w:r w:rsidRPr="004E1B34">
              <w:rPr>
                <w:rFonts w:ascii="Sylfaen" w:eastAsia="Calibri" w:hAnsi="Sylfaen" w:cs="Sylfaen"/>
                <w:color w:val="000000" w:themeColor="text1"/>
                <w:sz w:val="23"/>
                <w:szCs w:val="23"/>
                <w:highlight w:val="yellow"/>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XXX</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ՍՊԸ, </w:t>
            </w:r>
            <w:r w:rsidRPr="009946CB">
              <w:rPr>
                <w:rFonts w:ascii="Sylfaen" w:eastAsia="Calibri" w:hAnsi="Sylfaen" w:cs="Sylfaen"/>
                <w:sz w:val="23"/>
                <w:szCs w:val="23"/>
                <w:lang w:val="hy-AM"/>
              </w:rPr>
              <w:t>այսուհետ՝</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Մատակարար</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դեմս</w:t>
            </w:r>
            <w:r w:rsidRPr="009946CB">
              <w:rPr>
                <w:rFonts w:ascii="Sylfaen" w:eastAsia="Calibri" w:hAnsi="Sylfaen"/>
                <w:sz w:val="23"/>
                <w:szCs w:val="23"/>
                <w:lang w:val="hy-AM"/>
              </w:rPr>
              <w:t xml:space="preserve"> </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տնօրեն՝</w:t>
            </w:r>
            <w:r w:rsidRPr="009946CB">
              <w:rPr>
                <w:rFonts w:ascii="Sylfaen" w:eastAsia="Calibri" w:hAnsi="Sylfaen"/>
                <w:i/>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E1B34">
              <w:rPr>
                <w:rFonts w:ascii="Sylfaen" w:eastAsia="Calibri" w:hAnsi="Sylfaen"/>
                <w:color w:val="000000" w:themeColor="text1"/>
                <w:sz w:val="23"/>
                <w:szCs w:val="23"/>
                <w:highlight w:val="yellow"/>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XXX</w:t>
            </w:r>
            <w:r w:rsidRPr="004E1B34">
              <w:rPr>
                <w:rFonts w:ascii="Sylfaen" w:eastAsia="Calibri" w:hAnsi="Sylfaen"/>
                <w:color w:val="000000" w:themeColor="text1"/>
                <w:sz w:val="23"/>
                <w:szCs w:val="23"/>
                <w:highlight w:val="yellow"/>
                <w:lang w:val="hy-AM"/>
              </w:rPr>
              <w:t>,</w:t>
            </w:r>
            <w:r w:rsidRPr="009946CB">
              <w:rPr>
                <w:rFonts w:ascii="Sylfaen" w:eastAsia="Calibri" w:hAnsi="Sylfaen" w:cs="Sylfaen"/>
                <w:color w:val="000000" w:themeColor="text1"/>
                <w:sz w:val="23"/>
                <w:szCs w:val="23"/>
                <w:lang w:val="hy-AM"/>
              </w:rPr>
              <w:t xml:space="preserve"> </w:t>
            </w:r>
            <w:r w:rsidRPr="009946CB">
              <w:rPr>
                <w:rFonts w:ascii="Sylfaen" w:eastAsia="Calibri" w:hAnsi="Sylfaen" w:cs="Sylfaen"/>
                <w:sz w:val="23"/>
                <w:szCs w:val="23"/>
                <w:lang w:val="hy-AM"/>
              </w:rPr>
              <w:t xml:space="preserve">ով   գործում է    </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Կանոնադրության</w:t>
            </w:r>
            <w:r w:rsidRPr="009946CB">
              <w:rPr>
                <w:rFonts w:ascii="Sylfaen" w:eastAsia="Calibri" w:hAnsi="Sylfaen"/>
                <w:i/>
                <w:color w:val="5B9BD5" w:themeColor="accen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946CB">
              <w:rPr>
                <w:rFonts w:ascii="Sylfaen" w:eastAsia="Calibri" w:hAnsi="Sylfaen" w:cs="Sylfaen"/>
                <w:sz w:val="23"/>
                <w:szCs w:val="23"/>
                <w:lang w:val="hy-AM"/>
              </w:rPr>
              <w:t>հիման վրա  մյուս կողմից, այսուհետ միասին անվանվելով՝ «Կողմեր»,</w:t>
            </w:r>
            <w:r w:rsidRPr="009946CB">
              <w:rPr>
                <w:rFonts w:ascii="Sylfaen" w:eastAsia="Calibri" w:hAnsi="Sylfaen"/>
                <w:sz w:val="23"/>
                <w:szCs w:val="23"/>
                <w:lang w:val="hy-AM"/>
              </w:rPr>
              <w:t xml:space="preserve"> /«ՀԿԵ» ՓԲԸ փորձագիտական խմբի  ապրանքանյութական արժեքների ձեռքբերման վերաբերյալ </w:t>
            </w:r>
            <w:r w:rsidRPr="004E1B34">
              <w:rPr>
                <w:rFonts w:ascii="Sylfaen" w:eastAsia="Calibri" w:hAnsi="Sylfaen"/>
                <w:sz w:val="23"/>
                <w:szCs w:val="23"/>
                <w:highlight w:val="yellow"/>
                <w:lang w:val="hy-AM"/>
              </w:rPr>
              <w:t>……2026թ</w:t>
            </w:r>
            <w:r w:rsidRPr="009946CB">
              <w:rPr>
                <w:rFonts w:ascii="Sylfaen" w:eastAsia="Calibri" w:hAnsi="Sylfaen"/>
                <w:sz w:val="23"/>
                <w:szCs w:val="23"/>
                <w:lang w:val="hy-AM"/>
              </w:rPr>
              <w:t xml:space="preserve">. նիստի թիվ </w:t>
            </w:r>
            <w:r w:rsidRPr="004E1B34">
              <w:rPr>
                <w:rFonts w:ascii="Sylfaen" w:eastAsia="Calibri" w:hAnsi="Sylfaen"/>
                <w:sz w:val="23"/>
                <w:szCs w:val="23"/>
                <w:lang w:val="hy-AM"/>
              </w:rPr>
              <w:t>X</w:t>
            </w:r>
            <w:r w:rsidRPr="009946CB">
              <w:rPr>
                <w:rFonts w:ascii="Sylfaen" w:eastAsia="Calibri" w:hAnsi="Sylfaen"/>
                <w:sz w:val="23"/>
                <w:szCs w:val="23"/>
                <w:lang w:val="hy-AM"/>
              </w:rPr>
              <w:t xml:space="preserve"> արձանագրության հիման վրա/, </w:t>
            </w:r>
            <w:r w:rsidRPr="009946CB">
              <w:rPr>
                <w:rFonts w:ascii="Sylfaen" w:eastAsia="Calibri" w:hAnsi="Sylfaen" w:cs="Sylfaen"/>
                <w:sz w:val="23"/>
                <w:szCs w:val="23"/>
                <w:lang w:val="hy-AM"/>
              </w:rPr>
              <w:t>կնքեցին սույն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Պայմանագիրը</w:t>
            </w:r>
            <w:r w:rsidRPr="009946CB">
              <w:rPr>
                <w:rFonts w:ascii="Sylfaen" w:eastAsia="Calibri" w:hAnsi="Sylfaen"/>
                <w:sz w:val="23"/>
                <w:szCs w:val="23"/>
                <w:lang w:val="hy-AM"/>
              </w:rPr>
              <w:t xml:space="preserve"> (այսուհետ՝ Պայմանագիր) </w:t>
            </w:r>
            <w:r w:rsidRPr="009946CB">
              <w:rPr>
                <w:rFonts w:ascii="Sylfaen" w:eastAsia="Calibri" w:hAnsi="Sylfaen" w:cs="Sylfaen"/>
                <w:sz w:val="23"/>
                <w:szCs w:val="23"/>
                <w:lang w:val="hy-AM"/>
              </w:rPr>
              <w:t>հետևյալի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մասին.</w:t>
            </w:r>
          </w:p>
        </w:tc>
        <w:tc>
          <w:tcPr>
            <w:tcW w:w="4819" w:type="dxa"/>
            <w:tcBorders>
              <w:top w:val="single" w:sz="4" w:space="0" w:color="auto"/>
              <w:left w:val="nil"/>
              <w:bottom w:val="nil"/>
              <w:right w:val="nil"/>
            </w:tcBorders>
          </w:tcPr>
          <w:p w:rsidR="007D4758" w:rsidRPr="009946CB" w:rsidRDefault="007D4758" w:rsidP="00281F97">
            <w:pPr>
              <w:jc w:val="both"/>
              <w:rPr>
                <w:rFonts w:ascii="Sylfaen" w:hAnsi="Sylfaen"/>
                <w:sz w:val="23"/>
                <w:szCs w:val="23"/>
                <w:lang w:val="hy-AM"/>
              </w:rPr>
            </w:pPr>
          </w:p>
          <w:p w:rsidR="007D4758" w:rsidRPr="009946CB" w:rsidRDefault="007D4758" w:rsidP="00281F97">
            <w:pPr>
              <w:jc w:val="both"/>
              <w:rPr>
                <w:rFonts w:ascii="Sylfaen" w:hAnsi="Sylfaen"/>
                <w:sz w:val="23"/>
                <w:szCs w:val="23"/>
              </w:rPr>
            </w:pPr>
            <w:r w:rsidRPr="009946CB">
              <w:rPr>
                <w:rFonts w:ascii="Sylfaen" w:hAnsi="Sylfaen"/>
                <w:sz w:val="23"/>
                <w:szCs w:val="23"/>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sz w:val="23"/>
                  <w:szCs w:val="23"/>
                </w:rPr>
                <w:id w:val="-2047363488"/>
                <w:placeholder>
                  <w:docPart w:val="8F3DB6908D5E4528A4D1E1272D65D0D0"/>
                </w:placeholder>
              </w:sdtPr>
              <w:sdtEndPr/>
              <w:sdtContent>
                <w:r w:rsidRPr="009946CB">
                  <w:rPr>
                    <w:rFonts w:ascii="Sylfaen" w:hAnsi="Sylfaen"/>
                    <w:sz w:val="23"/>
                    <w:szCs w:val="23"/>
                  </w:rPr>
                  <w:t>Устава,</w:t>
                </w:r>
              </w:sdtContent>
            </w:sdt>
            <w:r w:rsidRPr="009946CB">
              <w:rPr>
                <w:rFonts w:ascii="Sylfaen" w:hAnsi="Sylfaen"/>
                <w:sz w:val="23"/>
                <w:szCs w:val="23"/>
              </w:rPr>
              <w:t xml:space="preserve"> с одной стороны, и ООО «</w:t>
            </w:r>
            <w:r w:rsidRPr="004E1B34">
              <w:rPr>
                <w:rFonts w:ascii="Sylfaen" w:hAnsi="Sylfaen"/>
                <w:sz w:val="23"/>
                <w:szCs w:val="23"/>
                <w:highlight w:val="yellow"/>
              </w:rPr>
              <w:t>XXX</w:t>
            </w:r>
            <w:r w:rsidRPr="009946CB">
              <w:rPr>
                <w:rFonts w:ascii="Sylfaen" w:hAnsi="Sylfaen"/>
                <w:sz w:val="23"/>
                <w:szCs w:val="23"/>
              </w:rPr>
              <w:t>», далее – «Поставщик»,</w:t>
            </w:r>
            <w:r w:rsidRPr="009946CB">
              <w:rPr>
                <w:sz w:val="23"/>
                <w:szCs w:val="23"/>
              </w:rPr>
              <w:t xml:space="preserve"> </w:t>
            </w:r>
            <w:r w:rsidRPr="009946CB">
              <w:rPr>
                <w:rFonts w:ascii="Sylfaen" w:hAnsi="Sylfaen"/>
                <w:sz w:val="23"/>
                <w:szCs w:val="23"/>
              </w:rPr>
              <w:t xml:space="preserve">в лице директора </w:t>
            </w:r>
            <w:r>
              <w:rPr>
                <w:rFonts w:ascii="Sylfaen" w:hAnsi="Sylfaen"/>
                <w:sz w:val="23"/>
                <w:szCs w:val="23"/>
              </w:rPr>
              <w:t>XXX</w:t>
            </w:r>
            <w:r w:rsidRPr="009946CB">
              <w:rPr>
                <w:rFonts w:ascii="Sylfaen" w:hAnsi="Sylfaen"/>
                <w:sz w:val="23"/>
                <w:szCs w:val="23"/>
              </w:rPr>
              <w:t>,  с другой стороны</w:t>
            </w:r>
            <w:sdt>
              <w:sdtPr>
                <w:rPr>
                  <w:rFonts w:ascii="Sylfaen" w:hAnsi="Sylfaen"/>
                  <w:sz w:val="23"/>
                  <w:szCs w:val="23"/>
                </w:rPr>
                <w:id w:val="-671641431"/>
                <w:placeholder>
                  <w:docPart w:val="8F3DB6908D5E4528A4D1E1272D65D0D0"/>
                </w:placeholder>
              </w:sdtPr>
              <w:sdtEndPr/>
              <w:sdtContent>
                <w:r w:rsidRPr="009946CB">
                  <w:rPr>
                    <w:rFonts w:ascii="Sylfaen" w:hAnsi="Sylfaen"/>
                    <w:sz w:val="23"/>
                    <w:szCs w:val="23"/>
                  </w:rPr>
                  <w:t>, далее совместно именуемые «Стороны»,</w:t>
                </w:r>
                <w:r w:rsidRPr="009946CB">
                  <w:rPr>
                    <w:sz w:val="23"/>
                    <w:szCs w:val="23"/>
                  </w:rPr>
                  <w:t xml:space="preserve"> </w:t>
                </w:r>
                <w:r w:rsidRPr="009946CB">
                  <w:rPr>
                    <w:rFonts w:ascii="Sylfaen" w:hAnsi="Sylfaen"/>
                    <w:sz w:val="23"/>
                    <w:szCs w:val="23"/>
                  </w:rPr>
                  <w:t xml:space="preserve">/ на основании протокола заседания экспертной группы по приобретению товарно-материальных ценностей ЗАО «ЮКЖД» № от </w:t>
                </w:r>
                <w:r w:rsidRPr="004E1B34">
                  <w:rPr>
                    <w:rFonts w:ascii="Sylfaen" w:hAnsi="Sylfaen"/>
                    <w:sz w:val="23"/>
                    <w:szCs w:val="23"/>
                    <w:highlight w:val="yellow"/>
                  </w:rPr>
                  <w:t>…..2026г.</w:t>
                </w:r>
                <w:r w:rsidRPr="004E1B34">
                  <w:rPr>
                    <w:rFonts w:ascii="Sylfaen" w:eastAsia="Calibri" w:hAnsi="Sylfaen"/>
                    <w:sz w:val="23"/>
                    <w:szCs w:val="23"/>
                    <w:highlight w:val="yellow"/>
                  </w:rPr>
                  <w:t>/</w:t>
                </w:r>
                <w:r w:rsidRPr="009946CB">
                  <w:rPr>
                    <w:rFonts w:ascii="Sylfaen" w:eastAsia="Calibri" w:hAnsi="Sylfaen"/>
                    <w:sz w:val="23"/>
                    <w:szCs w:val="23"/>
                  </w:rPr>
                  <w:t xml:space="preserve"> </w:t>
                </w:r>
              </w:sdtContent>
            </w:sdt>
            <w:r w:rsidRPr="009946CB">
              <w:rPr>
                <w:rFonts w:ascii="Sylfaen" w:hAnsi="Sylfaen"/>
                <w:sz w:val="23"/>
                <w:szCs w:val="23"/>
              </w:rPr>
              <w:t xml:space="preserve">заключили настоящий Договор </w:t>
            </w:r>
            <w:r w:rsidRPr="009946CB">
              <w:rPr>
                <w:sz w:val="23"/>
                <w:szCs w:val="23"/>
              </w:rPr>
              <w:t>(далее - Договор)</w:t>
            </w:r>
            <w:r w:rsidRPr="009946CB">
              <w:rPr>
                <w:sz w:val="23"/>
                <w:szCs w:val="23"/>
                <w:lang w:val="hy-AM"/>
              </w:rPr>
              <w:t xml:space="preserve"> </w:t>
            </w:r>
            <w:r w:rsidRPr="009946CB">
              <w:rPr>
                <w:rFonts w:ascii="Sylfaen" w:hAnsi="Sylfaen"/>
                <w:sz w:val="23"/>
                <w:szCs w:val="23"/>
              </w:rPr>
              <w:t>о нижеследующем:</w:t>
            </w:r>
          </w:p>
        </w:tc>
      </w:tr>
      <w:tr w:rsidR="007D4758" w:rsidRPr="004E1B34" w:rsidTr="00281F97">
        <w:tc>
          <w:tcPr>
            <w:tcW w:w="5559" w:type="dxa"/>
            <w:tcBorders>
              <w:top w:val="nil"/>
              <w:left w:val="nil"/>
              <w:bottom w:val="nil"/>
              <w:right w:val="nil"/>
            </w:tcBorders>
          </w:tcPr>
          <w:p w:rsidR="007D4758" w:rsidRPr="009946CB" w:rsidRDefault="007D4758" w:rsidP="00281F97">
            <w:pPr>
              <w:spacing w:before="120"/>
              <w:jc w:val="center"/>
              <w:rPr>
                <w:rFonts w:ascii="Sylfaen" w:hAnsi="Sylfaen" w:cs="Sylfaen"/>
                <w:b/>
                <w:sz w:val="23"/>
                <w:szCs w:val="23"/>
              </w:rPr>
            </w:pPr>
            <w:r w:rsidRPr="009946CB">
              <w:rPr>
                <w:rFonts w:ascii="Sylfaen" w:hAnsi="Sylfaen" w:cs="Sylfaen"/>
                <w:b/>
                <w:sz w:val="23"/>
                <w:szCs w:val="23"/>
              </w:rPr>
              <w:t>1</w:t>
            </w:r>
            <w:r w:rsidRPr="009946CB">
              <w:rPr>
                <w:rFonts w:ascii="Sylfaen" w:hAnsi="Sylfaen"/>
                <w:b/>
                <w:sz w:val="23"/>
                <w:szCs w:val="23"/>
              </w:rPr>
              <w:t xml:space="preserve">.  </w:t>
            </w:r>
            <w:r w:rsidRPr="009946CB">
              <w:rPr>
                <w:rFonts w:ascii="Sylfaen" w:hAnsi="Sylfaen" w:cs="Sylfaen"/>
                <w:b/>
                <w:sz w:val="23"/>
                <w:szCs w:val="23"/>
              </w:rPr>
              <w:t>Պայմանագրի</w:t>
            </w:r>
            <w:r w:rsidRPr="009946CB">
              <w:rPr>
                <w:rFonts w:ascii="Sylfaen" w:hAnsi="Sylfaen"/>
                <w:b/>
                <w:sz w:val="23"/>
                <w:szCs w:val="23"/>
              </w:rPr>
              <w:t xml:space="preserve"> </w:t>
            </w:r>
            <w:r w:rsidRPr="009946CB">
              <w:rPr>
                <w:rFonts w:ascii="Sylfaen" w:hAnsi="Sylfaen" w:cs="Sylfaen"/>
                <w:b/>
                <w:sz w:val="23"/>
                <w:szCs w:val="23"/>
              </w:rPr>
              <w:t>առարկան</w:t>
            </w:r>
          </w:p>
          <w:p w:rsidR="007D4758" w:rsidRPr="009946CB" w:rsidRDefault="007D4758" w:rsidP="00A90A0B">
            <w:pPr>
              <w:shd w:val="clear" w:color="auto" w:fill="FFFFFF" w:themeFill="background1"/>
              <w:spacing w:after="160"/>
              <w:jc w:val="both"/>
              <w:rPr>
                <w:rFonts w:ascii="Sylfaen" w:eastAsia="Calibri" w:hAnsi="Sylfaen"/>
                <w:sz w:val="23"/>
                <w:szCs w:val="23"/>
              </w:rPr>
            </w:pPr>
            <w:r w:rsidRPr="009946CB">
              <w:rPr>
                <w:rFonts w:ascii="Sylfaen" w:hAnsi="Sylfaen" w:cs="Sylfaen"/>
                <w:sz w:val="23"/>
                <w:szCs w:val="23"/>
              </w:rPr>
              <w:t>1.1.</w:t>
            </w:r>
            <w:r w:rsidRPr="009946CB">
              <w:rPr>
                <w:rFonts w:ascii="Sylfaen" w:hAnsi="Sylfaen"/>
                <w:sz w:val="23"/>
                <w:szCs w:val="23"/>
              </w:rPr>
              <w:t xml:space="preserve"> </w:t>
            </w:r>
            <w:r w:rsidRPr="009946CB">
              <w:rPr>
                <w:rFonts w:ascii="Sylfaen" w:eastAsia="Calibri" w:hAnsi="Sylfaen" w:cs="Sylfaen"/>
                <w:sz w:val="23"/>
                <w:szCs w:val="23"/>
              </w:rPr>
              <w:t>Մատակարարը</w:t>
            </w:r>
            <w:r w:rsidRPr="009946CB">
              <w:rPr>
                <w:rFonts w:ascii="Sylfaen" w:eastAsia="Calibri" w:hAnsi="Sylfaen"/>
                <w:sz w:val="23"/>
                <w:szCs w:val="23"/>
              </w:rPr>
              <w:t xml:space="preserve"> </w:t>
            </w:r>
            <w:r w:rsidRPr="009946CB">
              <w:rPr>
                <w:rFonts w:ascii="Sylfaen" w:eastAsia="Calibri" w:hAnsi="Sylfaen" w:cs="Sylfaen"/>
                <w:sz w:val="23"/>
                <w:szCs w:val="23"/>
                <w:lang w:val="hy-AM"/>
              </w:rPr>
              <w:t>պ</w:t>
            </w:r>
            <w:r w:rsidRPr="009946CB">
              <w:rPr>
                <w:rFonts w:ascii="Sylfaen" w:eastAsia="Calibri" w:hAnsi="Sylfaen" w:cs="Sylfaen"/>
                <w:sz w:val="23"/>
                <w:szCs w:val="23"/>
              </w:rPr>
              <w:t>արտավորվում</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rPr>
              <w:t>Գնորդին</w:t>
            </w:r>
            <w:r w:rsidRPr="009946CB">
              <w:rPr>
                <w:rFonts w:ascii="Sylfaen" w:eastAsia="Calibri" w:hAnsi="Sylfaen"/>
                <w:sz w:val="23"/>
                <w:szCs w:val="23"/>
              </w:rPr>
              <w:t xml:space="preserve"> </w:t>
            </w:r>
            <w:r w:rsidRPr="009946CB">
              <w:rPr>
                <w:rFonts w:ascii="Sylfaen" w:eastAsia="Calibri" w:hAnsi="Sylfaen" w:cs="Sylfaen"/>
                <w:color w:val="000000" w:themeColor="text1"/>
                <w:sz w:val="23"/>
                <w:szCs w:val="23"/>
                <w:lang w:val="hy-AM"/>
              </w:rPr>
              <w:t>մատակարարել</w:t>
            </w:r>
            <w:r w:rsidRPr="009946CB">
              <w:rPr>
                <w:sz w:val="23"/>
                <w:szCs w:val="23"/>
              </w:rPr>
              <w:t xml:space="preserve"> </w:t>
            </w:r>
            <w:r w:rsidRPr="009946CB">
              <w:rPr>
                <w:rFonts w:ascii="Sylfaen" w:eastAsia="Calibri" w:hAnsi="Sylfaen" w:cs="Sylfaen"/>
                <w:color w:val="000000" w:themeColor="text1"/>
                <w:sz w:val="23"/>
                <w:szCs w:val="23"/>
                <w:lang w:val="hy-AM"/>
              </w:rPr>
              <w:t>պատշաճ որակի և քանակի</w:t>
            </w:r>
            <w:r w:rsidRPr="009946CB">
              <w:rPr>
                <w:rFonts w:ascii="Sylfaen" w:eastAsia="Calibri" w:hAnsi="Sylfaen" w:cs="Sylfaen"/>
                <w:color w:val="000000" w:themeColor="text1"/>
                <w:sz w:val="23"/>
                <w:szCs w:val="23"/>
              </w:rPr>
              <w:t xml:space="preserve"> </w:t>
            </w:r>
            <w:r w:rsidRPr="009946CB">
              <w:rPr>
                <w:rFonts w:ascii="Sylfaen" w:eastAsia="Calibri" w:hAnsi="Sylfaen"/>
                <w:color w:val="000000" w:themeColor="tex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կոշտ սկավառակներ</w:t>
            </w:r>
            <w:r w:rsidRPr="009946CB">
              <w:rPr>
                <w:rFonts w:ascii="Sylfaen" w:eastAsia="Calibri" w:hAnsi="Sylfaen"/>
                <w:i/>
                <w:color w:val="5B9BD5" w:themeColor="accent1"/>
                <w:sz w:val="23"/>
                <w:szCs w:val="23"/>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946CB">
              <w:rPr>
                <w:rFonts w:ascii="Sylfaen" w:eastAsia="Calibri" w:hAnsi="Sylfaen"/>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946CB">
              <w:rPr>
                <w:rFonts w:ascii="Sylfaen" w:eastAsia="Calibri" w:hAnsi="Sylfaen" w:cs="Sylfaen"/>
                <w:color w:val="000000" w:themeColor="text1"/>
                <w:sz w:val="23"/>
                <w:szCs w:val="23"/>
                <w:lang w:val="hy-AM"/>
              </w:rPr>
              <w:t xml:space="preserve">այսուհետ՝ Ապրանք/ </w:t>
            </w:r>
            <w:r w:rsidRPr="009946CB">
              <w:rPr>
                <w:rFonts w:ascii="Sylfaen" w:eastAsia="Calibri" w:hAnsi="Sylfaen" w:cs="Sylfaen"/>
                <w:sz w:val="23"/>
                <w:szCs w:val="23"/>
              </w:rPr>
              <w:t>Պայմանագրի</w:t>
            </w:r>
            <w:r w:rsidRPr="009946CB">
              <w:rPr>
                <w:rFonts w:ascii="Sylfaen" w:eastAsia="Calibri" w:hAnsi="Sylfaen"/>
                <w:sz w:val="23"/>
                <w:szCs w:val="23"/>
              </w:rPr>
              <w:t xml:space="preserve"> </w:t>
            </w:r>
            <w:r w:rsidRPr="009946CB">
              <w:rPr>
                <w:rFonts w:ascii="Sylfaen" w:eastAsia="Calibri" w:hAnsi="Sylfaen" w:cs="Sylfaen"/>
                <w:sz w:val="23"/>
                <w:szCs w:val="23"/>
              </w:rPr>
              <w:t>թիվ</w:t>
            </w:r>
            <w:r w:rsidRPr="009946CB">
              <w:rPr>
                <w:rFonts w:ascii="Sylfaen" w:eastAsia="Calibri" w:hAnsi="Sylfaen"/>
                <w:sz w:val="23"/>
                <w:szCs w:val="23"/>
              </w:rPr>
              <w:t xml:space="preserve"> </w:t>
            </w:r>
            <w:sdt>
              <w:sdtPr>
                <w:rPr>
                  <w:rFonts w:ascii="Sylfaen" w:eastAsia="Calibri" w:hAnsi="Sylfaen"/>
                  <w:sz w:val="23"/>
                  <w:szCs w:val="23"/>
                </w:rPr>
                <w:id w:val="741063857"/>
                <w:placeholder>
                  <w:docPart w:val="3C2A9BA25F944E6884E11D080974FD8E"/>
                </w:placeholder>
              </w:sdtPr>
              <w:sdtEndPr/>
              <w:sdtContent>
                <w:r w:rsidR="00A90A0B">
                  <w:rPr>
                    <w:rFonts w:ascii="Sylfaen" w:eastAsia="Calibri" w:hAnsi="Sylfaen"/>
                    <w:sz w:val="23"/>
                    <w:szCs w:val="23"/>
                  </w:rPr>
                  <w:t>1,2,3</w:t>
                </w:r>
              </w:sdtContent>
            </w:sdt>
            <w:r w:rsidRPr="009946CB">
              <w:rPr>
                <w:rFonts w:ascii="Sylfaen" w:eastAsia="Calibri" w:hAnsi="Sylfaen"/>
                <w:sz w:val="23"/>
                <w:szCs w:val="23"/>
              </w:rPr>
              <w:t xml:space="preserve"> </w:t>
            </w:r>
            <w:r w:rsidRPr="009946CB">
              <w:rPr>
                <w:rFonts w:ascii="Sylfaen" w:eastAsia="Calibri" w:hAnsi="Sylfaen" w:cs="Sylfaen"/>
                <w:sz w:val="23"/>
                <w:szCs w:val="23"/>
              </w:rPr>
              <w:t>Հավելվածով</w:t>
            </w:r>
            <w:r w:rsidRPr="009946CB">
              <w:rPr>
                <w:rFonts w:ascii="Sylfaen" w:eastAsia="Calibri" w:hAnsi="Sylfaen"/>
                <w:sz w:val="23"/>
                <w:szCs w:val="23"/>
              </w:rPr>
              <w:t xml:space="preserve">  </w:t>
            </w:r>
            <w:r w:rsidRPr="009946CB">
              <w:rPr>
                <w:rFonts w:ascii="Sylfaen" w:eastAsia="Calibri" w:hAnsi="Sylfaen" w:cs="Sylfaen"/>
                <w:sz w:val="23"/>
                <w:szCs w:val="23"/>
              </w:rPr>
              <w:t>նախատեսված</w:t>
            </w:r>
            <w:r w:rsidRPr="009946CB">
              <w:rPr>
                <w:sz w:val="23"/>
                <w:szCs w:val="23"/>
              </w:rPr>
              <w:t xml:space="preserve"> /</w:t>
            </w:r>
            <w:r w:rsidRPr="009946CB">
              <w:rPr>
                <w:rFonts w:ascii="Sylfaen" w:eastAsia="Calibri" w:hAnsi="Sylfaen" w:cs="Sylfaen"/>
                <w:sz w:val="23"/>
                <w:szCs w:val="23"/>
              </w:rPr>
              <w:t xml:space="preserve">Մասնագիր </w:t>
            </w:r>
            <w:r w:rsidR="00A90A0B" w:rsidRPr="009946CB">
              <w:rPr>
                <w:rFonts w:ascii="Sylfaen" w:hAnsi="Sylfaen"/>
                <w:sz w:val="23"/>
                <w:szCs w:val="23"/>
              </w:rPr>
              <w:t>№1</w:t>
            </w:r>
            <w:r w:rsidR="00A90A0B">
              <w:rPr>
                <w:rFonts w:ascii="Sylfaen" w:hAnsi="Sylfaen"/>
                <w:sz w:val="23"/>
                <w:szCs w:val="23"/>
              </w:rPr>
              <w:t>, №2, №3</w:t>
            </w:r>
            <w:r w:rsidR="00A90A0B" w:rsidRPr="009946CB">
              <w:rPr>
                <w:rFonts w:ascii="Sylfaen" w:hAnsi="Sylfaen"/>
                <w:sz w:val="23"/>
                <w:szCs w:val="23"/>
              </w:rPr>
              <w:t xml:space="preserve"> </w:t>
            </w:r>
            <w:r w:rsidRPr="009946CB">
              <w:rPr>
                <w:rFonts w:ascii="Sylfaen" w:eastAsia="Calibri" w:hAnsi="Sylfaen" w:cs="Sylfaen"/>
                <w:sz w:val="23"/>
                <w:szCs w:val="23"/>
              </w:rPr>
              <w:t>/</w:t>
            </w:r>
            <w:r w:rsidRPr="009946CB">
              <w:rPr>
                <w:rFonts w:ascii="Sylfaen" w:eastAsia="Calibri" w:hAnsi="Sylfaen"/>
                <w:sz w:val="23"/>
                <w:szCs w:val="23"/>
                <w:lang w:val="hy-AM"/>
              </w:rPr>
              <w:t>,</w:t>
            </w:r>
            <w:r w:rsidRPr="009946CB">
              <w:rPr>
                <w:rFonts w:ascii="Sylfaen" w:eastAsia="Calibri" w:hAnsi="Sylfaen"/>
                <w:sz w:val="23"/>
                <w:szCs w:val="23"/>
              </w:rPr>
              <w:t xml:space="preserve"> </w:t>
            </w:r>
            <w:r w:rsidRPr="009946CB">
              <w:rPr>
                <w:rFonts w:ascii="Sylfaen" w:eastAsia="Calibri" w:hAnsi="Sylfaen" w:cs="Sylfaen"/>
                <w:sz w:val="23"/>
                <w:szCs w:val="23"/>
              </w:rPr>
              <w:t>իսկ</w:t>
            </w:r>
            <w:r w:rsidRPr="009946CB">
              <w:rPr>
                <w:rFonts w:ascii="Sylfaen" w:eastAsia="Calibri" w:hAnsi="Sylfaen"/>
                <w:sz w:val="23"/>
                <w:szCs w:val="23"/>
              </w:rPr>
              <w:t xml:space="preserve"> </w:t>
            </w:r>
            <w:r w:rsidRPr="009946CB">
              <w:rPr>
                <w:rFonts w:ascii="Sylfaen" w:eastAsia="Calibri" w:hAnsi="Sylfaen" w:cs="Sylfaen"/>
                <w:sz w:val="23"/>
                <w:szCs w:val="23"/>
              </w:rPr>
              <w:t>Գնորդը</w:t>
            </w:r>
            <w:r w:rsidRPr="009946CB">
              <w:rPr>
                <w:rFonts w:ascii="Sylfaen" w:eastAsia="Calibri" w:hAnsi="Sylfaen"/>
                <w:sz w:val="23"/>
                <w:szCs w:val="23"/>
              </w:rPr>
              <w:t xml:space="preserve"> </w:t>
            </w:r>
            <w:r w:rsidRPr="009946CB">
              <w:rPr>
                <w:rFonts w:ascii="Sylfaen" w:eastAsia="Calibri" w:hAnsi="Sylfaen" w:cs="Sylfaen"/>
                <w:sz w:val="23"/>
                <w:szCs w:val="23"/>
              </w:rPr>
              <w:t>պարտավոր</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lang w:val="hy-AM"/>
              </w:rPr>
              <w:t>ընդունել</w:t>
            </w:r>
            <w:r w:rsidRPr="009946CB">
              <w:rPr>
                <w:rFonts w:ascii="Sylfaen" w:eastAsia="Calibri" w:hAnsi="Sylfaen"/>
                <w:sz w:val="23"/>
                <w:szCs w:val="23"/>
                <w:lang w:val="hy-AM"/>
              </w:rPr>
              <w:t xml:space="preserve"> և </w:t>
            </w:r>
            <w:r w:rsidRPr="009946CB">
              <w:rPr>
                <w:rFonts w:ascii="Sylfaen" w:eastAsia="Calibri" w:hAnsi="Sylfaen" w:cs="Sylfaen"/>
                <w:sz w:val="23"/>
                <w:szCs w:val="23"/>
              </w:rPr>
              <w:t>վճարել</w:t>
            </w:r>
            <w:r w:rsidRPr="009946CB">
              <w:rPr>
                <w:rFonts w:ascii="Sylfaen" w:eastAsia="Calibri" w:hAnsi="Sylfaen"/>
                <w:sz w:val="23"/>
                <w:szCs w:val="23"/>
              </w:rPr>
              <w:t xml:space="preserve"> </w:t>
            </w:r>
            <w:r w:rsidRPr="009946CB">
              <w:rPr>
                <w:rFonts w:ascii="Sylfaen" w:eastAsia="Calibri" w:hAnsi="Sylfaen" w:cs="Sylfaen"/>
                <w:sz w:val="23"/>
                <w:szCs w:val="23"/>
              </w:rPr>
              <w:t>մատակարարված</w:t>
            </w:r>
            <w:r w:rsidRPr="009946CB">
              <w:rPr>
                <w:rFonts w:ascii="Sylfaen" w:eastAsia="Calibri" w:hAnsi="Sylfaen"/>
                <w:sz w:val="23"/>
                <w:szCs w:val="23"/>
              </w:rPr>
              <w:t xml:space="preserve"> </w:t>
            </w:r>
            <w:r w:rsidRPr="009946CB">
              <w:rPr>
                <w:rFonts w:ascii="Sylfaen" w:eastAsia="Calibri" w:hAnsi="Sylfaen" w:cs="Sylfaen"/>
                <w:sz w:val="23"/>
                <w:szCs w:val="23"/>
              </w:rPr>
              <w:t>Ապրանքի</w:t>
            </w:r>
            <w:r w:rsidRPr="009946CB">
              <w:rPr>
                <w:rFonts w:ascii="Sylfaen" w:eastAsia="Calibri" w:hAnsi="Sylfaen"/>
                <w:sz w:val="23"/>
                <w:szCs w:val="23"/>
              </w:rPr>
              <w:t xml:space="preserve"> </w:t>
            </w:r>
            <w:r w:rsidRPr="009946CB">
              <w:rPr>
                <w:rFonts w:ascii="Sylfaen" w:eastAsia="Calibri" w:hAnsi="Sylfaen" w:cs="Sylfaen"/>
                <w:sz w:val="23"/>
                <w:szCs w:val="23"/>
                <w:lang w:val="hy-AM"/>
              </w:rPr>
              <w:t>դիմաց</w:t>
            </w:r>
            <w:r w:rsidRPr="009946CB">
              <w:rPr>
                <w:rFonts w:ascii="Sylfaen" w:eastAsia="Calibri" w:hAnsi="Sylfaen"/>
                <w:sz w:val="23"/>
                <w:szCs w:val="23"/>
              </w:rPr>
              <w:t>:</w:t>
            </w:r>
          </w:p>
        </w:tc>
        <w:tc>
          <w:tcPr>
            <w:tcW w:w="4819" w:type="dxa"/>
            <w:tcBorders>
              <w:top w:val="nil"/>
              <w:left w:val="nil"/>
              <w:bottom w:val="nil"/>
              <w:right w:val="nil"/>
            </w:tcBorders>
          </w:tcPr>
          <w:p w:rsidR="007D4758" w:rsidRPr="009946CB" w:rsidRDefault="007D4758" w:rsidP="00281F97">
            <w:pPr>
              <w:spacing w:before="120"/>
              <w:jc w:val="center"/>
              <w:rPr>
                <w:rFonts w:ascii="Sylfaen" w:hAnsi="Sylfaen"/>
                <w:b/>
                <w:sz w:val="23"/>
                <w:szCs w:val="23"/>
              </w:rPr>
            </w:pPr>
            <w:r w:rsidRPr="009946CB">
              <w:rPr>
                <w:rFonts w:ascii="Sylfaen" w:hAnsi="Sylfaen"/>
                <w:b/>
                <w:sz w:val="23"/>
                <w:szCs w:val="23"/>
              </w:rPr>
              <w:t>1. Предмет Договора</w:t>
            </w: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1.</w:t>
            </w:r>
            <w:r w:rsidRPr="009946CB">
              <w:rPr>
                <w:rFonts w:ascii="Sylfaen" w:hAnsi="Sylfaen"/>
                <w:sz w:val="23"/>
                <w:szCs w:val="23"/>
                <w:lang w:val="af-ZA"/>
              </w:rPr>
              <w:t>1</w:t>
            </w:r>
            <w:r w:rsidRPr="009946CB">
              <w:rPr>
                <w:rFonts w:ascii="Sylfaen" w:hAnsi="Sylfaen"/>
                <w:sz w:val="23"/>
                <w:szCs w:val="23"/>
              </w:rPr>
              <w:t>. Поставщик обязуется поставить Покупателю в надлежащем качестве и количестве жесткие диски (далее - Товар), предусмотренные Приложением №1</w:t>
            </w:r>
            <w:r w:rsidR="00A90A0B">
              <w:rPr>
                <w:rFonts w:ascii="Sylfaen" w:hAnsi="Sylfaen"/>
                <w:sz w:val="23"/>
                <w:szCs w:val="23"/>
              </w:rPr>
              <w:t>, №2, №3</w:t>
            </w:r>
            <w:r w:rsidRPr="009946CB">
              <w:rPr>
                <w:rFonts w:ascii="Sylfaen" w:hAnsi="Sylfaen"/>
                <w:sz w:val="23"/>
                <w:szCs w:val="23"/>
              </w:rPr>
              <w:t xml:space="preserve"> (Спецификация </w:t>
            </w:r>
            <w:r w:rsidR="00A90A0B" w:rsidRPr="009946CB">
              <w:rPr>
                <w:rFonts w:ascii="Sylfaen" w:hAnsi="Sylfaen"/>
                <w:sz w:val="23"/>
                <w:szCs w:val="23"/>
              </w:rPr>
              <w:t>№1</w:t>
            </w:r>
            <w:r w:rsidR="00A90A0B">
              <w:rPr>
                <w:rFonts w:ascii="Sylfaen" w:hAnsi="Sylfaen"/>
                <w:sz w:val="23"/>
                <w:szCs w:val="23"/>
              </w:rPr>
              <w:t>, №2, №3</w:t>
            </w:r>
            <w:r w:rsidRPr="009946CB">
              <w:rPr>
                <w:rFonts w:ascii="Sylfaen" w:hAnsi="Sylfaen"/>
                <w:sz w:val="23"/>
                <w:szCs w:val="23"/>
              </w:rPr>
              <w:t>) Договора, а Покупатель обязуется принять и оплатить за поставленный Товар.</w:t>
            </w:r>
          </w:p>
          <w:p w:rsidR="007D4758" w:rsidRPr="009946CB" w:rsidRDefault="007D4758" w:rsidP="00281F97">
            <w:pPr>
              <w:shd w:val="clear" w:color="auto" w:fill="FFFFFF" w:themeFill="background1"/>
              <w:jc w:val="both"/>
              <w:rPr>
                <w:rFonts w:ascii="Sylfaen" w:hAnsi="Sylfaen"/>
                <w:sz w:val="23"/>
                <w:szCs w:val="23"/>
              </w:rPr>
            </w:pPr>
          </w:p>
        </w:tc>
      </w:tr>
      <w:tr w:rsidR="007D4758" w:rsidRPr="004E1B34" w:rsidTr="00281F97">
        <w:trPr>
          <w:trHeight w:val="1383"/>
        </w:trPr>
        <w:tc>
          <w:tcPr>
            <w:tcW w:w="5559" w:type="dxa"/>
            <w:tcBorders>
              <w:top w:val="nil"/>
              <w:left w:val="nil"/>
              <w:bottom w:val="nil"/>
              <w:right w:val="nil"/>
            </w:tcBorders>
          </w:tcPr>
          <w:p w:rsidR="007D4758" w:rsidRPr="009946CB" w:rsidRDefault="007D4758" w:rsidP="00281F97">
            <w:pPr>
              <w:jc w:val="both"/>
              <w:rPr>
                <w:rFonts w:ascii="Sylfaen" w:hAnsi="Sylfaen"/>
                <w:sz w:val="23"/>
                <w:szCs w:val="23"/>
                <w:lang w:val="hy-AM"/>
              </w:rPr>
            </w:pPr>
            <w:r w:rsidRPr="009946CB">
              <w:rPr>
                <w:rFonts w:ascii="Sylfaen" w:hAnsi="Sylfaen" w:cs="Sylfaen"/>
                <w:sz w:val="23"/>
                <w:szCs w:val="23"/>
                <w:lang w:val="hy-AM"/>
              </w:rPr>
              <w:t xml:space="preserve">1.2. </w:t>
            </w:r>
            <w:r w:rsidRPr="009946CB">
              <w:rPr>
                <w:rFonts w:ascii="Sylfaen" w:eastAsia="Calibri" w:hAnsi="Sylfaen" w:cs="Sylfaen"/>
                <w:sz w:val="23"/>
                <w:szCs w:val="23"/>
              </w:rPr>
              <w:t>Մատակարարը</w:t>
            </w:r>
            <w:r w:rsidRPr="009946CB">
              <w:rPr>
                <w:rFonts w:ascii="Sylfaen" w:eastAsia="Calibri" w:hAnsi="Sylfaen"/>
                <w:sz w:val="23"/>
                <w:szCs w:val="23"/>
              </w:rPr>
              <w:t xml:space="preserve"> </w:t>
            </w:r>
            <w:r w:rsidRPr="009946CB">
              <w:rPr>
                <w:rFonts w:ascii="Sylfaen" w:eastAsia="Calibri" w:hAnsi="Sylfaen" w:cs="Sylfaen"/>
                <w:sz w:val="23"/>
                <w:szCs w:val="23"/>
              </w:rPr>
              <w:t>երաշխավորում</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rPr>
              <w:t>որ</w:t>
            </w:r>
            <w:r w:rsidRPr="009946CB">
              <w:rPr>
                <w:rFonts w:ascii="Sylfaen" w:eastAsia="Calibri" w:hAnsi="Sylfaen"/>
                <w:sz w:val="23"/>
                <w:szCs w:val="23"/>
              </w:rPr>
              <w:t xml:space="preserve"> </w:t>
            </w:r>
            <w:r w:rsidRPr="009946CB">
              <w:rPr>
                <w:rFonts w:ascii="Sylfaen" w:eastAsia="Calibri" w:hAnsi="Sylfaen" w:cs="Sylfaen"/>
                <w:sz w:val="23"/>
                <w:szCs w:val="23"/>
              </w:rPr>
              <w:t>մատակարարվող</w:t>
            </w:r>
            <w:r w:rsidRPr="009946CB">
              <w:rPr>
                <w:rFonts w:ascii="Sylfaen" w:eastAsia="Calibri" w:hAnsi="Sylfaen"/>
                <w:sz w:val="23"/>
                <w:szCs w:val="23"/>
              </w:rPr>
              <w:t xml:space="preserve"> </w:t>
            </w:r>
            <w:r w:rsidRPr="009946CB">
              <w:rPr>
                <w:rFonts w:ascii="Sylfaen" w:eastAsia="Calibri" w:hAnsi="Sylfaen" w:cs="Sylfaen"/>
                <w:sz w:val="23"/>
                <w:szCs w:val="23"/>
              </w:rPr>
              <w:t>Ապրանքը</w:t>
            </w:r>
            <w:r w:rsidRPr="009946CB">
              <w:rPr>
                <w:rFonts w:ascii="Sylfaen" w:eastAsia="Calibri" w:hAnsi="Sylfaen"/>
                <w:sz w:val="23"/>
                <w:szCs w:val="23"/>
              </w:rPr>
              <w:t xml:space="preserve"> </w:t>
            </w:r>
            <w:r w:rsidRPr="009946CB">
              <w:rPr>
                <w:rFonts w:ascii="Sylfaen" w:eastAsia="Calibri" w:hAnsi="Sylfaen" w:cs="Sylfaen"/>
                <w:sz w:val="23"/>
                <w:szCs w:val="23"/>
              </w:rPr>
              <w:t>ազատ</w:t>
            </w:r>
            <w:r w:rsidRPr="009946CB">
              <w:rPr>
                <w:rFonts w:ascii="Sylfaen" w:eastAsia="Calibri" w:hAnsi="Sylfaen"/>
                <w:sz w:val="23"/>
                <w:szCs w:val="23"/>
              </w:rPr>
              <w:t xml:space="preserve"> </w:t>
            </w:r>
            <w:r w:rsidRPr="009946CB">
              <w:rPr>
                <w:rFonts w:ascii="Sylfaen" w:eastAsia="Calibri" w:hAnsi="Sylfaen" w:cs="Sylfaen"/>
                <w:sz w:val="23"/>
                <w:szCs w:val="23"/>
              </w:rPr>
              <w:t>է</w:t>
            </w:r>
            <w:r w:rsidRPr="009946CB">
              <w:rPr>
                <w:rFonts w:ascii="Sylfaen" w:eastAsia="Calibri" w:hAnsi="Sylfaen"/>
                <w:sz w:val="23"/>
                <w:szCs w:val="23"/>
              </w:rPr>
              <w:t xml:space="preserve"> </w:t>
            </w:r>
            <w:r w:rsidRPr="009946CB">
              <w:rPr>
                <w:rFonts w:ascii="Sylfaen" w:eastAsia="Calibri" w:hAnsi="Sylfaen" w:cs="Sylfaen"/>
                <w:sz w:val="23"/>
                <w:szCs w:val="23"/>
              </w:rPr>
              <w:t>երրորդ</w:t>
            </w:r>
            <w:r w:rsidRPr="009946CB">
              <w:rPr>
                <w:rFonts w:ascii="Sylfaen" w:eastAsia="Calibri" w:hAnsi="Sylfaen"/>
                <w:sz w:val="23"/>
                <w:szCs w:val="23"/>
              </w:rPr>
              <w:t xml:space="preserve"> </w:t>
            </w:r>
            <w:r w:rsidRPr="009946CB">
              <w:rPr>
                <w:rFonts w:ascii="Sylfaen" w:eastAsia="Calibri" w:hAnsi="Sylfaen" w:cs="Sylfaen"/>
                <w:sz w:val="23"/>
                <w:szCs w:val="23"/>
              </w:rPr>
              <w:t>անձանց</w:t>
            </w:r>
            <w:r w:rsidRPr="009946CB">
              <w:rPr>
                <w:rFonts w:ascii="Sylfaen" w:eastAsia="Calibri" w:hAnsi="Sylfaen"/>
                <w:sz w:val="23"/>
                <w:szCs w:val="23"/>
              </w:rPr>
              <w:t xml:space="preserve"> </w:t>
            </w:r>
            <w:r w:rsidRPr="009946CB">
              <w:rPr>
                <w:rFonts w:ascii="Sylfaen" w:eastAsia="Calibri" w:hAnsi="Sylfaen" w:cs="Sylfaen"/>
                <w:sz w:val="23"/>
                <w:szCs w:val="23"/>
              </w:rPr>
              <w:t>ցանկացած</w:t>
            </w:r>
            <w:r w:rsidRPr="009946CB">
              <w:rPr>
                <w:rFonts w:ascii="Sylfaen" w:eastAsia="Calibri" w:hAnsi="Sylfaen"/>
                <w:sz w:val="23"/>
                <w:szCs w:val="23"/>
              </w:rPr>
              <w:t xml:space="preserve"> </w:t>
            </w:r>
            <w:r w:rsidRPr="009946CB">
              <w:rPr>
                <w:rFonts w:ascii="Sylfaen" w:eastAsia="Calibri" w:hAnsi="Sylfaen" w:cs="Sylfaen"/>
                <w:sz w:val="23"/>
                <w:szCs w:val="23"/>
              </w:rPr>
              <w:t>իրավունքներից</w:t>
            </w:r>
            <w:r w:rsidRPr="009946CB">
              <w:rPr>
                <w:rFonts w:ascii="Sylfaen" w:eastAsia="Calibri" w:hAnsi="Sylfaen"/>
                <w:sz w:val="23"/>
                <w:szCs w:val="23"/>
              </w:rPr>
              <w:t xml:space="preserve">, </w:t>
            </w:r>
            <w:r w:rsidRPr="009946CB">
              <w:rPr>
                <w:rFonts w:ascii="Sylfaen" w:eastAsia="Calibri" w:hAnsi="Sylfaen" w:cs="Sylfaen"/>
                <w:sz w:val="23"/>
                <w:szCs w:val="23"/>
              </w:rPr>
              <w:t>կամ</w:t>
            </w:r>
            <w:r w:rsidRPr="009946CB">
              <w:rPr>
                <w:rFonts w:ascii="Sylfaen" w:eastAsia="Calibri" w:hAnsi="Sylfaen"/>
                <w:sz w:val="23"/>
                <w:szCs w:val="23"/>
              </w:rPr>
              <w:t xml:space="preserve"> </w:t>
            </w:r>
            <w:r w:rsidRPr="009946CB">
              <w:rPr>
                <w:rFonts w:ascii="Sylfaen" w:eastAsia="Calibri" w:hAnsi="Sylfaen" w:cs="Sylfaen"/>
                <w:sz w:val="23"/>
                <w:szCs w:val="23"/>
              </w:rPr>
              <w:t>այլ</w:t>
            </w:r>
            <w:r w:rsidRPr="009946CB">
              <w:rPr>
                <w:rFonts w:ascii="Sylfaen" w:eastAsia="Calibri" w:hAnsi="Sylfaen"/>
                <w:sz w:val="23"/>
                <w:szCs w:val="23"/>
              </w:rPr>
              <w:t xml:space="preserve"> </w:t>
            </w:r>
            <w:r w:rsidRPr="009946CB">
              <w:rPr>
                <w:rFonts w:ascii="Sylfaen" w:eastAsia="Calibri" w:hAnsi="Sylfaen" w:cs="Sylfaen"/>
                <w:sz w:val="23"/>
                <w:szCs w:val="23"/>
              </w:rPr>
              <w:t>կերպ</w:t>
            </w:r>
            <w:r w:rsidRPr="009946CB">
              <w:rPr>
                <w:rFonts w:ascii="Sylfaen" w:eastAsia="Calibri" w:hAnsi="Sylfaen"/>
                <w:sz w:val="23"/>
                <w:szCs w:val="23"/>
              </w:rPr>
              <w:t xml:space="preserve"> </w:t>
            </w:r>
            <w:r w:rsidRPr="009946CB">
              <w:rPr>
                <w:rFonts w:ascii="Sylfaen" w:eastAsia="Calibri" w:hAnsi="Sylfaen" w:cs="Sylfaen"/>
                <w:sz w:val="23"/>
                <w:szCs w:val="23"/>
              </w:rPr>
              <w:t>չի</w:t>
            </w:r>
            <w:r w:rsidRPr="009946CB">
              <w:rPr>
                <w:rFonts w:ascii="Sylfaen" w:eastAsia="Calibri" w:hAnsi="Sylfaen"/>
                <w:sz w:val="23"/>
                <w:szCs w:val="23"/>
              </w:rPr>
              <w:t xml:space="preserve"> </w:t>
            </w:r>
            <w:r w:rsidRPr="009946CB">
              <w:rPr>
                <w:rFonts w:ascii="Sylfaen" w:eastAsia="Calibri" w:hAnsi="Sylfaen" w:cs="Sylfaen"/>
                <w:sz w:val="23"/>
                <w:szCs w:val="23"/>
              </w:rPr>
              <w:t>հանդիսանում</w:t>
            </w:r>
            <w:r w:rsidRPr="009946CB">
              <w:rPr>
                <w:rFonts w:ascii="Sylfaen" w:eastAsia="Calibri" w:hAnsi="Sylfaen"/>
                <w:sz w:val="23"/>
                <w:szCs w:val="23"/>
              </w:rPr>
              <w:t xml:space="preserve"> </w:t>
            </w:r>
            <w:r w:rsidRPr="009946CB">
              <w:rPr>
                <w:rFonts w:ascii="Sylfaen" w:eastAsia="Calibri" w:hAnsi="Sylfaen" w:cs="Sylfaen"/>
                <w:sz w:val="23"/>
                <w:szCs w:val="23"/>
              </w:rPr>
              <w:t>վեճի</w:t>
            </w:r>
            <w:r w:rsidRPr="009946CB">
              <w:rPr>
                <w:rFonts w:ascii="Sylfaen" w:eastAsia="Calibri" w:hAnsi="Sylfaen"/>
                <w:sz w:val="23"/>
                <w:szCs w:val="23"/>
              </w:rPr>
              <w:t xml:space="preserve"> </w:t>
            </w:r>
            <w:r w:rsidRPr="009946CB">
              <w:rPr>
                <w:rFonts w:ascii="Sylfaen" w:eastAsia="Calibri" w:hAnsi="Sylfaen" w:cs="Sylfaen"/>
                <w:sz w:val="23"/>
                <w:szCs w:val="23"/>
              </w:rPr>
              <w:t>առարկա</w:t>
            </w:r>
            <w:r w:rsidRPr="009946CB">
              <w:rPr>
                <w:rFonts w:ascii="Sylfaen" w:eastAsia="Calibri" w:hAnsi="Sylfaen"/>
                <w:sz w:val="23"/>
                <w:szCs w:val="23"/>
              </w:rPr>
              <w:t>:</w:t>
            </w:r>
          </w:p>
        </w:tc>
        <w:tc>
          <w:tcPr>
            <w:tcW w:w="4819" w:type="dxa"/>
            <w:tcBorders>
              <w:top w:val="nil"/>
              <w:left w:val="nil"/>
              <w:bottom w:val="nil"/>
              <w:right w:val="nil"/>
            </w:tcBorders>
          </w:tcPr>
          <w:p w:rsidR="007D4758" w:rsidRPr="009946CB" w:rsidRDefault="007D4758" w:rsidP="00281F97">
            <w:pPr>
              <w:jc w:val="both"/>
              <w:rPr>
                <w:rFonts w:ascii="Sylfaen" w:hAnsi="Sylfaen"/>
                <w:sz w:val="23"/>
                <w:szCs w:val="23"/>
              </w:rPr>
            </w:pPr>
            <w:r w:rsidRPr="009946CB">
              <w:rPr>
                <w:rFonts w:ascii="Sylfaen" w:hAnsi="Sylfaen"/>
                <w:sz w:val="23"/>
                <w:szCs w:val="23"/>
              </w:rPr>
              <w:t>1.2. Поставщик гарантирует, что поставляемый Товар не обременен правами третьих лиц, или иным образом не является предметом спора.</w:t>
            </w:r>
          </w:p>
          <w:p w:rsidR="007D4758" w:rsidRPr="009946CB" w:rsidRDefault="007D4758" w:rsidP="00281F97">
            <w:pPr>
              <w:jc w:val="both"/>
              <w:rPr>
                <w:rFonts w:ascii="Sylfaen" w:hAnsi="Sylfaen"/>
                <w:b/>
                <w:sz w:val="23"/>
                <w:szCs w:val="23"/>
                <w:highlight w:val="yellow"/>
              </w:rPr>
            </w:pPr>
          </w:p>
        </w:tc>
      </w:tr>
      <w:tr w:rsidR="007D4758" w:rsidRPr="004E1B34" w:rsidTr="00281F97">
        <w:trPr>
          <w:trHeight w:val="2267"/>
        </w:trPr>
        <w:tc>
          <w:tcPr>
            <w:tcW w:w="5559" w:type="dxa"/>
            <w:tcBorders>
              <w:top w:val="nil"/>
              <w:left w:val="nil"/>
              <w:bottom w:val="nil"/>
              <w:right w:val="nil"/>
            </w:tcBorders>
          </w:tcPr>
          <w:p w:rsidR="007D4758" w:rsidRPr="009946CB" w:rsidRDefault="007D4758" w:rsidP="00281F97">
            <w:pPr>
              <w:pStyle w:val="a3"/>
              <w:spacing w:before="120" w:after="120"/>
              <w:ind w:left="568"/>
              <w:jc w:val="center"/>
              <w:rPr>
                <w:rFonts w:ascii="Sylfaen" w:hAnsi="Sylfaen" w:cs="Sylfaen"/>
                <w:b/>
                <w:bCs/>
                <w:sz w:val="23"/>
                <w:szCs w:val="23"/>
                <w:lang w:val="hy-AM"/>
              </w:rPr>
            </w:pPr>
            <w:r w:rsidRPr="009946CB">
              <w:rPr>
                <w:rFonts w:ascii="Sylfaen" w:hAnsi="Sylfaen" w:cs="Sylfaen"/>
                <w:b/>
                <w:sz w:val="23"/>
                <w:szCs w:val="23"/>
                <w:lang w:val="hy-AM"/>
              </w:rPr>
              <w:lastRenderedPageBreak/>
              <w:t>2</w:t>
            </w:r>
            <w:r w:rsidRPr="009946CB">
              <w:rPr>
                <w:rFonts w:ascii="Sylfaen" w:hAnsi="Sylfaen"/>
                <w:b/>
                <w:sz w:val="23"/>
                <w:szCs w:val="23"/>
                <w:lang w:val="hy-AM"/>
              </w:rPr>
              <w:t xml:space="preserve">.  </w:t>
            </w:r>
            <w:r w:rsidRPr="009946CB">
              <w:rPr>
                <w:rFonts w:ascii="Sylfaen" w:eastAsia="Calibri" w:hAnsi="Sylfaen" w:cs="Sylfaen"/>
                <w:b/>
                <w:sz w:val="23"/>
                <w:szCs w:val="23"/>
                <w:lang w:val="hy-AM"/>
              </w:rPr>
              <w:t>Ապ</w:t>
            </w:r>
            <w:r w:rsidRPr="009946CB">
              <w:rPr>
                <w:rFonts w:ascii="Sylfaen" w:eastAsia="Calibri" w:hAnsi="Sylfaen" w:cs="Sylfaen"/>
                <w:b/>
                <w:sz w:val="23"/>
                <w:szCs w:val="23"/>
              </w:rPr>
              <w:t>րանքի</w:t>
            </w:r>
            <w:r w:rsidRPr="009946CB">
              <w:rPr>
                <w:rFonts w:ascii="Sylfaen" w:eastAsia="Calibri" w:hAnsi="Sylfaen"/>
                <w:b/>
                <w:sz w:val="23"/>
                <w:szCs w:val="23"/>
              </w:rPr>
              <w:t xml:space="preserve"> </w:t>
            </w:r>
            <w:r w:rsidRPr="009946CB">
              <w:rPr>
                <w:rFonts w:ascii="Sylfaen" w:eastAsia="Calibri" w:hAnsi="Sylfaen" w:cs="Sylfaen"/>
                <w:b/>
                <w:sz w:val="23"/>
                <w:szCs w:val="23"/>
              </w:rPr>
              <w:t>որակը</w:t>
            </w:r>
            <w:r w:rsidRPr="009946CB">
              <w:rPr>
                <w:rFonts w:ascii="Sylfaen" w:hAnsi="Sylfaen" w:cs="Sylfaen"/>
                <w:b/>
                <w:sz w:val="23"/>
                <w:szCs w:val="23"/>
              </w:rPr>
              <w:t xml:space="preserve"> և երաշխիքային սպասարկման ժամկետը</w:t>
            </w:r>
          </w:p>
          <w:p w:rsidR="007D4758" w:rsidRPr="009946CB" w:rsidRDefault="007D4758" w:rsidP="00281F97">
            <w:pPr>
              <w:shd w:val="clear" w:color="auto" w:fill="FFFFFF" w:themeFill="background1"/>
              <w:jc w:val="both"/>
              <w:rPr>
                <w:rFonts w:ascii="Sylfaen" w:eastAsia="Calibri" w:hAnsi="Sylfaen"/>
                <w:sz w:val="23"/>
                <w:szCs w:val="23"/>
                <w:lang w:val="hy-AM"/>
              </w:rPr>
            </w:pPr>
            <w:r w:rsidRPr="009946CB">
              <w:rPr>
                <w:rFonts w:ascii="Sylfaen" w:eastAsiaTheme="minorHAnsi" w:hAnsi="Sylfaen"/>
                <w:sz w:val="23"/>
                <w:szCs w:val="23"/>
                <w:lang w:val="hy-AM"/>
              </w:rPr>
              <w:t>2.1.</w:t>
            </w:r>
            <w:r w:rsidRPr="009946CB">
              <w:rPr>
                <w:rFonts w:ascii="Sylfaen" w:eastAsia="Calibri" w:hAnsi="Sylfaen" w:cs="Sylfaen"/>
                <w:sz w:val="23"/>
                <w:szCs w:val="23"/>
                <w:lang w:val="hy-AM"/>
              </w:rPr>
              <w:t xml:space="preserve"> Պայմանագրով</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մատակարարվող</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Ապրանքը</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պետք</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է</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համապատասխանի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տվյալ</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համար</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նախատեսված</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ԳՈՍՏ</w:t>
            </w:r>
            <w:r w:rsidRPr="009946CB">
              <w:rPr>
                <w:rFonts w:ascii="Sylfaen" w:eastAsia="Calibri" w:hAnsi="Sylfaen"/>
                <w:sz w:val="23"/>
                <w:szCs w:val="23"/>
                <w:lang w:val="hy-AM"/>
              </w:rPr>
              <w:t>-</w:t>
            </w:r>
            <w:r w:rsidRPr="009946CB">
              <w:rPr>
                <w:rFonts w:ascii="Sylfaen" w:eastAsia="Calibri" w:hAnsi="Sylfaen" w:cs="Sylfaen"/>
                <w:sz w:val="23"/>
                <w:szCs w:val="23"/>
                <w:lang w:val="hy-AM"/>
              </w:rPr>
              <w:t>երին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և</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տեխնիկական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պայմաններին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ՏՊ</w:t>
            </w:r>
            <w:r w:rsidRPr="009946CB">
              <w:rPr>
                <w:rFonts w:ascii="Sylfaen" w:eastAsia="Calibri" w:hAnsi="Sylfaen"/>
                <w:sz w:val="23"/>
                <w:szCs w:val="23"/>
                <w:lang w:val="hy-AM"/>
              </w:rPr>
              <w:t>/:</w:t>
            </w:r>
          </w:p>
        </w:tc>
        <w:tc>
          <w:tcPr>
            <w:tcW w:w="4819" w:type="dxa"/>
            <w:tcBorders>
              <w:top w:val="nil"/>
              <w:left w:val="nil"/>
              <w:bottom w:val="nil"/>
              <w:right w:val="nil"/>
            </w:tcBorders>
          </w:tcPr>
          <w:p w:rsidR="007D4758" w:rsidRPr="009946CB" w:rsidRDefault="007D4758" w:rsidP="00281F97">
            <w:pPr>
              <w:shd w:val="clear" w:color="auto" w:fill="FFFFFF" w:themeFill="background1"/>
              <w:ind w:firstLine="72"/>
              <w:jc w:val="center"/>
              <w:rPr>
                <w:rFonts w:ascii="Sylfaen" w:hAnsi="Sylfaen" w:cs="Sylfaen"/>
                <w:b/>
                <w:bCs/>
                <w:sz w:val="23"/>
                <w:szCs w:val="23"/>
                <w:lang w:val="hy-AM"/>
              </w:rPr>
            </w:pPr>
            <w:r w:rsidRPr="009946CB">
              <w:rPr>
                <w:rFonts w:ascii="Sylfaen" w:hAnsi="Sylfaen"/>
                <w:b/>
                <w:sz w:val="23"/>
                <w:szCs w:val="23"/>
                <w:lang w:val="de-LU"/>
              </w:rPr>
              <w:t xml:space="preserve">2. </w:t>
            </w:r>
            <w:r w:rsidRPr="009946CB">
              <w:rPr>
                <w:rFonts w:ascii="Sylfaen" w:hAnsi="Sylfaen"/>
                <w:b/>
                <w:sz w:val="23"/>
                <w:szCs w:val="23"/>
              </w:rPr>
              <w:t>Качество Товара</w:t>
            </w:r>
            <w:r w:rsidRPr="009946CB">
              <w:rPr>
                <w:rFonts w:ascii="Sylfaen" w:hAnsi="Sylfaen" w:cs="Sylfaen"/>
                <w:b/>
                <w:bCs/>
                <w:sz w:val="23"/>
                <w:szCs w:val="23"/>
                <w:lang w:val="hy-AM"/>
              </w:rPr>
              <w:t xml:space="preserve"> и срок гарантийного обслуживания</w:t>
            </w:r>
          </w:p>
          <w:p w:rsidR="007D4758" w:rsidRPr="009946CB" w:rsidRDefault="007D4758" w:rsidP="00281F97">
            <w:pPr>
              <w:shd w:val="clear" w:color="auto" w:fill="FFFFFF" w:themeFill="background1"/>
              <w:ind w:firstLine="72"/>
              <w:jc w:val="center"/>
              <w:rPr>
                <w:rFonts w:ascii="Sylfaen" w:hAnsi="Sylfaen" w:cs="Sylfaen"/>
                <w:b/>
                <w:bCs/>
                <w:sz w:val="23"/>
                <w:szCs w:val="23"/>
                <w:lang w:val="hy-AM"/>
              </w:rPr>
            </w:pPr>
          </w:p>
          <w:p w:rsidR="007D4758" w:rsidRPr="009946CB" w:rsidRDefault="007D4758" w:rsidP="00281F97">
            <w:pPr>
              <w:shd w:val="clear" w:color="auto" w:fill="FFFFFF" w:themeFill="background1"/>
              <w:jc w:val="both"/>
              <w:rPr>
                <w:rFonts w:ascii="Sylfaen" w:hAnsi="Sylfaen"/>
                <w:b/>
                <w:sz w:val="23"/>
                <w:szCs w:val="23"/>
              </w:rPr>
            </w:pPr>
            <w:r w:rsidRPr="009946CB">
              <w:rPr>
                <w:rFonts w:ascii="Sylfaen" w:hAnsi="Sylfaen"/>
                <w:sz w:val="23"/>
                <w:szCs w:val="23"/>
              </w:rPr>
              <w:t>2.1 Поставляемый по Договору Товар должен соответствовать требованиям ГОСТ-ов и технических условий /ТУ/ на данный вид товара.</w:t>
            </w:r>
          </w:p>
        </w:tc>
      </w:tr>
      <w:tr w:rsidR="007D4758" w:rsidRPr="004E1B34" w:rsidTr="00281F97">
        <w:trPr>
          <w:trHeight w:val="1233"/>
        </w:trPr>
        <w:tc>
          <w:tcPr>
            <w:tcW w:w="5559" w:type="dxa"/>
            <w:tcBorders>
              <w:top w:val="nil"/>
              <w:left w:val="nil"/>
              <w:bottom w:val="nil"/>
              <w:right w:val="nil"/>
            </w:tcBorders>
          </w:tcPr>
          <w:p w:rsidR="007D4758" w:rsidRPr="009946CB" w:rsidRDefault="007D4758" w:rsidP="00281F97">
            <w:pPr>
              <w:spacing w:before="120" w:after="120"/>
              <w:jc w:val="both"/>
              <w:rPr>
                <w:rFonts w:ascii="Sylfaen" w:hAnsi="Sylfaen" w:cs="Sylfaen"/>
                <w:b/>
                <w:sz w:val="23"/>
                <w:szCs w:val="23"/>
                <w:lang w:val="hy-AM"/>
              </w:rPr>
            </w:pPr>
            <w:r w:rsidRPr="009946CB">
              <w:rPr>
                <w:rFonts w:ascii="Sylfaen" w:hAnsi="Sylfaen"/>
                <w:sz w:val="23"/>
                <w:szCs w:val="23"/>
                <w:lang w:val="hy-AM"/>
              </w:rPr>
              <w:t xml:space="preserve">2.2. </w:t>
            </w:r>
            <w:r w:rsidRPr="009946CB">
              <w:rPr>
                <w:rFonts w:ascii="Sylfaen" w:eastAsia="Calibri" w:hAnsi="Sylfaen" w:cs="Sylfaen"/>
                <w:sz w:val="23"/>
                <w:szCs w:val="23"/>
                <w:lang w:val="hy-AM"/>
              </w:rPr>
              <w:t>Մատակարարը</w:t>
            </w:r>
            <w:r w:rsidRPr="009946CB">
              <w:rPr>
                <w:rFonts w:ascii="Sylfaen" w:eastAsia="Calibri" w:hAnsi="Sylfaen"/>
                <w:sz w:val="23"/>
                <w:szCs w:val="23"/>
                <w:lang w:val="hy-AM"/>
              </w:rPr>
              <w:t xml:space="preserve"> </w:t>
            </w:r>
            <w:r w:rsidRPr="00FA1991">
              <w:rPr>
                <w:rFonts w:ascii="Sylfaen" w:eastAsia="Calibri" w:hAnsi="Sylfaen"/>
                <w:sz w:val="23"/>
                <w:szCs w:val="23"/>
                <w:lang w:val="hy-AM"/>
              </w:rPr>
              <w:t xml:space="preserve">առկայության դեպքում </w:t>
            </w:r>
            <w:r w:rsidRPr="009946CB">
              <w:rPr>
                <w:rFonts w:ascii="Sylfaen" w:eastAsia="Calibri" w:hAnsi="Sylfaen" w:cs="Sylfaen"/>
                <w:sz w:val="23"/>
                <w:szCs w:val="23"/>
                <w:lang w:val="hy-AM"/>
              </w:rPr>
              <w:t>պարտավոր</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է</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հետ</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միասին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Գնորդին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փոխանցել</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տվյալ</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Ապրանքի</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 xml:space="preserve">որակի </w:t>
            </w:r>
            <w:r w:rsidRPr="009946CB">
              <w:rPr>
                <w:rFonts w:ascii="Sylfaen" w:eastAsia="Calibri" w:hAnsi="Sylfaen"/>
                <w:sz w:val="23"/>
                <w:szCs w:val="23"/>
                <w:lang w:val="hy-AM"/>
              </w:rPr>
              <w:t>/</w:t>
            </w:r>
            <w:r w:rsidRPr="009946CB">
              <w:rPr>
                <w:rFonts w:ascii="Sylfaen" w:eastAsia="Calibri" w:hAnsi="Sylfaen" w:cs="Sylfaen"/>
                <w:sz w:val="23"/>
                <w:szCs w:val="23"/>
                <w:lang w:val="hy-AM"/>
              </w:rPr>
              <w:t>համապատասխանության</w:t>
            </w:r>
            <w:r w:rsidRPr="009946CB">
              <w:rPr>
                <w:rFonts w:ascii="Sylfaen" w:eastAsia="Calibri" w:hAnsi="Sylfaen"/>
                <w:sz w:val="23"/>
                <w:szCs w:val="23"/>
                <w:lang w:val="hy-AM"/>
              </w:rPr>
              <w:t xml:space="preserve">/ </w:t>
            </w:r>
            <w:r w:rsidRPr="009946CB">
              <w:rPr>
                <w:rFonts w:ascii="Sylfaen" w:eastAsia="Calibri" w:hAnsi="Sylfaen" w:cs="Sylfaen"/>
                <w:sz w:val="23"/>
                <w:szCs w:val="23"/>
                <w:lang w:val="hy-AM"/>
              </w:rPr>
              <w:t>հավաստագիր</w:t>
            </w:r>
            <w:r w:rsidRPr="009946CB">
              <w:rPr>
                <w:rFonts w:ascii="Sylfaen" w:eastAsia="Calibri" w:hAnsi="Sylfaen"/>
                <w:sz w:val="23"/>
                <w:szCs w:val="23"/>
                <w:lang w:val="hy-AM"/>
              </w:rPr>
              <w:t>:</w:t>
            </w:r>
          </w:p>
        </w:tc>
        <w:tc>
          <w:tcPr>
            <w:tcW w:w="4819" w:type="dxa"/>
            <w:tcBorders>
              <w:top w:val="nil"/>
              <w:left w:val="nil"/>
              <w:bottom w:val="nil"/>
              <w:right w:val="nil"/>
            </w:tcBorders>
          </w:tcPr>
          <w:p w:rsidR="007D4758" w:rsidRDefault="007D4758" w:rsidP="00281F97">
            <w:pPr>
              <w:shd w:val="clear" w:color="auto" w:fill="FFFFFF" w:themeFill="background1"/>
              <w:jc w:val="both"/>
              <w:rPr>
                <w:rFonts w:ascii="Sylfaen" w:hAnsi="Sylfaen" w:cs="Sylfaen"/>
                <w:bCs/>
                <w:sz w:val="23"/>
                <w:szCs w:val="23"/>
              </w:rPr>
            </w:pPr>
            <w:r w:rsidRPr="009946CB">
              <w:rPr>
                <w:rFonts w:ascii="Sylfaen" w:hAnsi="Sylfaen" w:cs="Sylfaen"/>
                <w:bCs/>
                <w:sz w:val="23"/>
                <w:szCs w:val="23"/>
                <w:lang w:val="hy-AM"/>
              </w:rPr>
              <w:t xml:space="preserve">2.2. Поставщик обязан </w:t>
            </w:r>
            <w:r>
              <w:rPr>
                <w:rFonts w:ascii="Sylfaen" w:hAnsi="Sylfaen" w:cs="Sylfaen"/>
                <w:bCs/>
                <w:sz w:val="23"/>
                <w:szCs w:val="23"/>
              </w:rPr>
              <w:t>при наличии</w:t>
            </w:r>
            <w:r w:rsidRPr="009946CB">
              <w:rPr>
                <w:rFonts w:ascii="Sylfaen" w:hAnsi="Sylfaen" w:cs="Sylfaen"/>
                <w:bCs/>
                <w:sz w:val="23"/>
                <w:szCs w:val="23"/>
                <w:lang w:val="hy-AM"/>
              </w:rPr>
              <w:t xml:space="preserve"> вместе с Товаром передать Покупателю сертификат качества /соответствия/ на данный вид Товара.</w:t>
            </w:r>
          </w:p>
          <w:p w:rsidR="007D4758" w:rsidRPr="00726469" w:rsidRDefault="007D4758" w:rsidP="00281F97">
            <w:pPr>
              <w:rPr>
                <w:rFonts w:ascii="Sylfaen" w:hAnsi="Sylfaen" w:cs="Sylfaen"/>
                <w:sz w:val="23"/>
                <w:szCs w:val="23"/>
              </w:rPr>
            </w:pPr>
          </w:p>
          <w:p w:rsidR="007D4758" w:rsidRPr="00726469" w:rsidRDefault="007D4758" w:rsidP="00281F97">
            <w:pPr>
              <w:jc w:val="right"/>
              <w:rPr>
                <w:rFonts w:ascii="Sylfaen" w:hAnsi="Sylfaen" w:cs="Sylfaen"/>
                <w:sz w:val="23"/>
                <w:szCs w:val="23"/>
              </w:rPr>
            </w:pPr>
          </w:p>
        </w:tc>
      </w:tr>
      <w:tr w:rsidR="007D4758" w:rsidRPr="004E1B34" w:rsidTr="00281F97">
        <w:trPr>
          <w:trHeight w:val="896"/>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sz w:val="23"/>
                <w:szCs w:val="23"/>
                <w:lang w:val="hy-AM"/>
              </w:rPr>
              <w:t xml:space="preserve">2.3. </w:t>
            </w:r>
            <w:r w:rsidRPr="009946CB">
              <w:rPr>
                <w:rFonts w:ascii="Sylfaen" w:hAnsi="Sylfaen" w:cs="Sylfaen"/>
                <w:sz w:val="23"/>
                <w:szCs w:val="23"/>
                <w:lang w:val="hy-AM"/>
              </w:rPr>
              <w:t>Մատակարարված Ապրանքի վրա տարածվում է Մատակարարի երաշխիքը:</w:t>
            </w:r>
          </w:p>
          <w:p w:rsidR="007D4758" w:rsidRPr="009946CB" w:rsidRDefault="007D4758" w:rsidP="00281F97">
            <w:pPr>
              <w:shd w:val="clear" w:color="auto" w:fill="FFFFFF" w:themeFill="background1"/>
              <w:jc w:val="both"/>
              <w:rPr>
                <w:rFonts w:ascii="Sylfaen" w:hAnsi="Sylfaen" w:cs="Sylfaen"/>
                <w:bCs/>
                <w:sz w:val="23"/>
                <w:szCs w:val="23"/>
                <w:lang w:val="hy-AM"/>
              </w:rPr>
            </w:pPr>
          </w:p>
        </w:tc>
        <w:tc>
          <w:tcPr>
            <w:tcW w:w="4819" w:type="dxa"/>
            <w:tcBorders>
              <w:top w:val="nil"/>
              <w:left w:val="nil"/>
              <w:bottom w:val="nil"/>
              <w:right w:val="nil"/>
            </w:tcBorders>
          </w:tcPr>
          <w:p w:rsidR="007D4758" w:rsidRPr="009946CB" w:rsidRDefault="007D4758" w:rsidP="00281F97">
            <w:pPr>
              <w:jc w:val="both"/>
              <w:rPr>
                <w:rFonts w:ascii="Sylfaen" w:hAnsi="Sylfaen" w:cs="Sylfaen"/>
                <w:bCs/>
                <w:sz w:val="23"/>
                <w:szCs w:val="23"/>
              </w:rPr>
            </w:pPr>
            <w:r w:rsidRPr="009946CB">
              <w:rPr>
                <w:rFonts w:ascii="Sylfaen" w:hAnsi="Sylfaen"/>
                <w:sz w:val="23"/>
                <w:szCs w:val="23"/>
                <w:lang w:val="hy-AM"/>
              </w:rPr>
              <w:t>2</w:t>
            </w:r>
            <w:r w:rsidRPr="009946CB">
              <w:rPr>
                <w:rFonts w:ascii="Sylfaen" w:hAnsi="Sylfaen"/>
                <w:sz w:val="23"/>
                <w:szCs w:val="23"/>
              </w:rPr>
              <w:t>.3. На поставленный Товар распространяется гарантия Поставщика.</w:t>
            </w:r>
          </w:p>
        </w:tc>
      </w:tr>
      <w:tr w:rsidR="007D4758" w:rsidRPr="004E1B34" w:rsidTr="00281F97">
        <w:trPr>
          <w:trHeight w:val="1993"/>
        </w:trPr>
        <w:tc>
          <w:tcPr>
            <w:tcW w:w="5559" w:type="dxa"/>
            <w:tcBorders>
              <w:top w:val="nil"/>
              <w:left w:val="nil"/>
              <w:bottom w:val="nil"/>
              <w:right w:val="nil"/>
            </w:tcBorders>
          </w:tcPr>
          <w:p w:rsidR="007D4758" w:rsidRPr="009946CB" w:rsidRDefault="007D4758" w:rsidP="00281F97">
            <w:pPr>
              <w:spacing w:before="120"/>
              <w:jc w:val="center"/>
              <w:rPr>
                <w:rFonts w:ascii="Sylfaen" w:hAnsi="Sylfaen" w:cs="Sylfaen"/>
                <w:b/>
                <w:bCs/>
                <w:sz w:val="23"/>
                <w:szCs w:val="23"/>
                <w:lang w:val="hy-AM"/>
              </w:rPr>
            </w:pPr>
            <w:r w:rsidRPr="009946CB">
              <w:rPr>
                <w:rFonts w:ascii="Sylfaen" w:hAnsi="Sylfaen"/>
                <w:b/>
                <w:bCs/>
                <w:sz w:val="23"/>
                <w:szCs w:val="23"/>
                <w:lang w:val="hy-AM"/>
              </w:rPr>
              <w:t xml:space="preserve">3. </w:t>
            </w:r>
            <w:r w:rsidRPr="009946CB">
              <w:rPr>
                <w:rFonts w:ascii="Sylfaen" w:hAnsi="Sylfaen" w:cs="Sylfaen"/>
                <w:b/>
                <w:sz w:val="23"/>
                <w:szCs w:val="23"/>
                <w:lang w:val="hy-AM"/>
              </w:rPr>
              <w:t>Մատակարարման</w:t>
            </w:r>
            <w:r w:rsidRPr="009946CB">
              <w:rPr>
                <w:rFonts w:ascii="Sylfaen" w:hAnsi="Sylfaen"/>
                <w:b/>
                <w:sz w:val="23"/>
                <w:szCs w:val="23"/>
                <w:lang w:val="hy-AM"/>
              </w:rPr>
              <w:t xml:space="preserve"> </w:t>
            </w:r>
            <w:r w:rsidRPr="009946CB">
              <w:rPr>
                <w:rFonts w:ascii="Sylfaen" w:hAnsi="Sylfaen" w:cs="Sylfaen"/>
                <w:b/>
                <w:sz w:val="23"/>
                <w:szCs w:val="23"/>
                <w:lang w:val="hy-AM"/>
              </w:rPr>
              <w:t>ժամկետը</w:t>
            </w:r>
            <w:r w:rsidRPr="009946CB">
              <w:rPr>
                <w:rFonts w:ascii="Sylfaen" w:hAnsi="Sylfaen"/>
                <w:b/>
                <w:sz w:val="23"/>
                <w:szCs w:val="23"/>
                <w:lang w:val="hy-AM"/>
              </w:rPr>
              <w:t xml:space="preserve"> </w:t>
            </w:r>
            <w:r w:rsidRPr="009946CB">
              <w:rPr>
                <w:rFonts w:ascii="Sylfaen" w:hAnsi="Sylfaen" w:cs="Sylfaen"/>
                <w:b/>
                <w:sz w:val="23"/>
                <w:szCs w:val="23"/>
                <w:lang w:val="hy-AM"/>
              </w:rPr>
              <w:t>և</w:t>
            </w:r>
            <w:r w:rsidRPr="009946CB">
              <w:rPr>
                <w:rFonts w:ascii="Sylfaen" w:hAnsi="Sylfaen"/>
                <w:b/>
                <w:sz w:val="23"/>
                <w:szCs w:val="23"/>
                <w:lang w:val="hy-AM"/>
              </w:rPr>
              <w:t xml:space="preserve"> </w:t>
            </w:r>
            <w:r w:rsidRPr="009946CB">
              <w:rPr>
                <w:rFonts w:ascii="Sylfaen" w:hAnsi="Sylfaen" w:cs="Sylfaen"/>
                <w:b/>
                <w:sz w:val="23"/>
                <w:szCs w:val="23"/>
                <w:lang w:val="hy-AM"/>
              </w:rPr>
              <w:t>կարգը</w:t>
            </w:r>
          </w:p>
          <w:p w:rsidR="007D4758" w:rsidRPr="009946CB" w:rsidRDefault="007D4758" w:rsidP="00493C25">
            <w:pPr>
              <w:jc w:val="both"/>
              <w:rPr>
                <w:rFonts w:ascii="Sylfaen" w:hAnsi="Sylfaen" w:cs="Sylfaen"/>
                <w:sz w:val="23"/>
                <w:szCs w:val="23"/>
                <w:lang w:val="hy-AM"/>
              </w:rPr>
            </w:pPr>
            <w:r w:rsidRPr="009946CB">
              <w:rPr>
                <w:rFonts w:ascii="Sylfaen" w:hAnsi="Sylfaen" w:cs="Sylfaen"/>
                <w:sz w:val="23"/>
                <w:szCs w:val="23"/>
                <w:lang w:val="hy-AM"/>
              </w:rPr>
              <w:t xml:space="preserve">3.1. Մատակարարը պարտավոր է Ապրանքը մատակարարել Պայմանագրի ստորագրման ամսաթվից </w:t>
            </w:r>
            <w:r w:rsidR="00493C25" w:rsidRPr="002E38C5">
              <w:rPr>
                <w:rFonts w:ascii="Sylfaen" w:hAnsi="Sylfaen" w:cs="Sylfaen"/>
                <w:sz w:val="23"/>
                <w:szCs w:val="23"/>
                <w:lang w:val="hy-AM"/>
              </w:rPr>
              <w:t>9</w:t>
            </w:r>
            <w:r w:rsidRPr="009946CB">
              <w:rPr>
                <w:rFonts w:ascii="Sylfaen" w:hAnsi="Sylfaen" w:cs="Sylfaen"/>
                <w:sz w:val="23"/>
                <w:szCs w:val="23"/>
                <w:lang w:val="hy-AM"/>
              </w:rPr>
              <w:t>0 (</w:t>
            </w:r>
            <w:r w:rsidR="00493C25" w:rsidRPr="00493C25">
              <w:rPr>
                <w:rFonts w:ascii="Sylfaen" w:hAnsi="Sylfaen" w:cs="Sylfaen"/>
                <w:sz w:val="23"/>
                <w:szCs w:val="23"/>
                <w:lang w:val="hy-AM"/>
              </w:rPr>
              <w:t>իննսուն</w:t>
            </w:r>
            <w:r w:rsidRPr="009946CB">
              <w:rPr>
                <w:rFonts w:ascii="Sylfaen" w:hAnsi="Sylfaen" w:cs="Sylfaen"/>
                <w:sz w:val="23"/>
                <w:szCs w:val="23"/>
                <w:lang w:val="hy-AM"/>
              </w:rPr>
              <w:t>) աշխատանքային օրվա ընթացքում:</w:t>
            </w:r>
          </w:p>
        </w:tc>
        <w:tc>
          <w:tcPr>
            <w:tcW w:w="4819" w:type="dxa"/>
            <w:tcBorders>
              <w:top w:val="nil"/>
              <w:left w:val="nil"/>
              <w:bottom w:val="nil"/>
              <w:right w:val="nil"/>
            </w:tcBorders>
          </w:tcPr>
          <w:p w:rsidR="007D4758" w:rsidRPr="009946CB" w:rsidRDefault="007D4758" w:rsidP="00281F97">
            <w:pPr>
              <w:widowControl w:val="0"/>
              <w:shd w:val="clear" w:color="auto" w:fill="FFFFFF"/>
              <w:tabs>
                <w:tab w:val="left" w:pos="171"/>
              </w:tabs>
              <w:autoSpaceDE w:val="0"/>
              <w:autoSpaceDN w:val="0"/>
              <w:adjustRightInd w:val="0"/>
              <w:spacing w:before="120"/>
              <w:jc w:val="center"/>
              <w:rPr>
                <w:rFonts w:ascii="Sylfaen" w:hAnsi="Sylfaen"/>
                <w:b/>
                <w:sz w:val="23"/>
                <w:szCs w:val="23"/>
              </w:rPr>
            </w:pPr>
            <w:r w:rsidRPr="009946CB">
              <w:rPr>
                <w:rFonts w:ascii="Sylfaen" w:hAnsi="Sylfaen"/>
                <w:b/>
                <w:sz w:val="23"/>
                <w:szCs w:val="23"/>
              </w:rPr>
              <w:t>3. Срок и порядок поставки</w:t>
            </w:r>
          </w:p>
          <w:p w:rsidR="007D4758" w:rsidRPr="009946CB" w:rsidRDefault="007D4758" w:rsidP="00493C25">
            <w:pPr>
              <w:jc w:val="both"/>
              <w:rPr>
                <w:rFonts w:ascii="Sylfaen" w:hAnsi="Sylfaen"/>
                <w:spacing w:val="6"/>
                <w:sz w:val="23"/>
                <w:szCs w:val="23"/>
              </w:rPr>
            </w:pPr>
            <w:r w:rsidRPr="009946CB">
              <w:rPr>
                <w:rFonts w:ascii="Sylfaen" w:hAnsi="Sylfaen"/>
                <w:sz w:val="23"/>
                <w:szCs w:val="23"/>
              </w:rPr>
              <w:t>3.1.</w:t>
            </w:r>
            <w:r w:rsidRPr="009946CB">
              <w:rPr>
                <w:rFonts w:ascii="Sylfaen" w:hAnsi="Sylfaen"/>
                <w:spacing w:val="6"/>
                <w:sz w:val="23"/>
                <w:szCs w:val="23"/>
                <w:lang w:val="hy-AM"/>
              </w:rPr>
              <w:t> </w:t>
            </w:r>
            <w:r w:rsidRPr="009946CB">
              <w:rPr>
                <w:rFonts w:ascii="Sylfaen" w:hAnsi="Sylfaen"/>
                <w:sz w:val="23"/>
                <w:szCs w:val="23"/>
              </w:rPr>
              <w:t xml:space="preserve">Поставщик обязан поставить Товар в течение </w:t>
            </w:r>
            <w:r w:rsidR="00493C25">
              <w:rPr>
                <w:rFonts w:ascii="Sylfaen" w:hAnsi="Sylfaen"/>
                <w:sz w:val="23"/>
                <w:szCs w:val="23"/>
              </w:rPr>
              <w:t>9</w:t>
            </w:r>
            <w:r w:rsidRPr="009946CB">
              <w:rPr>
                <w:rFonts w:ascii="Sylfaen" w:hAnsi="Sylfaen"/>
                <w:sz w:val="23"/>
                <w:szCs w:val="23"/>
              </w:rPr>
              <w:t>0 (</w:t>
            </w:r>
            <w:r w:rsidR="00493C25">
              <w:rPr>
                <w:rFonts w:ascii="Sylfaen" w:hAnsi="Sylfaen"/>
                <w:sz w:val="23"/>
                <w:szCs w:val="23"/>
              </w:rPr>
              <w:t>девяносто</w:t>
            </w:r>
            <w:r w:rsidRPr="009946CB">
              <w:rPr>
                <w:rFonts w:ascii="Sylfaen" w:hAnsi="Sylfaen"/>
                <w:sz w:val="23"/>
                <w:szCs w:val="23"/>
              </w:rPr>
              <w:t>) рабочих дней с даты подписания Договора.</w:t>
            </w:r>
          </w:p>
        </w:tc>
      </w:tr>
      <w:tr w:rsidR="007D4758" w:rsidRPr="004E1B34" w:rsidTr="00281F97">
        <w:tc>
          <w:tcPr>
            <w:tcW w:w="5559" w:type="dxa"/>
            <w:tcBorders>
              <w:top w:val="nil"/>
              <w:left w:val="nil"/>
              <w:bottom w:val="nil"/>
              <w:right w:val="nil"/>
            </w:tcBorders>
          </w:tcPr>
          <w:p w:rsidR="007D4758" w:rsidRPr="009946CB" w:rsidRDefault="007D4758" w:rsidP="00281F97">
            <w:pPr>
              <w:jc w:val="both"/>
              <w:rPr>
                <w:rFonts w:ascii="Sylfaen" w:hAnsi="Sylfaen" w:cs="Sylfaen"/>
                <w:sz w:val="23"/>
                <w:szCs w:val="23"/>
                <w:lang w:val="hy-AM"/>
              </w:rPr>
            </w:pPr>
            <w:r w:rsidRPr="009946CB">
              <w:rPr>
                <w:rFonts w:ascii="Sylfaen" w:hAnsi="Sylfaen" w:cs="Sylfaen"/>
                <w:sz w:val="23"/>
                <w:szCs w:val="23"/>
                <w:lang w:val="hy-AM"/>
              </w:rPr>
              <w:t>3.2.</w:t>
            </w:r>
            <w:r w:rsidRPr="009946CB">
              <w:rPr>
                <w:rFonts w:ascii="Sylfaen" w:hAnsi="Sylfaen"/>
                <w:sz w:val="23"/>
                <w:szCs w:val="23"/>
                <w:lang w:val="hy-AM"/>
              </w:rPr>
              <w:t xml:space="preserve"> </w:t>
            </w:r>
            <w:r w:rsidRPr="009946CB">
              <w:rPr>
                <w:rFonts w:ascii="Sylfaen" w:hAnsi="Sylfaen"/>
                <w:sz w:val="23"/>
                <w:szCs w:val="23"/>
              </w:rPr>
              <w:t xml:space="preserve"> </w:t>
            </w:r>
            <w:r w:rsidRPr="009946CB">
              <w:rPr>
                <w:rFonts w:ascii="Sylfaen" w:hAnsi="Sylfaen" w:cs="Sylfaen"/>
                <w:sz w:val="23"/>
                <w:szCs w:val="23"/>
                <w:lang w:val="hy-AM"/>
              </w:rPr>
              <w:t xml:space="preserve">Ապրանքի մատակարարումը իրականացվում է`  ՀՀ, ք. Երևան, </w:t>
            </w:r>
            <w:r w:rsidRPr="00C91832">
              <w:rPr>
                <w:rFonts w:ascii="Sylfaen" w:hAnsi="Sylfaen" w:cs="Sylfaen"/>
                <w:sz w:val="23"/>
                <w:szCs w:val="23"/>
                <w:lang w:val="hy-AM"/>
              </w:rPr>
              <w:t>Տիգրան Մեծի 50</w:t>
            </w:r>
            <w:r>
              <w:rPr>
                <w:rFonts w:ascii="Sylfaen" w:hAnsi="Sylfaen" w:cs="Sylfaen"/>
                <w:sz w:val="23"/>
                <w:szCs w:val="23"/>
              </w:rPr>
              <w:t xml:space="preserve">, </w:t>
            </w:r>
            <w:r>
              <w:rPr>
                <w:rFonts w:ascii="Sylfaen" w:hAnsi="Sylfaen" w:cs="Sylfaen"/>
                <w:sz w:val="23"/>
                <w:szCs w:val="23"/>
                <w:lang w:val="hy-AM"/>
              </w:rPr>
              <w:t>«ՀԿԵ» ՓԲԸ, ՏՀԿ</w:t>
            </w:r>
            <w:r w:rsidRPr="00C91832">
              <w:rPr>
                <w:rFonts w:ascii="Sylfaen" w:hAnsi="Sylfaen" w:cs="Sylfaen"/>
                <w:sz w:val="23"/>
                <w:szCs w:val="23"/>
                <w:lang w:val="hy-AM"/>
              </w:rPr>
              <w:t>:</w:t>
            </w:r>
          </w:p>
          <w:p w:rsidR="007D4758" w:rsidRPr="009946CB" w:rsidRDefault="007D4758" w:rsidP="00281F97">
            <w:pPr>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jc w:val="both"/>
              <w:rPr>
                <w:rFonts w:ascii="Sylfaen" w:hAnsi="Sylfaen"/>
                <w:spacing w:val="6"/>
                <w:sz w:val="23"/>
                <w:szCs w:val="23"/>
              </w:rPr>
            </w:pPr>
            <w:r w:rsidRPr="009946CB">
              <w:rPr>
                <w:rFonts w:ascii="Sylfaen" w:hAnsi="Sylfaen"/>
                <w:spacing w:val="6"/>
                <w:sz w:val="23"/>
                <w:szCs w:val="23"/>
              </w:rPr>
              <w:t>3.2.</w:t>
            </w:r>
            <w:r w:rsidRPr="009946CB">
              <w:rPr>
                <w:rFonts w:ascii="Sylfaen" w:hAnsi="Sylfaen"/>
                <w:spacing w:val="6"/>
                <w:sz w:val="23"/>
                <w:szCs w:val="23"/>
                <w:lang w:val="hy-AM"/>
              </w:rPr>
              <w:t> </w:t>
            </w:r>
            <w:r w:rsidRPr="009946CB">
              <w:rPr>
                <w:rFonts w:ascii="Sylfaen" w:hAnsi="Sylfaen"/>
                <w:sz w:val="23"/>
                <w:szCs w:val="23"/>
              </w:rPr>
              <w:t>Поставка товара производится по адресу:</w:t>
            </w:r>
            <w:r>
              <w:rPr>
                <w:rFonts w:ascii="Sylfaen" w:hAnsi="Sylfaen"/>
                <w:sz w:val="23"/>
                <w:szCs w:val="23"/>
              </w:rPr>
              <w:t xml:space="preserve"> РА,</w:t>
            </w:r>
            <w:r w:rsidRPr="00C91832">
              <w:rPr>
                <w:rFonts w:ascii="Sylfaen" w:hAnsi="Sylfaen"/>
                <w:color w:val="000000" w:themeColor="text1"/>
                <w:sz w:val="23"/>
                <w:szCs w:val="23"/>
              </w:rPr>
              <w:t xml:space="preserve"> г. Ереван, ул. Тиграна Меца 50, ИВЦ</w:t>
            </w:r>
            <w:r>
              <w:rPr>
                <w:rFonts w:ascii="Sylfaen" w:hAnsi="Sylfaen"/>
                <w:color w:val="000000" w:themeColor="text1"/>
                <w:sz w:val="23"/>
                <w:szCs w:val="23"/>
              </w:rPr>
              <w:t>,</w:t>
            </w:r>
            <w:r w:rsidRPr="00C91832">
              <w:rPr>
                <w:rFonts w:ascii="Sylfaen" w:hAnsi="Sylfaen"/>
                <w:color w:val="000000" w:themeColor="text1"/>
                <w:sz w:val="23"/>
                <w:szCs w:val="23"/>
              </w:rPr>
              <w:t xml:space="preserve"> ЗАО «ЮКЖД».</w:t>
            </w:r>
          </w:p>
        </w:tc>
      </w:tr>
      <w:tr w:rsidR="007D4758" w:rsidRPr="004E1B34" w:rsidTr="00281F97">
        <w:trPr>
          <w:trHeight w:val="1284"/>
        </w:trPr>
        <w:tc>
          <w:tcPr>
            <w:tcW w:w="5559" w:type="dxa"/>
            <w:tcBorders>
              <w:top w:val="nil"/>
              <w:left w:val="nil"/>
              <w:bottom w:val="nil"/>
              <w:right w:val="nil"/>
            </w:tcBorders>
          </w:tcPr>
          <w:p w:rsidR="007D4758" w:rsidRPr="009946CB" w:rsidRDefault="007D4758" w:rsidP="00281F97">
            <w:pPr>
              <w:jc w:val="both"/>
              <w:rPr>
                <w:rFonts w:ascii="Sylfaen" w:hAnsi="Sylfaen" w:cs="Sylfaen"/>
                <w:noProof/>
                <w:sz w:val="23"/>
                <w:szCs w:val="23"/>
                <w:lang w:val="de-LU"/>
              </w:rPr>
            </w:pPr>
            <w:r w:rsidRPr="009946CB">
              <w:rPr>
                <w:rFonts w:ascii="Sylfaen" w:hAnsi="Sylfaen"/>
                <w:sz w:val="23"/>
                <w:szCs w:val="23"/>
                <w:lang w:val="de-LU"/>
              </w:rPr>
              <w:t>3.</w:t>
            </w:r>
            <w:r w:rsidRPr="009946CB">
              <w:rPr>
                <w:rFonts w:ascii="Sylfaen" w:hAnsi="Sylfaen"/>
                <w:sz w:val="23"/>
                <w:szCs w:val="23"/>
                <w:lang w:val="hy-AM"/>
              </w:rPr>
              <w:t>3</w:t>
            </w:r>
            <w:r w:rsidRPr="009946CB">
              <w:rPr>
                <w:rFonts w:ascii="Sylfaen" w:hAnsi="Sylfaen"/>
                <w:sz w:val="23"/>
                <w:szCs w:val="23"/>
                <w:lang w:val="de-LU"/>
              </w:rPr>
              <w:t>.</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ընդունումն</w:t>
            </w:r>
            <w:r w:rsidRPr="009946CB">
              <w:rPr>
                <w:rFonts w:ascii="Sylfaen" w:hAnsi="Sylfaen"/>
                <w:sz w:val="23"/>
                <w:szCs w:val="23"/>
                <w:lang w:val="hy-AM"/>
              </w:rPr>
              <w:t xml:space="preserve"> </w:t>
            </w:r>
            <w:r w:rsidRPr="009946CB">
              <w:rPr>
                <w:rFonts w:ascii="Sylfaen" w:hAnsi="Sylfaen" w:cs="Sylfaen"/>
                <w:sz w:val="23"/>
                <w:szCs w:val="23"/>
                <w:lang w:val="hy-AM"/>
              </w:rPr>
              <w:t>իրականացվում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П</w:t>
            </w:r>
            <w:r w:rsidRPr="009946CB">
              <w:rPr>
                <w:rFonts w:ascii="Sylfaen" w:hAnsi="Sylfaen"/>
                <w:sz w:val="23"/>
                <w:szCs w:val="23"/>
                <w:lang w:val="de-LU"/>
              </w:rPr>
              <w:t>-</w:t>
            </w:r>
            <w:r w:rsidRPr="009946CB">
              <w:rPr>
                <w:rFonts w:ascii="Sylfaen" w:hAnsi="Sylfaen"/>
                <w:sz w:val="23"/>
                <w:szCs w:val="23"/>
                <w:lang w:val="hy-AM"/>
              </w:rPr>
              <w:t>6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կարգն</w:t>
            </w:r>
            <w:r w:rsidRPr="009946CB">
              <w:rPr>
                <w:rFonts w:ascii="Sylfaen" w:hAnsi="Sylfaen"/>
                <w:sz w:val="23"/>
                <w:szCs w:val="23"/>
                <w:lang w:val="hy-AM"/>
              </w:rPr>
              <w:t xml:space="preserve"> </w:t>
            </w:r>
            <w:r w:rsidRPr="009946CB">
              <w:rPr>
                <w:rFonts w:ascii="Sylfaen" w:hAnsi="Sylfaen" w:cs="Sylfaen"/>
                <w:sz w:val="23"/>
                <w:szCs w:val="23"/>
                <w:lang w:val="hy-AM"/>
              </w:rPr>
              <w:t>ըստ</w:t>
            </w:r>
            <w:r w:rsidRPr="009946CB">
              <w:rPr>
                <w:rFonts w:ascii="Sylfaen" w:hAnsi="Sylfaen"/>
                <w:sz w:val="23"/>
                <w:szCs w:val="23"/>
                <w:lang w:val="hy-AM"/>
              </w:rPr>
              <w:t xml:space="preserve"> </w:t>
            </w:r>
            <w:r w:rsidRPr="009946CB">
              <w:rPr>
                <w:rFonts w:ascii="Sylfaen" w:hAnsi="Sylfaen" w:cs="Sylfaen"/>
                <w:sz w:val="23"/>
                <w:szCs w:val="23"/>
                <w:lang w:val="hy-AM"/>
              </w:rPr>
              <w:t>քանակի</w:t>
            </w:r>
            <w:r w:rsidRPr="009946CB">
              <w:rPr>
                <w:rFonts w:ascii="Sylfaen" w:hAnsi="Sylfaen"/>
                <w:sz w:val="23"/>
                <w:szCs w:val="23"/>
                <w:lang w:val="hy-AM"/>
              </w:rPr>
              <w:t xml:space="preserve">» </w:t>
            </w:r>
            <w:r w:rsidRPr="009946CB">
              <w:rPr>
                <w:rFonts w:ascii="Sylfaen" w:hAnsi="Sylfaen" w:cs="Sylfaen"/>
                <w:sz w:val="23"/>
                <w:szCs w:val="23"/>
                <w:lang w:val="hy-AM"/>
              </w:rPr>
              <w:t>և</w:t>
            </w:r>
            <w:r w:rsidRPr="009946CB">
              <w:rPr>
                <w:rFonts w:ascii="Sylfaen" w:hAnsi="Sylfaen"/>
                <w:sz w:val="23"/>
                <w:szCs w:val="23"/>
                <w:lang w:val="hy-AM"/>
              </w:rPr>
              <w:t xml:space="preserve">   П</w:t>
            </w:r>
            <w:r w:rsidRPr="009946CB">
              <w:rPr>
                <w:rFonts w:ascii="Sylfaen" w:hAnsi="Sylfaen"/>
                <w:sz w:val="23"/>
                <w:szCs w:val="23"/>
                <w:lang w:val="de-LU"/>
              </w:rPr>
              <w:t>-</w:t>
            </w:r>
            <w:r w:rsidRPr="009946CB">
              <w:rPr>
                <w:rFonts w:ascii="Sylfaen" w:hAnsi="Sylfaen"/>
                <w:sz w:val="23"/>
                <w:szCs w:val="23"/>
                <w:lang w:val="hy-AM"/>
              </w:rPr>
              <w:t>7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կարգն</w:t>
            </w:r>
            <w:r w:rsidRPr="009946CB">
              <w:rPr>
                <w:rFonts w:ascii="Sylfaen" w:hAnsi="Sylfaen"/>
                <w:sz w:val="23"/>
                <w:szCs w:val="23"/>
                <w:lang w:val="hy-AM"/>
              </w:rPr>
              <w:t xml:space="preserve"> </w:t>
            </w:r>
            <w:r w:rsidRPr="009946CB">
              <w:rPr>
                <w:rFonts w:ascii="Sylfaen" w:hAnsi="Sylfaen" w:cs="Sylfaen"/>
                <w:sz w:val="23"/>
                <w:szCs w:val="23"/>
                <w:lang w:val="hy-AM"/>
              </w:rPr>
              <w:t>ըստ</w:t>
            </w:r>
            <w:r w:rsidRPr="009946CB">
              <w:rPr>
                <w:rFonts w:ascii="Sylfaen" w:hAnsi="Sylfaen"/>
                <w:sz w:val="23"/>
                <w:szCs w:val="23"/>
                <w:lang w:val="hy-AM"/>
              </w:rPr>
              <w:t xml:space="preserve"> </w:t>
            </w:r>
            <w:r w:rsidRPr="009946CB">
              <w:rPr>
                <w:rFonts w:ascii="Sylfaen" w:hAnsi="Sylfaen" w:cs="Sylfaen"/>
                <w:sz w:val="23"/>
                <w:szCs w:val="23"/>
                <w:lang w:val="hy-AM"/>
              </w:rPr>
              <w:t>որակի</w:t>
            </w:r>
            <w:r w:rsidRPr="009946CB">
              <w:rPr>
                <w:rFonts w:ascii="Sylfaen" w:hAnsi="Sylfaen"/>
                <w:sz w:val="23"/>
                <w:szCs w:val="23"/>
                <w:lang w:val="hy-AM"/>
              </w:rPr>
              <w:t xml:space="preserve">» </w:t>
            </w:r>
            <w:r w:rsidRPr="009946CB">
              <w:rPr>
                <w:rFonts w:ascii="Sylfaen" w:hAnsi="Sylfaen" w:cs="Sylfaen"/>
                <w:sz w:val="23"/>
                <w:szCs w:val="23"/>
                <w:lang w:val="hy-AM"/>
              </w:rPr>
              <w:t>հրահանգների</w:t>
            </w:r>
            <w:r w:rsidRPr="009946CB">
              <w:rPr>
                <w:rFonts w:ascii="Sylfaen" w:hAnsi="Sylfaen"/>
                <w:sz w:val="23"/>
                <w:szCs w:val="23"/>
                <w:lang w:val="hy-AM"/>
              </w:rPr>
              <w:t xml:space="preserve"> </w:t>
            </w:r>
            <w:r w:rsidRPr="009946CB">
              <w:rPr>
                <w:rFonts w:ascii="Sylfaen" w:hAnsi="Sylfaen" w:cs="Sylfaen"/>
                <w:sz w:val="23"/>
                <w:szCs w:val="23"/>
                <w:lang w:val="hy-AM"/>
              </w:rPr>
              <w:t>համաձայն</w:t>
            </w:r>
            <w:r w:rsidRPr="009946CB">
              <w:rPr>
                <w:rFonts w:ascii="Sylfaen" w:hAnsi="Sylfaen"/>
                <w:sz w:val="23"/>
                <w:szCs w:val="23"/>
                <w:lang w:val="hy-AM"/>
              </w:rPr>
              <w:t>:</w:t>
            </w:r>
          </w:p>
        </w:tc>
        <w:tc>
          <w:tcPr>
            <w:tcW w:w="4819" w:type="dxa"/>
            <w:tcBorders>
              <w:top w:val="nil"/>
              <w:left w:val="nil"/>
              <w:bottom w:val="nil"/>
              <w:right w:val="nil"/>
            </w:tcBorders>
          </w:tcPr>
          <w:p w:rsidR="007D4758" w:rsidRPr="009946CB" w:rsidRDefault="007D4758" w:rsidP="00281F97">
            <w:pPr>
              <w:jc w:val="both"/>
              <w:rPr>
                <w:rFonts w:ascii="Sylfaen" w:hAnsi="Sylfaen"/>
                <w:sz w:val="23"/>
                <w:szCs w:val="23"/>
              </w:rPr>
            </w:pPr>
            <w:r w:rsidRPr="009946CB">
              <w:rPr>
                <w:rFonts w:ascii="Sylfaen" w:hAnsi="Sylfaen"/>
                <w:sz w:val="23"/>
                <w:szCs w:val="23"/>
              </w:rPr>
              <w:t>3.3. Приемка Товара осуществляется согласно инструкциям П-6 "О порядке приемки по количеству" и П-7 "О порядке приемки по качеству''.</w:t>
            </w:r>
          </w:p>
        </w:tc>
      </w:tr>
      <w:tr w:rsidR="007D4758" w:rsidRPr="004E1B34" w:rsidTr="00281F97">
        <w:trPr>
          <w:trHeight w:val="1956"/>
        </w:trPr>
        <w:tc>
          <w:tcPr>
            <w:tcW w:w="5559" w:type="dxa"/>
            <w:tcBorders>
              <w:top w:val="nil"/>
              <w:left w:val="nil"/>
              <w:bottom w:val="nil"/>
              <w:right w:val="nil"/>
            </w:tcBorders>
          </w:tcPr>
          <w:p w:rsidR="007D4758" w:rsidRPr="009946CB" w:rsidRDefault="007D4758" w:rsidP="00281F97">
            <w:pPr>
              <w:jc w:val="both"/>
              <w:rPr>
                <w:rFonts w:ascii="Sylfaen" w:hAnsi="Sylfaen"/>
                <w:sz w:val="23"/>
                <w:szCs w:val="23"/>
                <w:lang w:val="hy-AM"/>
              </w:rPr>
            </w:pPr>
            <w:r w:rsidRPr="009946CB">
              <w:rPr>
                <w:rFonts w:ascii="Sylfaen" w:hAnsi="Sylfaen" w:cs="Sylfaen"/>
                <w:noProof/>
                <w:sz w:val="23"/>
                <w:szCs w:val="23"/>
                <w:lang w:val="hy-AM"/>
              </w:rPr>
              <w:t>3.4.</w:t>
            </w:r>
            <w:r w:rsidRPr="009946CB">
              <w:rPr>
                <w:rFonts w:ascii="Sylfaen" w:hAnsi="Sylfaen" w:cs="Sylfaen"/>
                <w:color w:val="000000"/>
                <w:sz w:val="23"/>
                <w:szCs w:val="23"/>
                <w:lang w:val="hy-AM"/>
              </w:rPr>
              <w:t xml:space="preserve"> </w:t>
            </w:r>
            <w:r w:rsidRPr="009946CB">
              <w:rPr>
                <w:rFonts w:ascii="Sylfaen" w:hAnsi="Sylfaen" w:cs="Sylfaen"/>
                <w:sz w:val="23"/>
                <w:szCs w:val="23"/>
                <w:lang w:val="hy-AM"/>
              </w:rPr>
              <w:t>Մատակարարման</w:t>
            </w:r>
            <w:r w:rsidRPr="009946CB">
              <w:rPr>
                <w:rFonts w:ascii="Sylfaen" w:hAnsi="Sylfaen"/>
                <w:sz w:val="23"/>
                <w:szCs w:val="23"/>
                <w:lang w:val="hy-AM"/>
              </w:rPr>
              <w:t xml:space="preserve"> </w:t>
            </w:r>
            <w:r w:rsidRPr="009946CB">
              <w:rPr>
                <w:rFonts w:ascii="Sylfaen" w:hAnsi="Sylfaen" w:cs="Sylfaen"/>
                <w:sz w:val="23"/>
                <w:szCs w:val="23"/>
                <w:lang w:val="hy-AM"/>
              </w:rPr>
              <w:t>ամսաթիվ</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համարվում</w:t>
            </w:r>
            <w:r w:rsidRPr="009946CB">
              <w:rPr>
                <w:rFonts w:ascii="Sylfaen" w:hAnsi="Sylfaen"/>
                <w:sz w:val="23"/>
                <w:szCs w:val="23"/>
                <w:lang w:val="hy-AM"/>
              </w:rPr>
              <w:t xml:space="preserve"> </w:t>
            </w:r>
            <w:r w:rsidRPr="009946CB">
              <w:rPr>
                <w:rFonts w:ascii="Sylfaen" w:hAnsi="Sylfaen" w:cs="Sylfaen"/>
                <w:sz w:val="23"/>
                <w:szCs w:val="23"/>
                <w:lang w:val="hy-AM"/>
              </w:rPr>
              <w:t>Գնորդի</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ամսաթիվը</w:t>
            </w:r>
            <w:r w:rsidRPr="009946CB">
              <w:rPr>
                <w:rFonts w:ascii="Sylfaen" w:hAnsi="Sylfaen"/>
                <w:sz w:val="23"/>
                <w:szCs w:val="23"/>
              </w:rPr>
              <w:t>`</w:t>
            </w:r>
            <w:r w:rsidRPr="009946CB">
              <w:rPr>
                <w:rFonts w:ascii="Sylfaen" w:hAnsi="Sylfaen"/>
                <w:sz w:val="23"/>
                <w:szCs w:val="23"/>
                <w:lang w:val="hy-AM"/>
              </w:rPr>
              <w:t xml:space="preserve"> </w:t>
            </w:r>
            <w:r w:rsidRPr="009946CB">
              <w:rPr>
                <w:rFonts w:ascii="Sylfaen" w:hAnsi="Sylfaen" w:cs="Sylfaen"/>
                <w:sz w:val="23"/>
                <w:szCs w:val="23"/>
                <w:lang w:val="hy-AM"/>
              </w:rPr>
              <w:t>վերջինիս</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որակի</w:t>
            </w:r>
            <w:r w:rsidRPr="009946CB">
              <w:rPr>
                <w:rFonts w:ascii="Sylfaen" w:hAnsi="Sylfaen"/>
                <w:sz w:val="23"/>
                <w:szCs w:val="23"/>
                <w:lang w:val="hy-AM"/>
              </w:rPr>
              <w:t xml:space="preserve">, </w:t>
            </w:r>
            <w:r w:rsidRPr="009946CB">
              <w:rPr>
                <w:rFonts w:ascii="Sylfaen" w:hAnsi="Sylfaen" w:cs="Sylfaen"/>
                <w:sz w:val="23"/>
                <w:szCs w:val="23"/>
                <w:lang w:val="hy-AM"/>
              </w:rPr>
              <w:t>կոմպլեկտավորման</w:t>
            </w:r>
            <w:r w:rsidRPr="009946CB">
              <w:rPr>
                <w:rFonts w:ascii="Sylfaen" w:hAnsi="Sylfaen"/>
                <w:sz w:val="23"/>
                <w:szCs w:val="23"/>
                <w:lang w:val="hy-AM"/>
              </w:rPr>
              <w:t xml:space="preserve">, </w:t>
            </w:r>
            <w:r w:rsidRPr="009946CB">
              <w:rPr>
                <w:rFonts w:ascii="Sylfaen" w:hAnsi="Sylfaen" w:cs="Sylfaen"/>
                <w:sz w:val="23"/>
                <w:szCs w:val="23"/>
                <w:lang w:val="hy-AM"/>
              </w:rPr>
              <w:t>տեսականու</w:t>
            </w:r>
            <w:r w:rsidRPr="009946CB">
              <w:rPr>
                <w:rFonts w:ascii="Sylfaen" w:hAnsi="Sylfaen"/>
                <w:sz w:val="23"/>
                <w:szCs w:val="23"/>
                <w:lang w:val="hy-AM"/>
              </w:rPr>
              <w:t xml:space="preserve"> </w:t>
            </w:r>
            <w:r w:rsidRPr="009946CB">
              <w:rPr>
                <w:rFonts w:ascii="Sylfaen" w:hAnsi="Sylfaen" w:cs="Sylfaen"/>
                <w:sz w:val="23"/>
                <w:szCs w:val="23"/>
                <w:lang w:val="hy-AM"/>
              </w:rPr>
              <w:t>և</w:t>
            </w:r>
            <w:r w:rsidRPr="009946CB">
              <w:rPr>
                <w:rFonts w:ascii="Sylfaen" w:hAnsi="Sylfaen"/>
                <w:sz w:val="23"/>
                <w:szCs w:val="23"/>
                <w:lang w:val="hy-AM"/>
              </w:rPr>
              <w:t xml:space="preserve"> </w:t>
            </w:r>
            <w:r w:rsidRPr="009946CB">
              <w:rPr>
                <w:rFonts w:ascii="Sylfaen" w:hAnsi="Sylfaen" w:cs="Sylfaen"/>
                <w:sz w:val="23"/>
                <w:szCs w:val="23"/>
                <w:lang w:val="hy-AM"/>
              </w:rPr>
              <w:t>քանակի</w:t>
            </w:r>
            <w:r w:rsidRPr="009946CB">
              <w:rPr>
                <w:rFonts w:ascii="Sylfaen" w:hAnsi="Sylfaen"/>
                <w:sz w:val="23"/>
                <w:szCs w:val="23"/>
                <w:lang w:val="hy-AM"/>
              </w:rPr>
              <w:t xml:space="preserve"> </w:t>
            </w:r>
            <w:r w:rsidRPr="009946CB">
              <w:rPr>
                <w:rFonts w:ascii="Sylfaen" w:hAnsi="Sylfaen" w:cs="Sylfaen"/>
                <w:sz w:val="23"/>
                <w:szCs w:val="23"/>
                <w:lang w:val="hy-AM"/>
              </w:rPr>
              <w:t>հանդեպ</w:t>
            </w:r>
            <w:r w:rsidRPr="009946CB">
              <w:rPr>
                <w:rFonts w:ascii="Sylfaen" w:hAnsi="Sylfaen"/>
                <w:sz w:val="23"/>
                <w:szCs w:val="23"/>
                <w:lang w:val="hy-AM"/>
              </w:rPr>
              <w:t xml:space="preserve"> </w:t>
            </w:r>
            <w:r w:rsidRPr="009946CB">
              <w:rPr>
                <w:rFonts w:ascii="Sylfaen" w:hAnsi="Sylfaen" w:cs="Sylfaen"/>
                <w:sz w:val="23"/>
                <w:szCs w:val="23"/>
                <w:lang w:val="hy-AM"/>
              </w:rPr>
              <w:t>բողոքի</w:t>
            </w:r>
            <w:r w:rsidRPr="009946CB">
              <w:rPr>
                <w:rFonts w:ascii="Sylfaen" w:hAnsi="Sylfaen"/>
                <w:sz w:val="23"/>
                <w:szCs w:val="23"/>
                <w:lang w:val="hy-AM"/>
              </w:rPr>
              <w:t xml:space="preserve"> </w:t>
            </w:r>
            <w:r w:rsidRPr="009946CB">
              <w:rPr>
                <w:rFonts w:ascii="Sylfaen" w:hAnsi="Sylfaen" w:cs="Sylfaen"/>
                <w:sz w:val="23"/>
                <w:szCs w:val="23"/>
                <w:lang w:val="hy-AM"/>
              </w:rPr>
              <w:t>բացակայության</w:t>
            </w:r>
            <w:r w:rsidRPr="009946CB">
              <w:rPr>
                <w:rFonts w:ascii="Sylfaen" w:hAnsi="Sylfaen"/>
                <w:sz w:val="23"/>
                <w:szCs w:val="23"/>
                <w:lang w:val="hy-AM"/>
              </w:rPr>
              <w:t xml:space="preserve"> </w:t>
            </w:r>
            <w:r w:rsidRPr="009946CB">
              <w:rPr>
                <w:rFonts w:ascii="Sylfaen" w:hAnsi="Sylfaen" w:cs="Sylfaen"/>
                <w:sz w:val="23"/>
                <w:szCs w:val="23"/>
                <w:lang w:val="hy-AM"/>
              </w:rPr>
              <w:t>դեպքում</w:t>
            </w:r>
            <w:r w:rsidRPr="009946CB">
              <w:rPr>
                <w:rFonts w:ascii="Sylfaen" w:hAnsi="Sylfaen"/>
                <w:sz w:val="23"/>
                <w:szCs w:val="23"/>
                <w:lang w:val="hy-AM"/>
              </w:rPr>
              <w:t>:</w:t>
            </w:r>
          </w:p>
        </w:tc>
        <w:tc>
          <w:tcPr>
            <w:tcW w:w="4819" w:type="dxa"/>
            <w:tcBorders>
              <w:top w:val="nil"/>
              <w:left w:val="nil"/>
              <w:bottom w:val="nil"/>
              <w:right w:val="nil"/>
            </w:tcBorders>
          </w:tcPr>
          <w:p w:rsidR="007D4758" w:rsidRPr="009946CB" w:rsidRDefault="007D4758" w:rsidP="00281F97">
            <w:pPr>
              <w:jc w:val="both"/>
              <w:rPr>
                <w:rFonts w:ascii="Sylfaen" w:hAnsi="Sylfaen"/>
                <w:sz w:val="23"/>
                <w:szCs w:val="23"/>
                <w:highlight w:val="yellow"/>
              </w:rPr>
            </w:pPr>
            <w:r w:rsidRPr="009946CB">
              <w:rPr>
                <w:rFonts w:ascii="Sylfaen" w:hAnsi="Sylfaen"/>
                <w:sz w:val="23"/>
                <w:szCs w:val="23"/>
              </w:rPr>
              <w:t>3.4.</w:t>
            </w:r>
            <w:r w:rsidRPr="009946CB">
              <w:rPr>
                <w:rFonts w:ascii="Sylfaen" w:hAnsi="Sylfaen"/>
                <w:sz w:val="23"/>
                <w:szCs w:val="23"/>
                <w:lang w:val="hy-AM"/>
              </w:rPr>
              <w:t> </w:t>
            </w:r>
            <w:r w:rsidRPr="009946CB">
              <w:rPr>
                <w:rFonts w:ascii="Sylfaen" w:hAnsi="Sylfaen"/>
                <w:sz w:val="23"/>
                <w:szCs w:val="23"/>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7D4758" w:rsidRPr="004E1B34" w:rsidTr="00281F97">
        <w:tc>
          <w:tcPr>
            <w:tcW w:w="5559" w:type="dxa"/>
            <w:tcBorders>
              <w:top w:val="nil"/>
              <w:left w:val="nil"/>
              <w:bottom w:val="nil"/>
              <w:right w:val="nil"/>
            </w:tcBorders>
          </w:tcPr>
          <w:p w:rsidR="007D4758" w:rsidRPr="009946CB" w:rsidRDefault="007D4758" w:rsidP="00281F97">
            <w:pPr>
              <w:jc w:val="both"/>
              <w:rPr>
                <w:rFonts w:ascii="Sylfaen" w:hAnsi="Sylfaen" w:cs="Sylfaen"/>
                <w:sz w:val="23"/>
                <w:szCs w:val="23"/>
                <w:lang w:val="hy-AM"/>
              </w:rPr>
            </w:pPr>
            <w:r w:rsidRPr="009946CB">
              <w:rPr>
                <w:rFonts w:ascii="Sylfaen" w:hAnsi="Sylfaen" w:cs="Sylfaen"/>
                <w:color w:val="000000"/>
                <w:sz w:val="23"/>
                <w:szCs w:val="23"/>
                <w:lang w:val="hy-AM"/>
              </w:rPr>
              <w:t>3.5.</w:t>
            </w:r>
            <w:r w:rsidRPr="009946CB">
              <w:rPr>
                <w:rFonts w:ascii="Sylfaen" w:hAnsi="Sylfaen" w:cs="Sylfaen"/>
                <w:sz w:val="23"/>
                <w:szCs w:val="23"/>
                <w:lang w:val="hy-AM"/>
              </w:rPr>
              <w:t xml:space="preserve"> Մինչ Գնորդի կողմից Պայմանագրով նախատեսված Ապրանքի ընդունումը, Ապրանքի կորստի</w:t>
            </w:r>
            <w:r w:rsidRPr="009946CB">
              <w:rPr>
                <w:sz w:val="23"/>
                <w:szCs w:val="23"/>
              </w:rPr>
              <w:t xml:space="preserve"> </w:t>
            </w:r>
            <w:r w:rsidRPr="009946CB">
              <w:rPr>
                <w:rFonts w:ascii="Sylfaen" w:hAnsi="Sylfaen" w:cs="Sylfaen"/>
                <w:sz w:val="23"/>
                <w:szCs w:val="23"/>
                <w:lang w:val="hy-AM"/>
              </w:rPr>
              <w:t>(վնասի) ռիսկը ամբողջությամբ կրում է Մատակարարը:</w:t>
            </w:r>
          </w:p>
          <w:p w:rsidR="007D4758" w:rsidRPr="009946CB" w:rsidRDefault="007D4758" w:rsidP="00281F97">
            <w:pPr>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suppressAutoHyphens/>
              <w:jc w:val="both"/>
              <w:rPr>
                <w:rFonts w:ascii="Sylfaen" w:hAnsi="Sylfaen"/>
                <w:sz w:val="23"/>
                <w:szCs w:val="23"/>
                <w:highlight w:val="yellow"/>
              </w:rPr>
            </w:pPr>
            <w:r w:rsidRPr="009946CB">
              <w:rPr>
                <w:rFonts w:ascii="Sylfaen" w:hAnsi="Sylfaen"/>
                <w:sz w:val="23"/>
                <w:szCs w:val="23"/>
              </w:rPr>
              <w:t>3.5. До принятия Товара, предусмотренного Договором, со стороны Покупателя,</w:t>
            </w:r>
            <w:r w:rsidRPr="009946CB">
              <w:rPr>
                <w:rFonts w:ascii="Sylfaen" w:hAnsi="Sylfaen"/>
                <w:sz w:val="23"/>
                <w:szCs w:val="23"/>
                <w:lang w:val="hy-AM"/>
              </w:rPr>
              <w:t xml:space="preserve"> </w:t>
            </w:r>
            <w:r w:rsidRPr="009946CB">
              <w:rPr>
                <w:rFonts w:ascii="Sylfaen" w:hAnsi="Sylfaen"/>
                <w:sz w:val="23"/>
                <w:szCs w:val="23"/>
              </w:rPr>
              <w:t>риск потери (повреждения) Товара</w:t>
            </w:r>
            <w:r w:rsidRPr="009946CB">
              <w:rPr>
                <w:rFonts w:ascii="Sylfaen" w:hAnsi="Sylfaen"/>
                <w:sz w:val="23"/>
                <w:szCs w:val="23"/>
                <w:lang w:val="hy-AM"/>
              </w:rPr>
              <w:t xml:space="preserve"> </w:t>
            </w:r>
            <w:r w:rsidRPr="009946CB">
              <w:rPr>
                <w:rFonts w:ascii="Sylfaen" w:hAnsi="Sylfaen"/>
                <w:sz w:val="23"/>
                <w:szCs w:val="23"/>
              </w:rPr>
              <w:t xml:space="preserve">полностью несет Поставщик.   </w:t>
            </w:r>
          </w:p>
        </w:tc>
      </w:tr>
      <w:tr w:rsidR="007D4758" w:rsidRPr="004E1B34" w:rsidTr="00281F97">
        <w:trPr>
          <w:trHeight w:val="3607"/>
        </w:trPr>
        <w:tc>
          <w:tcPr>
            <w:tcW w:w="5559" w:type="dxa"/>
            <w:tcBorders>
              <w:top w:val="nil"/>
              <w:left w:val="nil"/>
              <w:bottom w:val="nil"/>
              <w:right w:val="nil"/>
            </w:tcBorders>
          </w:tcPr>
          <w:p w:rsidR="007D4758" w:rsidRPr="009946CB" w:rsidRDefault="007D4758" w:rsidP="00281F97">
            <w:pPr>
              <w:jc w:val="both"/>
              <w:rPr>
                <w:rFonts w:ascii="Sylfaen" w:hAnsi="Sylfaen" w:cs="Sylfaen"/>
                <w:sz w:val="23"/>
                <w:szCs w:val="23"/>
                <w:lang w:val="hy-AM"/>
              </w:rPr>
            </w:pPr>
            <w:r w:rsidRPr="009946CB">
              <w:rPr>
                <w:rFonts w:ascii="Sylfaen" w:hAnsi="Sylfaen" w:cs="Sylfaen"/>
                <w:sz w:val="23"/>
                <w:szCs w:val="23"/>
                <w:lang w:val="hy-AM"/>
              </w:rPr>
              <w:lastRenderedPageBreak/>
              <w:t>3.6. Ապրանքի</w:t>
            </w:r>
            <w:r w:rsidRPr="009946CB">
              <w:rPr>
                <w:rFonts w:ascii="Sylfaen" w:hAnsi="Sylfaen"/>
                <w:sz w:val="23"/>
                <w:szCs w:val="23"/>
                <w:lang w:val="hy-AM"/>
              </w:rPr>
              <w:t xml:space="preserve"> </w:t>
            </w:r>
            <w:r w:rsidRPr="009946CB">
              <w:rPr>
                <w:rFonts w:ascii="Sylfaen" w:hAnsi="Sylfaen" w:cs="Sylfaen"/>
                <w:sz w:val="23"/>
                <w:szCs w:val="23"/>
                <w:lang w:val="hy-AM"/>
              </w:rPr>
              <w:t>ընդունումը</w:t>
            </w:r>
            <w:r w:rsidRPr="009946CB">
              <w:rPr>
                <w:rFonts w:ascii="Sylfaen" w:hAnsi="Sylfaen"/>
                <w:sz w:val="23"/>
                <w:szCs w:val="23"/>
                <w:lang w:val="hy-AM"/>
              </w:rPr>
              <w:t xml:space="preserve"> </w:t>
            </w:r>
            <w:r w:rsidRPr="009946CB">
              <w:rPr>
                <w:rFonts w:ascii="Sylfaen" w:hAnsi="Sylfaen" w:cs="Sylfaen"/>
                <w:sz w:val="23"/>
                <w:szCs w:val="23"/>
                <w:lang w:val="hy-AM"/>
              </w:rPr>
              <w:t>Գնորդի</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հաստատվում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ապրանքա</w:t>
            </w:r>
            <w:r w:rsidRPr="009946CB">
              <w:rPr>
                <w:rFonts w:ascii="Sylfaen" w:hAnsi="Sylfaen"/>
                <w:sz w:val="23"/>
                <w:szCs w:val="23"/>
                <w:lang w:val="hy-AM"/>
              </w:rPr>
              <w:t>-</w:t>
            </w:r>
            <w:r w:rsidRPr="009946CB">
              <w:rPr>
                <w:rFonts w:ascii="Sylfaen" w:hAnsi="Sylfaen" w:cs="Sylfaen"/>
                <w:sz w:val="23"/>
                <w:szCs w:val="23"/>
                <w:lang w:val="hy-AM"/>
              </w:rPr>
              <w:t>տրանսպորտային</w:t>
            </w:r>
            <w:r w:rsidRPr="009946CB">
              <w:rPr>
                <w:rFonts w:ascii="Sylfaen" w:hAnsi="Sylfaen"/>
                <w:sz w:val="23"/>
                <w:szCs w:val="23"/>
                <w:lang w:val="hy-AM"/>
              </w:rPr>
              <w:t xml:space="preserve"> </w:t>
            </w:r>
            <w:r w:rsidRPr="009946CB">
              <w:rPr>
                <w:rFonts w:ascii="Sylfaen" w:hAnsi="Sylfaen" w:cs="Sylfaen"/>
                <w:sz w:val="23"/>
                <w:szCs w:val="23"/>
                <w:lang w:val="hy-AM"/>
              </w:rPr>
              <w:t>բեռնագրի</w:t>
            </w:r>
            <w:r w:rsidRPr="009946CB">
              <w:rPr>
                <w:rFonts w:ascii="Sylfaen" w:hAnsi="Sylfaen"/>
                <w:sz w:val="23"/>
                <w:szCs w:val="23"/>
                <w:lang w:val="hy-AM"/>
              </w:rPr>
              <w:t xml:space="preserve"> </w:t>
            </w:r>
            <w:r w:rsidRPr="009946CB">
              <w:rPr>
                <w:rFonts w:ascii="Sylfaen" w:hAnsi="Sylfaen" w:cs="Sylfaen"/>
                <w:sz w:val="23"/>
                <w:szCs w:val="23"/>
                <w:lang w:val="hy-AM"/>
              </w:rPr>
              <w:t>վրա</w:t>
            </w:r>
            <w:r w:rsidRPr="009946CB">
              <w:rPr>
                <w:rFonts w:ascii="Sylfaen" w:hAnsi="Sylfaen"/>
                <w:sz w:val="23"/>
                <w:szCs w:val="23"/>
                <w:lang w:val="hy-AM"/>
              </w:rPr>
              <w:t xml:space="preserve"> </w:t>
            </w:r>
            <w:r w:rsidRPr="009946CB">
              <w:rPr>
                <w:rFonts w:ascii="Sylfaen" w:hAnsi="Sylfaen" w:cs="Sylfaen"/>
                <w:sz w:val="23"/>
                <w:szCs w:val="23"/>
                <w:lang w:val="hy-AM"/>
              </w:rPr>
              <w:t>Գնորդի</w:t>
            </w:r>
            <w:r w:rsidRPr="009946CB">
              <w:rPr>
                <w:rFonts w:ascii="Sylfaen" w:hAnsi="Sylfaen"/>
                <w:sz w:val="23"/>
                <w:szCs w:val="23"/>
                <w:lang w:val="hy-AM"/>
              </w:rPr>
              <w:t xml:space="preserve"> </w:t>
            </w:r>
            <w:r w:rsidRPr="009946CB">
              <w:rPr>
                <w:rFonts w:ascii="Sylfaen" w:hAnsi="Sylfaen" w:cs="Sylfaen"/>
                <w:sz w:val="23"/>
                <w:szCs w:val="23"/>
                <w:lang w:val="hy-AM"/>
              </w:rPr>
              <w:t>լիազոր</w:t>
            </w:r>
            <w:r w:rsidRPr="009946CB">
              <w:rPr>
                <w:rFonts w:ascii="Sylfaen" w:hAnsi="Sylfaen"/>
                <w:sz w:val="23"/>
                <w:szCs w:val="23"/>
                <w:lang w:val="hy-AM"/>
              </w:rPr>
              <w:t xml:space="preserve"> </w:t>
            </w:r>
            <w:r w:rsidRPr="009946CB">
              <w:rPr>
                <w:rFonts w:ascii="Sylfaen" w:hAnsi="Sylfaen" w:cs="Sylfaen"/>
                <w:sz w:val="23"/>
                <w:szCs w:val="23"/>
                <w:lang w:val="hy-AM"/>
              </w:rPr>
              <w:t>ներկայացուցչի</w:t>
            </w:r>
            <w:r w:rsidRPr="009946CB">
              <w:rPr>
                <w:rFonts w:ascii="Sylfaen" w:hAnsi="Sylfaen"/>
                <w:sz w:val="23"/>
                <w:szCs w:val="23"/>
                <w:lang w:val="hy-AM"/>
              </w:rPr>
              <w:t xml:space="preserve"> </w:t>
            </w:r>
            <w:r w:rsidRPr="009946CB">
              <w:rPr>
                <w:rFonts w:ascii="Sylfaen" w:hAnsi="Sylfaen" w:cs="Sylfaen"/>
                <w:sz w:val="23"/>
                <w:szCs w:val="23"/>
                <w:lang w:val="hy-AM"/>
              </w:rPr>
              <w:t>ստորագրությամբ</w:t>
            </w:r>
            <w:r w:rsidRPr="009946CB">
              <w:rPr>
                <w:rFonts w:ascii="Sylfaen" w:hAnsi="Sylfaen"/>
                <w:sz w:val="23"/>
                <w:szCs w:val="23"/>
                <w:lang w:val="hy-AM"/>
              </w:rPr>
              <w:t xml:space="preserve">, </w:t>
            </w:r>
            <w:r w:rsidRPr="009946CB">
              <w:rPr>
                <w:rFonts w:ascii="Sylfaen" w:hAnsi="Sylfaen" w:cs="Sylfaen"/>
                <w:sz w:val="23"/>
                <w:szCs w:val="23"/>
                <w:lang w:val="hy-AM"/>
              </w:rPr>
              <w:t>կամ</w:t>
            </w:r>
            <w:r w:rsidRPr="009946CB">
              <w:rPr>
                <w:rFonts w:ascii="Sylfaen" w:hAnsi="Sylfaen"/>
                <w:sz w:val="23"/>
                <w:szCs w:val="23"/>
                <w:lang w:val="hy-AM"/>
              </w:rPr>
              <w:t xml:space="preserve"> </w:t>
            </w:r>
            <w:r w:rsidRPr="009946CB">
              <w:rPr>
                <w:rFonts w:ascii="Sylfaen" w:hAnsi="Sylfaen" w:cs="Sylfaen"/>
                <w:sz w:val="23"/>
                <w:szCs w:val="23"/>
                <w:lang w:val="hy-AM"/>
              </w:rPr>
              <w:t xml:space="preserve"> հանձնման - ընդունման</w:t>
            </w:r>
            <w:r w:rsidRPr="009946CB">
              <w:rPr>
                <w:rFonts w:ascii="Sylfaen" w:hAnsi="Sylfaen"/>
                <w:sz w:val="23"/>
                <w:szCs w:val="23"/>
                <w:lang w:val="hy-AM"/>
              </w:rPr>
              <w:t xml:space="preserve"> </w:t>
            </w:r>
            <w:r w:rsidRPr="009946CB">
              <w:rPr>
                <w:rFonts w:ascii="Sylfaen" w:hAnsi="Sylfaen" w:cs="Sylfaen"/>
                <w:sz w:val="23"/>
                <w:szCs w:val="23"/>
                <w:lang w:val="hy-AM"/>
              </w:rPr>
              <w:t>Ակտի</w:t>
            </w:r>
            <w:r w:rsidRPr="009946CB">
              <w:rPr>
                <w:rFonts w:ascii="Sylfaen" w:hAnsi="Sylfaen"/>
                <w:sz w:val="23"/>
                <w:szCs w:val="23"/>
                <w:lang w:val="hy-AM"/>
              </w:rPr>
              <w:t xml:space="preserve"> </w:t>
            </w:r>
            <w:r w:rsidRPr="009946CB">
              <w:rPr>
                <w:rFonts w:ascii="Sylfaen" w:hAnsi="Sylfaen" w:cs="Sylfaen"/>
                <w:sz w:val="23"/>
                <w:szCs w:val="23"/>
                <w:lang w:val="hy-AM"/>
              </w:rPr>
              <w:t>կազմման</w:t>
            </w:r>
            <w:r w:rsidRPr="009946CB">
              <w:rPr>
                <w:rFonts w:ascii="Sylfaen" w:hAnsi="Sylfaen"/>
                <w:sz w:val="23"/>
                <w:szCs w:val="23"/>
                <w:lang w:val="hy-AM"/>
              </w:rPr>
              <w:t xml:space="preserve"> </w:t>
            </w:r>
            <w:r w:rsidRPr="009946CB">
              <w:rPr>
                <w:rFonts w:ascii="Sylfaen" w:hAnsi="Sylfaen" w:cs="Sylfaen"/>
                <w:sz w:val="23"/>
                <w:szCs w:val="23"/>
                <w:lang w:val="hy-AM"/>
              </w:rPr>
              <w:t>միջոցով</w:t>
            </w:r>
            <w:r w:rsidRPr="009946CB">
              <w:rPr>
                <w:rFonts w:ascii="Sylfaen" w:hAnsi="Sylfaen"/>
                <w:sz w:val="23"/>
                <w:szCs w:val="23"/>
                <w:lang w:val="hy-AM"/>
              </w:rPr>
              <w:t xml:space="preserve">, </w:t>
            </w:r>
            <w:r w:rsidRPr="009946CB">
              <w:rPr>
                <w:rFonts w:ascii="Sylfaen" w:hAnsi="Sylfaen" w:cs="Sylfaen"/>
                <w:sz w:val="23"/>
                <w:szCs w:val="23"/>
                <w:lang w:val="hy-AM"/>
              </w:rPr>
              <w:t>որը</w:t>
            </w:r>
            <w:r w:rsidRPr="009946CB">
              <w:rPr>
                <w:rFonts w:ascii="Sylfaen" w:hAnsi="Sylfaen"/>
                <w:sz w:val="23"/>
                <w:szCs w:val="23"/>
                <w:lang w:val="hy-AM"/>
              </w:rPr>
              <w:t xml:space="preserve"> </w:t>
            </w:r>
            <w:r w:rsidRPr="009946CB">
              <w:rPr>
                <w:rFonts w:ascii="Sylfaen" w:hAnsi="Sylfaen" w:cs="Sylfaen"/>
                <w:sz w:val="23"/>
                <w:szCs w:val="23"/>
                <w:lang w:val="hy-AM"/>
              </w:rPr>
              <w:t>ստորագրվում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կողմերի</w:t>
            </w:r>
            <w:r w:rsidRPr="009946CB">
              <w:rPr>
                <w:rFonts w:ascii="Sylfaen" w:hAnsi="Sylfaen"/>
                <w:sz w:val="23"/>
                <w:szCs w:val="23"/>
                <w:lang w:val="hy-AM"/>
              </w:rPr>
              <w:t xml:space="preserve"> </w:t>
            </w:r>
            <w:r w:rsidRPr="009946CB">
              <w:rPr>
                <w:rFonts w:ascii="Sylfaen" w:hAnsi="Sylfaen" w:cs="Sylfaen"/>
                <w:sz w:val="23"/>
                <w:szCs w:val="23"/>
                <w:lang w:val="hy-AM"/>
              </w:rPr>
              <w:t>լիազոր</w:t>
            </w:r>
            <w:r w:rsidRPr="009946CB">
              <w:rPr>
                <w:rFonts w:ascii="Sylfaen" w:hAnsi="Sylfaen"/>
                <w:sz w:val="23"/>
                <w:szCs w:val="23"/>
                <w:lang w:val="hy-AM"/>
              </w:rPr>
              <w:t xml:space="preserve"> </w:t>
            </w:r>
            <w:r w:rsidRPr="009946CB">
              <w:rPr>
                <w:rFonts w:ascii="Sylfaen" w:hAnsi="Sylfaen" w:cs="Sylfaen"/>
                <w:sz w:val="23"/>
                <w:szCs w:val="23"/>
                <w:lang w:val="hy-AM"/>
              </w:rPr>
              <w:t>ներկայացուցիչների</w:t>
            </w:r>
            <w:r w:rsidRPr="009946CB">
              <w:rPr>
                <w:rFonts w:ascii="Sylfaen" w:hAnsi="Sylfaen"/>
                <w:sz w:val="23"/>
                <w:szCs w:val="23"/>
                <w:lang w:val="hy-AM"/>
              </w:rPr>
              <w:t xml:space="preserve"> </w:t>
            </w:r>
            <w:r w:rsidRPr="009946CB">
              <w:rPr>
                <w:rFonts w:ascii="Sylfaen" w:hAnsi="Sylfaen" w:cs="Sylfaen"/>
                <w:sz w:val="23"/>
                <w:szCs w:val="23"/>
                <w:lang w:val="hy-AM"/>
              </w:rPr>
              <w:t>կողմից</w:t>
            </w:r>
            <w:r w:rsidRPr="009946CB">
              <w:rPr>
                <w:rFonts w:ascii="Sylfaen" w:hAnsi="Sylfaen"/>
                <w:sz w:val="23"/>
                <w:szCs w:val="23"/>
                <w:lang w:val="hy-AM"/>
              </w:rPr>
              <w:t xml:space="preserve">: </w:t>
            </w:r>
            <w:r w:rsidRPr="009946CB">
              <w:rPr>
                <w:rFonts w:ascii="Sylfaen" w:hAnsi="Sylfaen" w:cs="Sylfaen"/>
                <w:sz w:val="23"/>
                <w:szCs w:val="23"/>
                <w:lang w:val="hy-AM"/>
              </w:rPr>
              <w:t>Ապրանքա</w:t>
            </w:r>
            <w:r w:rsidRPr="009946CB">
              <w:rPr>
                <w:rFonts w:ascii="Sylfaen" w:hAnsi="Sylfaen"/>
                <w:sz w:val="23"/>
                <w:szCs w:val="23"/>
                <w:lang w:val="hy-AM"/>
              </w:rPr>
              <w:t xml:space="preserve"> - </w:t>
            </w:r>
            <w:r w:rsidRPr="009946CB">
              <w:rPr>
                <w:rFonts w:ascii="Sylfaen" w:hAnsi="Sylfaen" w:cs="Sylfaen"/>
                <w:sz w:val="23"/>
                <w:szCs w:val="23"/>
                <w:lang w:val="hy-AM"/>
              </w:rPr>
              <w:t>տրանսպորտային</w:t>
            </w:r>
            <w:r w:rsidRPr="009946CB">
              <w:rPr>
                <w:rFonts w:ascii="Sylfaen" w:hAnsi="Sylfaen"/>
                <w:sz w:val="23"/>
                <w:szCs w:val="23"/>
                <w:lang w:val="hy-AM"/>
              </w:rPr>
              <w:t xml:space="preserve"> </w:t>
            </w:r>
            <w:r w:rsidRPr="009946CB">
              <w:rPr>
                <w:rFonts w:ascii="Sylfaen" w:hAnsi="Sylfaen" w:cs="Sylfaen"/>
                <w:sz w:val="23"/>
                <w:szCs w:val="23"/>
                <w:lang w:val="hy-AM"/>
              </w:rPr>
              <w:t>բեռնագրում</w:t>
            </w:r>
            <w:r w:rsidRPr="009946CB">
              <w:rPr>
                <w:rFonts w:ascii="Sylfaen" w:hAnsi="Sylfaen"/>
                <w:sz w:val="23"/>
                <w:szCs w:val="23"/>
                <w:lang w:val="hy-AM"/>
              </w:rPr>
              <w:t xml:space="preserve"> (</w:t>
            </w:r>
            <w:r w:rsidRPr="009946CB">
              <w:rPr>
                <w:rFonts w:ascii="Sylfaen" w:hAnsi="Sylfaen" w:cs="Sylfaen"/>
                <w:sz w:val="23"/>
                <w:szCs w:val="23"/>
                <w:lang w:val="hy-AM"/>
              </w:rPr>
              <w:t>կամ</w:t>
            </w:r>
            <w:r w:rsidRPr="009946CB">
              <w:rPr>
                <w:rFonts w:ascii="Sylfaen" w:hAnsi="Sylfaen"/>
                <w:sz w:val="23"/>
                <w:szCs w:val="23"/>
                <w:lang w:val="hy-AM"/>
              </w:rPr>
              <w:t xml:space="preserve"> </w:t>
            </w:r>
            <w:r w:rsidRPr="009946CB">
              <w:rPr>
                <w:rFonts w:ascii="Sylfaen" w:hAnsi="Sylfaen" w:cs="Sylfaen"/>
                <w:sz w:val="23"/>
                <w:szCs w:val="23"/>
                <w:lang w:val="hy-AM"/>
              </w:rPr>
              <w:t>հանձնման - ընդունման</w:t>
            </w:r>
            <w:r w:rsidRPr="009946CB">
              <w:rPr>
                <w:rFonts w:ascii="Sylfaen" w:hAnsi="Sylfaen"/>
                <w:sz w:val="23"/>
                <w:szCs w:val="23"/>
                <w:lang w:val="hy-AM"/>
              </w:rPr>
              <w:t xml:space="preserve"> </w:t>
            </w:r>
            <w:r w:rsidRPr="009946CB">
              <w:rPr>
                <w:rFonts w:ascii="Sylfaen" w:hAnsi="Sylfaen" w:cs="Sylfaen"/>
                <w:sz w:val="23"/>
                <w:szCs w:val="23"/>
                <w:lang w:val="hy-AM"/>
              </w:rPr>
              <w:t>Ակտում</w:t>
            </w:r>
            <w:r w:rsidRPr="009946CB">
              <w:rPr>
                <w:rFonts w:ascii="Sylfaen" w:hAnsi="Sylfaen"/>
                <w:sz w:val="23"/>
                <w:szCs w:val="23"/>
                <w:lang w:val="hy-AM"/>
              </w:rPr>
              <w:t xml:space="preserve">) </w:t>
            </w:r>
            <w:r w:rsidRPr="009946CB">
              <w:rPr>
                <w:rFonts w:ascii="Sylfaen" w:hAnsi="Sylfaen" w:cs="Sylfaen"/>
                <w:sz w:val="23"/>
                <w:szCs w:val="23"/>
                <w:lang w:val="hy-AM"/>
              </w:rPr>
              <w:t>նշվում</w:t>
            </w:r>
            <w:r w:rsidRPr="009946CB">
              <w:rPr>
                <w:rFonts w:ascii="Sylfaen" w:hAnsi="Sylfaen"/>
                <w:sz w:val="23"/>
                <w:szCs w:val="23"/>
                <w:lang w:val="hy-AM"/>
              </w:rPr>
              <w:t xml:space="preserve"> </w:t>
            </w:r>
            <w:r w:rsidRPr="009946CB">
              <w:rPr>
                <w:rFonts w:ascii="Sylfaen" w:hAnsi="Sylfaen" w:cs="Sylfaen"/>
                <w:sz w:val="23"/>
                <w:szCs w:val="23"/>
                <w:lang w:val="hy-AM"/>
              </w:rPr>
              <w:t>են</w:t>
            </w:r>
            <w:r w:rsidRPr="009946CB">
              <w:rPr>
                <w:rFonts w:ascii="Sylfaen" w:hAnsi="Sylfaen"/>
                <w:sz w:val="23"/>
                <w:szCs w:val="23"/>
                <w:lang w:val="hy-AM"/>
              </w:rPr>
              <w:t xml:space="preserve"> </w:t>
            </w:r>
            <w:r w:rsidRPr="009946CB">
              <w:rPr>
                <w:rFonts w:ascii="Sylfaen" w:hAnsi="Sylfaen" w:cs="Sylfaen"/>
                <w:sz w:val="23"/>
                <w:szCs w:val="23"/>
                <w:lang w:val="hy-AM"/>
              </w:rPr>
              <w:t>ընդունման</w:t>
            </w:r>
            <w:r w:rsidRPr="009946CB">
              <w:rPr>
                <w:rFonts w:ascii="Sylfaen" w:hAnsi="Sylfaen"/>
                <w:sz w:val="23"/>
                <w:szCs w:val="23"/>
                <w:lang w:val="hy-AM"/>
              </w:rPr>
              <w:t xml:space="preserve"> </w:t>
            </w:r>
            <w:r w:rsidRPr="009946CB">
              <w:rPr>
                <w:rFonts w:ascii="Sylfaen" w:hAnsi="Sylfaen" w:cs="Sylfaen"/>
                <w:sz w:val="23"/>
                <w:szCs w:val="23"/>
                <w:lang w:val="hy-AM"/>
              </w:rPr>
              <w:t>պահին</w:t>
            </w:r>
            <w:r w:rsidRPr="009946CB">
              <w:rPr>
                <w:rFonts w:ascii="Sylfaen" w:hAnsi="Sylfaen"/>
                <w:sz w:val="23"/>
                <w:szCs w:val="23"/>
                <w:lang w:val="hy-AM"/>
              </w:rPr>
              <w:t xml:space="preserve"> </w:t>
            </w:r>
            <w:r w:rsidRPr="009946CB">
              <w:rPr>
                <w:rFonts w:ascii="Sylfaen" w:hAnsi="Sylfaen" w:cs="Sylfaen"/>
                <w:sz w:val="23"/>
                <w:szCs w:val="23"/>
                <w:lang w:val="hy-AM"/>
              </w:rPr>
              <w:t>առկա</w:t>
            </w:r>
            <w:r w:rsidRPr="009946CB">
              <w:rPr>
                <w:rFonts w:ascii="Sylfaen" w:hAnsi="Sylfaen"/>
                <w:sz w:val="23"/>
                <w:szCs w:val="23"/>
                <w:lang w:val="hy-AM"/>
              </w:rPr>
              <w:t xml:space="preserve"> </w:t>
            </w:r>
            <w:r w:rsidRPr="009946CB">
              <w:rPr>
                <w:rFonts w:ascii="Sylfaen" w:hAnsi="Sylfaen" w:cs="Sylfaen"/>
                <w:sz w:val="23"/>
                <w:szCs w:val="23"/>
                <w:lang w:val="hy-AM"/>
              </w:rPr>
              <w:t>դիտողությունները</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վերաբերյալ</w:t>
            </w:r>
            <w:r w:rsidRPr="009946CB">
              <w:rPr>
                <w:rFonts w:ascii="Sylfaen" w:hAnsi="Sylfaen"/>
                <w:sz w:val="23"/>
                <w:szCs w:val="23"/>
                <w:lang w:val="hy-AM"/>
              </w:rPr>
              <w:t>:</w:t>
            </w:r>
          </w:p>
        </w:tc>
        <w:tc>
          <w:tcPr>
            <w:tcW w:w="4819" w:type="dxa"/>
            <w:tcBorders>
              <w:top w:val="nil"/>
              <w:left w:val="nil"/>
              <w:bottom w:val="nil"/>
              <w:right w:val="nil"/>
            </w:tcBorders>
          </w:tcPr>
          <w:p w:rsidR="007D4758" w:rsidRPr="009946CB" w:rsidRDefault="007D4758" w:rsidP="00281F97">
            <w:pPr>
              <w:jc w:val="both"/>
              <w:rPr>
                <w:rFonts w:ascii="Sylfaen" w:hAnsi="Sylfaen"/>
                <w:sz w:val="23"/>
                <w:szCs w:val="23"/>
              </w:rPr>
            </w:pPr>
            <w:r w:rsidRPr="009946CB">
              <w:rPr>
                <w:rFonts w:ascii="Sylfaen" w:hAnsi="Sylfaen"/>
                <w:sz w:val="23"/>
                <w:szCs w:val="23"/>
              </w:rPr>
              <w:t xml:space="preserve">3.6.  </w:t>
            </w:r>
            <w:r w:rsidRPr="009946CB">
              <w:rPr>
                <w:rFonts w:ascii="Sylfaen" w:hAnsi="Sylfaen"/>
                <w:color w:val="000000" w:themeColor="text1"/>
                <w:sz w:val="23"/>
                <w:szCs w:val="23"/>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9946CB">
              <w:rPr>
                <w:rFonts w:ascii="Sylfaen" w:hAnsi="Sylfaen"/>
                <w:sz w:val="23"/>
                <w:szCs w:val="23"/>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Товару.</w:t>
            </w:r>
          </w:p>
        </w:tc>
      </w:tr>
      <w:tr w:rsidR="007D4758" w:rsidRPr="004E1B34" w:rsidTr="002E38C5">
        <w:trPr>
          <w:trHeight w:val="1080"/>
        </w:trPr>
        <w:tc>
          <w:tcPr>
            <w:tcW w:w="5559" w:type="dxa"/>
            <w:tcBorders>
              <w:top w:val="nil"/>
              <w:left w:val="nil"/>
              <w:bottom w:val="nil"/>
              <w:right w:val="nil"/>
            </w:tcBorders>
          </w:tcPr>
          <w:p w:rsidR="007D4758" w:rsidRPr="009946CB" w:rsidRDefault="007D4758" w:rsidP="00281F97">
            <w:pPr>
              <w:shd w:val="clear" w:color="auto" w:fill="FFFFFF" w:themeFill="background1"/>
              <w:spacing w:before="120"/>
              <w:jc w:val="center"/>
              <w:rPr>
                <w:rFonts w:ascii="Sylfaen" w:hAnsi="Sylfaen" w:cs="Sylfaen"/>
                <w:b/>
                <w:sz w:val="23"/>
                <w:szCs w:val="23"/>
                <w:lang w:val="hy-AM"/>
              </w:rPr>
            </w:pPr>
            <w:r w:rsidRPr="009946CB">
              <w:rPr>
                <w:rFonts w:ascii="Sylfaen" w:hAnsi="Sylfaen"/>
                <w:b/>
                <w:sz w:val="23"/>
                <w:szCs w:val="23"/>
                <w:lang w:val="hy-AM"/>
              </w:rPr>
              <w:t xml:space="preserve">4. </w:t>
            </w:r>
            <w:r w:rsidRPr="009946CB">
              <w:rPr>
                <w:rFonts w:ascii="Sylfaen" w:hAnsi="Sylfaen" w:cs="Sylfaen"/>
                <w:b/>
                <w:sz w:val="23"/>
                <w:szCs w:val="23"/>
                <w:lang w:val="hy-AM"/>
              </w:rPr>
              <w:t>Պայմանգրի գինը</w:t>
            </w:r>
            <w:r w:rsidRPr="009946CB">
              <w:rPr>
                <w:rFonts w:ascii="Sylfaen" w:hAnsi="Sylfaen"/>
                <w:b/>
                <w:sz w:val="23"/>
                <w:szCs w:val="23"/>
                <w:lang w:val="hy-AM"/>
              </w:rPr>
              <w:t xml:space="preserve"> </w:t>
            </w:r>
            <w:r w:rsidRPr="009946CB">
              <w:rPr>
                <w:rFonts w:ascii="Sylfaen" w:hAnsi="Sylfaen" w:cs="Sylfaen"/>
                <w:b/>
                <w:sz w:val="23"/>
                <w:szCs w:val="23"/>
                <w:lang w:val="hy-AM"/>
              </w:rPr>
              <w:t>և</w:t>
            </w:r>
            <w:r w:rsidRPr="009946CB">
              <w:rPr>
                <w:rFonts w:ascii="Sylfaen" w:hAnsi="Sylfaen"/>
                <w:b/>
                <w:sz w:val="23"/>
                <w:szCs w:val="23"/>
                <w:lang w:val="hy-AM"/>
              </w:rPr>
              <w:t xml:space="preserve"> </w:t>
            </w:r>
            <w:r w:rsidRPr="009946CB">
              <w:rPr>
                <w:rFonts w:ascii="Sylfaen" w:hAnsi="Sylfaen" w:cs="Sylfaen"/>
                <w:b/>
                <w:sz w:val="23"/>
                <w:szCs w:val="23"/>
                <w:lang w:val="hy-AM"/>
              </w:rPr>
              <w:t>վճարման</w:t>
            </w:r>
            <w:r w:rsidRPr="009946CB">
              <w:rPr>
                <w:rFonts w:ascii="Sylfaen" w:hAnsi="Sylfaen"/>
                <w:b/>
                <w:sz w:val="23"/>
                <w:szCs w:val="23"/>
                <w:lang w:val="hy-AM"/>
              </w:rPr>
              <w:t xml:space="preserve"> </w:t>
            </w:r>
            <w:r w:rsidRPr="009946CB">
              <w:rPr>
                <w:rFonts w:ascii="Sylfaen" w:hAnsi="Sylfaen" w:cs="Sylfaen"/>
                <w:b/>
                <w:sz w:val="23"/>
                <w:szCs w:val="23"/>
                <w:lang w:val="hy-AM"/>
              </w:rPr>
              <w:t>կարգը</w:t>
            </w:r>
          </w:p>
          <w:p w:rsidR="007D4758" w:rsidRPr="00BA761B" w:rsidRDefault="007D4758" w:rsidP="00281F97">
            <w:pPr>
              <w:shd w:val="clear" w:color="auto" w:fill="FFFFFF" w:themeFill="background1"/>
              <w:jc w:val="both"/>
              <w:rPr>
                <w:rFonts w:ascii="Sylfaen" w:hAnsi="Sylfaen"/>
                <w:sz w:val="23"/>
                <w:szCs w:val="23"/>
                <w:lang w:val="hy-AM"/>
              </w:rPr>
            </w:pPr>
            <w:r w:rsidRPr="009946CB">
              <w:rPr>
                <w:rFonts w:ascii="Sylfaen" w:hAnsi="Sylfaen"/>
                <w:sz w:val="23"/>
                <w:szCs w:val="23"/>
                <w:lang w:val="hy-AM"/>
              </w:rPr>
              <w:t xml:space="preserve">4.1. </w:t>
            </w:r>
            <w:r w:rsidRPr="009946CB">
              <w:rPr>
                <w:rFonts w:ascii="Sylfaen" w:hAnsi="Sylfaen" w:cs="Sylfaen"/>
                <w:sz w:val="23"/>
                <w:szCs w:val="23"/>
                <w:lang w:val="hy-AM"/>
              </w:rPr>
              <w:t>Պայմանագրի</w:t>
            </w:r>
            <w:r w:rsidRPr="009946CB">
              <w:rPr>
                <w:rFonts w:ascii="Sylfaen" w:hAnsi="Sylfaen"/>
                <w:sz w:val="23"/>
                <w:szCs w:val="23"/>
                <w:lang w:val="pt-BR"/>
              </w:rPr>
              <w:t xml:space="preserve"> </w:t>
            </w:r>
            <w:r w:rsidRPr="009946CB">
              <w:rPr>
                <w:rFonts w:ascii="Sylfaen" w:hAnsi="Sylfaen" w:cs="Sylfaen"/>
                <w:sz w:val="23"/>
                <w:szCs w:val="23"/>
                <w:lang w:val="hy-AM"/>
              </w:rPr>
              <w:t>գինը</w:t>
            </w:r>
            <w:r w:rsidRPr="009946CB">
              <w:rPr>
                <w:rFonts w:ascii="Sylfaen" w:hAnsi="Sylfaen"/>
                <w:sz w:val="23"/>
                <w:szCs w:val="23"/>
                <w:lang w:val="pt-BR"/>
              </w:rPr>
              <w:t xml:space="preserve"> </w:t>
            </w:r>
            <w:r w:rsidRPr="009946CB">
              <w:rPr>
                <w:rFonts w:ascii="Sylfaen" w:hAnsi="Sylfaen" w:cs="Sylfaen"/>
                <w:sz w:val="23"/>
                <w:szCs w:val="23"/>
                <w:lang w:val="hy-AM"/>
              </w:rPr>
              <w:t>կազմում</w:t>
            </w:r>
            <w:r w:rsidRPr="009946CB">
              <w:rPr>
                <w:rFonts w:ascii="Sylfaen" w:hAnsi="Sylfaen"/>
                <w:sz w:val="23"/>
                <w:szCs w:val="23"/>
                <w:lang w:val="pt-BR"/>
              </w:rPr>
              <w:t xml:space="preserve"> </w:t>
            </w:r>
            <w:r w:rsidRPr="009946CB">
              <w:rPr>
                <w:rFonts w:ascii="Sylfaen" w:hAnsi="Sylfaen" w:cs="Sylfaen"/>
                <w:sz w:val="23"/>
                <w:szCs w:val="23"/>
                <w:lang w:val="hy-AM"/>
              </w:rPr>
              <w:t>է՝</w:t>
            </w:r>
            <w:r w:rsidRPr="009946CB">
              <w:rPr>
                <w:rFonts w:ascii="Sylfaen" w:hAnsi="Sylfaen"/>
                <w:sz w:val="23"/>
                <w:szCs w:val="23"/>
                <w:lang w:val="pt-BR"/>
              </w:rPr>
              <w:t xml:space="preserve"> </w:t>
            </w:r>
            <w:r w:rsidRPr="004E1B34">
              <w:rPr>
                <w:rFonts w:ascii="Sylfaen" w:hAnsi="Sylfaen"/>
                <w:sz w:val="23"/>
                <w:szCs w:val="23"/>
                <w:highlight w:val="yellow"/>
                <w:lang w:val="hy-AM"/>
              </w:rPr>
              <w:t>XXXX</w:t>
            </w:r>
            <w:r w:rsidRPr="009946CB">
              <w:rPr>
                <w:rFonts w:ascii="Sylfaen" w:hAnsi="Sylfaen" w:cs="Sylfaen"/>
                <w:color w:val="000000" w:themeColor="text1"/>
                <w:sz w:val="23"/>
                <w:szCs w:val="23"/>
                <w:lang w:val="hy-AM"/>
              </w:rPr>
              <w:t xml:space="preserve"> ՀՀ դրամ </w:t>
            </w:r>
            <w:r>
              <w:rPr>
                <w:rFonts w:ascii="Sylfaen" w:hAnsi="Sylfaen" w:cs="Sylfaen"/>
                <w:color w:val="000000" w:themeColor="text1"/>
                <w:sz w:val="23"/>
                <w:szCs w:val="23"/>
                <w:lang w:val="hy-AM"/>
              </w:rPr>
              <w:t xml:space="preserve"> ներառյալ ԱԱՀ</w:t>
            </w:r>
            <w:r w:rsidRPr="009946CB">
              <w:rPr>
                <w:rFonts w:ascii="Sylfaen" w:hAnsi="Sylfaen"/>
                <w:color w:val="000000" w:themeColor="text1"/>
                <w:sz w:val="23"/>
                <w:szCs w:val="23"/>
                <w:lang w:val="pt-BR"/>
              </w:rPr>
              <w:t>:</w:t>
            </w:r>
            <w:r w:rsidRPr="00BA761B">
              <w:rPr>
                <w:rFonts w:ascii="Sylfaen" w:hAnsi="Sylfaen"/>
                <w:color w:val="000000" w:themeColor="text1"/>
                <w:sz w:val="23"/>
                <w:szCs w:val="23"/>
                <w:lang w:val="hy-AM"/>
              </w:rPr>
              <w:t xml:space="preserve"> </w:t>
            </w:r>
          </w:p>
        </w:tc>
        <w:tc>
          <w:tcPr>
            <w:tcW w:w="4819" w:type="dxa"/>
            <w:tcBorders>
              <w:top w:val="nil"/>
              <w:left w:val="nil"/>
              <w:bottom w:val="nil"/>
              <w:right w:val="nil"/>
            </w:tcBorders>
          </w:tcPr>
          <w:p w:rsidR="007D4758" w:rsidRPr="009946CB" w:rsidRDefault="007D4758" w:rsidP="00281F97">
            <w:pPr>
              <w:shd w:val="clear" w:color="auto" w:fill="FFFFFF" w:themeFill="background1"/>
              <w:spacing w:before="120"/>
              <w:jc w:val="center"/>
              <w:rPr>
                <w:rFonts w:ascii="Sylfaen" w:hAnsi="Sylfaen"/>
                <w:b/>
                <w:sz w:val="23"/>
                <w:szCs w:val="23"/>
              </w:rPr>
            </w:pPr>
            <w:r w:rsidRPr="009946CB">
              <w:rPr>
                <w:rFonts w:ascii="Sylfaen" w:hAnsi="Sylfaen"/>
                <w:b/>
                <w:sz w:val="23"/>
                <w:szCs w:val="23"/>
              </w:rPr>
              <w:t>4. Цена Договора и порядок расчетов</w:t>
            </w: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 xml:space="preserve">4.1. </w:t>
            </w:r>
            <w:r w:rsidRPr="009946CB">
              <w:rPr>
                <w:rFonts w:ascii="Sylfaen" w:hAnsi="Sylfaen"/>
                <w:sz w:val="23"/>
                <w:szCs w:val="23"/>
                <w:lang w:val="hy-AM"/>
              </w:rPr>
              <w:t xml:space="preserve"> </w:t>
            </w:r>
            <w:r w:rsidRPr="009946CB">
              <w:rPr>
                <w:rFonts w:ascii="Sylfaen" w:hAnsi="Sylfaen"/>
                <w:sz w:val="23"/>
                <w:szCs w:val="23"/>
              </w:rPr>
              <w:t xml:space="preserve">Цена Договора составляет </w:t>
            </w:r>
            <w:r w:rsidRPr="004E1B34">
              <w:rPr>
                <w:rFonts w:ascii="Sylfaen" w:hAnsi="Sylfaen"/>
                <w:sz w:val="23"/>
                <w:szCs w:val="23"/>
                <w:highlight w:val="yellow"/>
              </w:rPr>
              <w:t>XXXX</w:t>
            </w:r>
            <w:r w:rsidRPr="009946CB">
              <w:rPr>
                <w:rFonts w:ascii="Sylfaen" w:hAnsi="Sylfaen"/>
                <w:sz w:val="23"/>
                <w:szCs w:val="23"/>
              </w:rPr>
              <w:t xml:space="preserve"> драм РА, </w:t>
            </w:r>
            <w:r>
              <w:rPr>
                <w:rFonts w:ascii="Sylfaen" w:hAnsi="Sylfaen"/>
                <w:sz w:val="23"/>
                <w:szCs w:val="23"/>
              </w:rPr>
              <w:t>включая</w:t>
            </w:r>
            <w:r w:rsidRPr="009946CB">
              <w:rPr>
                <w:rFonts w:ascii="Sylfaen" w:hAnsi="Sylfaen"/>
                <w:sz w:val="23"/>
                <w:szCs w:val="23"/>
              </w:rPr>
              <w:t xml:space="preserve"> НДС.</w:t>
            </w:r>
          </w:p>
        </w:tc>
      </w:tr>
      <w:tr w:rsidR="007D4758" w:rsidRPr="004E1B34" w:rsidTr="00281F97">
        <w:trPr>
          <w:trHeight w:val="2139"/>
        </w:trPr>
        <w:tc>
          <w:tcPr>
            <w:tcW w:w="5559" w:type="dxa"/>
            <w:tcBorders>
              <w:top w:val="nil"/>
              <w:left w:val="nil"/>
              <w:bottom w:val="nil"/>
              <w:right w:val="nil"/>
            </w:tcBorders>
          </w:tcPr>
          <w:p w:rsidR="007D4758" w:rsidRDefault="007D4758" w:rsidP="00281F97">
            <w:pPr>
              <w:shd w:val="clear" w:color="auto" w:fill="FFFFFF" w:themeFill="background1"/>
              <w:jc w:val="both"/>
              <w:rPr>
                <w:rFonts w:ascii="Sylfaen" w:hAnsi="Sylfaen"/>
                <w:sz w:val="23"/>
                <w:szCs w:val="23"/>
                <w:lang w:val="hy-AM"/>
              </w:rPr>
            </w:pPr>
            <w:r w:rsidRPr="009946CB">
              <w:rPr>
                <w:rFonts w:ascii="Sylfaen" w:hAnsi="Sylfaen"/>
                <w:sz w:val="23"/>
                <w:szCs w:val="23"/>
                <w:lang w:val="hy-AM"/>
              </w:rPr>
              <w:t>4.2.</w:t>
            </w:r>
            <w:r w:rsidRPr="009946CB">
              <w:rPr>
                <w:rFonts w:ascii="Sylfaen" w:hAnsi="Sylfaen"/>
                <w:sz w:val="23"/>
                <w:szCs w:val="23"/>
                <w:shd w:val="clear" w:color="auto" w:fill="FFFFFF"/>
                <w:lang w:val="hy-AM"/>
              </w:rPr>
              <w:t xml:space="preserve"> </w:t>
            </w:r>
            <w:r w:rsidRPr="009946CB">
              <w:rPr>
                <w:rFonts w:ascii="Sylfaen" w:hAnsi="Sylfaen" w:cs="Sylfaen"/>
                <w:sz w:val="23"/>
                <w:szCs w:val="23"/>
                <w:lang w:val="hy-AM"/>
              </w:rPr>
              <w:t>Գնորդը</w:t>
            </w:r>
            <w:r w:rsidRPr="009946CB">
              <w:rPr>
                <w:rFonts w:ascii="Sylfaen" w:hAnsi="Sylfaen"/>
                <w:sz w:val="23"/>
                <w:szCs w:val="23"/>
                <w:lang w:val="hy-AM"/>
              </w:rPr>
              <w:t xml:space="preserve"> </w:t>
            </w:r>
            <w:r w:rsidRPr="009946CB">
              <w:rPr>
                <w:rFonts w:ascii="Sylfaen" w:hAnsi="Sylfaen" w:cs="Sylfaen"/>
                <w:sz w:val="23"/>
                <w:szCs w:val="23"/>
                <w:lang w:val="hy-AM"/>
              </w:rPr>
              <w:t>մատակարարված Ապրանքի դիմաց վճարումն իրականացնում է</w:t>
            </w:r>
            <w:r w:rsidRPr="009946CB">
              <w:rPr>
                <w:rFonts w:ascii="Sylfaen" w:hAnsi="Sylfaen"/>
                <w:sz w:val="23"/>
                <w:szCs w:val="23"/>
                <w:lang w:val="hy-AM"/>
              </w:rPr>
              <w:t xml:space="preserve"> </w:t>
            </w:r>
            <w:r w:rsidRPr="009946CB">
              <w:rPr>
                <w:rFonts w:ascii="Sylfaen" w:hAnsi="Sylfaen" w:cs="Sylfaen"/>
                <w:sz w:val="23"/>
                <w:szCs w:val="23"/>
                <w:lang w:val="hy-AM"/>
              </w:rPr>
              <w:t xml:space="preserve">հանձնման-ընդունման Ակտը ստորագրման ամսաթվից 15 (տասնհինգ)  աշխատանքային օրվա ընթացքում: </w:t>
            </w:r>
            <w:r w:rsidRPr="009946CB">
              <w:rPr>
                <w:rFonts w:ascii="Sylfaen" w:hAnsi="Sylfaen"/>
                <w:sz w:val="23"/>
                <w:szCs w:val="23"/>
                <w:lang w:val="hy-AM"/>
              </w:rPr>
              <w:t xml:space="preserve"> </w:t>
            </w:r>
            <w:r w:rsidRPr="009946CB">
              <w:rPr>
                <w:rFonts w:ascii="Sylfaen" w:hAnsi="Sylfaen" w:cs="Sylfaen"/>
                <w:sz w:val="23"/>
                <w:szCs w:val="23"/>
                <w:lang w:val="hy-AM"/>
              </w:rPr>
              <w:t>Վճարումը</w:t>
            </w:r>
            <w:r w:rsidRPr="009946CB">
              <w:rPr>
                <w:rFonts w:ascii="Sylfaen" w:hAnsi="Sylfaen"/>
                <w:sz w:val="23"/>
                <w:szCs w:val="23"/>
                <w:lang w:val="hy-AM"/>
              </w:rPr>
              <w:t xml:space="preserve"> </w:t>
            </w:r>
            <w:r w:rsidRPr="009946CB">
              <w:rPr>
                <w:rFonts w:ascii="Sylfaen" w:hAnsi="Sylfaen" w:cs="Sylfaen"/>
                <w:sz w:val="23"/>
                <w:szCs w:val="23"/>
                <w:lang w:val="hy-AM"/>
              </w:rPr>
              <w:t>կատարվում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դրամական</w:t>
            </w:r>
            <w:r w:rsidRPr="009946CB">
              <w:rPr>
                <w:rFonts w:ascii="Sylfaen" w:hAnsi="Sylfaen"/>
                <w:sz w:val="23"/>
                <w:szCs w:val="23"/>
                <w:lang w:val="hy-AM"/>
              </w:rPr>
              <w:t xml:space="preserve"> </w:t>
            </w:r>
            <w:r w:rsidRPr="009946CB">
              <w:rPr>
                <w:rFonts w:ascii="Sylfaen" w:hAnsi="Sylfaen" w:cs="Sylfaen"/>
                <w:sz w:val="23"/>
                <w:szCs w:val="23"/>
                <w:lang w:val="hy-AM"/>
              </w:rPr>
              <w:t>միջոցները</w:t>
            </w:r>
            <w:r w:rsidRPr="009946CB">
              <w:rPr>
                <w:rFonts w:ascii="Sylfaen" w:hAnsi="Sylfaen"/>
                <w:sz w:val="23"/>
                <w:szCs w:val="23"/>
                <w:lang w:val="hy-AM"/>
              </w:rPr>
              <w:t xml:space="preserve"> </w:t>
            </w:r>
            <w:r w:rsidRPr="009946CB">
              <w:rPr>
                <w:rFonts w:ascii="Sylfaen" w:hAnsi="Sylfaen" w:cs="Sylfaen"/>
                <w:sz w:val="23"/>
                <w:szCs w:val="23"/>
                <w:lang w:val="hy-AM"/>
              </w:rPr>
              <w:t>Մատակարարի</w:t>
            </w:r>
            <w:r w:rsidRPr="009946CB">
              <w:rPr>
                <w:rFonts w:ascii="Sylfaen" w:hAnsi="Sylfaen"/>
                <w:sz w:val="23"/>
                <w:szCs w:val="23"/>
                <w:lang w:val="hy-AM"/>
              </w:rPr>
              <w:t xml:space="preserve"> </w:t>
            </w:r>
            <w:r w:rsidRPr="009946CB">
              <w:rPr>
                <w:rFonts w:ascii="Sylfaen" w:hAnsi="Sylfaen" w:cs="Sylfaen"/>
                <w:sz w:val="23"/>
                <w:szCs w:val="23"/>
                <w:lang w:val="hy-AM"/>
              </w:rPr>
              <w:t>հաշվարկային</w:t>
            </w:r>
            <w:r w:rsidRPr="009946CB">
              <w:rPr>
                <w:rFonts w:ascii="Sylfaen" w:hAnsi="Sylfaen"/>
                <w:sz w:val="23"/>
                <w:szCs w:val="23"/>
                <w:lang w:val="hy-AM"/>
              </w:rPr>
              <w:t xml:space="preserve"> </w:t>
            </w:r>
            <w:r w:rsidRPr="009946CB">
              <w:rPr>
                <w:rFonts w:ascii="Sylfaen" w:hAnsi="Sylfaen" w:cs="Sylfaen"/>
                <w:sz w:val="23"/>
                <w:szCs w:val="23"/>
                <w:lang w:val="hy-AM"/>
              </w:rPr>
              <w:t>հաշվին</w:t>
            </w:r>
            <w:r w:rsidRPr="009946CB">
              <w:rPr>
                <w:rFonts w:ascii="Sylfaen" w:hAnsi="Sylfaen"/>
                <w:sz w:val="23"/>
                <w:szCs w:val="23"/>
                <w:lang w:val="hy-AM"/>
              </w:rPr>
              <w:t xml:space="preserve"> </w:t>
            </w:r>
            <w:r w:rsidRPr="009946CB">
              <w:rPr>
                <w:rFonts w:ascii="Sylfaen" w:hAnsi="Sylfaen" w:cs="Sylfaen"/>
                <w:sz w:val="23"/>
                <w:szCs w:val="23"/>
                <w:lang w:val="hy-AM"/>
              </w:rPr>
              <w:t>փոխանցելու</w:t>
            </w:r>
            <w:r w:rsidRPr="009946CB">
              <w:rPr>
                <w:rFonts w:ascii="Sylfaen" w:hAnsi="Sylfaen"/>
                <w:sz w:val="23"/>
                <w:szCs w:val="23"/>
                <w:lang w:val="hy-AM"/>
              </w:rPr>
              <w:t xml:space="preserve"> </w:t>
            </w:r>
            <w:r w:rsidRPr="009946CB">
              <w:rPr>
                <w:rFonts w:ascii="Sylfaen" w:hAnsi="Sylfaen" w:cs="Sylfaen"/>
                <w:sz w:val="23"/>
                <w:szCs w:val="23"/>
                <w:lang w:val="hy-AM"/>
              </w:rPr>
              <w:t>միջոցով</w:t>
            </w:r>
            <w:r w:rsidRPr="009946CB">
              <w:rPr>
                <w:rFonts w:ascii="Sylfaen" w:hAnsi="Sylfaen"/>
                <w:sz w:val="23"/>
                <w:szCs w:val="23"/>
                <w:lang w:val="hy-AM"/>
              </w:rPr>
              <w:t>:</w:t>
            </w:r>
          </w:p>
          <w:p w:rsidR="007D4758" w:rsidRDefault="007D4758" w:rsidP="00281F97">
            <w:pPr>
              <w:shd w:val="clear" w:color="auto" w:fill="FFFFFF" w:themeFill="background1"/>
              <w:jc w:val="both"/>
              <w:rPr>
                <w:rFonts w:ascii="Sylfaen" w:hAnsi="Sylfaen"/>
                <w:sz w:val="23"/>
                <w:szCs w:val="23"/>
                <w:lang w:val="hy-AM"/>
              </w:rPr>
            </w:pPr>
          </w:p>
          <w:p w:rsidR="007D4758" w:rsidRPr="009946CB" w:rsidRDefault="007D4758" w:rsidP="00281F97">
            <w:pPr>
              <w:shd w:val="clear" w:color="auto" w:fill="FFFFFF" w:themeFill="background1"/>
              <w:jc w:val="both"/>
              <w:rPr>
                <w:rFonts w:ascii="Sylfaen" w:hAnsi="Sylfaen"/>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4.2. Покупатель осуществляет оплату за поставленный Товар, в течение 15 (пятнадцати) рабочих дней от даты подписания Акта сдачи-приема. Оплата производится путем перечисления денежных средств на расчетный счет Поставщика.</w:t>
            </w:r>
          </w:p>
        </w:tc>
      </w:tr>
      <w:tr w:rsidR="007D4758" w:rsidRPr="00392D11" w:rsidTr="00281F97">
        <w:tc>
          <w:tcPr>
            <w:tcW w:w="5559" w:type="dxa"/>
            <w:tcBorders>
              <w:top w:val="nil"/>
              <w:left w:val="nil"/>
              <w:bottom w:val="nil"/>
              <w:right w:val="nil"/>
            </w:tcBorders>
          </w:tcPr>
          <w:p w:rsidR="007D4758" w:rsidRPr="009946CB" w:rsidRDefault="007D4758" w:rsidP="00281F97">
            <w:pPr>
              <w:shd w:val="clear" w:color="auto" w:fill="FFFFFF" w:themeFill="background1"/>
              <w:ind w:right="-73"/>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5. Կողմերի իրավունքներն ու պարտականությունները</w:t>
            </w:r>
          </w:p>
          <w:p w:rsidR="007D4758" w:rsidRPr="009946CB" w:rsidRDefault="007D4758" w:rsidP="00281F97">
            <w:pPr>
              <w:shd w:val="clear" w:color="auto" w:fill="FFFFFF" w:themeFill="background1"/>
              <w:jc w:val="both"/>
              <w:rPr>
                <w:rFonts w:ascii="Sylfaen" w:hAnsi="Sylfaen"/>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center"/>
              <w:rPr>
                <w:rFonts w:ascii="Sylfaen" w:hAnsi="Sylfaen"/>
                <w:sz w:val="23"/>
                <w:szCs w:val="23"/>
              </w:rPr>
            </w:pPr>
            <w:r w:rsidRPr="009946CB">
              <w:rPr>
                <w:rFonts w:ascii="Sylfaen" w:hAnsi="Sylfaen"/>
                <w:b/>
                <w:sz w:val="23"/>
                <w:szCs w:val="23"/>
              </w:rPr>
              <w:t xml:space="preserve">5 </w:t>
            </w:r>
            <w:r w:rsidRPr="009946CB">
              <w:rPr>
                <w:rFonts w:ascii="Sylfaen" w:hAnsi="Sylfaen"/>
                <w:b/>
                <w:color w:val="000000" w:themeColor="text1"/>
                <w:sz w:val="23"/>
                <w:szCs w:val="23"/>
              </w:rPr>
              <w:t>Права и обязанности Сторон</w:t>
            </w:r>
          </w:p>
        </w:tc>
      </w:tr>
      <w:tr w:rsidR="007D4758" w:rsidRPr="00392D11"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b/>
                <w:sz w:val="23"/>
                <w:szCs w:val="23"/>
                <w:lang w:val="hy-AM"/>
              </w:rPr>
            </w:pPr>
            <w:r w:rsidRPr="009946CB">
              <w:rPr>
                <w:rFonts w:ascii="Sylfaen" w:hAnsi="Sylfaen"/>
                <w:color w:val="000000" w:themeColor="text1"/>
                <w:sz w:val="23"/>
                <w:szCs w:val="23"/>
                <w:lang w:val="hy-AM"/>
              </w:rPr>
              <w:t>5.1. Մատակարարը պարտավոր է՝</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b/>
                <w:sz w:val="23"/>
                <w:szCs w:val="23"/>
              </w:rPr>
            </w:pPr>
            <w:r w:rsidRPr="009946CB">
              <w:rPr>
                <w:rFonts w:ascii="Sylfaen" w:hAnsi="Sylfaen"/>
                <w:color w:val="000000" w:themeColor="text1"/>
                <w:sz w:val="23"/>
                <w:szCs w:val="23"/>
              </w:rPr>
              <w:t>5.1. Поставщик обязан:</w:t>
            </w:r>
          </w:p>
        </w:tc>
      </w:tr>
      <w:tr w:rsidR="007D4758" w:rsidRPr="00B95E75"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5.1.1. Իր հաշվին և իր միջոցներով իրականացնել Պայմանագրի</w:t>
            </w:r>
            <w:r w:rsidRPr="00E55B0F">
              <w:rPr>
                <w:rFonts w:ascii="Sylfaen" w:hAnsi="Sylfaen"/>
                <w:color w:val="000000" w:themeColor="text1"/>
                <w:sz w:val="23"/>
                <w:szCs w:val="23"/>
                <w:lang w:val="hy-AM"/>
              </w:rPr>
              <w:t>՝ թիվ 1 Հավելվածում /Մասնագիր № 1/</w:t>
            </w:r>
            <w:r w:rsidRPr="009946CB">
              <w:rPr>
                <w:rFonts w:ascii="Sylfaen" w:hAnsi="Sylfaen"/>
                <w:color w:val="000000" w:themeColor="text1"/>
                <w:sz w:val="23"/>
                <w:szCs w:val="23"/>
                <w:lang w:val="hy-AM"/>
              </w:rPr>
              <w:t xml:space="preserve"> նշված Ապրանքի մատակարարումը, Պայմանագրի 3.2. ենթակետում նշված հասցեով:</w:t>
            </w:r>
          </w:p>
          <w:p w:rsidR="007D4758" w:rsidRPr="009946CB" w:rsidRDefault="007D4758" w:rsidP="00281F97">
            <w:pPr>
              <w:shd w:val="clear" w:color="auto" w:fill="FFFFFF" w:themeFill="background1"/>
              <w:jc w:val="both"/>
              <w:rPr>
                <w:rFonts w:ascii="Sylfaen" w:hAnsi="Sylfaen"/>
                <w:b/>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 xml:space="preserve">5.1.1. Осуществить поставку Товара, </w:t>
            </w:r>
            <w:r w:rsidRPr="00E55B0F">
              <w:rPr>
                <w:rFonts w:ascii="Sylfaen" w:hAnsi="Sylfaen"/>
                <w:color w:val="000000" w:themeColor="text1"/>
                <w:sz w:val="23"/>
                <w:szCs w:val="23"/>
              </w:rPr>
              <w:t xml:space="preserve">указанного в Приложении №1 </w:t>
            </w:r>
            <w:r w:rsidRPr="00E55B0F">
              <w:rPr>
                <w:rFonts w:ascii="Sylfaen" w:hAnsi="Sylfaen"/>
                <w:sz w:val="23"/>
                <w:szCs w:val="23"/>
              </w:rPr>
              <w:t>(Спецификация № 1)</w:t>
            </w:r>
            <w:r w:rsidRPr="009946CB">
              <w:rPr>
                <w:rFonts w:ascii="Sylfaen" w:hAnsi="Sylfaen"/>
                <w:sz w:val="23"/>
                <w:szCs w:val="23"/>
              </w:rPr>
              <w:t xml:space="preserve"> </w:t>
            </w:r>
            <w:r w:rsidRPr="009946CB">
              <w:rPr>
                <w:rFonts w:ascii="Sylfaen" w:hAnsi="Sylfaen"/>
                <w:color w:val="000000" w:themeColor="text1"/>
                <w:sz w:val="23"/>
                <w:szCs w:val="23"/>
              </w:rPr>
              <w:t xml:space="preserve"> к Договору за свой счет и своими средствами, по адресу, указанному в подпункте 3.2. Договора.</w:t>
            </w:r>
          </w:p>
        </w:tc>
      </w:tr>
      <w:tr w:rsidR="007D4758" w:rsidRPr="00B95E75"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5.1.2. Պայմանագրի 3.1. ենթակետու</w:t>
            </w:r>
            <w:r>
              <w:rPr>
                <w:rFonts w:ascii="Sylfaen" w:hAnsi="Sylfaen"/>
                <w:color w:val="000000" w:themeColor="text1"/>
                <w:sz w:val="23"/>
                <w:szCs w:val="23"/>
                <w:lang w:val="hy-AM"/>
              </w:rPr>
              <w:t>մ նշված ժամկետներում, հանձնման-</w:t>
            </w:r>
            <w:r w:rsidRPr="009946CB">
              <w:rPr>
                <w:rFonts w:ascii="Sylfaen" w:hAnsi="Sylfaen"/>
                <w:color w:val="000000" w:themeColor="text1"/>
                <w:sz w:val="23"/>
                <w:szCs w:val="23"/>
                <w:lang w:val="hy-AM"/>
              </w:rPr>
              <w:t>ընդունման Ակտով Գնորդին հանձնել համապատասխան որակի և քանակի Ապրանք:</w:t>
            </w:r>
          </w:p>
          <w:p w:rsidR="007D4758" w:rsidRPr="009946CB" w:rsidRDefault="007D4758" w:rsidP="00281F97">
            <w:pPr>
              <w:shd w:val="clear" w:color="auto" w:fill="FFFFFF" w:themeFill="background1"/>
              <w:jc w:val="both"/>
              <w:rPr>
                <w:rFonts w:ascii="Sylfaen" w:hAnsi="Sylfaen"/>
                <w:b/>
                <w:sz w:val="23"/>
                <w:szCs w:val="23"/>
                <w:lang w:val="hy-AM"/>
              </w:rPr>
            </w:pPr>
          </w:p>
          <w:p w:rsidR="007D4758" w:rsidRPr="009946CB" w:rsidRDefault="007D4758" w:rsidP="00281F97">
            <w:pPr>
              <w:shd w:val="clear" w:color="auto" w:fill="FFFFFF" w:themeFill="background1"/>
              <w:jc w:val="both"/>
              <w:rPr>
                <w:rFonts w:ascii="Sylfaen" w:hAnsi="Sylfaen"/>
                <w:b/>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5.1.2. Передать Покупателю Товар надлежащего качества и количества по Акту сдачи-приема в сроки, указанные в подпункте 3.1. Договора.</w:t>
            </w:r>
          </w:p>
          <w:p w:rsidR="007D4758" w:rsidRPr="009946CB" w:rsidRDefault="007D4758" w:rsidP="00281F97">
            <w:pPr>
              <w:shd w:val="clear" w:color="auto" w:fill="FFFFFF" w:themeFill="background1"/>
              <w:jc w:val="both"/>
              <w:rPr>
                <w:rFonts w:ascii="Sylfaen" w:hAnsi="Sylfaen"/>
                <w:color w:val="000000" w:themeColor="text1"/>
                <w:sz w:val="23"/>
                <w:szCs w:val="23"/>
              </w:rPr>
            </w:pPr>
          </w:p>
        </w:tc>
      </w:tr>
      <w:tr w:rsidR="007D4758" w:rsidRPr="004E1B34" w:rsidTr="00281F97">
        <w:tc>
          <w:tcPr>
            <w:tcW w:w="5559" w:type="dxa"/>
            <w:tcBorders>
              <w:top w:val="nil"/>
              <w:left w:val="nil"/>
              <w:bottom w:val="nil"/>
              <w:right w:val="nil"/>
            </w:tcBorders>
          </w:tcPr>
          <w:p w:rsidR="007D4758" w:rsidRPr="009946CB" w:rsidRDefault="007D4758" w:rsidP="00281F97">
            <w:pPr>
              <w:shd w:val="clear" w:color="auto" w:fill="FFFFFF" w:themeFill="background1"/>
              <w:ind w:firstLine="72"/>
              <w:jc w:val="both"/>
              <w:rPr>
                <w:rFonts w:ascii="Sylfaen" w:hAnsi="Sylfaen" w:cs="Sylfaen"/>
                <w:sz w:val="23"/>
                <w:szCs w:val="23"/>
                <w:lang w:val="hy-AM"/>
              </w:rPr>
            </w:pPr>
            <w:r w:rsidRPr="009946CB">
              <w:rPr>
                <w:rFonts w:ascii="Sylfaen" w:hAnsi="Sylfaen"/>
                <w:color w:val="000000" w:themeColor="text1"/>
                <w:sz w:val="23"/>
                <w:szCs w:val="23"/>
                <w:lang w:val="hy-AM"/>
              </w:rPr>
              <w:t>5</w:t>
            </w:r>
            <w:r w:rsidRPr="009946CB">
              <w:rPr>
                <w:color w:val="000000" w:themeColor="text1"/>
                <w:sz w:val="23"/>
                <w:szCs w:val="23"/>
                <w:lang w:val="hy-AM"/>
              </w:rPr>
              <w:t>․</w:t>
            </w:r>
            <w:r w:rsidRPr="009946CB">
              <w:rPr>
                <w:rFonts w:ascii="Sylfaen" w:hAnsi="Sylfaen"/>
                <w:sz w:val="23"/>
                <w:szCs w:val="23"/>
                <w:lang w:val="hy-AM"/>
              </w:rPr>
              <w:t>1</w:t>
            </w:r>
            <w:r w:rsidRPr="009946CB">
              <w:rPr>
                <w:sz w:val="23"/>
                <w:szCs w:val="23"/>
                <w:lang w:val="hy-AM"/>
              </w:rPr>
              <w:t>․</w:t>
            </w:r>
            <w:r w:rsidRPr="009946CB">
              <w:rPr>
                <w:rFonts w:ascii="Sylfaen" w:hAnsi="Sylfaen"/>
                <w:sz w:val="23"/>
                <w:szCs w:val="23"/>
                <w:lang w:val="hy-AM"/>
              </w:rPr>
              <w:t>3</w:t>
            </w:r>
            <w:r w:rsidRPr="009946CB">
              <w:rPr>
                <w:sz w:val="23"/>
                <w:szCs w:val="23"/>
                <w:lang w:val="hy-AM"/>
              </w:rPr>
              <w:t xml:space="preserve">. </w:t>
            </w:r>
            <w:r w:rsidRPr="009946CB">
              <w:rPr>
                <w:rFonts w:ascii="Sylfaen" w:hAnsi="Sylfaen"/>
                <w:color w:val="000000" w:themeColor="text1"/>
                <w:sz w:val="23"/>
                <w:szCs w:val="23"/>
                <w:lang w:val="hy-AM"/>
              </w:rPr>
              <w:t>Պայմանագրով նախատեսված Ապրանքի որակի</w:t>
            </w:r>
            <w:r w:rsidRPr="009946CB">
              <w:rPr>
                <w:sz w:val="23"/>
                <w:szCs w:val="23"/>
                <w:lang w:val="hy-AM"/>
              </w:rPr>
              <w:t xml:space="preserve">, </w:t>
            </w:r>
            <w:r w:rsidRPr="009946CB">
              <w:rPr>
                <w:rFonts w:ascii="Sylfaen" w:hAnsi="Sylfaen" w:cs="Sylfaen"/>
                <w:sz w:val="23"/>
                <w:szCs w:val="23"/>
                <w:lang w:val="hy-AM"/>
              </w:rPr>
              <w:t>կոմպլեկտավորման</w:t>
            </w:r>
            <w:r w:rsidRPr="009946CB">
              <w:rPr>
                <w:rFonts w:ascii="Sylfaen" w:hAnsi="Sylfaen"/>
                <w:sz w:val="23"/>
                <w:szCs w:val="23"/>
                <w:lang w:val="hy-AM"/>
              </w:rPr>
              <w:t xml:space="preserve">, </w:t>
            </w:r>
            <w:r w:rsidRPr="009946CB">
              <w:rPr>
                <w:rFonts w:ascii="Sylfaen" w:hAnsi="Sylfaen" w:cs="Sylfaen"/>
                <w:sz w:val="23"/>
                <w:szCs w:val="23"/>
                <w:lang w:val="hy-AM"/>
              </w:rPr>
              <w:t>քանակի</w:t>
            </w:r>
            <w:r w:rsidRPr="009946CB">
              <w:rPr>
                <w:rFonts w:ascii="Sylfaen" w:hAnsi="Sylfaen"/>
                <w:sz w:val="23"/>
                <w:szCs w:val="23"/>
                <w:lang w:val="hy-AM"/>
              </w:rPr>
              <w:t xml:space="preserve"> </w:t>
            </w:r>
            <w:r w:rsidRPr="009946CB">
              <w:rPr>
                <w:rFonts w:ascii="Sylfaen" w:hAnsi="Sylfaen" w:cs="Sylfaen"/>
                <w:sz w:val="23"/>
                <w:szCs w:val="23"/>
                <w:lang w:val="hy-AM"/>
              </w:rPr>
              <w:t>և</w:t>
            </w:r>
            <w:r w:rsidRPr="009946CB">
              <w:rPr>
                <w:rFonts w:ascii="Sylfaen" w:hAnsi="Sylfaen"/>
                <w:sz w:val="23"/>
                <w:szCs w:val="23"/>
                <w:lang w:val="hy-AM"/>
              </w:rPr>
              <w:t xml:space="preserve"> </w:t>
            </w:r>
            <w:r w:rsidRPr="009946CB">
              <w:rPr>
                <w:rFonts w:ascii="Sylfaen" w:hAnsi="Sylfaen" w:cs="Sylfaen"/>
                <w:sz w:val="23"/>
                <w:szCs w:val="23"/>
                <w:lang w:val="hy-AM"/>
              </w:rPr>
              <w:t>տեսականու,</w:t>
            </w:r>
            <w:r w:rsidRPr="009946CB">
              <w:rPr>
                <w:rFonts w:ascii="Sylfaen" w:hAnsi="Sylfaen"/>
                <w:sz w:val="23"/>
                <w:szCs w:val="23"/>
                <w:lang w:val="hy-AM"/>
              </w:rPr>
              <w:t xml:space="preserve"> պայմանների խախտման դեպքում, </w:t>
            </w:r>
            <w:r w:rsidRPr="009946CB">
              <w:rPr>
                <w:rFonts w:ascii="Sylfaen" w:hAnsi="Sylfaen" w:cs="Sylfaen"/>
                <w:sz w:val="23"/>
                <w:szCs w:val="23"/>
                <w:lang w:val="hy-AM"/>
              </w:rPr>
              <w:t>Գնորդը Մատակարարի</w:t>
            </w:r>
            <w:r w:rsidRPr="009946CB">
              <w:rPr>
                <w:rFonts w:ascii="Sylfaen" w:hAnsi="Sylfaen"/>
                <w:sz w:val="23"/>
                <w:szCs w:val="23"/>
                <w:lang w:val="hy-AM"/>
              </w:rPr>
              <w:t xml:space="preserve"> </w:t>
            </w:r>
            <w:r w:rsidRPr="009946CB">
              <w:rPr>
                <w:rFonts w:ascii="Sylfaen" w:hAnsi="Sylfaen" w:cs="Sylfaen"/>
                <w:sz w:val="23"/>
                <w:szCs w:val="23"/>
                <w:lang w:val="hy-AM"/>
              </w:rPr>
              <w:t>ներկայացուցչի</w:t>
            </w:r>
            <w:r w:rsidRPr="009946CB">
              <w:rPr>
                <w:rFonts w:ascii="Sylfaen" w:hAnsi="Sylfaen"/>
                <w:sz w:val="23"/>
                <w:szCs w:val="23"/>
                <w:lang w:val="hy-AM"/>
              </w:rPr>
              <w:t xml:space="preserve"> </w:t>
            </w:r>
            <w:r w:rsidRPr="009946CB">
              <w:rPr>
                <w:rFonts w:ascii="Sylfaen" w:hAnsi="Sylfaen" w:cs="Sylfaen"/>
                <w:sz w:val="23"/>
                <w:szCs w:val="23"/>
                <w:lang w:val="hy-AM"/>
              </w:rPr>
              <w:t>հետ</w:t>
            </w:r>
            <w:r w:rsidRPr="009946CB">
              <w:rPr>
                <w:rFonts w:ascii="Sylfaen" w:hAnsi="Sylfaen"/>
                <w:sz w:val="23"/>
                <w:szCs w:val="23"/>
                <w:lang w:val="hy-AM"/>
              </w:rPr>
              <w:t xml:space="preserve"> </w:t>
            </w:r>
            <w:r w:rsidRPr="009946CB">
              <w:rPr>
                <w:rFonts w:ascii="Sylfaen" w:hAnsi="Sylfaen" w:cs="Sylfaen"/>
                <w:sz w:val="23"/>
                <w:szCs w:val="23"/>
                <w:lang w:val="hy-AM"/>
              </w:rPr>
              <w:t>միասին</w:t>
            </w:r>
            <w:r w:rsidRPr="009946CB">
              <w:rPr>
                <w:rFonts w:ascii="Sylfaen" w:hAnsi="Sylfaen"/>
                <w:sz w:val="23"/>
                <w:szCs w:val="23"/>
                <w:lang w:val="hy-AM"/>
              </w:rPr>
              <w:t xml:space="preserve"> </w:t>
            </w:r>
            <w:r w:rsidRPr="009946CB">
              <w:rPr>
                <w:rFonts w:ascii="Sylfaen" w:hAnsi="Sylfaen" w:cs="Sylfaen"/>
                <w:sz w:val="23"/>
                <w:szCs w:val="23"/>
                <w:lang w:val="hy-AM"/>
              </w:rPr>
              <w:t>կազմում</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թերությունների</w:t>
            </w:r>
            <w:r w:rsidRPr="009946CB">
              <w:rPr>
                <w:rFonts w:ascii="Sylfaen" w:hAnsi="Sylfaen"/>
                <w:sz w:val="23"/>
                <w:szCs w:val="23"/>
                <w:lang w:val="hy-AM"/>
              </w:rPr>
              <w:t xml:space="preserve"> </w:t>
            </w:r>
            <w:r w:rsidRPr="009946CB">
              <w:rPr>
                <w:rFonts w:ascii="Sylfaen" w:hAnsi="Sylfaen" w:cs="Sylfaen"/>
                <w:sz w:val="23"/>
                <w:szCs w:val="23"/>
                <w:lang w:val="hy-AM"/>
              </w:rPr>
              <w:t>ակտ</w:t>
            </w:r>
            <w:r w:rsidRPr="009946CB">
              <w:rPr>
                <w:rFonts w:ascii="Sylfaen" w:hAnsi="Sylfaen"/>
                <w:sz w:val="23"/>
                <w:szCs w:val="23"/>
                <w:lang w:val="hy-AM"/>
              </w:rPr>
              <w:t xml:space="preserve">: </w:t>
            </w:r>
            <w:r w:rsidRPr="009946CB">
              <w:rPr>
                <w:rFonts w:ascii="Sylfaen" w:hAnsi="Sylfaen" w:cs="Sylfaen"/>
                <w:sz w:val="23"/>
                <w:szCs w:val="23"/>
                <w:lang w:val="hy-AM"/>
              </w:rPr>
              <w:t>Մատակարարը</w:t>
            </w:r>
            <w:r w:rsidRPr="009946CB">
              <w:rPr>
                <w:sz w:val="23"/>
                <w:szCs w:val="23"/>
                <w:lang w:val="hy-AM"/>
              </w:rPr>
              <w:t xml:space="preserve"> </w:t>
            </w:r>
            <w:r w:rsidRPr="009946CB">
              <w:rPr>
                <w:rFonts w:ascii="Sylfaen" w:hAnsi="Sylfaen" w:cs="Sylfaen"/>
                <w:sz w:val="23"/>
                <w:szCs w:val="23"/>
                <w:lang w:val="hy-AM"/>
              </w:rPr>
              <w:t>Ապրանքի թերությունների</w:t>
            </w:r>
            <w:r w:rsidRPr="009946CB">
              <w:rPr>
                <w:rFonts w:ascii="Sylfaen" w:hAnsi="Sylfaen"/>
                <w:sz w:val="23"/>
                <w:szCs w:val="23"/>
                <w:lang w:val="hy-AM"/>
              </w:rPr>
              <w:t xml:space="preserve"> </w:t>
            </w:r>
            <w:r w:rsidRPr="009946CB">
              <w:rPr>
                <w:rFonts w:ascii="Sylfaen" w:hAnsi="Sylfaen" w:cs="Sylfaen"/>
                <w:sz w:val="23"/>
                <w:szCs w:val="23"/>
                <w:lang w:val="hy-AM"/>
              </w:rPr>
              <w:t>ակտի</w:t>
            </w:r>
            <w:r w:rsidRPr="009946CB">
              <w:rPr>
                <w:rFonts w:ascii="Sylfaen" w:hAnsi="Sylfaen"/>
                <w:sz w:val="23"/>
                <w:szCs w:val="23"/>
                <w:lang w:val="hy-AM"/>
              </w:rPr>
              <w:t xml:space="preserve"> </w:t>
            </w:r>
            <w:r w:rsidRPr="009946CB">
              <w:rPr>
                <w:rFonts w:ascii="Sylfaen" w:hAnsi="Sylfaen" w:cs="Sylfaen"/>
                <w:sz w:val="23"/>
                <w:szCs w:val="23"/>
                <w:lang w:val="hy-AM"/>
              </w:rPr>
              <w:t>ստորագրումից</w:t>
            </w:r>
            <w:r w:rsidRPr="009946CB">
              <w:rPr>
                <w:rFonts w:ascii="Sylfaen" w:hAnsi="Sylfaen"/>
                <w:sz w:val="23"/>
                <w:szCs w:val="23"/>
                <w:lang w:val="hy-AM"/>
              </w:rPr>
              <w:t xml:space="preserve"> </w:t>
            </w:r>
            <w:r w:rsidRPr="009946CB">
              <w:rPr>
                <w:rFonts w:ascii="Sylfaen" w:hAnsi="Sylfaen" w:cs="Sylfaen"/>
                <w:sz w:val="23"/>
                <w:szCs w:val="23"/>
                <w:lang w:val="hy-AM"/>
              </w:rPr>
              <w:t>հետո</w:t>
            </w:r>
            <w:r w:rsidRPr="009946CB">
              <w:rPr>
                <w:rFonts w:ascii="Sylfaen" w:hAnsi="Sylfaen"/>
                <w:sz w:val="23"/>
                <w:szCs w:val="23"/>
                <w:lang w:val="hy-AM"/>
              </w:rPr>
              <w:t xml:space="preserve"> 10 /տասը/ աշխատանքային օրվա ընթացքում </w:t>
            </w:r>
            <w:r w:rsidRPr="009946CB">
              <w:rPr>
                <w:rFonts w:ascii="Sylfaen" w:hAnsi="Sylfaen"/>
                <w:sz w:val="23"/>
                <w:szCs w:val="23"/>
                <w:lang w:val="hy-AM"/>
              </w:rPr>
              <w:lastRenderedPageBreak/>
              <w:t xml:space="preserve">պարտավորվում է </w:t>
            </w:r>
            <w:r w:rsidRPr="009946CB">
              <w:rPr>
                <w:rFonts w:ascii="Sylfaen" w:hAnsi="Sylfaen" w:cs="Sylfaen"/>
                <w:sz w:val="23"/>
                <w:szCs w:val="23"/>
                <w:lang w:val="hy-AM"/>
              </w:rPr>
              <w:t>վերացնել</w:t>
            </w:r>
            <w:r w:rsidRPr="009946CB">
              <w:rPr>
                <w:rFonts w:ascii="Sylfaen" w:hAnsi="Sylfaen"/>
                <w:sz w:val="23"/>
                <w:szCs w:val="23"/>
                <w:lang w:val="hy-AM"/>
              </w:rPr>
              <w:t xml:space="preserve"> </w:t>
            </w:r>
            <w:r w:rsidRPr="009946CB">
              <w:rPr>
                <w:rFonts w:ascii="Sylfaen" w:hAnsi="Sylfaen" w:cs="Sylfaen"/>
                <w:sz w:val="23"/>
                <w:szCs w:val="23"/>
                <w:lang w:val="hy-AM"/>
              </w:rPr>
              <w:t>Ապրանքի</w:t>
            </w:r>
            <w:r w:rsidRPr="009946CB">
              <w:rPr>
                <w:rFonts w:ascii="Sylfaen" w:hAnsi="Sylfaen"/>
                <w:sz w:val="23"/>
                <w:szCs w:val="23"/>
                <w:lang w:val="hy-AM"/>
              </w:rPr>
              <w:t xml:space="preserve"> </w:t>
            </w:r>
            <w:r w:rsidRPr="009946CB">
              <w:rPr>
                <w:rFonts w:ascii="Sylfaen" w:hAnsi="Sylfaen" w:cs="Sylfaen"/>
                <w:sz w:val="23"/>
                <w:szCs w:val="23"/>
                <w:lang w:val="hy-AM"/>
              </w:rPr>
              <w:t>թերությունները</w:t>
            </w:r>
            <w:r w:rsidRPr="009946CB">
              <w:rPr>
                <w:rFonts w:ascii="Sylfaen" w:hAnsi="Sylfaen"/>
                <w:sz w:val="23"/>
                <w:szCs w:val="23"/>
                <w:lang w:val="hy-AM"/>
              </w:rPr>
              <w:t xml:space="preserve">, </w:t>
            </w:r>
            <w:r w:rsidRPr="009946CB">
              <w:rPr>
                <w:rFonts w:ascii="Sylfaen" w:hAnsi="Sylfaen" w:cs="Sylfaen"/>
                <w:sz w:val="23"/>
                <w:szCs w:val="23"/>
                <w:lang w:val="hy-AM"/>
              </w:rPr>
              <w:t>կամ</w:t>
            </w:r>
            <w:r w:rsidRPr="009946CB">
              <w:rPr>
                <w:rFonts w:ascii="Sylfaen" w:hAnsi="Sylfaen"/>
                <w:sz w:val="23"/>
                <w:szCs w:val="23"/>
                <w:lang w:val="hy-AM"/>
              </w:rPr>
              <w:t xml:space="preserve"> </w:t>
            </w:r>
            <w:r w:rsidRPr="009946CB">
              <w:rPr>
                <w:rFonts w:ascii="Sylfaen" w:hAnsi="Sylfaen" w:cs="Sylfaen"/>
                <w:sz w:val="23"/>
                <w:szCs w:val="23"/>
                <w:lang w:val="hy-AM"/>
              </w:rPr>
              <w:t>Գնորդի ընտրությամբ.</w:t>
            </w:r>
          </w:p>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cs="Sylfaen"/>
                <w:sz w:val="23"/>
                <w:szCs w:val="23"/>
                <w:lang w:val="hy-AM"/>
              </w:rPr>
              <w:t>- համաչափ պակասացնել ապրանքի գինը;</w:t>
            </w:r>
          </w:p>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cs="Sylfaen"/>
                <w:sz w:val="23"/>
                <w:szCs w:val="23"/>
                <w:lang w:val="hy-AM"/>
              </w:rPr>
              <w:t>-հատուցել  Գնորդին ապրանքի թերությունները վերացնելու համար կատարած բոլոր ծախսերը;</w:t>
            </w:r>
          </w:p>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cs="Sylfaen"/>
                <w:sz w:val="23"/>
                <w:szCs w:val="23"/>
                <w:lang w:val="hy-AM"/>
              </w:rPr>
              <w:t xml:space="preserve">-անհատույց փոխարինել անպատշաճ որակի կամ Պայմանագրին չհամապատասխանող </w:t>
            </w:r>
            <w:r w:rsidRPr="009946CB">
              <w:rPr>
                <w:rFonts w:ascii="Sylfaen" w:hAnsi="Sylfaen" w:cs="Sylfaen"/>
                <w:color w:val="000000" w:themeColor="text1"/>
                <w:sz w:val="23"/>
                <w:szCs w:val="23"/>
                <w:lang w:val="hy-AM"/>
              </w:rPr>
              <w:t>Ա</w:t>
            </w:r>
            <w:r w:rsidRPr="009946CB">
              <w:rPr>
                <w:rFonts w:ascii="Sylfaen" w:hAnsi="Sylfaen" w:cs="Sylfaen"/>
                <w:sz w:val="23"/>
                <w:szCs w:val="23"/>
                <w:lang w:val="hy-AM"/>
              </w:rPr>
              <w:t xml:space="preserve">պրանքը: </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lastRenderedPageBreak/>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aкта о недостатках товара обязуется в </w:t>
            </w:r>
            <w:r w:rsidRPr="009946CB">
              <w:rPr>
                <w:rFonts w:ascii="Sylfaen" w:hAnsi="Sylfaen"/>
                <w:color w:val="000000" w:themeColor="text1"/>
                <w:sz w:val="23"/>
                <w:szCs w:val="23"/>
              </w:rPr>
              <w:t xml:space="preserve">течение 10 </w:t>
            </w:r>
            <w:r w:rsidRPr="009946CB">
              <w:rPr>
                <w:rFonts w:ascii="Sylfaen" w:hAnsi="Sylfaen"/>
                <w:color w:val="000000" w:themeColor="text1"/>
                <w:sz w:val="23"/>
                <w:szCs w:val="23"/>
              </w:rPr>
              <w:lastRenderedPageBreak/>
              <w:t>(десяти) рабочих дней устранить</w:t>
            </w:r>
            <w:r w:rsidRPr="009946CB">
              <w:rPr>
                <w:rFonts w:ascii="Sylfaen" w:hAnsi="Sylfaen"/>
                <w:sz w:val="23"/>
                <w:szCs w:val="23"/>
              </w:rPr>
              <w:t xml:space="preserve"> недостатки Товара, или по выбору Покупателя:</w:t>
            </w: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 xml:space="preserve">-пропорционально снизить цену Товара; </w:t>
            </w: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-возместить все затраты Покупателя на устранение недостатков Товара.</w:t>
            </w:r>
          </w:p>
          <w:p w:rsidR="007D4758" w:rsidRPr="009946CB" w:rsidRDefault="007D4758" w:rsidP="00281F97">
            <w:pPr>
              <w:jc w:val="both"/>
              <w:rPr>
                <w:rFonts w:ascii="Sylfaen" w:hAnsi="Sylfaen"/>
                <w:sz w:val="23"/>
                <w:szCs w:val="23"/>
              </w:rPr>
            </w:pPr>
            <w:r w:rsidRPr="009946CB">
              <w:rPr>
                <w:rFonts w:ascii="Sylfaen" w:hAnsi="Sylfaen"/>
                <w:sz w:val="23"/>
                <w:szCs w:val="23"/>
              </w:rPr>
              <w:t>-безвозмездно заменить Товар ненадлежащего качества или не соответствующего положениям Договора.</w:t>
            </w:r>
          </w:p>
          <w:p w:rsidR="007D4758" w:rsidRPr="009946CB" w:rsidRDefault="007D4758" w:rsidP="00281F97">
            <w:pPr>
              <w:jc w:val="both"/>
              <w:rPr>
                <w:rFonts w:ascii="Sylfaen" w:hAnsi="Sylfaen"/>
                <w:sz w:val="23"/>
                <w:szCs w:val="23"/>
              </w:rPr>
            </w:pPr>
            <w:r w:rsidRPr="009946CB">
              <w:rPr>
                <w:rFonts w:ascii="Sylfaen" w:hAnsi="Sylfaen"/>
                <w:sz w:val="23"/>
                <w:szCs w:val="23"/>
              </w:rPr>
              <w:t xml:space="preserve"> </w:t>
            </w:r>
          </w:p>
        </w:tc>
      </w:tr>
      <w:tr w:rsidR="007D4758" w:rsidRPr="00392D11" w:rsidTr="00281F97">
        <w:trPr>
          <w:trHeight w:val="622"/>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lastRenderedPageBreak/>
              <w:t>5.2. Մատակարարը իրավունք ունի՝</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5.2. Поставщик имеет право:</w:t>
            </w:r>
          </w:p>
          <w:p w:rsidR="007D4758" w:rsidRPr="009946CB" w:rsidRDefault="007D4758" w:rsidP="00281F97">
            <w:pPr>
              <w:shd w:val="clear" w:color="auto" w:fill="FFFFFF" w:themeFill="background1"/>
              <w:jc w:val="both"/>
              <w:rPr>
                <w:rFonts w:ascii="Sylfaen" w:hAnsi="Sylfaen"/>
                <w:color w:val="000000" w:themeColor="text1"/>
                <w:sz w:val="23"/>
                <w:szCs w:val="23"/>
              </w:rPr>
            </w:pPr>
          </w:p>
        </w:tc>
      </w:tr>
      <w:tr w:rsidR="007D4758" w:rsidRPr="004E1B34" w:rsidTr="00281F97">
        <w:trPr>
          <w:trHeight w:val="1547"/>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b/>
                <w:sz w:val="23"/>
                <w:szCs w:val="23"/>
              </w:rPr>
            </w:pPr>
            <w:r w:rsidRPr="009946CB">
              <w:rPr>
                <w:rFonts w:ascii="Sylfaen" w:hAnsi="Sylfaen"/>
                <w:color w:val="000000" w:themeColor="text1"/>
                <w:sz w:val="23"/>
                <w:szCs w:val="23"/>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7D4758" w:rsidRPr="00392D11" w:rsidTr="00281F97">
        <w:trPr>
          <w:trHeight w:val="444"/>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color w:val="000000" w:themeColor="text1"/>
                <w:sz w:val="23"/>
                <w:szCs w:val="23"/>
                <w:lang w:val="hy-AM"/>
              </w:rPr>
              <w:t>5.3. Գնորդը պարտավոր է՝</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5.3. Покупатель обязан:</w:t>
            </w:r>
          </w:p>
        </w:tc>
      </w:tr>
      <w:tr w:rsidR="007D4758" w:rsidRPr="004E1B34" w:rsidTr="00281F97">
        <w:trPr>
          <w:trHeight w:val="1006"/>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color w:val="000000" w:themeColor="text1"/>
                <w:sz w:val="23"/>
                <w:szCs w:val="23"/>
                <w:lang w:val="hy-AM"/>
              </w:rPr>
              <w:t>5.3.1.  Ընդունել Ապրանքը, իրականացնել ստուգում ըստ քանակի և որակի և  ստորագրել հանձնման-ընդունման Ակտը:</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5.3.1.  Принять Товар,</w:t>
            </w:r>
            <w:r w:rsidRPr="009946CB">
              <w:rPr>
                <w:rFonts w:ascii="Sylfaen" w:hAnsi="Sylfaen"/>
                <w:color w:val="000000" w:themeColor="text1"/>
                <w:sz w:val="23"/>
                <w:szCs w:val="23"/>
                <w:lang w:val="hy-AM"/>
              </w:rPr>
              <w:t xml:space="preserve"> </w:t>
            </w:r>
            <w:r w:rsidRPr="009946CB">
              <w:rPr>
                <w:rFonts w:ascii="Sylfaen" w:hAnsi="Sylfaen"/>
                <w:color w:val="000000" w:themeColor="text1"/>
                <w:sz w:val="23"/>
                <w:szCs w:val="23"/>
              </w:rPr>
              <w:t>осуществить проверку при приемке Товара по количеству и качеству</w:t>
            </w:r>
            <w:r w:rsidRPr="009946CB">
              <w:rPr>
                <w:rFonts w:ascii="Sylfaen" w:hAnsi="Sylfaen"/>
                <w:color w:val="FF0000"/>
                <w:sz w:val="23"/>
                <w:szCs w:val="23"/>
                <w:lang w:val="hy-AM"/>
              </w:rPr>
              <w:t>,</w:t>
            </w:r>
            <w:r w:rsidRPr="009946CB">
              <w:rPr>
                <w:rFonts w:ascii="Sylfaen" w:hAnsi="Sylfaen"/>
                <w:color w:val="000000" w:themeColor="text1"/>
                <w:sz w:val="23"/>
                <w:szCs w:val="23"/>
              </w:rPr>
              <w:t xml:space="preserve"> подписать Акт сдачи-приема.</w:t>
            </w:r>
          </w:p>
        </w:tc>
      </w:tr>
      <w:tr w:rsidR="007D4758" w:rsidRPr="004E1B34" w:rsidTr="00281F97">
        <w:trPr>
          <w:trHeight w:val="790"/>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color w:val="000000" w:themeColor="text1"/>
                <w:sz w:val="23"/>
                <w:szCs w:val="23"/>
                <w:lang w:val="hy-AM"/>
              </w:rPr>
              <w:t xml:space="preserve">5.3.2. Պայմանագրում նշված ժամկետում վճարել Ապրանքի </w:t>
            </w:r>
            <w:r w:rsidRPr="009946CB">
              <w:rPr>
                <w:rFonts w:ascii="Sylfaen" w:hAnsi="Sylfaen"/>
                <w:sz w:val="23"/>
                <w:szCs w:val="23"/>
                <w:lang w:val="hy-AM"/>
              </w:rPr>
              <w:t xml:space="preserve">դիմաց: </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5.3.2. Оплатить Товар в срок, установленный Договором.</w:t>
            </w:r>
          </w:p>
        </w:tc>
      </w:tr>
      <w:tr w:rsidR="007D4758" w:rsidRPr="00392D11" w:rsidTr="00281F97">
        <w:trPr>
          <w:trHeight w:val="472"/>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5.4. Գնորդն իրավունք ունի՝</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5.4. Покупатель имеет право:</w:t>
            </w:r>
          </w:p>
        </w:tc>
      </w:tr>
      <w:tr w:rsidR="007D4758" w:rsidRPr="004E1B34" w:rsidTr="00281F97">
        <w:trPr>
          <w:trHeight w:val="1738"/>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b/>
                <w:sz w:val="23"/>
                <w:szCs w:val="23"/>
                <w:lang w:val="hy-AM"/>
              </w:rPr>
            </w:pPr>
            <w:r w:rsidRPr="009946CB">
              <w:rPr>
                <w:rFonts w:ascii="Sylfaen" w:hAnsi="Sylfaen"/>
                <w:color w:val="000000" w:themeColor="text1"/>
                <w:sz w:val="23"/>
                <w:szCs w:val="23"/>
                <w:lang w:val="hy-AM"/>
              </w:rPr>
              <w:t xml:space="preserve">5.4.1. Հրաժարվել անպատշաճ որակի Ապրանքի </w:t>
            </w:r>
            <w:r w:rsidRPr="009946CB">
              <w:rPr>
                <w:rFonts w:ascii="Sylfaen" w:hAnsi="Sylfaen"/>
                <w:sz w:val="23"/>
                <w:szCs w:val="23"/>
                <w:lang w:val="hy-AM"/>
              </w:rPr>
              <w:t>դիմաց</w:t>
            </w:r>
            <w:r w:rsidRPr="009946CB">
              <w:rPr>
                <w:rFonts w:ascii="Sylfaen" w:hAnsi="Sylfaen"/>
                <w:color w:val="000000" w:themeColor="text1"/>
                <w:sz w:val="23"/>
                <w:szCs w:val="23"/>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7D4758" w:rsidRPr="009946CB" w:rsidRDefault="007D4758" w:rsidP="00281F97">
            <w:pPr>
              <w:shd w:val="clear" w:color="auto" w:fill="FFFFFF" w:themeFill="background1"/>
              <w:jc w:val="both"/>
              <w:rPr>
                <w:rFonts w:ascii="Sylfaen" w:hAnsi="Sylfaen"/>
                <w:b/>
                <w:sz w:val="23"/>
                <w:szCs w:val="23"/>
              </w:rPr>
            </w:pPr>
          </w:p>
        </w:tc>
      </w:tr>
      <w:tr w:rsidR="007D4758" w:rsidRPr="004E1B34" w:rsidTr="00281F97">
        <w:trPr>
          <w:trHeight w:val="2210"/>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5.4.2. Մատակարարին ծանուցելուց հետո, հրաժարվել ժամկետանց մատակարարված Ապրանքն ընդունելուց, եթե այլ </w:t>
            </w:r>
            <w:r w:rsidRPr="009946CB">
              <w:rPr>
                <w:rFonts w:ascii="Sylfaen" w:hAnsi="Sylfaen"/>
                <w:sz w:val="23"/>
                <w:szCs w:val="23"/>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7D4758" w:rsidRPr="009946CB" w:rsidRDefault="007D4758" w:rsidP="00281F97">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7D4758" w:rsidRPr="004E1B34" w:rsidTr="00281F97">
        <w:trPr>
          <w:trHeight w:val="4054"/>
        </w:trPr>
        <w:tc>
          <w:tcPr>
            <w:tcW w:w="5559" w:type="dxa"/>
            <w:tcBorders>
              <w:top w:val="nil"/>
              <w:left w:val="nil"/>
              <w:bottom w:val="nil"/>
              <w:right w:val="nil"/>
            </w:tcBorders>
          </w:tcPr>
          <w:p w:rsidR="007D4758" w:rsidRDefault="007D4758" w:rsidP="00281F97">
            <w:pPr>
              <w:tabs>
                <w:tab w:val="left" w:pos="132"/>
              </w:tabs>
              <w:jc w:val="center"/>
              <w:rPr>
                <w:rFonts w:ascii="Sylfaen" w:hAnsi="Sylfaen" w:cs="Times Armenian"/>
                <w:b/>
                <w:sz w:val="23"/>
                <w:szCs w:val="23"/>
                <w:lang w:val="hy-AM"/>
              </w:rPr>
            </w:pPr>
            <w:r w:rsidRPr="009946CB">
              <w:rPr>
                <w:rFonts w:ascii="Sylfaen" w:hAnsi="Sylfaen"/>
                <w:b/>
                <w:sz w:val="23"/>
                <w:szCs w:val="23"/>
                <w:lang w:val="pt-BR"/>
              </w:rPr>
              <w:lastRenderedPageBreak/>
              <w:t>6</w:t>
            </w:r>
            <w:r w:rsidRPr="009946CB">
              <w:rPr>
                <w:rFonts w:ascii="Sylfaen" w:hAnsi="Sylfaen"/>
                <w:b/>
                <w:sz w:val="23"/>
                <w:szCs w:val="23"/>
                <w:lang w:val="hy-AM"/>
              </w:rPr>
              <w:t xml:space="preserve">.  </w:t>
            </w:r>
            <w:r w:rsidRPr="009946CB">
              <w:rPr>
                <w:rFonts w:ascii="Sylfaen" w:hAnsi="Sylfaen" w:cs="Sylfaen"/>
                <w:b/>
                <w:sz w:val="23"/>
                <w:szCs w:val="23"/>
                <w:lang w:val="hy-AM"/>
              </w:rPr>
              <w:t xml:space="preserve"> Անհաղթահարելի ուժի ազդեցությունը </w:t>
            </w:r>
            <w:r w:rsidRPr="009946CB">
              <w:rPr>
                <w:rFonts w:ascii="Sylfaen" w:hAnsi="Sylfaen" w:cs="Times Armenian"/>
                <w:b/>
                <w:sz w:val="23"/>
                <w:szCs w:val="23"/>
                <w:lang w:val="hy-AM"/>
              </w:rPr>
              <w:t>(</w:t>
            </w:r>
            <w:r w:rsidRPr="009946CB">
              <w:rPr>
                <w:rFonts w:ascii="Sylfaen" w:hAnsi="Sylfaen" w:cs="Sylfaen"/>
                <w:b/>
                <w:sz w:val="23"/>
                <w:szCs w:val="23"/>
                <w:lang w:val="hy-AM"/>
              </w:rPr>
              <w:t>ՖՈՐՍ</w:t>
            </w:r>
            <w:r w:rsidRPr="009946CB">
              <w:rPr>
                <w:rFonts w:ascii="Sylfaen" w:hAnsi="Sylfaen" w:cs="Times Armenian"/>
                <w:b/>
                <w:sz w:val="23"/>
                <w:szCs w:val="23"/>
                <w:lang w:val="hy-AM"/>
              </w:rPr>
              <w:t>-</w:t>
            </w:r>
            <w:r w:rsidRPr="009946CB">
              <w:rPr>
                <w:rFonts w:ascii="Sylfaen" w:hAnsi="Sylfaen" w:cs="Sylfaen"/>
                <w:b/>
                <w:sz w:val="23"/>
                <w:szCs w:val="23"/>
                <w:lang w:val="hy-AM"/>
              </w:rPr>
              <w:t>ՄԱԺՈՐ</w:t>
            </w:r>
            <w:r w:rsidRPr="009946CB">
              <w:rPr>
                <w:rFonts w:ascii="Sylfaen" w:hAnsi="Sylfaen" w:cs="Times Armenian"/>
                <w:b/>
                <w:sz w:val="23"/>
                <w:szCs w:val="23"/>
                <w:lang w:val="hy-AM"/>
              </w:rPr>
              <w:t>)</w:t>
            </w:r>
          </w:p>
          <w:p w:rsidR="007D4758" w:rsidRPr="009946CB" w:rsidRDefault="007D4758" w:rsidP="00281F97">
            <w:pPr>
              <w:tabs>
                <w:tab w:val="left" w:pos="132"/>
              </w:tabs>
              <w:jc w:val="center"/>
              <w:rPr>
                <w:rFonts w:ascii="Sylfaen" w:hAnsi="Sylfaen" w:cs="Times Armenian"/>
                <w:b/>
                <w:sz w:val="23"/>
                <w:szCs w:val="23"/>
                <w:lang w:val="hy-AM"/>
              </w:rPr>
            </w:pPr>
          </w:p>
          <w:p w:rsidR="007D4758" w:rsidRPr="009946CB" w:rsidRDefault="007D4758" w:rsidP="00281F97">
            <w:pPr>
              <w:tabs>
                <w:tab w:val="left" w:pos="132"/>
              </w:tabs>
              <w:jc w:val="both"/>
              <w:rPr>
                <w:rFonts w:ascii="Sylfaen" w:hAnsi="Sylfaen"/>
                <w:color w:val="000000" w:themeColor="text1"/>
                <w:sz w:val="23"/>
                <w:szCs w:val="23"/>
                <w:lang w:val="hy-AM"/>
              </w:rPr>
            </w:pPr>
            <w:r w:rsidRPr="009946CB">
              <w:rPr>
                <w:rFonts w:ascii="Sylfaen" w:hAnsi="Sylfaen"/>
                <w:sz w:val="23"/>
                <w:szCs w:val="23"/>
                <w:lang w:val="hy-AM"/>
              </w:rPr>
              <w:t>6.1</w:t>
            </w:r>
            <w:r w:rsidRPr="009946CB">
              <w:rPr>
                <w:rFonts w:ascii="Sylfaen" w:hAnsi="Sylfaen" w:cs="Sylfaen"/>
                <w:sz w:val="23"/>
                <w:szCs w:val="23"/>
                <w:lang w:val="pt-BR"/>
              </w:rPr>
              <w:t xml:space="preserve">. </w:t>
            </w:r>
            <w:r w:rsidRPr="009946CB">
              <w:rPr>
                <w:rFonts w:ascii="Sylfaen" w:hAnsi="Sylfaen"/>
                <w:color w:val="000000" w:themeColor="text1"/>
                <w:sz w:val="23"/>
                <w:szCs w:val="23"/>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tc>
        <w:tc>
          <w:tcPr>
            <w:tcW w:w="4819" w:type="dxa"/>
            <w:tcBorders>
              <w:top w:val="nil"/>
              <w:left w:val="nil"/>
              <w:bottom w:val="nil"/>
              <w:right w:val="nil"/>
            </w:tcBorders>
          </w:tcPr>
          <w:p w:rsidR="007D4758" w:rsidRPr="009946CB" w:rsidRDefault="007D4758" w:rsidP="00281F97">
            <w:pPr>
              <w:shd w:val="clear" w:color="auto" w:fill="FFFFFF" w:themeFill="background1"/>
              <w:jc w:val="center"/>
              <w:rPr>
                <w:rFonts w:ascii="Sylfaen" w:hAnsi="Sylfaen"/>
                <w:b/>
                <w:sz w:val="23"/>
                <w:szCs w:val="23"/>
                <w:lang w:val="hy-AM"/>
              </w:rPr>
            </w:pPr>
            <w:r w:rsidRPr="009946CB">
              <w:rPr>
                <w:rFonts w:ascii="Sylfaen" w:hAnsi="Sylfaen"/>
                <w:b/>
                <w:sz w:val="23"/>
                <w:szCs w:val="23"/>
              </w:rPr>
              <w:t xml:space="preserve">6. </w:t>
            </w:r>
            <w:r w:rsidRPr="009946CB">
              <w:rPr>
                <w:rFonts w:ascii="Sylfaen" w:hAnsi="Sylfaen"/>
                <w:b/>
                <w:sz w:val="23"/>
                <w:szCs w:val="23"/>
                <w:lang w:val="hy-AM"/>
              </w:rPr>
              <w:t>Oбстоятельства непреодолимой силы</w:t>
            </w:r>
          </w:p>
          <w:p w:rsidR="007D4758" w:rsidRDefault="007D4758" w:rsidP="00281F97">
            <w:pPr>
              <w:shd w:val="clear" w:color="auto" w:fill="FFFFFF" w:themeFill="background1"/>
              <w:jc w:val="center"/>
              <w:rPr>
                <w:rFonts w:ascii="Sylfaen" w:hAnsi="Sylfaen"/>
                <w:b/>
                <w:sz w:val="23"/>
                <w:szCs w:val="23"/>
                <w:lang w:val="hy-AM"/>
              </w:rPr>
            </w:pPr>
            <w:r w:rsidRPr="009946CB">
              <w:rPr>
                <w:rFonts w:ascii="Sylfaen" w:hAnsi="Sylfaen"/>
                <w:b/>
                <w:sz w:val="23"/>
                <w:szCs w:val="23"/>
              </w:rPr>
              <w:t>(ФОРС-МАЖОР)</w:t>
            </w:r>
            <w:r w:rsidRPr="009946CB">
              <w:rPr>
                <w:rFonts w:ascii="Sylfaen" w:hAnsi="Sylfaen"/>
                <w:b/>
                <w:sz w:val="23"/>
                <w:szCs w:val="23"/>
                <w:lang w:val="hy-AM"/>
              </w:rPr>
              <w:t xml:space="preserve"> </w:t>
            </w:r>
          </w:p>
          <w:p w:rsidR="007D4758" w:rsidRPr="009946CB" w:rsidRDefault="007D4758" w:rsidP="00281F97">
            <w:pPr>
              <w:shd w:val="clear" w:color="auto" w:fill="FFFFFF" w:themeFill="background1"/>
              <w:jc w:val="center"/>
              <w:rPr>
                <w:rFonts w:ascii="Sylfaen" w:hAnsi="Sylfaen"/>
                <w:b/>
                <w:sz w:val="23"/>
                <w:szCs w:val="23"/>
                <w:lang w:val="hy-AM"/>
              </w:rPr>
            </w:pP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6.1.  Стороны освобождаются от ответственности за частичное или полное неисполнение обязательств по Договору, если неисполнение являлось</w:t>
            </w:r>
            <w:r w:rsidRPr="009946CB">
              <w:rPr>
                <w:rFonts w:ascii="Sylfaen" w:hAnsi="Sylfaen"/>
                <w:color w:val="FF0000"/>
                <w:sz w:val="23"/>
                <w:szCs w:val="23"/>
              </w:rPr>
              <w:t xml:space="preserve"> </w:t>
            </w:r>
            <w:r w:rsidRPr="009946CB">
              <w:rPr>
                <w:rFonts w:ascii="Sylfaen" w:hAnsi="Sylfaen"/>
                <w:sz w:val="23"/>
                <w:szCs w:val="23"/>
              </w:rPr>
              <w:t xml:space="preserve">следствием обстоятельств непреодолимой силы, возникших после заключения Договора в результате событий </w:t>
            </w:r>
            <w:r w:rsidRPr="009946CB">
              <w:rPr>
                <w:rFonts w:ascii="Sylfaen" w:hAnsi="Sylfaen"/>
                <w:sz w:val="23"/>
                <w:szCs w:val="23"/>
                <w:lang w:val="hy-AM"/>
              </w:rPr>
              <w:t>непреодолимой силы</w:t>
            </w:r>
            <w:r w:rsidRPr="009946CB">
              <w:rPr>
                <w:rFonts w:ascii="Sylfaen" w:hAnsi="Sylfaen"/>
                <w:sz w:val="23"/>
                <w:szCs w:val="23"/>
              </w:rPr>
              <w:t>,</w:t>
            </w:r>
            <w:r w:rsidRPr="009946CB">
              <w:rPr>
                <w:rFonts w:ascii="Sylfaen" w:hAnsi="Sylfaen"/>
                <w:sz w:val="23"/>
                <w:szCs w:val="23"/>
                <w:lang w:val="hy-AM"/>
              </w:rPr>
              <w:t xml:space="preserve"> </w:t>
            </w:r>
            <w:r w:rsidRPr="009946CB">
              <w:rPr>
                <w:rFonts w:ascii="Sylfaen" w:hAnsi="Sylfaen"/>
                <w:sz w:val="23"/>
                <w:szCs w:val="23"/>
              </w:rPr>
              <w:t>которые стороны не могли предвидеть или предотвратить на момент заключения Договора.</w:t>
            </w:r>
          </w:p>
        </w:tc>
      </w:tr>
      <w:tr w:rsidR="007D4758" w:rsidRPr="004E1B34" w:rsidTr="00281F97">
        <w:trPr>
          <w:trHeight w:val="2127"/>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r w:rsidRPr="009946CB">
              <w:rPr>
                <w:rFonts w:ascii="Sylfaen" w:hAnsi="Sylfaen" w:cs="Sylfaen"/>
                <w:sz w:val="23"/>
                <w:szCs w:val="23"/>
                <w:lang w:val="pt-BR"/>
              </w:rPr>
              <w:t>6.2.</w:t>
            </w:r>
            <w:r w:rsidRPr="009946CB">
              <w:rPr>
                <w:rFonts w:ascii="Sylfaen" w:hAnsi="Sylfaen" w:cs="Sylfaen"/>
                <w:sz w:val="23"/>
                <w:szCs w:val="23"/>
                <w:shd w:val="clear" w:color="auto" w:fill="FFFFFF"/>
                <w:lang w:val="hy-AM"/>
              </w:rPr>
              <w:t xml:space="preserve"> Անհաղթահարելի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ուժի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հանգամանքների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առաջացումը</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Կողմերը</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պետք</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է</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հաստատեն</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իրավասու</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մարմինների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փաստաթղթերով</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այդպիսի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հանգամանքների</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առաջացման</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պահից</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սկսած</w:t>
            </w:r>
            <w:r w:rsidRPr="009946CB">
              <w:rPr>
                <w:rFonts w:ascii="Sylfaen" w:hAnsi="Sylfaen"/>
                <w:sz w:val="23"/>
                <w:szCs w:val="23"/>
                <w:shd w:val="clear" w:color="auto" w:fill="FFFFFF"/>
                <w:lang w:val="hy-AM"/>
              </w:rPr>
              <w:t xml:space="preserve"> 10 - </w:t>
            </w:r>
            <w:r w:rsidRPr="009946CB">
              <w:rPr>
                <w:rFonts w:ascii="Sylfaen" w:hAnsi="Sylfaen" w:cs="Sylfaen"/>
                <w:sz w:val="23"/>
                <w:szCs w:val="23"/>
                <w:shd w:val="clear" w:color="auto" w:fill="FFFFFF"/>
                <w:lang w:val="hy-AM"/>
              </w:rPr>
              <w:t>օրյա</w:t>
            </w:r>
            <w:r w:rsidRPr="009946CB">
              <w:rPr>
                <w:rFonts w:ascii="Sylfaen" w:hAnsi="Sylfaen"/>
                <w:sz w:val="23"/>
                <w:szCs w:val="23"/>
                <w:shd w:val="clear" w:color="auto" w:fill="FFFFFF"/>
                <w:lang w:val="hy-AM"/>
              </w:rPr>
              <w:t xml:space="preserve"> </w:t>
            </w:r>
            <w:r w:rsidRPr="009946CB">
              <w:rPr>
                <w:rFonts w:ascii="Sylfaen" w:hAnsi="Sylfaen" w:cs="Sylfaen"/>
                <w:sz w:val="23"/>
                <w:szCs w:val="23"/>
                <w:shd w:val="clear" w:color="auto" w:fill="FFFFFF"/>
                <w:lang w:val="hy-AM"/>
              </w:rPr>
              <w:t>ժամկետում</w:t>
            </w:r>
            <w:r w:rsidRPr="009946CB">
              <w:rPr>
                <w:rFonts w:ascii="Sylfaen" w:hAnsi="Sylfaen"/>
                <w:sz w:val="23"/>
                <w:szCs w:val="23"/>
                <w:shd w:val="clear" w:color="auto" w:fill="FFFFFF"/>
                <w:lang w:val="hy-AM"/>
              </w:rPr>
              <w:t>:</w:t>
            </w:r>
          </w:p>
        </w:tc>
        <w:tc>
          <w:tcPr>
            <w:tcW w:w="4819" w:type="dxa"/>
            <w:tcBorders>
              <w:top w:val="nil"/>
              <w:left w:val="nil"/>
              <w:bottom w:val="nil"/>
              <w:right w:val="nil"/>
            </w:tcBorders>
          </w:tcPr>
          <w:p w:rsidR="007D4758" w:rsidRPr="009946CB" w:rsidRDefault="007D4758" w:rsidP="00281F97">
            <w:pPr>
              <w:widowControl w:val="0"/>
              <w:shd w:val="clear" w:color="auto" w:fill="FFFFFF"/>
              <w:autoSpaceDE w:val="0"/>
              <w:autoSpaceDN w:val="0"/>
              <w:adjustRightInd w:val="0"/>
              <w:jc w:val="both"/>
              <w:rPr>
                <w:rFonts w:ascii="Sylfaen" w:hAnsi="Sylfaen"/>
                <w:sz w:val="23"/>
                <w:szCs w:val="23"/>
              </w:rPr>
            </w:pPr>
            <w:r w:rsidRPr="009946CB">
              <w:rPr>
                <w:rFonts w:ascii="Sylfaen" w:hAnsi="Sylfaen"/>
                <w:sz w:val="23"/>
                <w:szCs w:val="23"/>
              </w:rPr>
              <w:t>6.2. Наступление обстоятельств непреодолимой силы,</w:t>
            </w:r>
            <w:r w:rsidRPr="009946CB">
              <w:rPr>
                <w:rFonts w:ascii="Sylfaen" w:hAnsi="Sylfaen"/>
                <w:b/>
                <w:sz w:val="23"/>
                <w:szCs w:val="23"/>
              </w:rPr>
              <w:t xml:space="preserve"> </w:t>
            </w:r>
            <w:r w:rsidRPr="009946CB">
              <w:rPr>
                <w:rFonts w:ascii="Sylfaen" w:hAnsi="Sylfaen"/>
                <w:sz w:val="23"/>
                <w:szCs w:val="23"/>
              </w:rPr>
              <w:t>Стороны должны подтвердить документами компетентных органов в 10-дневный срок с момента возникновения таких обстоятельств.</w:t>
            </w:r>
          </w:p>
          <w:p w:rsidR="007D4758" w:rsidRPr="009946CB" w:rsidRDefault="007D4758" w:rsidP="00281F97">
            <w:pPr>
              <w:widowControl w:val="0"/>
              <w:shd w:val="clear" w:color="auto" w:fill="FFFFFF"/>
              <w:autoSpaceDE w:val="0"/>
              <w:autoSpaceDN w:val="0"/>
              <w:adjustRightInd w:val="0"/>
              <w:jc w:val="both"/>
              <w:rPr>
                <w:rFonts w:ascii="Sylfaen" w:hAnsi="Sylfaen"/>
                <w:sz w:val="23"/>
                <w:szCs w:val="23"/>
              </w:rPr>
            </w:pPr>
          </w:p>
        </w:tc>
      </w:tr>
      <w:tr w:rsidR="007D4758" w:rsidRPr="00392D11" w:rsidTr="00281F97">
        <w:trPr>
          <w:trHeight w:val="1367"/>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r w:rsidRPr="009946CB">
              <w:rPr>
                <w:rFonts w:ascii="Sylfaen" w:hAnsi="Sylfaen" w:cs="Sylfaen"/>
                <w:sz w:val="23"/>
                <w:szCs w:val="23"/>
                <w:lang w:val="hy-AM"/>
              </w:rPr>
              <w:t>6.3.</w:t>
            </w:r>
            <w:r w:rsidRPr="009946CB">
              <w:rPr>
                <w:rFonts w:ascii="Sylfaen" w:hAnsi="Sylfaen" w:cs="Sylfaen"/>
                <w:sz w:val="23"/>
                <w:szCs w:val="23"/>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9946CB">
              <w:rPr>
                <w:rFonts w:ascii="Sylfaen" w:hAnsi="Sylfaen"/>
                <w:sz w:val="23"/>
                <w:szCs w:val="23"/>
                <w:lang w:val="hy-AM"/>
              </w:rPr>
              <w:t>:</w:t>
            </w:r>
          </w:p>
          <w:p w:rsidR="007D4758" w:rsidRPr="009946CB" w:rsidRDefault="007D4758" w:rsidP="00281F97">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widowControl w:val="0"/>
              <w:shd w:val="clear" w:color="auto" w:fill="FFFFFF"/>
              <w:autoSpaceDE w:val="0"/>
              <w:autoSpaceDN w:val="0"/>
              <w:adjustRightInd w:val="0"/>
              <w:jc w:val="both"/>
              <w:rPr>
                <w:rFonts w:ascii="Sylfaen" w:hAnsi="Sylfaen"/>
                <w:sz w:val="23"/>
                <w:szCs w:val="23"/>
                <w:lang w:val="hy-AM"/>
              </w:rPr>
            </w:pPr>
            <w:r w:rsidRPr="009946CB">
              <w:rPr>
                <w:rFonts w:ascii="Sylfaen" w:hAnsi="Sylfaen"/>
                <w:sz w:val="23"/>
                <w:szCs w:val="23"/>
                <w:lang w:val="hy-AM"/>
              </w:rPr>
              <w:t>6.3</w:t>
            </w:r>
            <w:r w:rsidRPr="009946CB">
              <w:rPr>
                <w:rFonts w:ascii="Sylfaen" w:hAnsi="Sylfaen"/>
                <w:sz w:val="23"/>
                <w:szCs w:val="23"/>
              </w:rPr>
              <w:t xml:space="preserve"> Если обстоятельствa непреодолимой силы</w:t>
            </w:r>
            <w:r w:rsidRPr="009946CB">
              <w:rPr>
                <w:rFonts w:ascii="Sylfaen" w:hAnsi="Sylfaen"/>
                <w:b/>
                <w:sz w:val="23"/>
                <w:szCs w:val="23"/>
                <w:lang w:val="hy-AM"/>
              </w:rPr>
              <w:t xml:space="preserve"> </w:t>
            </w:r>
            <w:r w:rsidRPr="009946CB">
              <w:rPr>
                <w:rFonts w:ascii="Sylfaen" w:hAnsi="Sylfaen"/>
                <w:sz w:val="23"/>
                <w:szCs w:val="23"/>
              </w:rPr>
              <w:t>продолжаются более 1 (одного) месяца, каждая из Сторон имеет право расторгнуть Договор, письменно уведомив об этом другую Сторону.</w:t>
            </w:r>
          </w:p>
        </w:tc>
      </w:tr>
      <w:tr w:rsidR="007D4758" w:rsidRPr="004E1B34" w:rsidTr="00281F97">
        <w:trPr>
          <w:trHeight w:val="3180"/>
        </w:trPr>
        <w:tc>
          <w:tcPr>
            <w:tcW w:w="5559" w:type="dxa"/>
            <w:tcBorders>
              <w:top w:val="nil"/>
              <w:left w:val="nil"/>
              <w:bottom w:val="nil"/>
              <w:right w:val="nil"/>
            </w:tcBorders>
          </w:tcPr>
          <w:p w:rsidR="007D4758" w:rsidRPr="009946CB" w:rsidRDefault="007D4758" w:rsidP="00281F97">
            <w:pPr>
              <w:tabs>
                <w:tab w:val="left" w:pos="132"/>
              </w:tabs>
              <w:rPr>
                <w:rFonts w:ascii="Sylfaen" w:hAnsi="Sylfaen" w:cs="Sylfaen"/>
                <w:b/>
                <w:sz w:val="23"/>
                <w:szCs w:val="23"/>
                <w:lang w:val="hy-AM"/>
              </w:rPr>
            </w:pPr>
          </w:p>
          <w:p w:rsidR="007D4758" w:rsidRDefault="007D4758" w:rsidP="00281F97">
            <w:pPr>
              <w:tabs>
                <w:tab w:val="left" w:pos="132"/>
              </w:tabs>
              <w:ind w:firstLine="91"/>
              <w:jc w:val="center"/>
              <w:rPr>
                <w:rFonts w:ascii="Sylfaen" w:hAnsi="Sylfaen" w:cs="Sylfaen"/>
                <w:b/>
                <w:sz w:val="23"/>
                <w:szCs w:val="23"/>
                <w:lang w:val="hy-AM"/>
              </w:rPr>
            </w:pPr>
          </w:p>
          <w:p w:rsidR="007D4758" w:rsidRPr="009946CB" w:rsidRDefault="007D4758" w:rsidP="00281F97">
            <w:pPr>
              <w:tabs>
                <w:tab w:val="left" w:pos="132"/>
              </w:tabs>
              <w:ind w:firstLine="91"/>
              <w:jc w:val="center"/>
              <w:rPr>
                <w:rFonts w:ascii="Sylfaen" w:hAnsi="Sylfaen" w:cs="Sylfaen"/>
                <w:b/>
                <w:sz w:val="23"/>
                <w:szCs w:val="23"/>
                <w:lang w:val="hy-AM"/>
              </w:rPr>
            </w:pPr>
            <w:r w:rsidRPr="009946CB">
              <w:rPr>
                <w:rFonts w:ascii="Sylfaen" w:hAnsi="Sylfaen" w:cs="Sylfaen"/>
                <w:b/>
                <w:sz w:val="23"/>
                <w:szCs w:val="23"/>
                <w:lang w:val="hy-AM"/>
              </w:rPr>
              <w:t>7</w:t>
            </w:r>
            <w:r w:rsidRPr="009946CB">
              <w:rPr>
                <w:rFonts w:ascii="Sylfaen" w:hAnsi="Sylfaen" w:cs="Sylfaen"/>
                <w:b/>
                <w:sz w:val="23"/>
                <w:szCs w:val="23"/>
                <w:lang w:val="pt-BR"/>
              </w:rPr>
              <w:t>.</w:t>
            </w:r>
            <w:r w:rsidRPr="009946CB">
              <w:rPr>
                <w:rFonts w:ascii="Sylfaen" w:hAnsi="Sylfaen"/>
                <w:b/>
                <w:sz w:val="23"/>
                <w:szCs w:val="23"/>
                <w:lang w:val="pt-BR"/>
              </w:rPr>
              <w:t xml:space="preserve"> </w:t>
            </w:r>
            <w:r w:rsidRPr="009946CB">
              <w:rPr>
                <w:rFonts w:ascii="Sylfaen" w:hAnsi="Sylfaen" w:cs="Sylfaen"/>
                <w:b/>
                <w:sz w:val="23"/>
                <w:szCs w:val="23"/>
                <w:lang w:val="hy-AM"/>
              </w:rPr>
              <w:t>Կողմերի</w:t>
            </w:r>
            <w:r w:rsidRPr="009946CB">
              <w:rPr>
                <w:rFonts w:ascii="Sylfaen" w:hAnsi="Sylfaen"/>
                <w:b/>
                <w:sz w:val="23"/>
                <w:szCs w:val="23"/>
                <w:lang w:val="hy-AM"/>
              </w:rPr>
              <w:t xml:space="preserve"> </w:t>
            </w:r>
            <w:r w:rsidRPr="009946CB">
              <w:rPr>
                <w:rFonts w:ascii="Sylfaen" w:hAnsi="Sylfaen" w:cs="Sylfaen"/>
                <w:b/>
                <w:sz w:val="23"/>
                <w:szCs w:val="23"/>
                <w:lang w:val="hy-AM"/>
              </w:rPr>
              <w:t>պատասխանատվությունը</w:t>
            </w:r>
          </w:p>
          <w:p w:rsidR="007D4758" w:rsidRPr="009946CB" w:rsidRDefault="007D4758" w:rsidP="00281F97">
            <w:pPr>
              <w:tabs>
                <w:tab w:val="left" w:pos="132"/>
              </w:tabs>
              <w:ind w:firstLine="91"/>
              <w:jc w:val="center"/>
              <w:rPr>
                <w:rFonts w:ascii="Sylfaen" w:hAnsi="Sylfaen" w:cs="Sylfaen"/>
                <w:b/>
                <w:sz w:val="23"/>
                <w:szCs w:val="23"/>
                <w:lang w:val="pt-BR"/>
              </w:rPr>
            </w:pPr>
          </w:p>
          <w:p w:rsidR="007D4758" w:rsidRPr="009946CB" w:rsidRDefault="007D4758" w:rsidP="00281F97">
            <w:pPr>
              <w:tabs>
                <w:tab w:val="left" w:pos="132"/>
              </w:tabs>
              <w:jc w:val="both"/>
              <w:rPr>
                <w:rFonts w:ascii="Sylfaen" w:hAnsi="Sylfaen" w:cs="Sylfaen"/>
                <w:sz w:val="23"/>
                <w:szCs w:val="23"/>
                <w:lang w:val="hy-AM"/>
              </w:rPr>
            </w:pPr>
            <w:r w:rsidRPr="009946CB">
              <w:rPr>
                <w:rFonts w:ascii="Sylfaen" w:hAnsi="Sylfaen" w:cs="Sylfaen"/>
                <w:sz w:val="23"/>
                <w:szCs w:val="23"/>
                <w:lang w:val="hy-AM"/>
              </w:rPr>
              <w:t>7</w:t>
            </w:r>
            <w:r w:rsidRPr="009946CB">
              <w:rPr>
                <w:rFonts w:ascii="Sylfaen" w:hAnsi="Sylfaen" w:cs="Sylfaen"/>
                <w:sz w:val="23"/>
                <w:szCs w:val="23"/>
                <w:lang w:val="pt-BR"/>
              </w:rPr>
              <w:t>.1</w:t>
            </w:r>
            <w:r w:rsidRPr="009946CB">
              <w:rPr>
                <w:rFonts w:ascii="Sylfaen" w:hAnsi="Sylfaen"/>
                <w:sz w:val="23"/>
                <w:szCs w:val="23"/>
                <w:lang w:val="pt-BR"/>
              </w:rPr>
              <w:t xml:space="preserve">. </w:t>
            </w:r>
            <w:r w:rsidRPr="009946CB">
              <w:rPr>
                <w:rFonts w:ascii="Sylfaen" w:hAnsi="Sylfaen" w:cs="Sylfaen"/>
                <w:sz w:val="23"/>
                <w:szCs w:val="23"/>
                <w:lang w:val="hy-AM"/>
              </w:rPr>
              <w:t>Ապրանքի</w:t>
            </w:r>
            <w:r w:rsidRPr="009946CB">
              <w:rPr>
                <w:rFonts w:ascii="Sylfaen" w:hAnsi="Sylfaen"/>
                <w:sz w:val="23"/>
                <w:szCs w:val="23"/>
                <w:lang w:val="pt-BR"/>
              </w:rPr>
              <w:t xml:space="preserve"> </w:t>
            </w:r>
            <w:r w:rsidRPr="009946CB">
              <w:rPr>
                <w:rFonts w:ascii="Sylfaen" w:hAnsi="Sylfaen" w:cs="Sylfaen"/>
                <w:sz w:val="23"/>
                <w:szCs w:val="23"/>
                <w:lang w:val="hy-AM"/>
              </w:rPr>
              <w:t>մատակարաման</w:t>
            </w:r>
            <w:r w:rsidRPr="009946CB">
              <w:rPr>
                <w:rFonts w:ascii="Sylfaen" w:hAnsi="Sylfaen"/>
                <w:sz w:val="23"/>
                <w:szCs w:val="23"/>
                <w:lang w:val="pt-BR"/>
              </w:rPr>
              <w:t xml:space="preserve"> </w:t>
            </w:r>
            <w:r w:rsidRPr="009946CB">
              <w:rPr>
                <w:rFonts w:ascii="Sylfaen" w:hAnsi="Sylfaen" w:cs="Sylfaen"/>
                <w:sz w:val="23"/>
                <w:szCs w:val="23"/>
                <w:lang w:val="hy-AM"/>
              </w:rPr>
              <w:t>ուշացման</w:t>
            </w:r>
            <w:r w:rsidRPr="009946CB">
              <w:rPr>
                <w:rFonts w:ascii="Sylfaen" w:hAnsi="Sylfaen"/>
                <w:sz w:val="23"/>
                <w:szCs w:val="23"/>
                <w:lang w:val="pt-BR"/>
              </w:rPr>
              <w:t xml:space="preserve"> </w:t>
            </w:r>
            <w:r w:rsidRPr="009946CB">
              <w:rPr>
                <w:rFonts w:ascii="Sylfaen" w:hAnsi="Sylfaen" w:cs="Sylfaen"/>
                <w:sz w:val="23"/>
                <w:szCs w:val="23"/>
                <w:lang w:val="hy-AM"/>
              </w:rPr>
              <w:t>կամ</w:t>
            </w:r>
            <w:r w:rsidRPr="009946CB">
              <w:rPr>
                <w:rFonts w:ascii="Sylfaen" w:hAnsi="Sylfaen"/>
                <w:sz w:val="23"/>
                <w:szCs w:val="23"/>
                <w:lang w:val="pt-BR"/>
              </w:rPr>
              <w:t xml:space="preserve"> </w:t>
            </w:r>
            <w:r w:rsidRPr="009946CB">
              <w:rPr>
                <w:rFonts w:ascii="Sylfaen" w:hAnsi="Sylfaen" w:cs="Sylfaen"/>
                <w:sz w:val="23"/>
                <w:szCs w:val="23"/>
                <w:lang w:val="hy-AM"/>
              </w:rPr>
              <w:t>թերի</w:t>
            </w:r>
            <w:r w:rsidRPr="009946CB">
              <w:rPr>
                <w:rFonts w:ascii="Sylfaen" w:hAnsi="Sylfaen"/>
                <w:sz w:val="23"/>
                <w:szCs w:val="23"/>
                <w:lang w:val="pt-BR"/>
              </w:rPr>
              <w:t xml:space="preserve"> </w:t>
            </w:r>
            <w:r w:rsidRPr="009946CB">
              <w:rPr>
                <w:rFonts w:ascii="Sylfaen" w:hAnsi="Sylfaen" w:cs="Sylfaen"/>
                <w:sz w:val="23"/>
                <w:szCs w:val="23"/>
                <w:lang w:val="hy-AM"/>
              </w:rPr>
              <w:t>մատակարարման</w:t>
            </w:r>
            <w:r w:rsidRPr="009946CB">
              <w:rPr>
                <w:rFonts w:ascii="Sylfaen" w:hAnsi="Sylfaen"/>
                <w:sz w:val="23"/>
                <w:szCs w:val="23"/>
                <w:lang w:val="pt-BR"/>
              </w:rPr>
              <w:t xml:space="preserve"> </w:t>
            </w:r>
            <w:r w:rsidRPr="009946CB">
              <w:rPr>
                <w:rFonts w:ascii="Sylfaen" w:hAnsi="Sylfaen" w:cs="Sylfaen"/>
                <w:sz w:val="23"/>
                <w:szCs w:val="23"/>
                <w:lang w:val="hy-AM"/>
              </w:rPr>
              <w:t>դեպքում</w:t>
            </w:r>
            <w:r w:rsidRPr="009946CB">
              <w:rPr>
                <w:rFonts w:ascii="Sylfaen" w:hAnsi="Sylfaen"/>
                <w:sz w:val="23"/>
                <w:szCs w:val="23"/>
                <w:lang w:val="pt-BR"/>
              </w:rPr>
              <w:t xml:space="preserve"> </w:t>
            </w:r>
            <w:r w:rsidRPr="009946CB">
              <w:rPr>
                <w:rFonts w:ascii="Sylfaen" w:hAnsi="Sylfaen" w:cs="Sylfaen"/>
                <w:sz w:val="23"/>
                <w:szCs w:val="23"/>
                <w:lang w:val="hy-AM"/>
              </w:rPr>
              <w:t>Գնորդը</w:t>
            </w:r>
            <w:r w:rsidRPr="009946CB">
              <w:rPr>
                <w:rFonts w:ascii="Sylfaen" w:hAnsi="Sylfaen"/>
                <w:sz w:val="23"/>
                <w:szCs w:val="23"/>
                <w:lang w:val="pt-BR"/>
              </w:rPr>
              <w:t xml:space="preserve"> </w:t>
            </w:r>
            <w:r w:rsidRPr="009946CB">
              <w:rPr>
                <w:rFonts w:ascii="Sylfaen" w:hAnsi="Sylfaen" w:cs="Sylfaen"/>
                <w:sz w:val="23"/>
                <w:szCs w:val="23"/>
                <w:lang w:val="hy-AM"/>
              </w:rPr>
              <w:t>իրավունք ունի</w:t>
            </w:r>
            <w:r w:rsidRPr="009946CB">
              <w:rPr>
                <w:rFonts w:ascii="Sylfaen" w:hAnsi="Sylfaen"/>
                <w:sz w:val="23"/>
                <w:szCs w:val="23"/>
                <w:lang w:val="hy-AM"/>
              </w:rPr>
              <w:t xml:space="preserve"> </w:t>
            </w:r>
            <w:r w:rsidRPr="009946CB">
              <w:rPr>
                <w:rFonts w:ascii="Sylfaen" w:hAnsi="Sylfaen"/>
                <w:sz w:val="23"/>
                <w:szCs w:val="23"/>
                <w:lang w:val="pt-BR"/>
              </w:rPr>
              <w:t xml:space="preserve"> </w:t>
            </w:r>
            <w:r w:rsidRPr="009946CB">
              <w:rPr>
                <w:rFonts w:ascii="Sylfaen" w:hAnsi="Sylfaen" w:cs="Sylfaen"/>
                <w:sz w:val="23"/>
                <w:szCs w:val="23"/>
                <w:lang w:val="hy-AM"/>
              </w:rPr>
              <w:t>Մատակարարից</w:t>
            </w:r>
            <w:r w:rsidRPr="009946CB">
              <w:rPr>
                <w:rFonts w:ascii="Sylfaen" w:hAnsi="Sylfaen"/>
                <w:sz w:val="23"/>
                <w:szCs w:val="23"/>
                <w:lang w:val="pt-BR"/>
              </w:rPr>
              <w:t xml:space="preserve"> </w:t>
            </w:r>
            <w:r w:rsidRPr="009946CB">
              <w:rPr>
                <w:rFonts w:ascii="Sylfaen" w:hAnsi="Sylfaen" w:cs="Sylfaen"/>
                <w:sz w:val="23"/>
                <w:szCs w:val="23"/>
                <w:lang w:val="hy-AM"/>
              </w:rPr>
              <w:t>գանձել</w:t>
            </w:r>
            <w:r w:rsidRPr="009946CB">
              <w:rPr>
                <w:rFonts w:ascii="Sylfaen" w:hAnsi="Sylfaen"/>
                <w:sz w:val="23"/>
                <w:szCs w:val="23"/>
                <w:lang w:val="pt-BR"/>
              </w:rPr>
              <w:t xml:space="preserve"> 0,</w:t>
            </w:r>
            <w:r w:rsidRPr="009946CB">
              <w:rPr>
                <w:rFonts w:ascii="Sylfaen" w:hAnsi="Sylfaen"/>
                <w:sz w:val="23"/>
                <w:szCs w:val="23"/>
                <w:lang w:val="hy-AM"/>
              </w:rPr>
              <w:t>13</w:t>
            </w:r>
            <w:r w:rsidRPr="009946CB">
              <w:rPr>
                <w:rFonts w:ascii="Sylfaen" w:hAnsi="Sylfaen"/>
                <w:sz w:val="23"/>
                <w:szCs w:val="23"/>
                <w:lang w:val="pt-BR"/>
              </w:rPr>
              <w:t xml:space="preserve">% </w:t>
            </w:r>
            <w:r w:rsidRPr="009946CB">
              <w:rPr>
                <w:rFonts w:ascii="Sylfaen" w:hAnsi="Sylfaen" w:cs="Sylfaen"/>
                <w:sz w:val="23"/>
                <w:szCs w:val="23"/>
                <w:lang w:val="hy-AM"/>
              </w:rPr>
              <w:t>տույժ՝</w:t>
            </w:r>
            <w:r w:rsidRPr="009946CB">
              <w:rPr>
                <w:rFonts w:ascii="Sylfaen" w:hAnsi="Sylfaen"/>
                <w:sz w:val="23"/>
                <w:szCs w:val="23"/>
                <w:lang w:val="pt-BR"/>
              </w:rPr>
              <w:t xml:space="preserve"> </w:t>
            </w:r>
            <w:r w:rsidRPr="009946CB">
              <w:rPr>
                <w:rFonts w:ascii="Sylfaen" w:hAnsi="Sylfaen" w:cs="Sylfaen"/>
                <w:sz w:val="23"/>
                <w:szCs w:val="23"/>
                <w:lang w:val="hy-AM"/>
              </w:rPr>
              <w:t>թերի</w:t>
            </w:r>
            <w:r w:rsidRPr="009946CB">
              <w:rPr>
                <w:rFonts w:ascii="Sylfaen" w:hAnsi="Sylfaen"/>
                <w:sz w:val="23"/>
                <w:szCs w:val="23"/>
                <w:lang w:val="pt-BR"/>
              </w:rPr>
              <w:t xml:space="preserve"> </w:t>
            </w:r>
            <w:r w:rsidRPr="009946CB">
              <w:rPr>
                <w:rFonts w:ascii="Sylfaen" w:hAnsi="Sylfaen" w:cs="Sylfaen"/>
                <w:sz w:val="23"/>
                <w:szCs w:val="23"/>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tc>
        <w:tc>
          <w:tcPr>
            <w:tcW w:w="4819" w:type="dxa"/>
            <w:tcBorders>
              <w:top w:val="nil"/>
              <w:left w:val="nil"/>
              <w:bottom w:val="nil"/>
              <w:right w:val="nil"/>
            </w:tcBorders>
          </w:tcPr>
          <w:p w:rsidR="007D4758" w:rsidRPr="009946CB" w:rsidRDefault="007D4758" w:rsidP="00281F97">
            <w:pPr>
              <w:jc w:val="center"/>
              <w:rPr>
                <w:rFonts w:ascii="Sylfaen" w:hAnsi="Sylfaen"/>
                <w:b/>
                <w:sz w:val="23"/>
                <w:szCs w:val="23"/>
                <w:lang w:val="pt-BR"/>
              </w:rPr>
            </w:pPr>
          </w:p>
          <w:p w:rsidR="007D4758" w:rsidRDefault="007D4758" w:rsidP="00281F97">
            <w:pPr>
              <w:jc w:val="center"/>
              <w:rPr>
                <w:rFonts w:ascii="Sylfaen" w:hAnsi="Sylfaen"/>
                <w:b/>
                <w:sz w:val="23"/>
                <w:szCs w:val="23"/>
                <w:lang w:val="pt-BR"/>
              </w:rPr>
            </w:pPr>
          </w:p>
          <w:p w:rsidR="007D4758" w:rsidRPr="009946CB" w:rsidRDefault="007D4758" w:rsidP="00281F97">
            <w:pPr>
              <w:jc w:val="center"/>
              <w:rPr>
                <w:rFonts w:ascii="Sylfaen" w:hAnsi="Sylfaen"/>
                <w:b/>
                <w:sz w:val="23"/>
                <w:szCs w:val="23"/>
              </w:rPr>
            </w:pPr>
            <w:r w:rsidRPr="009946CB">
              <w:rPr>
                <w:rFonts w:ascii="Sylfaen" w:hAnsi="Sylfaen"/>
                <w:b/>
                <w:sz w:val="23"/>
                <w:szCs w:val="23"/>
                <w:lang w:val="pt-BR"/>
              </w:rPr>
              <w:t xml:space="preserve">7. </w:t>
            </w:r>
            <w:r w:rsidRPr="009946CB">
              <w:rPr>
                <w:rFonts w:ascii="Sylfaen" w:hAnsi="Sylfaen"/>
                <w:b/>
                <w:sz w:val="23"/>
                <w:szCs w:val="23"/>
              </w:rPr>
              <w:t>Ответственность сторон</w:t>
            </w:r>
          </w:p>
          <w:p w:rsidR="007D4758" w:rsidRPr="009946CB" w:rsidRDefault="007D4758" w:rsidP="00281F97">
            <w:pPr>
              <w:jc w:val="center"/>
              <w:rPr>
                <w:rFonts w:ascii="Sylfaen" w:hAnsi="Sylfaen"/>
                <w:b/>
                <w:sz w:val="23"/>
                <w:szCs w:val="23"/>
                <w:lang w:val="pt-BR"/>
              </w:rPr>
            </w:pPr>
          </w:p>
          <w:p w:rsidR="007D4758" w:rsidRPr="009946CB" w:rsidRDefault="007D4758" w:rsidP="00281F97">
            <w:pPr>
              <w:jc w:val="both"/>
              <w:rPr>
                <w:rFonts w:ascii="Sylfaen" w:hAnsi="Sylfaen"/>
                <w:sz w:val="23"/>
                <w:szCs w:val="23"/>
              </w:rPr>
            </w:pPr>
            <w:r w:rsidRPr="009946CB">
              <w:rPr>
                <w:rFonts w:ascii="Sylfaen" w:hAnsi="Sylfaen"/>
                <w:sz w:val="23"/>
                <w:szCs w:val="23"/>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sidRPr="009946CB">
              <w:rPr>
                <w:rFonts w:ascii="Sylfaen" w:hAnsi="Sylfaen"/>
                <w:sz w:val="23"/>
                <w:szCs w:val="23"/>
                <w:lang w:val="hy-AM"/>
              </w:rPr>
              <w:t>10</w:t>
            </w:r>
            <w:r w:rsidRPr="009946CB">
              <w:rPr>
                <w:rFonts w:ascii="Sylfaen" w:hAnsi="Sylfaen"/>
                <w:sz w:val="23"/>
                <w:szCs w:val="23"/>
              </w:rPr>
              <w:t>% от общей стоимости Товара.</w:t>
            </w:r>
          </w:p>
        </w:tc>
      </w:tr>
      <w:tr w:rsidR="007D4758" w:rsidRPr="004E1B34" w:rsidTr="00281F97">
        <w:trPr>
          <w:trHeight w:val="1558"/>
        </w:trPr>
        <w:tc>
          <w:tcPr>
            <w:tcW w:w="5559" w:type="dxa"/>
            <w:tcBorders>
              <w:top w:val="nil"/>
              <w:left w:val="nil"/>
              <w:bottom w:val="nil"/>
              <w:right w:val="nil"/>
            </w:tcBorders>
          </w:tcPr>
          <w:p w:rsidR="007D4758" w:rsidRPr="009946CB" w:rsidRDefault="007D4758" w:rsidP="00281F97">
            <w:pPr>
              <w:tabs>
                <w:tab w:val="left" w:pos="132"/>
              </w:tabs>
              <w:jc w:val="both"/>
              <w:rPr>
                <w:rFonts w:ascii="Sylfaen" w:hAnsi="Sylfaen" w:cs="Sylfaen"/>
                <w:sz w:val="23"/>
                <w:szCs w:val="23"/>
                <w:lang w:val="pt-BR"/>
              </w:rPr>
            </w:pPr>
            <w:r w:rsidRPr="009946CB">
              <w:rPr>
                <w:rFonts w:ascii="Sylfaen" w:hAnsi="Sylfaen" w:cs="Sylfaen"/>
                <w:sz w:val="23"/>
                <w:szCs w:val="23"/>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Borders>
              <w:top w:val="nil"/>
              <w:left w:val="nil"/>
              <w:bottom w:val="nil"/>
              <w:right w:val="nil"/>
            </w:tcBorders>
          </w:tcPr>
          <w:p w:rsidR="007D4758" w:rsidRPr="009946CB" w:rsidRDefault="007D4758" w:rsidP="00281F97">
            <w:pPr>
              <w:jc w:val="both"/>
              <w:rPr>
                <w:rFonts w:ascii="Sylfaen" w:hAnsi="Sylfaen"/>
                <w:sz w:val="23"/>
                <w:szCs w:val="23"/>
              </w:rPr>
            </w:pPr>
            <w:r w:rsidRPr="009946CB">
              <w:rPr>
                <w:rFonts w:ascii="Sylfaen" w:hAnsi="Sylfaen"/>
                <w:sz w:val="23"/>
                <w:szCs w:val="23"/>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9946CB">
              <w:rPr>
                <w:rFonts w:ascii="Sylfaen" w:hAnsi="Sylfaen"/>
                <w:sz w:val="23"/>
                <w:szCs w:val="23"/>
                <w:lang w:val="hy-AM"/>
              </w:rPr>
              <w:t>10</w:t>
            </w:r>
            <w:r w:rsidRPr="009946CB">
              <w:rPr>
                <w:rFonts w:ascii="Sylfaen" w:hAnsi="Sylfaen"/>
                <w:sz w:val="23"/>
                <w:szCs w:val="23"/>
              </w:rPr>
              <w:t>% от общей стоимости Товара.</w:t>
            </w:r>
          </w:p>
        </w:tc>
      </w:tr>
      <w:tr w:rsidR="007D4758" w:rsidRPr="004E1B34" w:rsidTr="00281F97">
        <w:trPr>
          <w:trHeight w:val="1330"/>
        </w:trPr>
        <w:tc>
          <w:tcPr>
            <w:tcW w:w="5559" w:type="dxa"/>
            <w:tcBorders>
              <w:top w:val="nil"/>
              <w:left w:val="nil"/>
              <w:bottom w:val="nil"/>
              <w:right w:val="nil"/>
            </w:tcBorders>
          </w:tcPr>
          <w:p w:rsidR="007D4758" w:rsidRPr="009946CB" w:rsidRDefault="007D4758" w:rsidP="00281F97">
            <w:pPr>
              <w:autoSpaceDE w:val="0"/>
              <w:autoSpaceDN w:val="0"/>
              <w:adjustRightInd w:val="0"/>
              <w:jc w:val="both"/>
              <w:rPr>
                <w:rFonts w:ascii="Sylfaen" w:hAnsi="Sylfaen" w:cs="Sylfaen"/>
                <w:sz w:val="23"/>
                <w:szCs w:val="23"/>
                <w:lang w:val="hy-AM"/>
              </w:rPr>
            </w:pPr>
          </w:p>
          <w:p w:rsidR="007D4758" w:rsidRPr="009946CB" w:rsidRDefault="007D4758" w:rsidP="00281F97">
            <w:pPr>
              <w:autoSpaceDE w:val="0"/>
              <w:autoSpaceDN w:val="0"/>
              <w:adjustRightInd w:val="0"/>
              <w:jc w:val="both"/>
              <w:rPr>
                <w:rFonts w:ascii="Sylfaen" w:hAnsi="Sylfaen"/>
                <w:sz w:val="23"/>
                <w:szCs w:val="23"/>
                <w:lang w:val="pt-BR"/>
              </w:rPr>
            </w:pPr>
            <w:r w:rsidRPr="009946CB">
              <w:rPr>
                <w:rFonts w:ascii="Sylfaen" w:hAnsi="Sylfaen" w:cs="Sylfaen"/>
                <w:sz w:val="23"/>
                <w:szCs w:val="23"/>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9946CB">
              <w:rPr>
                <w:rFonts w:ascii="Sylfaen" w:hAnsi="Sylfaen"/>
                <w:sz w:val="23"/>
                <w:szCs w:val="23"/>
                <w:lang w:val="pt-BR"/>
              </w:rPr>
              <w:t>:</w:t>
            </w:r>
          </w:p>
          <w:p w:rsidR="007D4758" w:rsidRPr="009946CB" w:rsidRDefault="007D4758" w:rsidP="00281F97">
            <w:pPr>
              <w:autoSpaceDE w:val="0"/>
              <w:autoSpaceDN w:val="0"/>
              <w:adjustRightInd w:val="0"/>
              <w:jc w:val="both"/>
              <w:rPr>
                <w:rFonts w:ascii="Sylfaen" w:hAnsi="Sylfaen" w:cs="Sylfaen"/>
                <w:sz w:val="23"/>
                <w:szCs w:val="23"/>
                <w:highlight w:val="yellow"/>
                <w:lang w:val="hy-AM"/>
              </w:rPr>
            </w:pPr>
          </w:p>
        </w:tc>
        <w:tc>
          <w:tcPr>
            <w:tcW w:w="4819" w:type="dxa"/>
            <w:tcBorders>
              <w:top w:val="nil"/>
              <w:left w:val="nil"/>
              <w:bottom w:val="nil"/>
              <w:right w:val="nil"/>
            </w:tcBorders>
          </w:tcPr>
          <w:p w:rsidR="007D4758" w:rsidRPr="009946CB" w:rsidRDefault="007D4758" w:rsidP="00281F97">
            <w:pPr>
              <w:widowControl w:val="0"/>
              <w:tabs>
                <w:tab w:val="left" w:pos="-240"/>
                <w:tab w:val="left" w:pos="709"/>
                <w:tab w:val="left" w:pos="7982"/>
              </w:tabs>
              <w:suppressAutoHyphens/>
              <w:jc w:val="both"/>
              <w:rPr>
                <w:rFonts w:ascii="Sylfaen" w:hAnsi="Sylfaen"/>
                <w:sz w:val="23"/>
                <w:szCs w:val="23"/>
                <w:lang w:val="hy-AM"/>
              </w:rPr>
            </w:pPr>
          </w:p>
          <w:p w:rsidR="007D4758" w:rsidRDefault="007D4758" w:rsidP="00281F97">
            <w:pPr>
              <w:widowControl w:val="0"/>
              <w:tabs>
                <w:tab w:val="left" w:pos="-240"/>
                <w:tab w:val="left" w:pos="709"/>
                <w:tab w:val="left" w:pos="7982"/>
              </w:tabs>
              <w:suppressAutoHyphens/>
              <w:jc w:val="both"/>
              <w:rPr>
                <w:rFonts w:ascii="Sylfaen" w:hAnsi="Sylfaen"/>
                <w:sz w:val="23"/>
                <w:szCs w:val="23"/>
              </w:rPr>
            </w:pPr>
            <w:r w:rsidRPr="009946CB">
              <w:rPr>
                <w:rFonts w:ascii="Sylfaen" w:hAnsi="Sylfaen"/>
                <w:sz w:val="23"/>
                <w:szCs w:val="23"/>
                <w:lang w:val="hy-AM"/>
              </w:rPr>
              <w:t>7.</w:t>
            </w:r>
            <w:r w:rsidRPr="009946CB">
              <w:rPr>
                <w:rFonts w:ascii="Sylfaen" w:hAnsi="Sylfaen"/>
                <w:sz w:val="23"/>
                <w:szCs w:val="23"/>
              </w:rPr>
              <w:t>3</w:t>
            </w:r>
            <w:r w:rsidRPr="009946CB">
              <w:rPr>
                <w:rFonts w:ascii="Sylfaen" w:hAnsi="Sylfaen"/>
                <w:sz w:val="23"/>
                <w:szCs w:val="23"/>
                <w:lang w:val="hy-AM"/>
              </w:rPr>
              <w:t xml:space="preserve"> </w:t>
            </w:r>
            <w:r w:rsidRPr="009946CB">
              <w:rPr>
                <w:rFonts w:ascii="Sylfaen" w:hAnsi="Sylfaen"/>
                <w:sz w:val="23"/>
                <w:szCs w:val="23"/>
              </w:rPr>
              <w:t xml:space="preserve">Оплата </w:t>
            </w:r>
            <w:r>
              <w:rPr>
                <w:rFonts w:ascii="Sylfaen" w:hAnsi="Sylfaen"/>
                <w:sz w:val="23"/>
                <w:szCs w:val="23"/>
              </w:rPr>
              <w:t>пений</w:t>
            </w:r>
            <w:r w:rsidRPr="009946CB">
              <w:rPr>
                <w:rFonts w:ascii="Sylfaen" w:hAnsi="Sylfaen"/>
                <w:sz w:val="23"/>
                <w:szCs w:val="23"/>
              </w:rPr>
              <w:t xml:space="preserve"> не освобождает Стороны от полного исполнения своих договорных обязательств и обязательств по устранению нарушений.</w:t>
            </w:r>
          </w:p>
          <w:p w:rsidR="007D4758" w:rsidRDefault="007D4758" w:rsidP="00281F97">
            <w:pPr>
              <w:widowControl w:val="0"/>
              <w:tabs>
                <w:tab w:val="left" w:pos="-240"/>
                <w:tab w:val="left" w:pos="709"/>
                <w:tab w:val="left" w:pos="7982"/>
              </w:tabs>
              <w:suppressAutoHyphens/>
              <w:jc w:val="both"/>
              <w:rPr>
                <w:rFonts w:ascii="Sylfaen" w:hAnsi="Sylfaen"/>
                <w:sz w:val="23"/>
                <w:szCs w:val="23"/>
              </w:rPr>
            </w:pPr>
          </w:p>
          <w:p w:rsidR="007D4758" w:rsidRDefault="007D4758" w:rsidP="00281F97">
            <w:pPr>
              <w:widowControl w:val="0"/>
              <w:tabs>
                <w:tab w:val="left" w:pos="-240"/>
                <w:tab w:val="left" w:pos="709"/>
                <w:tab w:val="left" w:pos="7982"/>
              </w:tabs>
              <w:suppressAutoHyphens/>
              <w:jc w:val="both"/>
              <w:rPr>
                <w:rFonts w:ascii="Sylfaen" w:hAnsi="Sylfaen"/>
                <w:sz w:val="23"/>
                <w:szCs w:val="23"/>
              </w:rPr>
            </w:pPr>
          </w:p>
          <w:p w:rsidR="007D4758" w:rsidRPr="009946CB" w:rsidRDefault="007D4758" w:rsidP="00281F97">
            <w:pPr>
              <w:widowControl w:val="0"/>
              <w:tabs>
                <w:tab w:val="left" w:pos="-240"/>
                <w:tab w:val="left" w:pos="709"/>
                <w:tab w:val="left" w:pos="7982"/>
              </w:tabs>
              <w:suppressAutoHyphens/>
              <w:jc w:val="both"/>
              <w:rPr>
                <w:rFonts w:ascii="Sylfaen" w:hAnsi="Sylfaen"/>
                <w:sz w:val="23"/>
                <w:szCs w:val="23"/>
              </w:rPr>
            </w:pPr>
          </w:p>
        </w:tc>
      </w:tr>
      <w:tr w:rsidR="007D4758" w:rsidRPr="00392D11" w:rsidTr="00281F97">
        <w:tc>
          <w:tcPr>
            <w:tcW w:w="5559" w:type="dxa"/>
            <w:tcBorders>
              <w:top w:val="nil"/>
              <w:left w:val="nil"/>
              <w:bottom w:val="nil"/>
              <w:right w:val="nil"/>
            </w:tcBorders>
          </w:tcPr>
          <w:p w:rsidR="007D4758" w:rsidRPr="009946CB" w:rsidRDefault="007D4758" w:rsidP="00281F97">
            <w:pPr>
              <w:autoSpaceDE w:val="0"/>
              <w:autoSpaceDN w:val="0"/>
              <w:adjustRightInd w:val="0"/>
              <w:rPr>
                <w:rFonts w:ascii="Sylfaen" w:hAnsi="Sylfaen" w:cs="Sylfaen"/>
                <w:sz w:val="23"/>
                <w:szCs w:val="23"/>
                <w:lang w:val="pt-BR"/>
              </w:rPr>
            </w:pPr>
          </w:p>
          <w:p w:rsidR="007D4758" w:rsidRPr="009946CB" w:rsidRDefault="007D4758" w:rsidP="00281F97">
            <w:pPr>
              <w:autoSpaceDE w:val="0"/>
              <w:autoSpaceDN w:val="0"/>
              <w:adjustRightInd w:val="0"/>
              <w:jc w:val="center"/>
              <w:rPr>
                <w:rFonts w:ascii="Sylfaen" w:hAnsi="Sylfaen" w:cs="Sylfaen"/>
                <w:b/>
                <w:sz w:val="23"/>
                <w:szCs w:val="23"/>
                <w:lang w:val="hy-AM"/>
              </w:rPr>
            </w:pPr>
            <w:r w:rsidRPr="009946CB">
              <w:rPr>
                <w:rFonts w:ascii="Sylfaen" w:hAnsi="Sylfaen" w:cs="Sylfaen"/>
                <w:b/>
                <w:sz w:val="23"/>
                <w:szCs w:val="23"/>
                <w:lang w:val="pt-BR"/>
              </w:rPr>
              <w:t>8.</w:t>
            </w:r>
            <w:r w:rsidRPr="009946CB">
              <w:rPr>
                <w:rFonts w:ascii="Sylfaen" w:hAnsi="Sylfaen" w:cs="Sylfaen"/>
                <w:b/>
                <w:sz w:val="23"/>
                <w:szCs w:val="23"/>
                <w:lang w:val="hy-AM"/>
              </w:rPr>
              <w:t xml:space="preserve"> Պայմանագրի</w:t>
            </w:r>
            <w:r w:rsidRPr="009946CB">
              <w:rPr>
                <w:rFonts w:ascii="Sylfaen" w:hAnsi="Sylfaen"/>
                <w:b/>
                <w:sz w:val="23"/>
                <w:szCs w:val="23"/>
                <w:lang w:val="hy-AM"/>
              </w:rPr>
              <w:t xml:space="preserve"> </w:t>
            </w:r>
            <w:r w:rsidRPr="009946CB">
              <w:rPr>
                <w:rFonts w:ascii="Sylfaen" w:hAnsi="Sylfaen" w:cs="Sylfaen"/>
                <w:b/>
                <w:sz w:val="23"/>
                <w:szCs w:val="23"/>
                <w:lang w:val="hy-AM"/>
              </w:rPr>
              <w:t>գործողության</w:t>
            </w:r>
            <w:r w:rsidRPr="009946CB">
              <w:rPr>
                <w:rFonts w:ascii="Sylfaen" w:hAnsi="Sylfaen"/>
                <w:b/>
                <w:sz w:val="23"/>
                <w:szCs w:val="23"/>
                <w:lang w:val="hy-AM"/>
              </w:rPr>
              <w:t xml:space="preserve"> </w:t>
            </w:r>
            <w:r w:rsidRPr="009946CB">
              <w:rPr>
                <w:rFonts w:ascii="Sylfaen" w:hAnsi="Sylfaen" w:cs="Sylfaen"/>
                <w:b/>
                <w:sz w:val="23"/>
                <w:szCs w:val="23"/>
                <w:lang w:val="hy-AM"/>
              </w:rPr>
              <w:t>ժամկետը</w:t>
            </w:r>
          </w:p>
        </w:tc>
        <w:tc>
          <w:tcPr>
            <w:tcW w:w="4819" w:type="dxa"/>
            <w:tcBorders>
              <w:top w:val="nil"/>
              <w:left w:val="nil"/>
              <w:bottom w:val="nil"/>
              <w:right w:val="nil"/>
            </w:tcBorders>
          </w:tcPr>
          <w:p w:rsidR="007D4758" w:rsidRPr="009946CB" w:rsidRDefault="007D4758" w:rsidP="00281F97">
            <w:pPr>
              <w:widowControl w:val="0"/>
              <w:tabs>
                <w:tab w:val="left" w:pos="-240"/>
                <w:tab w:val="left" w:pos="709"/>
                <w:tab w:val="left" w:pos="7982"/>
              </w:tabs>
              <w:suppressAutoHyphens/>
              <w:rPr>
                <w:rFonts w:ascii="Sylfaen" w:hAnsi="Sylfaen"/>
                <w:b/>
                <w:sz w:val="23"/>
                <w:szCs w:val="23"/>
              </w:rPr>
            </w:pPr>
          </w:p>
          <w:p w:rsidR="007D4758" w:rsidRPr="009946CB" w:rsidRDefault="007D4758" w:rsidP="00281F97">
            <w:pPr>
              <w:widowControl w:val="0"/>
              <w:tabs>
                <w:tab w:val="left" w:pos="-240"/>
                <w:tab w:val="left" w:pos="709"/>
                <w:tab w:val="left" w:pos="7982"/>
              </w:tabs>
              <w:suppressAutoHyphens/>
              <w:jc w:val="center"/>
              <w:rPr>
                <w:rFonts w:ascii="Sylfaen" w:hAnsi="Sylfaen"/>
                <w:sz w:val="23"/>
                <w:szCs w:val="23"/>
                <w:lang w:val="hy-AM"/>
              </w:rPr>
            </w:pPr>
            <w:r w:rsidRPr="009946CB">
              <w:rPr>
                <w:rFonts w:ascii="Sylfaen" w:hAnsi="Sylfaen"/>
                <w:b/>
                <w:sz w:val="23"/>
                <w:szCs w:val="23"/>
              </w:rPr>
              <w:t>8. Срок действия Договора</w:t>
            </w:r>
          </w:p>
        </w:tc>
      </w:tr>
      <w:tr w:rsidR="007D4758" w:rsidRPr="004E1B34" w:rsidTr="00281F97">
        <w:trPr>
          <w:trHeight w:val="1798"/>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p>
          <w:p w:rsidR="007D4758" w:rsidRPr="009946CB" w:rsidRDefault="007D4758" w:rsidP="00281F97">
            <w:pPr>
              <w:shd w:val="clear" w:color="auto" w:fill="FFFFFF" w:themeFill="background1"/>
              <w:jc w:val="both"/>
              <w:rPr>
                <w:rFonts w:ascii="Sylfaen" w:hAnsi="Sylfaen" w:cs="Sylfaen"/>
                <w:sz w:val="23"/>
                <w:szCs w:val="23"/>
                <w:lang w:val="hy-AM"/>
              </w:rPr>
            </w:pPr>
            <w:r w:rsidRPr="009946CB">
              <w:rPr>
                <w:rFonts w:ascii="Sylfaen" w:hAnsi="Sylfaen"/>
                <w:sz w:val="23"/>
                <w:szCs w:val="23"/>
                <w:lang w:val="hy-AM"/>
              </w:rPr>
              <w:t xml:space="preserve">8.1. </w:t>
            </w:r>
            <w:r w:rsidRPr="009946CB">
              <w:rPr>
                <w:rFonts w:ascii="Sylfaen" w:hAnsi="Sylfaen" w:cs="Sylfaen"/>
                <w:sz w:val="23"/>
                <w:szCs w:val="23"/>
                <w:lang w:val="hy-AM"/>
              </w:rPr>
              <w:t xml:space="preserve">Պայմանագիրն ուժի մեջ է մտնում Կողմերի ստորագրման </w:t>
            </w:r>
            <w:r>
              <w:rPr>
                <w:rFonts w:ascii="Sylfaen" w:hAnsi="Sylfaen" w:cs="Sylfaen"/>
                <w:sz w:val="23"/>
                <w:szCs w:val="23"/>
                <w:lang w:val="hy-AM"/>
              </w:rPr>
              <w:t>ամսաթվից և գործում է մինչև 31</w:t>
            </w:r>
            <w:r w:rsidRPr="009946CB">
              <w:rPr>
                <w:rFonts w:ascii="Sylfaen" w:hAnsi="Sylfaen" w:cs="Sylfaen"/>
                <w:sz w:val="23"/>
                <w:szCs w:val="23"/>
                <w:lang w:val="hy-AM"/>
              </w:rPr>
              <w:t>.12.2026թ., իսկ փոխհաշվարկների մասով մինչև դրանց ամբողջական կատարումը։</w:t>
            </w:r>
          </w:p>
        </w:tc>
        <w:tc>
          <w:tcPr>
            <w:tcW w:w="4819" w:type="dxa"/>
            <w:tcBorders>
              <w:top w:val="nil"/>
              <w:left w:val="nil"/>
              <w:bottom w:val="nil"/>
              <w:right w:val="nil"/>
            </w:tcBorders>
          </w:tcPr>
          <w:p w:rsidR="007D4758" w:rsidRPr="009946CB" w:rsidRDefault="007D4758" w:rsidP="00281F97">
            <w:pPr>
              <w:widowControl w:val="0"/>
              <w:tabs>
                <w:tab w:val="left" w:pos="-240"/>
                <w:tab w:val="left" w:pos="709"/>
                <w:tab w:val="left" w:pos="7982"/>
              </w:tabs>
              <w:suppressAutoHyphens/>
              <w:jc w:val="both"/>
              <w:rPr>
                <w:rFonts w:ascii="Sylfaen" w:hAnsi="Sylfaen"/>
                <w:sz w:val="23"/>
                <w:szCs w:val="23"/>
                <w:lang w:val="hy-AM"/>
              </w:rPr>
            </w:pPr>
          </w:p>
          <w:p w:rsidR="007D4758" w:rsidRPr="009946CB" w:rsidRDefault="007D4758" w:rsidP="00281F97">
            <w:pPr>
              <w:widowControl w:val="0"/>
              <w:tabs>
                <w:tab w:val="left" w:pos="-240"/>
                <w:tab w:val="left" w:pos="709"/>
                <w:tab w:val="left" w:pos="7982"/>
              </w:tabs>
              <w:suppressAutoHyphens/>
              <w:jc w:val="both"/>
              <w:rPr>
                <w:sz w:val="23"/>
                <w:szCs w:val="23"/>
                <w:lang w:val="hy-AM"/>
              </w:rPr>
            </w:pPr>
            <w:r w:rsidRPr="009946CB">
              <w:rPr>
                <w:rFonts w:ascii="Sylfaen" w:hAnsi="Sylfaen"/>
                <w:sz w:val="23"/>
                <w:szCs w:val="23"/>
                <w:lang w:val="hy-AM"/>
              </w:rPr>
              <w:t>8.1</w:t>
            </w:r>
            <w:r w:rsidRPr="009946CB">
              <w:rPr>
                <w:rFonts w:ascii="Sylfaen" w:hAnsi="Sylfaen"/>
                <w:sz w:val="23"/>
                <w:szCs w:val="23"/>
              </w:rPr>
              <w:t xml:space="preserve"> Договор вступает в силу с даты его подписания Сторонами и </w:t>
            </w:r>
            <w:r>
              <w:rPr>
                <w:rFonts w:ascii="Sylfaen" w:hAnsi="Sylfaen"/>
                <w:sz w:val="23"/>
                <w:szCs w:val="23"/>
              </w:rPr>
              <w:t>действует до 31.12.2026</w:t>
            </w:r>
            <w:r w:rsidRPr="009946CB">
              <w:rPr>
                <w:rFonts w:ascii="Sylfaen" w:hAnsi="Sylfaen"/>
                <w:sz w:val="23"/>
                <w:szCs w:val="23"/>
              </w:rPr>
              <w:t>г, а в части взаиморасчетов до полного их исполнения</w:t>
            </w:r>
            <w:r w:rsidRPr="009946CB">
              <w:rPr>
                <w:sz w:val="23"/>
                <w:szCs w:val="23"/>
              </w:rPr>
              <w:t>․</w:t>
            </w:r>
          </w:p>
        </w:tc>
      </w:tr>
      <w:tr w:rsidR="007D4758" w:rsidRPr="004E1B34" w:rsidTr="00281F97">
        <w:trPr>
          <w:trHeight w:val="1279"/>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lang w:val="hy-AM"/>
              </w:rPr>
              <w:t>8</w:t>
            </w:r>
            <w:r w:rsidRPr="009946CB">
              <w:rPr>
                <w:rFonts w:ascii="Sylfaen" w:hAnsi="Sylfaen" w:cs="Sylfaen"/>
                <w:color w:val="000000" w:themeColor="text1"/>
                <w:sz w:val="23"/>
                <w:szCs w:val="23"/>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4819" w:type="dxa"/>
            <w:tcBorders>
              <w:top w:val="nil"/>
              <w:left w:val="nil"/>
              <w:bottom w:val="nil"/>
              <w:right w:val="nil"/>
            </w:tcBorders>
          </w:tcPr>
          <w:p w:rsidR="007D4758" w:rsidRPr="009946CB" w:rsidRDefault="007D4758" w:rsidP="00281F97">
            <w:pPr>
              <w:widowControl w:val="0"/>
              <w:tabs>
                <w:tab w:val="left" w:pos="-240"/>
                <w:tab w:val="left" w:pos="709"/>
                <w:tab w:val="left" w:pos="7982"/>
              </w:tabs>
              <w:suppressAutoHyphens/>
              <w:jc w:val="both"/>
              <w:rPr>
                <w:rFonts w:ascii="Sylfaen" w:hAnsi="Sylfaen"/>
                <w:color w:val="000000" w:themeColor="text1"/>
                <w:sz w:val="23"/>
                <w:szCs w:val="23"/>
              </w:rPr>
            </w:pPr>
            <w:r w:rsidRPr="009946CB">
              <w:rPr>
                <w:rFonts w:ascii="Sylfaen" w:hAnsi="Sylfaen"/>
                <w:color w:val="000000" w:themeColor="text1"/>
                <w:sz w:val="23"/>
                <w:szCs w:val="23"/>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tc>
      </w:tr>
      <w:tr w:rsidR="007D4758" w:rsidRPr="004E1B34" w:rsidTr="00281F97">
        <w:trPr>
          <w:trHeight w:val="2196"/>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s="Sylfaen"/>
                <w:sz w:val="23"/>
                <w:szCs w:val="23"/>
                <w:lang w:val="hy-AM"/>
              </w:rPr>
            </w:pPr>
          </w:p>
          <w:p w:rsidR="007D4758" w:rsidRPr="009946CB" w:rsidRDefault="007D4758" w:rsidP="00281F97">
            <w:pPr>
              <w:shd w:val="clear" w:color="auto" w:fill="FFFFFF" w:themeFill="background1"/>
              <w:jc w:val="both"/>
              <w:rPr>
                <w:rFonts w:ascii="Sylfaen" w:hAnsi="Sylfaen"/>
                <w:sz w:val="23"/>
                <w:szCs w:val="23"/>
                <w:lang w:val="pt-BR"/>
              </w:rPr>
            </w:pPr>
            <w:r w:rsidRPr="009946CB">
              <w:rPr>
                <w:rFonts w:ascii="Sylfaen" w:hAnsi="Sylfaen" w:cs="Sylfaen"/>
                <w:sz w:val="23"/>
                <w:szCs w:val="23"/>
                <w:lang w:val="hy-AM"/>
              </w:rPr>
              <w:t>8.3. Պայմանգիրը</w:t>
            </w:r>
            <w:r w:rsidRPr="009946CB">
              <w:rPr>
                <w:rFonts w:ascii="Sylfaen" w:hAnsi="Sylfaen"/>
                <w:sz w:val="23"/>
                <w:szCs w:val="23"/>
                <w:lang w:val="pt-BR"/>
              </w:rPr>
              <w:t xml:space="preserve"> </w:t>
            </w:r>
            <w:r w:rsidRPr="009946CB">
              <w:rPr>
                <w:rFonts w:ascii="Sylfaen" w:hAnsi="Sylfaen" w:cs="Sylfaen"/>
                <w:sz w:val="23"/>
                <w:szCs w:val="23"/>
                <w:lang w:val="hy-AM"/>
              </w:rPr>
              <w:t>կարող</w:t>
            </w:r>
            <w:r w:rsidRPr="009946CB">
              <w:rPr>
                <w:rFonts w:ascii="Sylfaen" w:hAnsi="Sylfaen"/>
                <w:sz w:val="23"/>
                <w:szCs w:val="23"/>
                <w:lang w:val="pt-BR"/>
              </w:rPr>
              <w:t xml:space="preserve"> </w:t>
            </w:r>
            <w:r w:rsidRPr="009946CB">
              <w:rPr>
                <w:rFonts w:ascii="Sylfaen" w:hAnsi="Sylfaen" w:cs="Sylfaen"/>
                <w:sz w:val="23"/>
                <w:szCs w:val="23"/>
                <w:lang w:val="hy-AM"/>
              </w:rPr>
              <w:t>է</w:t>
            </w:r>
            <w:r w:rsidRPr="009946CB">
              <w:rPr>
                <w:rFonts w:ascii="Sylfaen" w:hAnsi="Sylfaen"/>
                <w:sz w:val="23"/>
                <w:szCs w:val="23"/>
                <w:lang w:val="pt-BR"/>
              </w:rPr>
              <w:t xml:space="preserve">  </w:t>
            </w:r>
            <w:r w:rsidRPr="009946CB">
              <w:rPr>
                <w:rFonts w:ascii="Sylfaen" w:hAnsi="Sylfaen" w:cs="Sylfaen"/>
                <w:sz w:val="23"/>
                <w:szCs w:val="23"/>
                <w:lang w:val="hy-AM"/>
              </w:rPr>
              <w:t>վաղաժամկետ</w:t>
            </w:r>
            <w:r w:rsidRPr="009946CB">
              <w:rPr>
                <w:rFonts w:ascii="Sylfaen" w:hAnsi="Sylfaen"/>
                <w:sz w:val="23"/>
                <w:szCs w:val="23"/>
                <w:lang w:val="pt-BR"/>
              </w:rPr>
              <w:t xml:space="preserve"> </w:t>
            </w:r>
            <w:r w:rsidRPr="009946CB">
              <w:rPr>
                <w:rFonts w:ascii="Sylfaen" w:hAnsi="Sylfaen" w:cs="Sylfaen"/>
                <w:sz w:val="23"/>
                <w:szCs w:val="23"/>
                <w:lang w:val="hy-AM"/>
              </w:rPr>
              <w:t>լուծվել</w:t>
            </w:r>
            <w:r w:rsidRPr="009946CB">
              <w:rPr>
                <w:rFonts w:ascii="Sylfaen" w:hAnsi="Sylfaen"/>
                <w:sz w:val="23"/>
                <w:szCs w:val="23"/>
                <w:lang w:val="pt-BR"/>
              </w:rPr>
              <w:t>.</w:t>
            </w:r>
          </w:p>
          <w:p w:rsidR="007D4758" w:rsidRPr="009946CB" w:rsidRDefault="007D4758" w:rsidP="00281F97">
            <w:pPr>
              <w:shd w:val="clear" w:color="auto" w:fill="FFFFFF" w:themeFill="background1"/>
              <w:jc w:val="both"/>
              <w:rPr>
                <w:rFonts w:ascii="Sylfaen" w:hAnsi="Sylfaen"/>
                <w:sz w:val="23"/>
                <w:szCs w:val="23"/>
                <w:lang w:val="pt-BR"/>
              </w:rPr>
            </w:pPr>
            <w:r w:rsidRPr="009946CB">
              <w:rPr>
                <w:rFonts w:ascii="Sylfaen" w:hAnsi="Sylfaen"/>
                <w:sz w:val="23"/>
                <w:szCs w:val="23"/>
                <w:lang w:val="pt-BR"/>
              </w:rPr>
              <w:t xml:space="preserve">- </w:t>
            </w:r>
            <w:r w:rsidRPr="009946CB">
              <w:rPr>
                <w:rFonts w:ascii="Sylfaen" w:hAnsi="Sylfaen" w:cs="Sylfaen"/>
                <w:sz w:val="23"/>
                <w:szCs w:val="23"/>
              </w:rPr>
              <w:t>Կողմերի</w:t>
            </w:r>
            <w:r w:rsidRPr="009946CB">
              <w:rPr>
                <w:rFonts w:ascii="Sylfaen" w:hAnsi="Sylfaen"/>
                <w:sz w:val="23"/>
                <w:szCs w:val="23"/>
                <w:lang w:val="pt-BR"/>
              </w:rPr>
              <w:t xml:space="preserve"> </w:t>
            </w:r>
            <w:r w:rsidRPr="009946CB">
              <w:rPr>
                <w:rFonts w:ascii="Sylfaen" w:hAnsi="Sylfaen" w:cs="Sylfaen"/>
                <w:sz w:val="23"/>
                <w:szCs w:val="23"/>
              </w:rPr>
              <w:t>գրավոր</w:t>
            </w:r>
            <w:r w:rsidRPr="009946CB">
              <w:rPr>
                <w:rFonts w:ascii="Sylfaen" w:hAnsi="Sylfaen"/>
                <w:sz w:val="23"/>
                <w:szCs w:val="23"/>
                <w:lang w:val="pt-BR"/>
              </w:rPr>
              <w:t xml:space="preserve"> </w:t>
            </w:r>
            <w:r w:rsidRPr="009946CB">
              <w:rPr>
                <w:rFonts w:ascii="Sylfaen" w:hAnsi="Sylfaen" w:cs="Sylfaen"/>
                <w:sz w:val="23"/>
                <w:szCs w:val="23"/>
              </w:rPr>
              <w:t>համաձայնությամբ</w:t>
            </w:r>
            <w:r w:rsidRPr="009946CB">
              <w:rPr>
                <w:rFonts w:ascii="Sylfaen" w:hAnsi="Sylfaen"/>
                <w:sz w:val="23"/>
                <w:szCs w:val="23"/>
                <w:lang w:val="pt-BR"/>
              </w:rPr>
              <w:t>,</w:t>
            </w:r>
          </w:p>
          <w:p w:rsidR="007D4758" w:rsidRPr="009946CB" w:rsidRDefault="007D4758" w:rsidP="00281F97">
            <w:pPr>
              <w:shd w:val="clear" w:color="auto" w:fill="FFFFFF" w:themeFill="background1"/>
              <w:jc w:val="both"/>
              <w:rPr>
                <w:rFonts w:ascii="Sylfaen" w:hAnsi="Sylfaen"/>
                <w:sz w:val="23"/>
                <w:szCs w:val="23"/>
                <w:lang w:val="pt-BR"/>
              </w:rPr>
            </w:pPr>
            <w:r w:rsidRPr="009946CB">
              <w:rPr>
                <w:rFonts w:ascii="Sylfaen" w:hAnsi="Sylfaen"/>
                <w:sz w:val="23"/>
                <w:szCs w:val="23"/>
                <w:lang w:val="pt-BR"/>
              </w:rPr>
              <w:t xml:space="preserve"> - </w:t>
            </w:r>
            <w:r w:rsidRPr="009946CB">
              <w:rPr>
                <w:rFonts w:ascii="Sylfaen" w:hAnsi="Sylfaen"/>
                <w:sz w:val="23"/>
                <w:szCs w:val="23"/>
                <w:lang w:val="hy-AM"/>
              </w:rPr>
              <w:t xml:space="preserve"> </w:t>
            </w:r>
            <w:r w:rsidRPr="009946CB">
              <w:rPr>
                <w:rFonts w:ascii="Sylfaen" w:hAnsi="Sylfaen" w:cs="Sylfaen"/>
                <w:sz w:val="23"/>
                <w:szCs w:val="23"/>
                <w:lang w:val="hy-AM"/>
              </w:rPr>
              <w:t>Պայմանագրի</w:t>
            </w:r>
            <w:r w:rsidRPr="009946CB">
              <w:rPr>
                <w:rFonts w:ascii="Sylfaen" w:hAnsi="Sylfaen"/>
                <w:sz w:val="23"/>
                <w:szCs w:val="23"/>
                <w:lang w:val="hy-AM"/>
              </w:rPr>
              <w:t xml:space="preserve"> </w:t>
            </w:r>
            <w:r w:rsidRPr="009946CB">
              <w:rPr>
                <w:rFonts w:ascii="Sylfaen" w:hAnsi="Sylfaen" w:cs="Sylfaen"/>
                <w:sz w:val="23"/>
                <w:szCs w:val="23"/>
                <w:lang w:val="hy-AM"/>
              </w:rPr>
              <w:t>Կողմի</w:t>
            </w:r>
            <w:r w:rsidRPr="009946CB">
              <w:rPr>
                <w:rFonts w:ascii="Sylfaen" w:hAnsi="Sylfaen"/>
                <w:sz w:val="23"/>
                <w:szCs w:val="23"/>
                <w:lang w:val="pt-BR"/>
              </w:rPr>
              <w:t xml:space="preserve"> </w:t>
            </w:r>
            <w:r w:rsidRPr="009946CB">
              <w:rPr>
                <w:rFonts w:ascii="Sylfaen" w:hAnsi="Sylfaen" w:cs="Sylfaen"/>
                <w:sz w:val="23"/>
                <w:szCs w:val="23"/>
              </w:rPr>
              <w:t>նախաձեռնությամբ</w:t>
            </w:r>
            <w:r w:rsidRPr="009946CB">
              <w:rPr>
                <w:rFonts w:ascii="Sylfaen" w:hAnsi="Sylfaen"/>
                <w:sz w:val="23"/>
                <w:szCs w:val="23"/>
                <w:lang w:val="pt-BR"/>
              </w:rPr>
              <w:t xml:space="preserve">` </w:t>
            </w:r>
            <w:r w:rsidRPr="009946CB">
              <w:rPr>
                <w:rFonts w:ascii="Sylfaen" w:hAnsi="Sylfaen" w:cs="Sylfaen"/>
                <w:sz w:val="23"/>
                <w:szCs w:val="23"/>
              </w:rPr>
              <w:t>միակողմանի</w:t>
            </w:r>
            <w:r w:rsidRPr="009946CB">
              <w:rPr>
                <w:rFonts w:ascii="Sylfaen" w:hAnsi="Sylfaen"/>
                <w:sz w:val="23"/>
                <w:szCs w:val="23"/>
                <w:lang w:val="pt-BR"/>
              </w:rPr>
              <w:t xml:space="preserve"> </w:t>
            </w:r>
            <w:r w:rsidRPr="009946CB">
              <w:rPr>
                <w:rFonts w:ascii="Sylfaen" w:hAnsi="Sylfaen" w:cs="Sylfaen"/>
                <w:sz w:val="23"/>
                <w:szCs w:val="23"/>
              </w:rPr>
              <w:t>կարգով</w:t>
            </w:r>
            <w:r w:rsidRPr="009946CB">
              <w:rPr>
                <w:rFonts w:ascii="Sylfaen" w:hAnsi="Sylfaen"/>
                <w:sz w:val="23"/>
                <w:szCs w:val="23"/>
                <w:lang w:val="pt-BR"/>
              </w:rPr>
              <w:t xml:space="preserve">, </w:t>
            </w:r>
            <w:r w:rsidRPr="009946CB">
              <w:rPr>
                <w:rFonts w:ascii="Sylfaen" w:hAnsi="Sylfaen" w:cs="Sylfaen"/>
                <w:sz w:val="23"/>
                <w:szCs w:val="23"/>
                <w:lang w:val="hy-AM"/>
              </w:rPr>
              <w:t>եթե</w:t>
            </w:r>
            <w:r w:rsidRPr="009946CB">
              <w:rPr>
                <w:rFonts w:ascii="Sylfaen" w:hAnsi="Sylfaen"/>
                <w:sz w:val="23"/>
                <w:szCs w:val="23"/>
                <w:lang w:val="hy-AM"/>
              </w:rPr>
              <w:t xml:space="preserve"> </w:t>
            </w:r>
            <w:r w:rsidRPr="009946CB">
              <w:rPr>
                <w:rFonts w:ascii="Sylfaen" w:hAnsi="Sylfaen" w:cs="Sylfaen"/>
                <w:sz w:val="23"/>
                <w:szCs w:val="23"/>
                <w:lang w:val="hy-AM"/>
              </w:rPr>
              <w:t>մյուս</w:t>
            </w:r>
            <w:r w:rsidRPr="009946CB">
              <w:rPr>
                <w:rFonts w:ascii="Sylfaen" w:hAnsi="Sylfaen"/>
                <w:sz w:val="23"/>
                <w:szCs w:val="23"/>
                <w:lang w:val="pt-BR"/>
              </w:rPr>
              <w:t xml:space="preserve"> </w:t>
            </w:r>
            <w:r w:rsidRPr="009946CB">
              <w:rPr>
                <w:rFonts w:ascii="Sylfaen" w:hAnsi="Sylfaen" w:cs="Sylfaen"/>
                <w:sz w:val="23"/>
                <w:szCs w:val="23"/>
              </w:rPr>
              <w:t>Կողմը</w:t>
            </w:r>
            <w:r w:rsidRPr="009946CB">
              <w:rPr>
                <w:rFonts w:ascii="Sylfaen" w:hAnsi="Sylfaen"/>
                <w:sz w:val="23"/>
                <w:szCs w:val="23"/>
                <w:lang w:val="pt-BR"/>
              </w:rPr>
              <w:t xml:space="preserve"> </w:t>
            </w:r>
            <w:r w:rsidRPr="009946CB">
              <w:rPr>
                <w:rFonts w:ascii="Sylfaen" w:hAnsi="Sylfaen" w:cs="Sylfaen"/>
                <w:sz w:val="23"/>
                <w:szCs w:val="23"/>
              </w:rPr>
              <w:t>խախտել</w:t>
            </w:r>
            <w:r w:rsidRPr="009946CB">
              <w:rPr>
                <w:rFonts w:ascii="Sylfaen" w:hAnsi="Sylfaen"/>
                <w:sz w:val="23"/>
                <w:szCs w:val="23"/>
                <w:lang w:val="pt-BR"/>
              </w:rPr>
              <w:t xml:space="preserve"> </w:t>
            </w:r>
            <w:r w:rsidRPr="009946CB">
              <w:rPr>
                <w:rFonts w:ascii="Sylfaen" w:hAnsi="Sylfaen" w:cs="Sylfaen"/>
                <w:sz w:val="23"/>
                <w:szCs w:val="23"/>
              </w:rPr>
              <w:t>է</w:t>
            </w:r>
            <w:r w:rsidRPr="009946CB">
              <w:rPr>
                <w:rFonts w:ascii="Sylfaen" w:hAnsi="Sylfaen"/>
                <w:sz w:val="23"/>
                <w:szCs w:val="23"/>
                <w:lang w:val="pt-BR"/>
              </w:rPr>
              <w:t xml:space="preserve"> </w:t>
            </w:r>
            <w:r w:rsidRPr="009946CB">
              <w:rPr>
                <w:rFonts w:ascii="Sylfaen" w:hAnsi="Sylfaen" w:cs="Sylfaen"/>
                <w:sz w:val="23"/>
                <w:szCs w:val="23"/>
              </w:rPr>
              <w:t>պայմանագրային</w:t>
            </w:r>
            <w:r w:rsidRPr="009946CB">
              <w:rPr>
                <w:rFonts w:ascii="Sylfaen" w:hAnsi="Sylfaen"/>
                <w:sz w:val="23"/>
                <w:szCs w:val="23"/>
                <w:lang w:val="pt-BR"/>
              </w:rPr>
              <w:t xml:space="preserve"> </w:t>
            </w:r>
            <w:r w:rsidRPr="009946CB">
              <w:rPr>
                <w:rFonts w:ascii="Sylfaen" w:hAnsi="Sylfaen" w:cs="Sylfaen"/>
                <w:sz w:val="23"/>
                <w:szCs w:val="23"/>
              </w:rPr>
              <w:t>պարտավորությունները</w:t>
            </w:r>
            <w:r w:rsidRPr="009946CB">
              <w:rPr>
                <w:rFonts w:ascii="Sylfaen" w:hAnsi="Sylfaen"/>
                <w:sz w:val="23"/>
                <w:szCs w:val="23"/>
                <w:lang w:val="pt-BR"/>
              </w:rPr>
              <w:t>,</w:t>
            </w:r>
          </w:p>
          <w:p w:rsidR="007D4758" w:rsidRPr="009946CB" w:rsidRDefault="007D4758" w:rsidP="00281F97">
            <w:pPr>
              <w:shd w:val="clear" w:color="auto" w:fill="FFFFFF" w:themeFill="background1"/>
              <w:jc w:val="both"/>
              <w:rPr>
                <w:rFonts w:ascii="Sylfaen" w:hAnsi="Sylfaen"/>
                <w:sz w:val="23"/>
                <w:szCs w:val="23"/>
                <w:lang w:val="pt-BR"/>
              </w:rPr>
            </w:pPr>
            <w:r w:rsidRPr="009946CB">
              <w:rPr>
                <w:rFonts w:ascii="Sylfaen" w:hAnsi="Sylfaen"/>
                <w:sz w:val="23"/>
                <w:szCs w:val="23"/>
                <w:lang w:val="pt-BR"/>
              </w:rPr>
              <w:t xml:space="preserve">- </w:t>
            </w:r>
            <w:r w:rsidRPr="009946CB">
              <w:rPr>
                <w:rFonts w:ascii="Sylfaen" w:hAnsi="Sylfaen" w:cs="Sylfaen"/>
                <w:sz w:val="23"/>
                <w:szCs w:val="23"/>
              </w:rPr>
              <w:t>ՀՀ</w:t>
            </w:r>
            <w:r w:rsidRPr="009946CB">
              <w:rPr>
                <w:rFonts w:ascii="Sylfaen" w:hAnsi="Sylfaen"/>
                <w:sz w:val="23"/>
                <w:szCs w:val="23"/>
                <w:lang w:val="pt-BR"/>
              </w:rPr>
              <w:t xml:space="preserve"> </w:t>
            </w:r>
            <w:r w:rsidRPr="009946CB">
              <w:rPr>
                <w:rFonts w:ascii="Sylfaen" w:hAnsi="Sylfaen" w:cs="Sylfaen"/>
                <w:sz w:val="23"/>
                <w:szCs w:val="23"/>
              </w:rPr>
              <w:t>գործող</w:t>
            </w:r>
            <w:r w:rsidRPr="009946CB">
              <w:rPr>
                <w:rFonts w:ascii="Sylfaen" w:hAnsi="Sylfaen"/>
                <w:sz w:val="23"/>
                <w:szCs w:val="23"/>
                <w:lang w:val="pt-BR"/>
              </w:rPr>
              <w:t xml:space="preserve"> </w:t>
            </w:r>
            <w:r w:rsidRPr="009946CB">
              <w:rPr>
                <w:rFonts w:ascii="Sylfaen" w:hAnsi="Sylfaen" w:cs="Sylfaen"/>
                <w:sz w:val="23"/>
                <w:szCs w:val="23"/>
              </w:rPr>
              <w:t>օրենսդրությամբ</w:t>
            </w:r>
            <w:r w:rsidRPr="009946CB">
              <w:rPr>
                <w:rFonts w:ascii="Sylfaen" w:hAnsi="Sylfaen"/>
                <w:sz w:val="23"/>
                <w:szCs w:val="23"/>
                <w:lang w:val="pt-BR"/>
              </w:rPr>
              <w:t xml:space="preserve"> </w:t>
            </w:r>
            <w:r w:rsidRPr="009946CB">
              <w:rPr>
                <w:rFonts w:ascii="Sylfaen" w:hAnsi="Sylfaen" w:cs="Sylfaen"/>
                <w:sz w:val="23"/>
                <w:szCs w:val="23"/>
              </w:rPr>
              <w:t>նախատեսված</w:t>
            </w:r>
            <w:r w:rsidRPr="009946CB">
              <w:rPr>
                <w:rFonts w:ascii="Sylfaen" w:hAnsi="Sylfaen"/>
                <w:sz w:val="23"/>
                <w:szCs w:val="23"/>
                <w:lang w:val="pt-BR"/>
              </w:rPr>
              <w:t xml:space="preserve"> </w:t>
            </w:r>
            <w:r w:rsidRPr="009946CB">
              <w:rPr>
                <w:rFonts w:ascii="Sylfaen" w:hAnsi="Sylfaen" w:cs="Sylfaen"/>
                <w:sz w:val="23"/>
                <w:szCs w:val="23"/>
              </w:rPr>
              <w:t>այլ</w:t>
            </w:r>
            <w:r w:rsidRPr="009946CB">
              <w:rPr>
                <w:rFonts w:ascii="Sylfaen" w:hAnsi="Sylfaen"/>
                <w:sz w:val="23"/>
                <w:szCs w:val="23"/>
                <w:lang w:val="pt-BR"/>
              </w:rPr>
              <w:t xml:space="preserve"> </w:t>
            </w:r>
            <w:r w:rsidRPr="009946CB">
              <w:rPr>
                <w:rFonts w:ascii="Sylfaen" w:hAnsi="Sylfaen" w:cs="Sylfaen"/>
                <w:sz w:val="23"/>
                <w:szCs w:val="23"/>
              </w:rPr>
              <w:t>դեպքերում</w:t>
            </w:r>
            <w:r w:rsidRPr="009946CB">
              <w:rPr>
                <w:rFonts w:ascii="Sylfaen" w:hAnsi="Sylfaen"/>
                <w:sz w:val="23"/>
                <w:szCs w:val="23"/>
                <w:lang w:val="pt-BR"/>
              </w:rPr>
              <w:t>:</w:t>
            </w:r>
          </w:p>
          <w:p w:rsidR="007D4758" w:rsidRPr="009946CB" w:rsidRDefault="007D4758" w:rsidP="00281F97">
            <w:pPr>
              <w:autoSpaceDE w:val="0"/>
              <w:autoSpaceDN w:val="0"/>
              <w:adjustRightInd w:val="0"/>
              <w:jc w:val="both"/>
              <w:rPr>
                <w:rFonts w:ascii="Sylfaen" w:hAnsi="Sylfaen" w:cs="Sylfaen"/>
                <w:sz w:val="23"/>
                <w:szCs w:val="23"/>
                <w:lang w:val="pt-BR"/>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lang w:val="hy-AM"/>
              </w:rPr>
              <w:t>8</w:t>
            </w:r>
            <w:r w:rsidRPr="009946CB">
              <w:rPr>
                <w:rFonts w:ascii="Sylfaen" w:hAnsi="Sylfaen"/>
                <w:sz w:val="23"/>
                <w:szCs w:val="23"/>
              </w:rPr>
              <w:t>.3. Договор может быть расторгнут досрочно:</w:t>
            </w: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-по письменному согласию Сторон;</w:t>
            </w:r>
          </w:p>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-по инициативе Стороны Договора в одностороннем порядке, в случае нарушения другой Стороной Договорных обязательств;</w:t>
            </w:r>
          </w:p>
          <w:p w:rsidR="007D4758" w:rsidRDefault="007D4758" w:rsidP="00281F97">
            <w:pPr>
              <w:shd w:val="clear" w:color="auto" w:fill="FFFFFF" w:themeFill="background1"/>
              <w:jc w:val="both"/>
              <w:rPr>
                <w:rFonts w:ascii="Sylfaen" w:hAnsi="Sylfaen"/>
                <w:sz w:val="23"/>
                <w:szCs w:val="23"/>
              </w:rPr>
            </w:pPr>
            <w:r w:rsidRPr="009946CB">
              <w:rPr>
                <w:rFonts w:ascii="Sylfaen" w:hAnsi="Sylfaen"/>
                <w:sz w:val="23"/>
                <w:szCs w:val="23"/>
              </w:rPr>
              <w:t>-в иных случаях, предусмотренных действующим законодательством РА.</w:t>
            </w:r>
          </w:p>
          <w:p w:rsidR="007D4758" w:rsidRPr="009946CB" w:rsidRDefault="007D4758" w:rsidP="00281F97">
            <w:pPr>
              <w:shd w:val="clear" w:color="auto" w:fill="FFFFFF" w:themeFill="background1"/>
              <w:jc w:val="both"/>
              <w:rPr>
                <w:rFonts w:ascii="Sylfaen" w:hAnsi="Sylfaen"/>
                <w:sz w:val="23"/>
                <w:szCs w:val="23"/>
              </w:rPr>
            </w:pPr>
          </w:p>
        </w:tc>
      </w:tr>
      <w:tr w:rsidR="007D4758" w:rsidRPr="00392D11" w:rsidTr="00281F97">
        <w:tc>
          <w:tcPr>
            <w:tcW w:w="5559" w:type="dxa"/>
            <w:tcBorders>
              <w:top w:val="nil"/>
              <w:left w:val="nil"/>
              <w:bottom w:val="nil"/>
              <w:right w:val="nil"/>
            </w:tcBorders>
          </w:tcPr>
          <w:p w:rsidR="007D4758" w:rsidRPr="009946CB" w:rsidRDefault="007D4758" w:rsidP="00281F97">
            <w:pPr>
              <w:shd w:val="clear" w:color="auto" w:fill="FFFFFF" w:themeFill="background1"/>
              <w:rPr>
                <w:rFonts w:ascii="Sylfaen" w:hAnsi="Sylfaen"/>
                <w:b/>
                <w:color w:val="000000" w:themeColor="text1"/>
                <w:sz w:val="23"/>
                <w:szCs w:val="23"/>
                <w:lang w:val="hy-AM"/>
              </w:rPr>
            </w:pPr>
          </w:p>
          <w:p w:rsidR="007D4758" w:rsidRPr="009946CB" w:rsidRDefault="007D4758" w:rsidP="00281F97">
            <w:pPr>
              <w:shd w:val="clear" w:color="auto" w:fill="FFFFFF" w:themeFill="background1"/>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 xml:space="preserve">9. </w:t>
            </w:r>
            <w:r w:rsidRPr="009946CB">
              <w:rPr>
                <w:rFonts w:ascii="Sylfaen" w:hAnsi="Sylfaen" w:cs="Sylfaen"/>
                <w:b/>
                <w:color w:val="000000" w:themeColor="text1"/>
                <w:sz w:val="23"/>
                <w:szCs w:val="23"/>
                <w:lang w:val="hy-AM"/>
              </w:rPr>
              <w:t>Վեճերի</w:t>
            </w:r>
            <w:r w:rsidRPr="009946CB">
              <w:rPr>
                <w:rFonts w:ascii="Sylfaen" w:hAnsi="Sylfaen"/>
                <w:b/>
                <w:color w:val="000000" w:themeColor="text1"/>
                <w:sz w:val="23"/>
                <w:szCs w:val="23"/>
                <w:lang w:val="hy-AM"/>
              </w:rPr>
              <w:t xml:space="preserve"> </w:t>
            </w:r>
            <w:r w:rsidRPr="009946CB">
              <w:rPr>
                <w:rFonts w:ascii="Sylfaen" w:hAnsi="Sylfaen" w:cs="Sylfaen"/>
                <w:b/>
                <w:color w:val="000000" w:themeColor="text1"/>
                <w:sz w:val="23"/>
                <w:szCs w:val="23"/>
                <w:lang w:val="hy-AM"/>
              </w:rPr>
              <w:t>լուծուման կարգը</w:t>
            </w:r>
          </w:p>
          <w:p w:rsidR="007D4758" w:rsidRPr="009946CB" w:rsidRDefault="007D4758" w:rsidP="00281F97">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rPr>
                <w:rFonts w:ascii="Sylfaen" w:hAnsi="Sylfaen"/>
                <w:b/>
                <w:color w:val="000000" w:themeColor="text1"/>
                <w:sz w:val="23"/>
                <w:szCs w:val="23"/>
                <w:lang w:val="hy-AM"/>
              </w:rPr>
            </w:pPr>
          </w:p>
          <w:p w:rsidR="007D4758" w:rsidRPr="009946CB" w:rsidRDefault="007D4758" w:rsidP="00281F97">
            <w:pPr>
              <w:shd w:val="clear" w:color="auto" w:fill="FFFFFF" w:themeFill="background1"/>
              <w:jc w:val="center"/>
              <w:rPr>
                <w:rFonts w:ascii="Sylfaen" w:hAnsi="Sylfaen"/>
                <w:b/>
                <w:color w:val="000000" w:themeColor="text1"/>
                <w:sz w:val="23"/>
                <w:szCs w:val="23"/>
              </w:rPr>
            </w:pPr>
            <w:r w:rsidRPr="009946CB">
              <w:rPr>
                <w:rFonts w:ascii="Sylfaen" w:hAnsi="Sylfaen"/>
                <w:b/>
                <w:color w:val="000000" w:themeColor="text1"/>
                <w:sz w:val="23"/>
                <w:szCs w:val="23"/>
                <w:lang w:val="hy-AM"/>
              </w:rPr>
              <w:t>9</w:t>
            </w:r>
            <w:r w:rsidRPr="009946CB">
              <w:rPr>
                <w:rFonts w:ascii="Sylfaen" w:hAnsi="Sylfaen"/>
                <w:b/>
                <w:color w:val="000000" w:themeColor="text1"/>
                <w:sz w:val="23"/>
                <w:szCs w:val="23"/>
              </w:rPr>
              <w:t>.</w:t>
            </w:r>
            <w:r w:rsidRPr="009946CB">
              <w:rPr>
                <w:rFonts w:ascii="Sylfaen" w:hAnsi="Sylfaen"/>
                <w:b/>
                <w:color w:val="000000" w:themeColor="text1"/>
                <w:sz w:val="23"/>
                <w:szCs w:val="23"/>
              </w:rPr>
              <w:tab/>
              <w:t>Порядок разрешения споров</w:t>
            </w:r>
          </w:p>
          <w:p w:rsidR="007D4758" w:rsidRPr="009946CB" w:rsidRDefault="007D4758" w:rsidP="00281F97">
            <w:pPr>
              <w:shd w:val="clear" w:color="auto" w:fill="FFFFFF" w:themeFill="background1"/>
              <w:jc w:val="both"/>
              <w:rPr>
                <w:rFonts w:ascii="Sylfaen" w:hAnsi="Sylfaen"/>
                <w:sz w:val="23"/>
                <w:szCs w:val="23"/>
                <w:lang w:val="hy-AM"/>
              </w:rPr>
            </w:pPr>
          </w:p>
        </w:tc>
      </w:tr>
      <w:tr w:rsidR="007D4758" w:rsidRPr="004E1B34"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r w:rsidRPr="009946CB">
              <w:rPr>
                <w:rFonts w:ascii="Sylfaen" w:hAnsi="Sylfaen"/>
                <w:color w:val="000000" w:themeColor="text1"/>
                <w:sz w:val="23"/>
                <w:szCs w:val="23"/>
                <w:lang w:val="hy-AM"/>
              </w:rPr>
              <w:t xml:space="preserve">9.1. </w:t>
            </w:r>
            <w:r w:rsidRPr="009946CB">
              <w:rPr>
                <w:rFonts w:ascii="Sylfaen" w:hAnsi="Sylfaen"/>
                <w:sz w:val="23"/>
                <w:szCs w:val="23"/>
                <w:lang w:val="hy-AM"/>
              </w:rPr>
              <w:t>Պայմանագրի կատար</w:t>
            </w:r>
            <w:r w:rsidRPr="009946CB">
              <w:rPr>
                <w:rFonts w:ascii="Sylfaen" w:hAnsi="Sylfaen"/>
                <w:sz w:val="23"/>
                <w:szCs w:val="23"/>
                <w:lang w:val="hy-AM"/>
              </w:rPr>
              <w:softHyphen/>
              <w:t>ման ժամանակ ծագող բոլոր վեճերը և տարաձայնությունները լուծվում են բանակցությունների միջոցով:</w:t>
            </w:r>
          </w:p>
          <w:p w:rsidR="007D4758" w:rsidRPr="009946CB" w:rsidRDefault="007D4758" w:rsidP="00281F97">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lang w:val="hy-AM"/>
              </w:rPr>
              <w:t>9</w:t>
            </w:r>
            <w:r w:rsidRPr="009946CB">
              <w:rPr>
                <w:rFonts w:ascii="Sylfaen" w:hAnsi="Sylfaen"/>
                <w:color w:val="000000" w:themeColor="text1"/>
                <w:sz w:val="23"/>
                <w:szCs w:val="23"/>
              </w:rPr>
              <w:t xml:space="preserve">.1. </w:t>
            </w:r>
            <w:r w:rsidRPr="009946CB">
              <w:rPr>
                <w:rFonts w:ascii="Sylfaen" w:hAnsi="Sylfaen"/>
                <w:sz w:val="23"/>
                <w:szCs w:val="23"/>
              </w:rPr>
              <w:t>Все споры и разногласия, возникающие при исполнении Договора, решаются Сторонами путем переговоров.</w:t>
            </w:r>
          </w:p>
        </w:tc>
      </w:tr>
      <w:tr w:rsidR="007D4758" w:rsidRPr="004E1B34" w:rsidTr="00281F97">
        <w:trPr>
          <w:trHeight w:val="845"/>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9.2. Բանակցային ճանապարհով վեճերի չկարգավորման դեպքում վեճերը լուծվում են դատական կարգով` ՀՀ գործող օրենսդրությանը համապատասխան:</w:t>
            </w:r>
          </w:p>
          <w:p w:rsidR="007D4758" w:rsidRPr="009946CB" w:rsidRDefault="007D4758" w:rsidP="00281F97">
            <w:pPr>
              <w:shd w:val="clear" w:color="auto" w:fill="FFFFFF" w:themeFill="background1"/>
              <w:jc w:val="both"/>
              <w:rPr>
                <w:rFonts w:ascii="Sylfaen" w:hAnsi="Sylfaen"/>
                <w:color w:val="000000" w:themeColor="text1"/>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7D4758" w:rsidRPr="00392D11" w:rsidTr="00281F97">
        <w:tc>
          <w:tcPr>
            <w:tcW w:w="5559" w:type="dxa"/>
            <w:tcBorders>
              <w:top w:val="nil"/>
              <w:left w:val="nil"/>
              <w:bottom w:val="nil"/>
              <w:right w:val="nil"/>
            </w:tcBorders>
          </w:tcPr>
          <w:p w:rsidR="007D4758" w:rsidRPr="009946CB" w:rsidRDefault="007D4758" w:rsidP="00281F97">
            <w:pPr>
              <w:shd w:val="clear" w:color="auto" w:fill="FFFFFF" w:themeFill="background1"/>
              <w:rPr>
                <w:rFonts w:ascii="Sylfaen" w:hAnsi="Sylfaen"/>
                <w:b/>
                <w:color w:val="000000" w:themeColor="text1"/>
                <w:sz w:val="23"/>
                <w:szCs w:val="23"/>
                <w:lang w:val="hy-AM"/>
              </w:rPr>
            </w:pPr>
          </w:p>
          <w:p w:rsidR="007D4758" w:rsidRPr="009946CB" w:rsidRDefault="007D4758" w:rsidP="00281F97">
            <w:pPr>
              <w:shd w:val="clear" w:color="auto" w:fill="FFFFFF" w:themeFill="background1"/>
              <w:ind w:firstLine="708"/>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 xml:space="preserve">10. </w:t>
            </w:r>
            <w:r w:rsidRPr="009946CB">
              <w:rPr>
                <w:rFonts w:ascii="Sylfaen" w:hAnsi="Sylfaen" w:cs="Sylfaen"/>
                <w:b/>
                <w:color w:val="000000" w:themeColor="text1"/>
                <w:sz w:val="23"/>
                <w:szCs w:val="23"/>
                <w:lang w:val="hy-AM"/>
              </w:rPr>
              <w:t>Գաղտնիություն</w:t>
            </w:r>
          </w:p>
          <w:p w:rsidR="007D4758" w:rsidRPr="009946CB" w:rsidRDefault="007D4758" w:rsidP="00281F97">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7D4758" w:rsidRDefault="007D4758" w:rsidP="00281F97">
            <w:pPr>
              <w:shd w:val="clear" w:color="auto" w:fill="FFFFFF" w:themeFill="background1"/>
              <w:ind w:firstLine="708"/>
              <w:jc w:val="center"/>
              <w:rPr>
                <w:rFonts w:ascii="Sylfaen" w:hAnsi="Sylfaen"/>
                <w:b/>
                <w:color w:val="000000" w:themeColor="text1"/>
                <w:sz w:val="23"/>
                <w:szCs w:val="23"/>
              </w:rPr>
            </w:pPr>
          </w:p>
          <w:p w:rsidR="007D4758" w:rsidRPr="009946CB" w:rsidRDefault="007D4758" w:rsidP="00281F97">
            <w:pPr>
              <w:shd w:val="clear" w:color="auto" w:fill="FFFFFF" w:themeFill="background1"/>
              <w:ind w:firstLine="708"/>
              <w:jc w:val="center"/>
              <w:rPr>
                <w:rFonts w:ascii="Sylfaen" w:hAnsi="Sylfaen"/>
                <w:b/>
                <w:color w:val="000000" w:themeColor="text1"/>
                <w:sz w:val="23"/>
                <w:szCs w:val="23"/>
              </w:rPr>
            </w:pPr>
            <w:r w:rsidRPr="009946CB">
              <w:rPr>
                <w:rFonts w:ascii="Sylfaen" w:hAnsi="Sylfaen"/>
                <w:b/>
                <w:color w:val="000000" w:themeColor="text1"/>
                <w:sz w:val="23"/>
                <w:szCs w:val="23"/>
              </w:rPr>
              <w:t>10. Конфиденциальность</w:t>
            </w:r>
          </w:p>
          <w:p w:rsidR="007D4758" w:rsidRPr="009946CB" w:rsidRDefault="007D4758" w:rsidP="00281F97">
            <w:pPr>
              <w:shd w:val="clear" w:color="auto" w:fill="FFFFFF" w:themeFill="background1"/>
              <w:jc w:val="both"/>
              <w:rPr>
                <w:rFonts w:ascii="Sylfaen" w:hAnsi="Sylfaen"/>
                <w:sz w:val="23"/>
                <w:szCs w:val="23"/>
                <w:lang w:val="hy-AM"/>
              </w:rPr>
            </w:pPr>
          </w:p>
        </w:tc>
      </w:tr>
      <w:tr w:rsidR="007D4758" w:rsidRPr="004E1B34"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r w:rsidRPr="009946CB">
              <w:rPr>
                <w:rFonts w:ascii="Sylfaen" w:hAnsi="Sylfaen"/>
                <w:color w:val="000000" w:themeColor="text1"/>
                <w:sz w:val="23"/>
                <w:szCs w:val="23"/>
                <w:lang w:val="hy-AM"/>
              </w:rPr>
              <w:lastRenderedPageBreak/>
              <w:t xml:space="preserve">10.1. </w:t>
            </w:r>
            <w:r w:rsidRPr="009946CB">
              <w:rPr>
                <w:rFonts w:ascii="Sylfaen" w:hAnsi="Sylfaen" w:cs="Sylfaen"/>
                <w:sz w:val="23"/>
                <w:szCs w:val="23"/>
                <w:lang w:val="hy-AM"/>
              </w:rPr>
              <w:t>Կողմերը</w:t>
            </w:r>
            <w:r w:rsidRPr="009946CB">
              <w:rPr>
                <w:rFonts w:ascii="Sylfaen" w:hAnsi="Sylfaen"/>
                <w:sz w:val="23"/>
                <w:szCs w:val="23"/>
                <w:lang w:val="hy-AM"/>
              </w:rPr>
              <w:t xml:space="preserve"> </w:t>
            </w:r>
            <w:r w:rsidRPr="009946CB">
              <w:rPr>
                <w:rFonts w:ascii="Sylfaen" w:hAnsi="Sylfaen" w:cs="Sylfaen"/>
                <w:sz w:val="23"/>
                <w:szCs w:val="23"/>
                <w:lang w:val="hy-AM"/>
              </w:rPr>
              <w:t>պարտավորվում</w:t>
            </w:r>
            <w:r w:rsidRPr="009946CB">
              <w:rPr>
                <w:rFonts w:ascii="Sylfaen" w:hAnsi="Sylfaen"/>
                <w:sz w:val="23"/>
                <w:szCs w:val="23"/>
                <w:lang w:val="hy-AM"/>
              </w:rPr>
              <w:t xml:space="preserve"> </w:t>
            </w:r>
            <w:r w:rsidRPr="009946CB">
              <w:rPr>
                <w:rFonts w:ascii="Sylfaen" w:hAnsi="Sylfaen" w:cs="Sylfaen"/>
                <w:sz w:val="23"/>
                <w:szCs w:val="23"/>
                <w:lang w:val="hy-AM"/>
              </w:rPr>
              <w:t>են</w:t>
            </w:r>
            <w:r w:rsidRPr="009946CB">
              <w:rPr>
                <w:rFonts w:ascii="Sylfaen" w:hAnsi="Sylfaen"/>
                <w:sz w:val="23"/>
                <w:szCs w:val="23"/>
                <w:lang w:val="hy-AM"/>
              </w:rPr>
              <w:t xml:space="preserve"> </w:t>
            </w:r>
            <w:r w:rsidRPr="009946CB">
              <w:rPr>
                <w:rFonts w:ascii="Sylfaen" w:hAnsi="Sylfaen" w:cs="Sylfaen"/>
                <w:sz w:val="23"/>
                <w:szCs w:val="23"/>
                <w:lang w:val="hy-AM"/>
              </w:rPr>
              <w:t>չհրապարակել</w:t>
            </w:r>
            <w:r w:rsidRPr="009946CB">
              <w:rPr>
                <w:rFonts w:ascii="Sylfaen" w:hAnsi="Sylfaen"/>
                <w:sz w:val="23"/>
                <w:szCs w:val="23"/>
                <w:lang w:val="hy-AM"/>
              </w:rPr>
              <w:t xml:space="preserve"> </w:t>
            </w:r>
            <w:r w:rsidRPr="009946CB">
              <w:rPr>
                <w:rFonts w:ascii="Sylfaen" w:hAnsi="Sylfaen" w:cs="Sylfaen"/>
                <w:sz w:val="23"/>
                <w:szCs w:val="23"/>
                <w:lang w:val="hy-AM"/>
              </w:rPr>
              <w:t>այն</w:t>
            </w:r>
            <w:r w:rsidRPr="009946CB">
              <w:rPr>
                <w:rFonts w:ascii="Sylfaen" w:hAnsi="Sylfaen"/>
                <w:sz w:val="23"/>
                <w:szCs w:val="23"/>
                <w:lang w:val="hy-AM"/>
              </w:rPr>
              <w:t xml:space="preserve"> </w:t>
            </w:r>
            <w:r w:rsidRPr="009946CB">
              <w:rPr>
                <w:rFonts w:ascii="Sylfaen" w:hAnsi="Sylfaen" w:cs="Sylfaen"/>
                <w:sz w:val="23"/>
                <w:szCs w:val="23"/>
                <w:lang w:val="hy-AM"/>
              </w:rPr>
              <w:t>տեղեկատվությունը</w:t>
            </w:r>
            <w:r w:rsidRPr="009946CB">
              <w:rPr>
                <w:rFonts w:ascii="Sylfaen" w:hAnsi="Sylfaen"/>
                <w:sz w:val="23"/>
                <w:szCs w:val="23"/>
                <w:lang w:val="hy-AM"/>
              </w:rPr>
              <w:t xml:space="preserve">, </w:t>
            </w:r>
            <w:r w:rsidRPr="009946CB">
              <w:rPr>
                <w:rFonts w:ascii="Sylfaen" w:hAnsi="Sylfaen" w:cs="Sylfaen"/>
                <w:sz w:val="23"/>
                <w:szCs w:val="23"/>
                <w:lang w:val="hy-AM"/>
              </w:rPr>
              <w:t>որն</w:t>
            </w:r>
            <w:r w:rsidRPr="009946CB">
              <w:rPr>
                <w:rFonts w:ascii="Sylfaen" w:hAnsi="Sylfaen"/>
                <w:sz w:val="23"/>
                <w:szCs w:val="23"/>
                <w:lang w:val="hy-AM"/>
              </w:rPr>
              <w:t xml:space="preserve"> </w:t>
            </w:r>
            <w:r w:rsidRPr="009946CB">
              <w:rPr>
                <w:rFonts w:ascii="Sylfaen" w:hAnsi="Sylfaen" w:cs="Sylfaen"/>
                <w:sz w:val="23"/>
                <w:szCs w:val="23"/>
                <w:lang w:val="hy-AM"/>
              </w:rPr>
              <w:t>իրենց</w:t>
            </w:r>
            <w:r w:rsidRPr="009946CB">
              <w:rPr>
                <w:rFonts w:ascii="Sylfaen" w:hAnsi="Sylfaen"/>
                <w:sz w:val="23"/>
                <w:szCs w:val="23"/>
                <w:lang w:val="hy-AM"/>
              </w:rPr>
              <w:t xml:space="preserve"> </w:t>
            </w:r>
            <w:r w:rsidRPr="009946CB">
              <w:rPr>
                <w:rFonts w:ascii="Sylfaen" w:hAnsi="Sylfaen" w:cs="Sylfaen"/>
                <w:sz w:val="23"/>
                <w:szCs w:val="23"/>
                <w:lang w:val="hy-AM"/>
              </w:rPr>
              <w:t>հայտնի</w:t>
            </w:r>
            <w:r w:rsidRPr="009946CB">
              <w:rPr>
                <w:rFonts w:ascii="Sylfaen" w:hAnsi="Sylfaen"/>
                <w:sz w:val="23"/>
                <w:szCs w:val="23"/>
                <w:lang w:val="hy-AM"/>
              </w:rPr>
              <w:t xml:space="preserve"> </w:t>
            </w:r>
            <w:r w:rsidRPr="009946CB">
              <w:rPr>
                <w:rFonts w:ascii="Sylfaen" w:hAnsi="Sylfaen" w:cs="Sylfaen"/>
                <w:sz w:val="23"/>
                <w:szCs w:val="23"/>
                <w:lang w:val="hy-AM"/>
              </w:rPr>
              <w:t>է</w:t>
            </w:r>
            <w:r w:rsidRPr="009946CB">
              <w:rPr>
                <w:rFonts w:ascii="Sylfaen" w:hAnsi="Sylfaen"/>
                <w:sz w:val="23"/>
                <w:szCs w:val="23"/>
                <w:lang w:val="hy-AM"/>
              </w:rPr>
              <w:t xml:space="preserve"> </w:t>
            </w:r>
            <w:r w:rsidRPr="009946CB">
              <w:rPr>
                <w:rFonts w:ascii="Sylfaen" w:hAnsi="Sylfaen" w:cs="Sylfaen"/>
                <w:sz w:val="23"/>
                <w:szCs w:val="23"/>
                <w:lang w:val="hy-AM"/>
              </w:rPr>
              <w:t>դարձել</w:t>
            </w:r>
            <w:r w:rsidRPr="009946CB">
              <w:rPr>
                <w:rFonts w:ascii="Sylfaen" w:hAnsi="Sylfaen"/>
                <w:sz w:val="23"/>
                <w:szCs w:val="23"/>
                <w:lang w:val="hy-AM"/>
              </w:rPr>
              <w:t xml:space="preserve"> </w:t>
            </w:r>
            <w:r w:rsidRPr="009946CB">
              <w:rPr>
                <w:rFonts w:ascii="Sylfaen" w:hAnsi="Sylfaen" w:cs="Sylfaen"/>
                <w:sz w:val="23"/>
                <w:szCs w:val="23"/>
                <w:lang w:val="hy-AM"/>
              </w:rPr>
              <w:t>Պայմանագրով</w:t>
            </w:r>
            <w:r w:rsidRPr="009946CB">
              <w:rPr>
                <w:rFonts w:ascii="Sylfaen" w:hAnsi="Sylfaen"/>
                <w:sz w:val="23"/>
                <w:szCs w:val="23"/>
                <w:lang w:val="hy-AM"/>
              </w:rPr>
              <w:t xml:space="preserve">  </w:t>
            </w:r>
            <w:r w:rsidRPr="009946CB">
              <w:rPr>
                <w:rFonts w:ascii="Sylfaen" w:hAnsi="Sylfaen" w:cs="Sylfaen"/>
                <w:sz w:val="23"/>
                <w:szCs w:val="23"/>
                <w:lang w:val="hy-AM"/>
              </w:rPr>
              <w:t>նախատեսված</w:t>
            </w:r>
            <w:r w:rsidRPr="009946CB">
              <w:rPr>
                <w:rFonts w:ascii="Sylfaen" w:hAnsi="Sylfaen"/>
                <w:sz w:val="23"/>
                <w:szCs w:val="23"/>
                <w:lang w:val="hy-AM"/>
              </w:rPr>
              <w:t xml:space="preserve"> </w:t>
            </w:r>
            <w:r w:rsidRPr="009946CB">
              <w:rPr>
                <w:rFonts w:ascii="Sylfaen" w:hAnsi="Sylfaen" w:cs="Sylfaen"/>
                <w:sz w:val="23"/>
                <w:szCs w:val="23"/>
                <w:lang w:val="hy-AM"/>
              </w:rPr>
              <w:t>պարտավորությունների</w:t>
            </w:r>
            <w:r w:rsidRPr="009946CB">
              <w:rPr>
                <w:rFonts w:ascii="Sylfaen" w:hAnsi="Sylfaen"/>
                <w:sz w:val="23"/>
                <w:szCs w:val="23"/>
                <w:lang w:val="hy-AM"/>
              </w:rPr>
              <w:t xml:space="preserve"> </w:t>
            </w:r>
            <w:r w:rsidRPr="009946CB">
              <w:rPr>
                <w:rFonts w:ascii="Sylfaen" w:hAnsi="Sylfaen" w:cs="Sylfaen"/>
                <w:sz w:val="23"/>
                <w:szCs w:val="23"/>
                <w:lang w:val="hy-AM"/>
              </w:rPr>
              <w:t>կատարման</w:t>
            </w:r>
            <w:r w:rsidRPr="009946CB">
              <w:rPr>
                <w:rFonts w:ascii="Sylfaen" w:hAnsi="Sylfaen"/>
                <w:sz w:val="23"/>
                <w:szCs w:val="23"/>
                <w:lang w:val="hy-AM"/>
              </w:rPr>
              <w:t xml:space="preserve"> </w:t>
            </w:r>
            <w:r w:rsidRPr="009946CB">
              <w:rPr>
                <w:rFonts w:ascii="Sylfaen" w:hAnsi="Sylfaen" w:cs="Sylfaen"/>
                <w:sz w:val="23"/>
                <w:szCs w:val="23"/>
                <w:lang w:val="hy-AM"/>
              </w:rPr>
              <w:t>ընթացքում</w:t>
            </w:r>
            <w:r w:rsidRPr="009946CB">
              <w:rPr>
                <w:rFonts w:ascii="Sylfaen" w:hAnsi="Sylfaen"/>
                <w:sz w:val="23"/>
                <w:szCs w:val="23"/>
                <w:lang w:val="hy-AM"/>
              </w:rPr>
              <w:t xml:space="preserve">, </w:t>
            </w:r>
            <w:r w:rsidRPr="009946CB">
              <w:rPr>
                <w:rFonts w:ascii="Sylfaen" w:hAnsi="Sylfaen" w:cs="Sylfaen"/>
                <w:sz w:val="23"/>
                <w:szCs w:val="23"/>
                <w:lang w:val="hy-AM"/>
              </w:rPr>
              <w:t>բացառությամբ</w:t>
            </w:r>
            <w:r w:rsidRPr="009946CB">
              <w:rPr>
                <w:rFonts w:ascii="Sylfaen" w:hAnsi="Sylfaen"/>
                <w:sz w:val="23"/>
                <w:szCs w:val="23"/>
                <w:lang w:val="hy-AM"/>
              </w:rPr>
              <w:t xml:space="preserve"> </w:t>
            </w:r>
            <w:r w:rsidRPr="009946CB">
              <w:rPr>
                <w:rFonts w:ascii="Sylfaen" w:hAnsi="Sylfaen" w:cs="Sylfaen"/>
                <w:sz w:val="23"/>
                <w:szCs w:val="23"/>
                <w:lang w:val="hy-AM"/>
              </w:rPr>
              <w:t>ՀՀ</w:t>
            </w:r>
            <w:r w:rsidRPr="009946CB">
              <w:rPr>
                <w:rFonts w:ascii="Sylfaen" w:hAnsi="Sylfaen"/>
                <w:sz w:val="23"/>
                <w:szCs w:val="23"/>
                <w:lang w:val="hy-AM"/>
              </w:rPr>
              <w:t xml:space="preserve"> </w:t>
            </w:r>
            <w:r w:rsidRPr="009946CB">
              <w:rPr>
                <w:rFonts w:ascii="Sylfaen" w:hAnsi="Sylfaen" w:cs="Sylfaen"/>
                <w:sz w:val="23"/>
                <w:szCs w:val="23"/>
                <w:lang w:val="hy-AM"/>
              </w:rPr>
              <w:t>գործող</w:t>
            </w:r>
            <w:r w:rsidRPr="009946CB">
              <w:rPr>
                <w:rFonts w:ascii="Sylfaen" w:hAnsi="Sylfaen"/>
                <w:sz w:val="23"/>
                <w:szCs w:val="23"/>
                <w:lang w:val="hy-AM"/>
              </w:rPr>
              <w:t xml:space="preserve"> </w:t>
            </w:r>
            <w:r w:rsidRPr="009946CB">
              <w:rPr>
                <w:rFonts w:ascii="Sylfaen" w:hAnsi="Sylfaen" w:cs="Sylfaen"/>
                <w:sz w:val="23"/>
                <w:szCs w:val="23"/>
                <w:lang w:val="hy-AM"/>
              </w:rPr>
              <w:t>օրենսդրությամբ</w:t>
            </w:r>
            <w:r w:rsidRPr="009946CB">
              <w:rPr>
                <w:rFonts w:ascii="Sylfaen" w:hAnsi="Sylfaen"/>
                <w:sz w:val="23"/>
                <w:szCs w:val="23"/>
                <w:lang w:val="hy-AM"/>
              </w:rPr>
              <w:t xml:space="preserve"> </w:t>
            </w:r>
            <w:r w:rsidRPr="009946CB">
              <w:rPr>
                <w:rFonts w:ascii="Sylfaen" w:hAnsi="Sylfaen" w:cs="Sylfaen"/>
                <w:sz w:val="23"/>
                <w:szCs w:val="23"/>
                <w:lang w:val="hy-AM"/>
              </w:rPr>
              <w:t>նախատեսված</w:t>
            </w:r>
            <w:r w:rsidRPr="009946CB">
              <w:rPr>
                <w:rFonts w:ascii="Sylfaen" w:hAnsi="Sylfaen"/>
                <w:sz w:val="23"/>
                <w:szCs w:val="23"/>
                <w:lang w:val="hy-AM"/>
              </w:rPr>
              <w:t xml:space="preserve"> </w:t>
            </w:r>
            <w:r w:rsidRPr="009946CB">
              <w:rPr>
                <w:rFonts w:ascii="Sylfaen" w:hAnsi="Sylfaen" w:cs="Sylfaen"/>
                <w:sz w:val="23"/>
                <w:szCs w:val="23"/>
                <w:lang w:val="hy-AM"/>
              </w:rPr>
              <w:t>դեպքերի</w:t>
            </w:r>
            <w:r w:rsidRPr="009946CB">
              <w:rPr>
                <w:rFonts w:ascii="Sylfaen" w:hAnsi="Sylfaen"/>
                <w:sz w:val="23"/>
                <w:szCs w:val="23"/>
                <w:lang w:val="hy-AM"/>
              </w:rPr>
              <w:t>:</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 xml:space="preserve">10.1. </w:t>
            </w:r>
            <w:r w:rsidRPr="009946CB">
              <w:rPr>
                <w:rFonts w:ascii="Sylfaen" w:hAnsi="Sylfaen"/>
                <w:sz w:val="23"/>
                <w:szCs w:val="23"/>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7D4758" w:rsidRPr="00392D11" w:rsidTr="00281F97">
        <w:tc>
          <w:tcPr>
            <w:tcW w:w="5559" w:type="dxa"/>
            <w:tcBorders>
              <w:top w:val="nil"/>
              <w:left w:val="nil"/>
              <w:bottom w:val="nil"/>
              <w:right w:val="nil"/>
            </w:tcBorders>
          </w:tcPr>
          <w:p w:rsidR="007D4758" w:rsidRPr="009946CB" w:rsidRDefault="007D4758" w:rsidP="00281F97">
            <w:pPr>
              <w:shd w:val="clear" w:color="auto" w:fill="FFFFFF" w:themeFill="background1"/>
              <w:rPr>
                <w:rFonts w:ascii="Sylfaen" w:hAnsi="Sylfaen"/>
                <w:b/>
                <w:color w:val="000000" w:themeColor="text1"/>
                <w:sz w:val="23"/>
                <w:szCs w:val="23"/>
                <w:lang w:val="hy-AM"/>
              </w:rPr>
            </w:pPr>
          </w:p>
          <w:p w:rsidR="007D4758" w:rsidRPr="009946CB" w:rsidRDefault="007D4758" w:rsidP="00281F97">
            <w:pPr>
              <w:shd w:val="clear" w:color="auto" w:fill="FFFFFF" w:themeFill="background1"/>
              <w:jc w:val="center"/>
              <w:rPr>
                <w:rFonts w:ascii="Sylfaen" w:hAnsi="Sylfaen"/>
                <w:b/>
                <w:color w:val="000000" w:themeColor="text1"/>
                <w:sz w:val="23"/>
                <w:szCs w:val="23"/>
                <w:lang w:val="hy-AM"/>
              </w:rPr>
            </w:pPr>
            <w:r w:rsidRPr="009946CB">
              <w:rPr>
                <w:rFonts w:ascii="Sylfaen" w:hAnsi="Sylfaen"/>
                <w:b/>
                <w:color w:val="000000" w:themeColor="text1"/>
                <w:sz w:val="23"/>
                <w:szCs w:val="23"/>
                <w:lang w:val="hy-AM"/>
              </w:rPr>
              <w:t xml:space="preserve">11. </w:t>
            </w:r>
            <w:r w:rsidRPr="009946CB">
              <w:rPr>
                <w:rFonts w:ascii="Sylfaen" w:hAnsi="Sylfaen" w:cs="Sylfaen"/>
                <w:b/>
                <w:color w:val="000000" w:themeColor="text1"/>
                <w:sz w:val="23"/>
                <w:szCs w:val="23"/>
                <w:lang w:val="hy-AM"/>
              </w:rPr>
              <w:t>Այլ</w:t>
            </w:r>
            <w:r w:rsidRPr="009946CB">
              <w:rPr>
                <w:rFonts w:ascii="Sylfaen" w:hAnsi="Sylfaen"/>
                <w:b/>
                <w:color w:val="000000" w:themeColor="text1"/>
                <w:sz w:val="23"/>
                <w:szCs w:val="23"/>
                <w:lang w:val="hy-AM"/>
              </w:rPr>
              <w:t xml:space="preserve">  </w:t>
            </w:r>
            <w:r w:rsidRPr="009946CB">
              <w:rPr>
                <w:rFonts w:ascii="Sylfaen" w:hAnsi="Sylfaen" w:cs="Sylfaen"/>
                <w:b/>
                <w:color w:val="000000" w:themeColor="text1"/>
                <w:sz w:val="23"/>
                <w:szCs w:val="23"/>
                <w:lang w:val="hy-AM"/>
              </w:rPr>
              <w:t>պայմաններ</w:t>
            </w:r>
          </w:p>
          <w:p w:rsidR="007D4758" w:rsidRPr="009946CB" w:rsidRDefault="007D4758" w:rsidP="00281F97">
            <w:pPr>
              <w:shd w:val="clear" w:color="auto" w:fill="FFFFFF" w:themeFill="background1"/>
              <w:jc w:val="both"/>
              <w:rPr>
                <w:rFonts w:ascii="Sylfaen" w:hAnsi="Sylfaen" w:cs="Sylfaen"/>
                <w:sz w:val="23"/>
                <w:szCs w:val="23"/>
                <w:lang w:val="hy-AM"/>
              </w:rPr>
            </w:pPr>
          </w:p>
        </w:tc>
        <w:tc>
          <w:tcPr>
            <w:tcW w:w="4819" w:type="dxa"/>
            <w:tcBorders>
              <w:top w:val="nil"/>
              <w:left w:val="nil"/>
              <w:bottom w:val="nil"/>
              <w:right w:val="nil"/>
            </w:tcBorders>
          </w:tcPr>
          <w:p w:rsidR="007D4758" w:rsidRPr="009946CB" w:rsidRDefault="007D4758" w:rsidP="00281F97">
            <w:pPr>
              <w:shd w:val="clear" w:color="auto" w:fill="FFFFFF" w:themeFill="background1"/>
              <w:rPr>
                <w:rFonts w:ascii="Sylfaen" w:hAnsi="Sylfaen"/>
                <w:b/>
                <w:color w:val="000000" w:themeColor="text1"/>
                <w:sz w:val="23"/>
                <w:szCs w:val="23"/>
              </w:rPr>
            </w:pPr>
          </w:p>
          <w:p w:rsidR="007D4758" w:rsidRPr="009946CB" w:rsidRDefault="007D4758" w:rsidP="00281F97">
            <w:pPr>
              <w:shd w:val="clear" w:color="auto" w:fill="FFFFFF" w:themeFill="background1"/>
              <w:jc w:val="center"/>
              <w:rPr>
                <w:rFonts w:ascii="Sylfaen" w:hAnsi="Sylfaen"/>
                <w:b/>
                <w:color w:val="000000" w:themeColor="text1"/>
                <w:sz w:val="23"/>
                <w:szCs w:val="23"/>
              </w:rPr>
            </w:pPr>
            <w:r w:rsidRPr="009946CB">
              <w:rPr>
                <w:rFonts w:ascii="Sylfaen" w:hAnsi="Sylfaen"/>
                <w:b/>
                <w:color w:val="000000" w:themeColor="text1"/>
                <w:sz w:val="23"/>
                <w:szCs w:val="23"/>
              </w:rPr>
              <w:t>11. Иные условия</w:t>
            </w:r>
          </w:p>
          <w:p w:rsidR="007D4758" w:rsidRPr="009946CB" w:rsidRDefault="007D4758" w:rsidP="00281F97">
            <w:pPr>
              <w:shd w:val="clear" w:color="auto" w:fill="FFFFFF" w:themeFill="background1"/>
              <w:jc w:val="both"/>
              <w:rPr>
                <w:rFonts w:ascii="Sylfaen" w:hAnsi="Sylfaen"/>
                <w:sz w:val="23"/>
                <w:szCs w:val="23"/>
                <w:lang w:val="hy-AM"/>
              </w:rPr>
            </w:pPr>
          </w:p>
        </w:tc>
      </w:tr>
      <w:tr w:rsidR="007D4758" w:rsidRPr="004E1B34" w:rsidTr="00281F97">
        <w:trPr>
          <w:trHeight w:val="1173"/>
        </w:trPr>
        <w:tc>
          <w:tcPr>
            <w:tcW w:w="5559" w:type="dxa"/>
            <w:tcBorders>
              <w:top w:val="nil"/>
              <w:left w:val="nil"/>
              <w:bottom w:val="nil"/>
              <w:right w:val="nil"/>
            </w:tcBorders>
          </w:tcPr>
          <w:p w:rsidR="007D4758" w:rsidRPr="00E806FC"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11.1. </w:t>
            </w:r>
            <w:r w:rsidRPr="009946CB">
              <w:rPr>
                <w:rFonts w:ascii="Sylfaen" w:hAnsi="Sylfaen" w:cs="Sylfaen"/>
                <w:color w:val="000000" w:themeColor="text1"/>
                <w:sz w:val="23"/>
                <w:szCs w:val="23"/>
                <w:lang w:val="hy-AM"/>
              </w:rPr>
              <w:t>Պայմանագրի բոլոր փոփոխությունները և լրացումները ձևակերպվում են գրավոր ձևով և հաստատվում Կողմերի</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կողմից</w:t>
            </w:r>
            <w:r w:rsidRPr="009946CB">
              <w:rPr>
                <w:rFonts w:ascii="Sylfaen" w:hAnsi="Sylfaen"/>
                <w:color w:val="000000" w:themeColor="text1"/>
                <w:sz w:val="23"/>
                <w:szCs w:val="23"/>
                <w:lang w:val="hy-AM"/>
              </w:rPr>
              <w:t>:</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11.1. Все изменения и дополнения к Договору оформляются письменно и утверждаются Сторонами.</w:t>
            </w:r>
          </w:p>
        </w:tc>
      </w:tr>
      <w:tr w:rsidR="007D4758" w:rsidRPr="004E1B34" w:rsidTr="00281F97">
        <w:trPr>
          <w:trHeight w:val="1264"/>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11.2. </w:t>
            </w:r>
            <w:r w:rsidRPr="009946CB">
              <w:rPr>
                <w:rFonts w:ascii="Sylfaen" w:hAnsi="Sylfaen"/>
                <w:color w:val="000000" w:themeColor="text1"/>
                <w:sz w:val="23"/>
                <w:szCs w:val="23"/>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7D4758" w:rsidRPr="004E1B34"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rPr>
              <w:t>11.3. Ни одна</w:t>
            </w:r>
            <w:r w:rsidRPr="009946CB">
              <w:rPr>
                <w:rFonts w:ascii="Sylfaen" w:hAnsi="Sylfaen"/>
                <w:sz w:val="23"/>
                <w:szCs w:val="23"/>
              </w:rPr>
              <w:t xml:space="preserve"> Сторона </w:t>
            </w:r>
            <w:r w:rsidRPr="009946CB">
              <w:rPr>
                <w:rFonts w:ascii="Sylfaen" w:hAnsi="Sylfaen"/>
                <w:color w:val="000000" w:themeColor="text1"/>
                <w:sz w:val="23"/>
                <w:szCs w:val="23"/>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7D4758" w:rsidRPr="009946CB" w:rsidRDefault="007D4758" w:rsidP="00281F97">
            <w:pPr>
              <w:shd w:val="clear" w:color="auto" w:fill="FFFFFF" w:themeFill="background1"/>
              <w:jc w:val="both"/>
              <w:rPr>
                <w:rFonts w:ascii="Sylfaen" w:hAnsi="Sylfaen"/>
                <w:sz w:val="23"/>
                <w:szCs w:val="23"/>
                <w:lang w:val="hy-AM"/>
              </w:rPr>
            </w:pPr>
          </w:p>
        </w:tc>
      </w:tr>
      <w:tr w:rsidR="007D4758" w:rsidRPr="004E1B34" w:rsidTr="00281F97">
        <w:trPr>
          <w:trHeight w:val="2817"/>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lang w:val="hy-AM"/>
              </w:rPr>
            </w:pPr>
            <w:r w:rsidRPr="009946CB">
              <w:rPr>
                <w:rFonts w:ascii="Sylfaen" w:hAnsi="Sylfaen"/>
                <w:color w:val="000000" w:themeColor="text1"/>
                <w:sz w:val="23"/>
                <w:szCs w:val="23"/>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9946CB">
              <w:rPr>
                <w:rFonts w:ascii="Sylfaen" w:hAnsi="Sylfaen" w:cs="Sylfaen"/>
                <w:color w:val="000000" w:themeColor="text1"/>
                <w:sz w:val="23"/>
                <w:szCs w:val="23"/>
                <w:lang w:val="hy-AM"/>
              </w:rPr>
              <w:t>վավերապայմանների</w:t>
            </w:r>
            <w:r w:rsidRPr="009946CB">
              <w:rPr>
                <w:rFonts w:ascii="Sylfaen" w:hAnsi="Sylfaen" w:cs="Sylfaen"/>
                <w:b/>
                <w:color w:val="000000" w:themeColor="text1"/>
                <w:sz w:val="23"/>
                <w:szCs w:val="23"/>
                <w:lang w:val="hy-AM"/>
              </w:rPr>
              <w:t xml:space="preserve"> </w:t>
            </w:r>
            <w:r w:rsidRPr="009946CB">
              <w:rPr>
                <w:rFonts w:ascii="Sylfaen" w:hAnsi="Sylfaen"/>
                <w:color w:val="000000" w:themeColor="text1"/>
                <w:sz w:val="23"/>
                <w:szCs w:val="23"/>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9946CB">
              <w:rPr>
                <w:rFonts w:ascii="Sylfaen" w:hAnsi="Sylfaen"/>
                <w:sz w:val="23"/>
                <w:szCs w:val="23"/>
                <w:lang w:val="hy-AM"/>
              </w:rPr>
              <w:t xml:space="preserve">ստորագրել լրացուցիչ համաձայնագիր, որում կորոշվի </w:t>
            </w:r>
            <w:r w:rsidRPr="009946CB">
              <w:rPr>
                <w:rFonts w:ascii="Sylfaen" w:hAnsi="Sylfaen"/>
                <w:color w:val="000000" w:themeColor="text1"/>
                <w:sz w:val="23"/>
                <w:szCs w:val="23"/>
                <w:lang w:val="hy-AM"/>
              </w:rPr>
              <w:t>Կ</w:t>
            </w:r>
            <w:r w:rsidRPr="009946CB">
              <w:rPr>
                <w:rFonts w:ascii="Sylfaen" w:hAnsi="Sylfaen"/>
                <w:sz w:val="23"/>
                <w:szCs w:val="23"/>
                <w:lang w:val="hy-AM"/>
              </w:rPr>
              <w:t>ողմերի միջև հարաբերությունների կարգը:</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9946CB">
              <w:rPr>
                <w:rFonts w:ascii="Sylfaen" w:hAnsi="Sylfaen"/>
                <w:sz w:val="23"/>
                <w:szCs w:val="23"/>
              </w:rPr>
              <w:t xml:space="preserve">ый срок обязуется подписать с Покупателем дополнительное соглашение в котором будет определен порядок взаимоотношений между </w:t>
            </w:r>
            <w:r w:rsidRPr="009946CB">
              <w:rPr>
                <w:rFonts w:ascii="Sylfaen" w:hAnsi="Sylfaen"/>
                <w:color w:val="000000" w:themeColor="text1"/>
                <w:sz w:val="23"/>
                <w:szCs w:val="23"/>
              </w:rPr>
              <w:t>С</w:t>
            </w:r>
            <w:r w:rsidRPr="009946CB">
              <w:rPr>
                <w:rFonts w:ascii="Sylfaen" w:hAnsi="Sylfaen"/>
                <w:sz w:val="23"/>
                <w:szCs w:val="23"/>
              </w:rPr>
              <w:t>торонами.</w:t>
            </w:r>
          </w:p>
        </w:tc>
      </w:tr>
      <w:tr w:rsidR="007D4758" w:rsidRPr="004E1B34" w:rsidTr="00281F97">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r w:rsidRPr="009946CB">
              <w:rPr>
                <w:rFonts w:ascii="Sylfaen" w:hAnsi="Sylfaen" w:cs="Sylfaen"/>
                <w:color w:val="000000" w:themeColor="text1"/>
                <w:sz w:val="23"/>
                <w:szCs w:val="23"/>
                <w:lang w:val="hy-AM"/>
              </w:rPr>
              <w:t>11</w:t>
            </w:r>
            <w:r w:rsidRPr="009946CB">
              <w:rPr>
                <w:color w:val="000000" w:themeColor="text1"/>
                <w:sz w:val="23"/>
                <w:szCs w:val="23"/>
                <w:lang w:val="hy-AM"/>
              </w:rPr>
              <w:t>․</w:t>
            </w:r>
            <w:r w:rsidRPr="009946CB">
              <w:rPr>
                <w:rFonts w:ascii="Sylfaen" w:hAnsi="Sylfaen" w:cs="Sylfaen"/>
                <w:color w:val="000000" w:themeColor="text1"/>
                <w:sz w:val="23"/>
                <w:szCs w:val="23"/>
                <w:lang w:val="hy-AM"/>
              </w:rPr>
              <w:t>5</w:t>
            </w:r>
            <w:r w:rsidRPr="009946CB">
              <w:rPr>
                <w:color w:val="000000" w:themeColor="text1"/>
                <w:sz w:val="23"/>
                <w:szCs w:val="23"/>
                <w:lang w:val="hy-AM"/>
              </w:rPr>
              <w:t>․</w:t>
            </w:r>
            <w:r w:rsidRPr="009946CB">
              <w:rPr>
                <w:rFonts w:ascii="Sylfaen" w:hAnsi="Sylfaen" w:cs="Sylfaen"/>
                <w:color w:val="000000" w:themeColor="text1"/>
                <w:sz w:val="23"/>
                <w:szCs w:val="23"/>
                <w:lang w:val="hy-AM"/>
              </w:rPr>
              <w:t xml:space="preserve"> Պայմանագիրը</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կազմված</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է</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հայերեն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և</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ռուսերեն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լեզուներով</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երեք</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օրինակից</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որոնք</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ունեն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հավասար</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իրավաբանական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ուժ</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երկու</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օրինակ</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Գնորդին</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մեկ</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օրինակ՝</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Մատակարարին</w:t>
            </w:r>
            <w:r w:rsidRPr="009946CB">
              <w:rPr>
                <w:rFonts w:ascii="Sylfaen" w:hAnsi="Sylfaen"/>
                <w:color w:val="000000" w:themeColor="text1"/>
                <w:sz w:val="23"/>
                <w:szCs w:val="23"/>
                <w:lang w:val="hy-AM"/>
              </w:rPr>
              <w:t>:</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sz w:val="23"/>
                <w:szCs w:val="23"/>
              </w:rPr>
            </w:pPr>
            <w:r w:rsidRPr="009946CB">
              <w:rPr>
                <w:rFonts w:ascii="Sylfaen" w:hAnsi="Sylfaen"/>
                <w:color w:val="000000" w:themeColor="text1"/>
                <w:sz w:val="23"/>
                <w:szCs w:val="23"/>
              </w:rPr>
              <w:t>11.5</w:t>
            </w:r>
            <w:r w:rsidRPr="009946CB">
              <w:rPr>
                <w:rFonts w:ascii="Sylfaen" w:hAnsi="Sylfaen"/>
                <w:sz w:val="23"/>
                <w:szCs w:val="23"/>
              </w:rPr>
              <w:t>.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7D4758" w:rsidRPr="004E1B34" w:rsidTr="00281F97">
        <w:trPr>
          <w:trHeight w:val="825"/>
        </w:trPr>
        <w:tc>
          <w:tcPr>
            <w:tcW w:w="555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p>
          <w:p w:rsidR="007D4758" w:rsidRPr="009946CB" w:rsidRDefault="007D4758" w:rsidP="00326351">
            <w:pPr>
              <w:shd w:val="clear" w:color="auto" w:fill="FFFFFF" w:themeFill="background1"/>
              <w:jc w:val="both"/>
              <w:rPr>
                <w:rFonts w:ascii="Sylfaen" w:hAnsi="Sylfaen"/>
                <w:color w:val="000000" w:themeColor="text1"/>
                <w:sz w:val="23"/>
                <w:szCs w:val="23"/>
                <w:lang w:val="hy-AM"/>
              </w:rPr>
            </w:pPr>
            <w:r w:rsidRPr="009946CB">
              <w:rPr>
                <w:rFonts w:ascii="Sylfaen" w:hAnsi="Sylfaen"/>
                <w:color w:val="000000" w:themeColor="text1"/>
                <w:sz w:val="23"/>
                <w:szCs w:val="23"/>
                <w:lang w:val="hy-AM"/>
              </w:rPr>
              <w:t xml:space="preserve">11.6.  </w:t>
            </w:r>
            <w:sdt>
              <w:sdtPr>
                <w:rPr>
                  <w:rFonts w:ascii="Sylfaen" w:hAnsi="Sylfaen"/>
                  <w:color w:val="000000" w:themeColor="text1"/>
                  <w:sz w:val="23"/>
                  <w:szCs w:val="23"/>
                  <w:lang w:val="hy-AM"/>
                </w:rPr>
                <w:id w:val="-138811713"/>
                <w:placeholder>
                  <w:docPart w:val="D1584065CDF142419F1346558BD83044"/>
                </w:placeholder>
              </w:sdtPr>
              <w:sdtEndPr>
                <w:rPr>
                  <w:lang w:val="ru-RU"/>
                </w:rPr>
              </w:sdtEndPr>
              <w:sdtContent>
                <w:r w:rsidRPr="009946CB">
                  <w:rPr>
                    <w:rFonts w:ascii="Sylfaen" w:hAnsi="Sylfaen"/>
                    <w:color w:val="000000" w:themeColor="text1"/>
                    <w:sz w:val="23"/>
                    <w:szCs w:val="23"/>
                    <w:lang w:val="hy-AM"/>
                  </w:rPr>
                  <w:t>Թիվ 1</w:t>
                </w:r>
                <w:r w:rsidR="00A90A0B" w:rsidRPr="00B1050C">
                  <w:rPr>
                    <w:rFonts w:ascii="Sylfaen" w:hAnsi="Sylfaen"/>
                    <w:color w:val="000000" w:themeColor="text1"/>
                    <w:sz w:val="23"/>
                    <w:szCs w:val="23"/>
                    <w:lang w:val="hy-AM"/>
                  </w:rPr>
                  <w:t>, 2, 3</w:t>
                </w:r>
                <w:r w:rsidRPr="009946CB">
                  <w:rPr>
                    <w:rFonts w:ascii="Sylfaen" w:hAnsi="Sylfaen"/>
                    <w:color w:val="000000" w:themeColor="text1"/>
                    <w:sz w:val="23"/>
                    <w:szCs w:val="23"/>
                    <w:lang w:val="hy-AM"/>
                  </w:rPr>
                  <w:t xml:space="preserve"> </w:t>
                </w:r>
              </w:sdtContent>
            </w:sdt>
            <w:r w:rsidRPr="009946CB">
              <w:rPr>
                <w:rFonts w:ascii="Sylfaen" w:hAnsi="Sylfaen" w:cs="Sylfaen"/>
                <w:color w:val="000000" w:themeColor="text1"/>
                <w:sz w:val="23"/>
                <w:szCs w:val="23"/>
                <w:lang w:val="hy-AM"/>
              </w:rPr>
              <w:t>հավելվածը /Մասնագիր № 1</w:t>
            </w:r>
            <w:r w:rsidR="00326351" w:rsidRPr="00326351">
              <w:rPr>
                <w:rFonts w:ascii="Sylfaen" w:hAnsi="Sylfaen" w:cs="Sylfaen"/>
                <w:color w:val="000000" w:themeColor="text1"/>
                <w:sz w:val="23"/>
                <w:szCs w:val="23"/>
                <w:lang w:val="hy-AM"/>
              </w:rPr>
              <w:t>,</w:t>
            </w:r>
            <w:r w:rsidR="00326351" w:rsidRPr="009946CB">
              <w:rPr>
                <w:rFonts w:ascii="Sylfaen" w:hAnsi="Sylfaen" w:cs="Sylfaen"/>
                <w:color w:val="000000" w:themeColor="text1"/>
                <w:sz w:val="23"/>
                <w:szCs w:val="23"/>
                <w:lang w:val="hy-AM"/>
              </w:rPr>
              <w:t xml:space="preserve"> № </w:t>
            </w:r>
            <w:r w:rsidR="00326351" w:rsidRPr="00326351">
              <w:rPr>
                <w:rFonts w:ascii="Sylfaen" w:hAnsi="Sylfaen" w:cs="Sylfaen"/>
                <w:color w:val="000000" w:themeColor="text1"/>
                <w:sz w:val="23"/>
                <w:szCs w:val="23"/>
                <w:lang w:val="hy-AM"/>
              </w:rPr>
              <w:t>2,</w:t>
            </w:r>
            <w:r w:rsidR="00326351" w:rsidRPr="009946CB">
              <w:rPr>
                <w:rFonts w:ascii="Sylfaen" w:hAnsi="Sylfaen" w:cs="Sylfaen"/>
                <w:color w:val="000000" w:themeColor="text1"/>
                <w:sz w:val="23"/>
                <w:szCs w:val="23"/>
                <w:lang w:val="hy-AM"/>
              </w:rPr>
              <w:t xml:space="preserve"> № </w:t>
            </w:r>
            <w:r w:rsidR="00326351" w:rsidRPr="00A90A0B">
              <w:rPr>
                <w:rFonts w:ascii="Sylfaen" w:hAnsi="Sylfaen" w:cs="Sylfaen"/>
                <w:color w:val="000000" w:themeColor="text1"/>
                <w:sz w:val="23"/>
                <w:szCs w:val="23"/>
                <w:lang w:val="hy-AM"/>
              </w:rPr>
              <w:t>3</w:t>
            </w:r>
            <w:r w:rsidR="00326351" w:rsidRPr="00326351">
              <w:rPr>
                <w:rFonts w:ascii="Sylfaen" w:hAnsi="Sylfaen" w:cs="Sylfaen"/>
                <w:color w:val="000000" w:themeColor="text1"/>
                <w:sz w:val="23"/>
                <w:szCs w:val="23"/>
                <w:lang w:val="hy-AM"/>
              </w:rPr>
              <w:t>,</w:t>
            </w:r>
            <w:r w:rsidRPr="009946CB">
              <w:rPr>
                <w:rFonts w:ascii="Sylfaen" w:hAnsi="Sylfaen" w:cs="Sylfaen"/>
                <w:color w:val="000000" w:themeColor="text1"/>
                <w:sz w:val="23"/>
                <w:szCs w:val="23"/>
                <w:lang w:val="hy-AM"/>
              </w:rPr>
              <w:t>/   հանդիսանում</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է</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Պայմանագրի</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անբաժանելի</w:t>
            </w:r>
            <w:r w:rsidRPr="009946CB">
              <w:rPr>
                <w:rFonts w:ascii="Sylfaen" w:hAnsi="Sylfaen"/>
                <w:color w:val="000000" w:themeColor="text1"/>
                <w:sz w:val="23"/>
                <w:szCs w:val="23"/>
                <w:lang w:val="hy-AM"/>
              </w:rPr>
              <w:t xml:space="preserve"> </w:t>
            </w:r>
            <w:r w:rsidRPr="009946CB">
              <w:rPr>
                <w:rFonts w:ascii="Sylfaen" w:hAnsi="Sylfaen" w:cs="Sylfaen"/>
                <w:color w:val="000000" w:themeColor="text1"/>
                <w:sz w:val="23"/>
                <w:szCs w:val="23"/>
                <w:lang w:val="hy-AM"/>
              </w:rPr>
              <w:t>մասը</w:t>
            </w:r>
            <w:r w:rsidRPr="009946CB">
              <w:rPr>
                <w:rFonts w:ascii="Sylfaen" w:hAnsi="Sylfaen"/>
                <w:color w:val="000000" w:themeColor="text1"/>
                <w:sz w:val="23"/>
                <w:szCs w:val="23"/>
                <w:lang w:val="hy-AM"/>
              </w:rPr>
              <w:t xml:space="preserve">:   </w:t>
            </w:r>
          </w:p>
        </w:tc>
        <w:tc>
          <w:tcPr>
            <w:tcW w:w="4819" w:type="dxa"/>
            <w:tcBorders>
              <w:top w:val="nil"/>
              <w:left w:val="nil"/>
              <w:bottom w:val="nil"/>
              <w:right w:val="nil"/>
            </w:tcBorders>
          </w:tcPr>
          <w:p w:rsidR="007D4758" w:rsidRPr="009946CB" w:rsidRDefault="007D4758" w:rsidP="00281F97">
            <w:pPr>
              <w:shd w:val="clear" w:color="auto" w:fill="FFFFFF" w:themeFill="background1"/>
              <w:jc w:val="both"/>
              <w:rPr>
                <w:rFonts w:ascii="Sylfaen" w:hAnsi="Sylfaen"/>
                <w:color w:val="000000" w:themeColor="text1"/>
                <w:sz w:val="23"/>
                <w:szCs w:val="23"/>
                <w:lang w:val="hy-AM"/>
              </w:rPr>
            </w:pPr>
          </w:p>
          <w:p w:rsidR="007D4758" w:rsidRPr="009946CB" w:rsidRDefault="007D4758" w:rsidP="00326351">
            <w:pPr>
              <w:shd w:val="clear" w:color="auto" w:fill="FFFFFF" w:themeFill="background1"/>
              <w:jc w:val="both"/>
              <w:rPr>
                <w:rFonts w:ascii="Sylfaen" w:hAnsi="Sylfaen"/>
                <w:color w:val="000000" w:themeColor="text1"/>
                <w:sz w:val="23"/>
                <w:szCs w:val="23"/>
              </w:rPr>
            </w:pPr>
            <w:r w:rsidRPr="009946CB">
              <w:rPr>
                <w:rFonts w:ascii="Sylfaen" w:hAnsi="Sylfaen"/>
                <w:color w:val="000000" w:themeColor="text1"/>
                <w:sz w:val="23"/>
                <w:szCs w:val="23"/>
                <w:lang w:val="hy-AM"/>
              </w:rPr>
              <w:t>11</w:t>
            </w:r>
            <w:r w:rsidRPr="009946CB">
              <w:rPr>
                <w:rFonts w:ascii="Sylfaen" w:hAnsi="Sylfaen"/>
                <w:color w:val="000000" w:themeColor="text1"/>
                <w:sz w:val="23"/>
                <w:szCs w:val="23"/>
              </w:rPr>
              <w:t xml:space="preserve">.6.  Приложение </w:t>
            </w:r>
            <w:sdt>
              <w:sdtPr>
                <w:rPr>
                  <w:rFonts w:ascii="Sylfaen" w:hAnsi="Sylfaen"/>
                  <w:color w:val="000000" w:themeColor="text1"/>
                  <w:sz w:val="23"/>
                  <w:szCs w:val="23"/>
                </w:rPr>
                <w:id w:val="1498767034"/>
                <w:placeholder>
                  <w:docPart w:val="82A2D74ADB694BEF8655454E8E62B97F"/>
                </w:placeholder>
              </w:sdtPr>
              <w:sdtEndPr/>
              <w:sdtContent>
                <w:r w:rsidRPr="009946CB">
                  <w:rPr>
                    <w:rFonts w:ascii="Sylfaen" w:hAnsi="Sylfaen"/>
                    <w:color w:val="000000" w:themeColor="text1"/>
                    <w:sz w:val="23"/>
                    <w:szCs w:val="23"/>
                  </w:rPr>
                  <w:t>№</w:t>
                </w:r>
                <w:sdt>
                  <w:sdtPr>
                    <w:rPr>
                      <w:rFonts w:ascii="Sylfaen" w:hAnsi="Sylfaen"/>
                      <w:color w:val="000000" w:themeColor="text1"/>
                      <w:sz w:val="23"/>
                      <w:szCs w:val="23"/>
                    </w:rPr>
                    <w:id w:val="1812973496"/>
                    <w:placeholder>
                      <w:docPart w:val="82A2D74ADB694BEF8655454E8E62B97F"/>
                    </w:placeholder>
                  </w:sdtPr>
                  <w:sdtEndPr/>
                  <w:sdtContent>
                    <w:r w:rsidRPr="009946CB">
                      <w:rPr>
                        <w:rFonts w:ascii="Sylfaen" w:hAnsi="Sylfaen"/>
                        <w:color w:val="000000" w:themeColor="text1"/>
                        <w:sz w:val="23"/>
                        <w:szCs w:val="23"/>
                      </w:rPr>
                      <w:t>1</w:t>
                    </w:r>
                    <w:r w:rsidR="00326351">
                      <w:rPr>
                        <w:rFonts w:ascii="Sylfaen" w:hAnsi="Sylfaen"/>
                        <w:color w:val="000000" w:themeColor="text1"/>
                        <w:sz w:val="23"/>
                        <w:szCs w:val="23"/>
                      </w:rPr>
                      <w:t>, №2, №3</w:t>
                    </w:r>
                    <w:r w:rsidRPr="009946CB">
                      <w:rPr>
                        <w:rFonts w:ascii="Sylfaen" w:hAnsi="Sylfaen"/>
                        <w:color w:val="000000" w:themeColor="text1"/>
                        <w:sz w:val="23"/>
                        <w:szCs w:val="23"/>
                      </w:rPr>
                      <w:t xml:space="preserve"> (Спецификация </w:t>
                    </w:r>
                    <w:sdt>
                      <w:sdtPr>
                        <w:rPr>
                          <w:rFonts w:ascii="Sylfaen" w:hAnsi="Sylfaen"/>
                          <w:color w:val="000000" w:themeColor="text1"/>
                          <w:sz w:val="23"/>
                          <w:szCs w:val="23"/>
                        </w:rPr>
                        <w:id w:val="-1009974087"/>
                        <w:placeholder>
                          <w:docPart w:val="19AF82EED88E45B6A5F1072CB25B5DE0"/>
                        </w:placeholder>
                      </w:sdtPr>
                      <w:sdtEndPr/>
                      <w:sdtContent>
                        <w:r w:rsidR="00326351" w:rsidRPr="009946CB">
                          <w:rPr>
                            <w:rFonts w:ascii="Sylfaen" w:hAnsi="Sylfaen"/>
                            <w:color w:val="000000" w:themeColor="text1"/>
                            <w:sz w:val="23"/>
                            <w:szCs w:val="23"/>
                          </w:rPr>
                          <w:t>№</w:t>
                        </w:r>
                        <w:sdt>
                          <w:sdtPr>
                            <w:rPr>
                              <w:rFonts w:ascii="Sylfaen" w:hAnsi="Sylfaen"/>
                              <w:color w:val="000000" w:themeColor="text1"/>
                              <w:sz w:val="23"/>
                              <w:szCs w:val="23"/>
                            </w:rPr>
                            <w:id w:val="-2066713726"/>
                            <w:placeholder>
                              <w:docPart w:val="19AF82EED88E45B6A5F1072CB25B5DE0"/>
                            </w:placeholder>
                          </w:sdtPr>
                          <w:sdtEndPr/>
                          <w:sdtContent>
                            <w:r w:rsidR="00326351" w:rsidRPr="009946CB">
                              <w:rPr>
                                <w:rFonts w:ascii="Sylfaen" w:hAnsi="Sylfaen"/>
                                <w:color w:val="000000" w:themeColor="text1"/>
                                <w:sz w:val="23"/>
                                <w:szCs w:val="23"/>
                              </w:rPr>
                              <w:t>1</w:t>
                            </w:r>
                            <w:r w:rsidR="00326351">
                              <w:rPr>
                                <w:rFonts w:ascii="Sylfaen" w:hAnsi="Sylfaen"/>
                                <w:color w:val="000000" w:themeColor="text1"/>
                                <w:sz w:val="23"/>
                                <w:szCs w:val="23"/>
                              </w:rPr>
                              <w:t>, №2, №3</w:t>
                            </w:r>
                          </w:sdtContent>
                        </w:sdt>
                      </w:sdtContent>
                    </w:sdt>
                    <w:r w:rsidRPr="009946CB">
                      <w:rPr>
                        <w:rFonts w:ascii="Sylfaen" w:hAnsi="Sylfaen"/>
                        <w:color w:val="000000" w:themeColor="text1"/>
                        <w:sz w:val="23"/>
                        <w:szCs w:val="23"/>
                      </w:rPr>
                      <w:t xml:space="preserve">) </w:t>
                    </w:r>
                  </w:sdtContent>
                </w:sdt>
              </w:sdtContent>
            </w:sdt>
            <w:r w:rsidRPr="009946CB">
              <w:rPr>
                <w:rFonts w:ascii="Sylfaen" w:hAnsi="Sylfaen"/>
                <w:color w:val="000000" w:themeColor="text1"/>
                <w:sz w:val="23"/>
                <w:szCs w:val="23"/>
              </w:rPr>
              <w:t xml:space="preserve"> является неотъемлемой частью Договора.</w:t>
            </w:r>
          </w:p>
        </w:tc>
      </w:tr>
      <w:tr w:rsidR="007D4758" w:rsidRPr="004E1B34" w:rsidTr="00281F97">
        <w:tc>
          <w:tcPr>
            <w:tcW w:w="5559" w:type="dxa"/>
            <w:tcBorders>
              <w:top w:val="nil"/>
              <w:left w:val="nil"/>
              <w:bottom w:val="nil"/>
              <w:right w:val="nil"/>
            </w:tcBorders>
          </w:tcPr>
          <w:p w:rsidR="007D4758" w:rsidRPr="009946CB" w:rsidRDefault="007D4758" w:rsidP="00281F97">
            <w:pPr>
              <w:tabs>
                <w:tab w:val="left" w:pos="132"/>
              </w:tabs>
              <w:ind w:firstLine="91"/>
              <w:jc w:val="center"/>
              <w:rPr>
                <w:rFonts w:ascii="Sylfaen" w:hAnsi="Sylfaen" w:cs="Sylfaen"/>
                <w:b/>
                <w:sz w:val="23"/>
                <w:szCs w:val="23"/>
              </w:rPr>
            </w:pPr>
          </w:p>
          <w:p w:rsidR="007D4758" w:rsidRPr="009946CB" w:rsidRDefault="007D4758" w:rsidP="00281F97">
            <w:pPr>
              <w:tabs>
                <w:tab w:val="left" w:pos="132"/>
              </w:tabs>
              <w:ind w:firstLine="91"/>
              <w:jc w:val="center"/>
              <w:rPr>
                <w:rFonts w:ascii="Sylfaen" w:hAnsi="Sylfaen" w:cs="Sylfaen"/>
                <w:b/>
                <w:sz w:val="23"/>
                <w:szCs w:val="23"/>
              </w:rPr>
            </w:pPr>
            <w:r w:rsidRPr="009946CB">
              <w:rPr>
                <w:rFonts w:ascii="Sylfaen" w:hAnsi="Sylfaen" w:cs="Sylfaen"/>
                <w:b/>
                <w:sz w:val="23"/>
                <w:szCs w:val="23"/>
              </w:rPr>
              <w:t xml:space="preserve">12. </w:t>
            </w:r>
            <w:r w:rsidRPr="009946CB">
              <w:rPr>
                <w:rFonts w:ascii="Sylfaen" w:hAnsi="Sylfaen" w:cs="Sylfaen"/>
                <w:b/>
                <w:sz w:val="23"/>
                <w:szCs w:val="23"/>
                <w:lang w:val="hy-AM"/>
              </w:rPr>
              <w:t>Կողմերի</w:t>
            </w:r>
            <w:r w:rsidRPr="009946CB">
              <w:rPr>
                <w:rFonts w:ascii="Sylfaen" w:hAnsi="Sylfaen" w:cs="Sylfaen"/>
                <w:b/>
                <w:sz w:val="23"/>
                <w:szCs w:val="23"/>
                <w:lang w:val="pt-BR"/>
              </w:rPr>
              <w:t xml:space="preserve"> </w:t>
            </w:r>
            <w:r w:rsidRPr="009946CB">
              <w:rPr>
                <w:rFonts w:ascii="Sylfaen" w:hAnsi="Sylfaen" w:cs="Sylfaen"/>
                <w:b/>
                <w:sz w:val="23"/>
                <w:szCs w:val="23"/>
                <w:lang w:val="hy-AM"/>
              </w:rPr>
              <w:t>իրավաբանական</w:t>
            </w:r>
            <w:r w:rsidRPr="009946CB">
              <w:rPr>
                <w:rFonts w:ascii="Sylfaen" w:hAnsi="Sylfaen" w:cs="Sylfaen"/>
                <w:b/>
                <w:sz w:val="23"/>
                <w:szCs w:val="23"/>
                <w:lang w:val="pt-BR"/>
              </w:rPr>
              <w:t xml:space="preserve"> </w:t>
            </w:r>
            <w:r w:rsidRPr="009946CB">
              <w:rPr>
                <w:rFonts w:ascii="Sylfaen" w:hAnsi="Sylfaen" w:cs="Sylfaen"/>
                <w:b/>
                <w:sz w:val="23"/>
                <w:szCs w:val="23"/>
                <w:lang w:val="hy-AM"/>
              </w:rPr>
              <w:t>հասցեները</w:t>
            </w:r>
            <w:r w:rsidRPr="009946CB">
              <w:rPr>
                <w:rFonts w:ascii="Sylfaen" w:hAnsi="Sylfaen" w:cs="Sylfaen"/>
                <w:b/>
                <w:sz w:val="23"/>
                <w:szCs w:val="23"/>
                <w:lang w:val="pt-BR"/>
              </w:rPr>
              <w:t xml:space="preserve">, </w:t>
            </w:r>
            <w:r w:rsidRPr="009946CB">
              <w:rPr>
                <w:rFonts w:ascii="Sylfaen" w:hAnsi="Sylfaen" w:cs="Sylfaen"/>
                <w:b/>
                <w:sz w:val="23"/>
                <w:szCs w:val="23"/>
                <w:lang w:val="hy-AM"/>
              </w:rPr>
              <w:t>բանկային</w:t>
            </w:r>
            <w:r w:rsidRPr="009946CB">
              <w:rPr>
                <w:rFonts w:ascii="Sylfaen" w:hAnsi="Sylfaen" w:cs="Sylfaen"/>
                <w:b/>
                <w:sz w:val="23"/>
                <w:szCs w:val="23"/>
                <w:lang w:val="pt-BR"/>
              </w:rPr>
              <w:t xml:space="preserve"> </w:t>
            </w:r>
            <w:r w:rsidRPr="009946CB">
              <w:rPr>
                <w:rFonts w:ascii="Sylfaen" w:hAnsi="Sylfaen" w:cs="Sylfaen"/>
                <w:b/>
                <w:sz w:val="23"/>
                <w:szCs w:val="23"/>
                <w:lang w:val="hy-AM"/>
              </w:rPr>
              <w:t>վավերապայմանները</w:t>
            </w:r>
            <w:r w:rsidRPr="009946CB">
              <w:rPr>
                <w:rFonts w:ascii="Sylfaen" w:hAnsi="Sylfaen" w:cs="Sylfaen"/>
                <w:b/>
                <w:sz w:val="23"/>
                <w:szCs w:val="23"/>
                <w:lang w:val="pt-BR"/>
              </w:rPr>
              <w:t xml:space="preserve"> </w:t>
            </w:r>
            <w:r w:rsidRPr="009946CB">
              <w:rPr>
                <w:rFonts w:ascii="Sylfaen" w:hAnsi="Sylfaen" w:cs="Sylfaen"/>
                <w:b/>
                <w:sz w:val="23"/>
                <w:szCs w:val="23"/>
                <w:lang w:val="hy-AM"/>
              </w:rPr>
              <w:t>և</w:t>
            </w:r>
            <w:r w:rsidRPr="009946CB">
              <w:rPr>
                <w:rFonts w:ascii="Sylfaen" w:hAnsi="Sylfaen" w:cs="Sylfaen"/>
                <w:b/>
                <w:sz w:val="23"/>
                <w:szCs w:val="23"/>
                <w:lang w:val="pt-BR"/>
              </w:rPr>
              <w:t xml:space="preserve"> </w:t>
            </w:r>
            <w:r w:rsidRPr="009946CB">
              <w:rPr>
                <w:rFonts w:ascii="Sylfaen" w:hAnsi="Sylfaen" w:cs="Sylfaen"/>
                <w:b/>
                <w:sz w:val="23"/>
                <w:szCs w:val="23"/>
                <w:lang w:val="hy-AM"/>
              </w:rPr>
              <w:t>ստորագրությունները</w:t>
            </w:r>
          </w:p>
        </w:tc>
        <w:tc>
          <w:tcPr>
            <w:tcW w:w="4819" w:type="dxa"/>
            <w:tcBorders>
              <w:top w:val="nil"/>
              <w:left w:val="nil"/>
              <w:bottom w:val="nil"/>
              <w:right w:val="nil"/>
            </w:tcBorders>
          </w:tcPr>
          <w:p w:rsidR="007D4758" w:rsidRPr="009946CB" w:rsidRDefault="007D4758" w:rsidP="00281F97">
            <w:pPr>
              <w:shd w:val="clear" w:color="auto" w:fill="FFFFFF" w:themeFill="background1"/>
              <w:jc w:val="center"/>
              <w:rPr>
                <w:rFonts w:ascii="Sylfaen" w:hAnsi="Sylfaen"/>
                <w:b/>
                <w:color w:val="000000" w:themeColor="text1"/>
                <w:sz w:val="23"/>
                <w:szCs w:val="23"/>
              </w:rPr>
            </w:pPr>
          </w:p>
          <w:p w:rsidR="007D4758" w:rsidRPr="009946CB" w:rsidRDefault="007D4758" w:rsidP="00281F97">
            <w:pPr>
              <w:shd w:val="clear" w:color="auto" w:fill="FFFFFF" w:themeFill="background1"/>
              <w:jc w:val="center"/>
              <w:rPr>
                <w:rFonts w:ascii="Sylfaen" w:hAnsi="Sylfaen"/>
                <w:b/>
                <w:color w:val="000000" w:themeColor="text1"/>
                <w:sz w:val="23"/>
                <w:szCs w:val="23"/>
              </w:rPr>
            </w:pPr>
            <w:r w:rsidRPr="009946CB">
              <w:rPr>
                <w:rFonts w:ascii="Sylfaen" w:hAnsi="Sylfaen"/>
                <w:b/>
                <w:color w:val="000000" w:themeColor="text1"/>
                <w:sz w:val="23"/>
                <w:szCs w:val="23"/>
              </w:rPr>
              <w:t>12. Юридические адреса, банковские реквизиты и подписи сторон</w:t>
            </w:r>
          </w:p>
          <w:p w:rsidR="007D4758" w:rsidRPr="009946CB" w:rsidRDefault="007D4758" w:rsidP="00281F97">
            <w:pPr>
              <w:jc w:val="center"/>
              <w:rPr>
                <w:rFonts w:ascii="Sylfaen" w:hAnsi="Sylfaen"/>
                <w:sz w:val="23"/>
                <w:szCs w:val="23"/>
              </w:rPr>
            </w:pPr>
          </w:p>
        </w:tc>
      </w:tr>
      <w:tr w:rsidR="007D4758" w:rsidRPr="00392D11" w:rsidTr="00281F97">
        <w:trPr>
          <w:trHeight w:val="80"/>
        </w:trPr>
        <w:tc>
          <w:tcPr>
            <w:tcW w:w="5559" w:type="dxa"/>
            <w:tcBorders>
              <w:top w:val="nil"/>
              <w:left w:val="nil"/>
              <w:bottom w:val="nil"/>
              <w:right w:val="nil"/>
            </w:tcBorders>
          </w:tcPr>
          <w:p w:rsidR="007D4758" w:rsidRDefault="007D4758" w:rsidP="00281F97">
            <w:pPr>
              <w:spacing w:before="120" w:after="120"/>
              <w:jc w:val="center"/>
              <w:rPr>
                <w:rFonts w:ascii="Sylfaen" w:hAnsi="Sylfaen" w:cs="Sylfaen"/>
                <w:b/>
                <w:sz w:val="23"/>
                <w:szCs w:val="23"/>
                <w:lang w:val="hy-AM"/>
              </w:rPr>
            </w:pPr>
          </w:p>
          <w:p w:rsidR="007D4758" w:rsidRPr="009946CB" w:rsidRDefault="007D4758" w:rsidP="00281F97">
            <w:pPr>
              <w:spacing w:before="120" w:after="120"/>
              <w:jc w:val="center"/>
              <w:rPr>
                <w:rFonts w:ascii="Sylfaen" w:hAnsi="Sylfaen" w:cs="Sylfaen"/>
                <w:b/>
                <w:sz w:val="23"/>
                <w:szCs w:val="23"/>
                <w:lang w:val="hy-AM"/>
              </w:rPr>
            </w:pPr>
            <w:r w:rsidRPr="009946CB">
              <w:rPr>
                <w:rFonts w:ascii="Sylfaen" w:hAnsi="Sylfaen" w:cs="Sylfaen"/>
                <w:b/>
                <w:sz w:val="23"/>
                <w:szCs w:val="23"/>
                <w:lang w:val="hy-AM"/>
              </w:rPr>
              <w:t>«Գնորդ»</w:t>
            </w:r>
          </w:p>
        </w:tc>
        <w:tc>
          <w:tcPr>
            <w:tcW w:w="4819" w:type="dxa"/>
            <w:tcBorders>
              <w:top w:val="nil"/>
              <w:left w:val="nil"/>
              <w:bottom w:val="nil"/>
              <w:right w:val="nil"/>
            </w:tcBorders>
          </w:tcPr>
          <w:p w:rsidR="007D4758" w:rsidRDefault="007D4758" w:rsidP="00281F97">
            <w:pPr>
              <w:spacing w:before="120" w:after="120"/>
              <w:jc w:val="center"/>
              <w:rPr>
                <w:rFonts w:ascii="Sylfaen" w:hAnsi="Sylfaen"/>
                <w:b/>
                <w:sz w:val="23"/>
                <w:szCs w:val="23"/>
                <w:lang w:val="hy-AM"/>
              </w:rPr>
            </w:pPr>
          </w:p>
          <w:p w:rsidR="007D4758" w:rsidRPr="009946CB" w:rsidRDefault="007D4758" w:rsidP="00281F97">
            <w:pPr>
              <w:spacing w:before="120" w:after="120"/>
              <w:jc w:val="center"/>
              <w:rPr>
                <w:rFonts w:ascii="Sylfaen" w:hAnsi="Sylfaen"/>
                <w:b/>
                <w:sz w:val="23"/>
                <w:szCs w:val="23"/>
                <w:lang w:val="hy-AM"/>
              </w:rPr>
            </w:pPr>
            <w:r w:rsidRPr="009946CB">
              <w:rPr>
                <w:rFonts w:ascii="Sylfaen" w:hAnsi="Sylfaen"/>
                <w:b/>
                <w:sz w:val="23"/>
                <w:szCs w:val="23"/>
                <w:lang w:val="hy-AM"/>
              </w:rPr>
              <w:t>«</w:t>
            </w:r>
            <w:r w:rsidRPr="009946CB">
              <w:rPr>
                <w:rFonts w:ascii="Sylfaen" w:hAnsi="Sylfaen"/>
                <w:b/>
                <w:sz w:val="23"/>
                <w:szCs w:val="23"/>
              </w:rPr>
              <w:t>Покупатель</w:t>
            </w:r>
            <w:r w:rsidRPr="009946CB">
              <w:rPr>
                <w:rFonts w:ascii="Sylfaen" w:hAnsi="Sylfaen"/>
                <w:b/>
                <w:sz w:val="23"/>
                <w:szCs w:val="23"/>
                <w:lang w:val="hy-AM"/>
              </w:rPr>
              <w:t>»</w:t>
            </w:r>
          </w:p>
        </w:tc>
      </w:tr>
      <w:tr w:rsidR="007D4758" w:rsidRPr="00392D11" w:rsidTr="00281F97">
        <w:trPr>
          <w:trHeight w:val="80"/>
        </w:trPr>
        <w:tc>
          <w:tcPr>
            <w:tcW w:w="5559" w:type="dxa"/>
            <w:tcBorders>
              <w:top w:val="nil"/>
              <w:left w:val="nil"/>
              <w:bottom w:val="nil"/>
              <w:right w:val="nil"/>
            </w:tcBorders>
          </w:tcPr>
          <w:p w:rsidR="007D4758" w:rsidRPr="009946CB" w:rsidRDefault="007D4758" w:rsidP="00281F97">
            <w:pPr>
              <w:shd w:val="clear" w:color="auto" w:fill="FFFFFF" w:themeFill="background1"/>
              <w:jc w:val="center"/>
              <w:rPr>
                <w:rFonts w:ascii="Sylfaen" w:hAnsi="Sylfaen"/>
                <w:sz w:val="23"/>
                <w:szCs w:val="23"/>
                <w:lang w:val="hy-AM"/>
              </w:rPr>
            </w:pPr>
            <w:r w:rsidRPr="009946CB">
              <w:rPr>
                <w:rFonts w:ascii="Sylfaen" w:hAnsi="Sylfaen" w:cs="Sylfaen"/>
                <w:sz w:val="23"/>
                <w:szCs w:val="23"/>
                <w:lang w:val="hy-AM"/>
              </w:rPr>
              <w:t>«Հարավկովկասյան</w:t>
            </w:r>
            <w:r w:rsidRPr="009946CB">
              <w:rPr>
                <w:rFonts w:ascii="Sylfaen" w:hAnsi="Sylfaen"/>
                <w:sz w:val="23"/>
                <w:szCs w:val="23"/>
                <w:lang w:val="hy-AM"/>
              </w:rPr>
              <w:t xml:space="preserve"> </w:t>
            </w:r>
            <w:r w:rsidRPr="009946CB">
              <w:rPr>
                <w:rFonts w:ascii="Sylfaen" w:hAnsi="Sylfaen" w:cs="Sylfaen"/>
                <w:sz w:val="23"/>
                <w:szCs w:val="23"/>
                <w:lang w:val="hy-AM"/>
              </w:rPr>
              <w:t>երկաթուղի</w:t>
            </w:r>
            <w:r w:rsidRPr="009946CB">
              <w:rPr>
                <w:rFonts w:ascii="Sylfaen" w:hAnsi="Sylfaen"/>
                <w:sz w:val="23"/>
                <w:szCs w:val="23"/>
                <w:lang w:val="hy-AM"/>
              </w:rPr>
              <w:t xml:space="preserve">» </w:t>
            </w:r>
            <w:r w:rsidRPr="009946CB">
              <w:rPr>
                <w:rFonts w:ascii="Sylfaen" w:hAnsi="Sylfaen" w:cs="Sylfaen"/>
                <w:sz w:val="23"/>
                <w:szCs w:val="23"/>
                <w:lang w:val="hy-AM"/>
              </w:rPr>
              <w:t>ՓԲԸ</w:t>
            </w:r>
          </w:p>
          <w:p w:rsidR="007D4758" w:rsidRPr="009946CB" w:rsidRDefault="007D4758" w:rsidP="00281F97">
            <w:pPr>
              <w:shd w:val="clear" w:color="auto" w:fill="FFFFFF" w:themeFill="background1"/>
              <w:jc w:val="center"/>
              <w:rPr>
                <w:rFonts w:ascii="Sylfaen" w:hAnsi="Sylfaen"/>
                <w:sz w:val="23"/>
                <w:szCs w:val="23"/>
                <w:lang w:val="hy-AM"/>
              </w:rPr>
            </w:pPr>
            <w:r w:rsidRPr="009946CB">
              <w:rPr>
                <w:rFonts w:ascii="Sylfaen" w:hAnsi="Sylfaen" w:cs="Sylfaen"/>
                <w:sz w:val="23"/>
                <w:szCs w:val="23"/>
                <w:lang w:val="hy-AM"/>
              </w:rPr>
              <w:t>ՀՀ</w:t>
            </w:r>
            <w:r w:rsidRPr="009946CB">
              <w:rPr>
                <w:rFonts w:ascii="Sylfaen" w:hAnsi="Sylfaen"/>
                <w:sz w:val="23"/>
                <w:szCs w:val="23"/>
                <w:lang w:val="hy-AM"/>
              </w:rPr>
              <w:t xml:space="preserve">, </w:t>
            </w:r>
            <w:r w:rsidRPr="009946CB">
              <w:rPr>
                <w:rFonts w:ascii="Sylfaen" w:hAnsi="Sylfaen" w:cs="Sylfaen"/>
                <w:sz w:val="23"/>
                <w:szCs w:val="23"/>
                <w:lang w:val="hy-AM"/>
              </w:rPr>
              <w:t>ք</w:t>
            </w:r>
            <w:r w:rsidRPr="009946CB">
              <w:rPr>
                <w:rFonts w:ascii="Sylfaen" w:hAnsi="Sylfaen"/>
                <w:sz w:val="23"/>
                <w:szCs w:val="23"/>
                <w:lang w:val="hy-AM"/>
              </w:rPr>
              <w:t xml:space="preserve">. </w:t>
            </w:r>
            <w:r w:rsidRPr="009946CB">
              <w:rPr>
                <w:rFonts w:ascii="Sylfaen" w:hAnsi="Sylfaen" w:cs="Sylfaen"/>
                <w:sz w:val="23"/>
                <w:szCs w:val="23"/>
                <w:lang w:val="hy-AM"/>
              </w:rPr>
              <w:t>Երևան</w:t>
            </w:r>
            <w:r w:rsidRPr="009946CB">
              <w:rPr>
                <w:rFonts w:ascii="Sylfaen" w:hAnsi="Sylfaen"/>
                <w:sz w:val="23"/>
                <w:szCs w:val="23"/>
                <w:lang w:val="hy-AM"/>
              </w:rPr>
              <w:t xml:space="preserve">, </w:t>
            </w:r>
            <w:r w:rsidRPr="009946CB">
              <w:rPr>
                <w:rFonts w:ascii="Sylfaen" w:hAnsi="Sylfaen" w:cs="Sylfaen"/>
                <w:sz w:val="23"/>
                <w:szCs w:val="23"/>
                <w:lang w:val="hy-AM"/>
              </w:rPr>
              <w:t>Տիգրան</w:t>
            </w:r>
            <w:r w:rsidRPr="009946CB">
              <w:rPr>
                <w:rFonts w:ascii="Sylfaen" w:hAnsi="Sylfaen"/>
                <w:sz w:val="23"/>
                <w:szCs w:val="23"/>
                <w:lang w:val="hy-AM"/>
              </w:rPr>
              <w:t xml:space="preserve"> </w:t>
            </w:r>
            <w:r w:rsidRPr="009946CB">
              <w:rPr>
                <w:rFonts w:ascii="Sylfaen" w:hAnsi="Sylfaen" w:cs="Sylfaen"/>
                <w:sz w:val="23"/>
                <w:szCs w:val="23"/>
                <w:lang w:val="hy-AM"/>
              </w:rPr>
              <w:t>Մեծի</w:t>
            </w:r>
            <w:r w:rsidRPr="009946CB">
              <w:rPr>
                <w:rFonts w:ascii="Sylfaen" w:hAnsi="Sylfaen"/>
                <w:sz w:val="23"/>
                <w:szCs w:val="23"/>
                <w:lang w:val="hy-AM"/>
              </w:rPr>
              <w:t xml:space="preserve"> </w:t>
            </w:r>
            <w:r w:rsidRPr="009946CB">
              <w:rPr>
                <w:rFonts w:ascii="Sylfaen" w:hAnsi="Sylfaen" w:cs="Sylfaen"/>
                <w:sz w:val="23"/>
                <w:szCs w:val="23"/>
                <w:lang w:val="hy-AM"/>
              </w:rPr>
              <w:t>պող</w:t>
            </w:r>
            <w:r w:rsidRPr="009946CB">
              <w:rPr>
                <w:rFonts w:ascii="Sylfaen" w:hAnsi="Sylfaen"/>
                <w:sz w:val="23"/>
                <w:szCs w:val="23"/>
                <w:lang w:val="hy-AM"/>
              </w:rPr>
              <w:t>. 50</w:t>
            </w:r>
          </w:p>
          <w:p w:rsidR="007D4758" w:rsidRPr="009946CB" w:rsidRDefault="007D4758" w:rsidP="00281F97">
            <w:pPr>
              <w:shd w:val="clear" w:color="auto" w:fill="FFFFFF" w:themeFill="background1"/>
              <w:jc w:val="center"/>
              <w:rPr>
                <w:rFonts w:ascii="Sylfaen" w:hAnsi="Sylfaen" w:cs="Sylfaen"/>
                <w:sz w:val="23"/>
                <w:szCs w:val="23"/>
                <w:lang w:val="hy-AM"/>
              </w:rPr>
            </w:pPr>
            <w:r w:rsidRPr="009946CB">
              <w:rPr>
                <w:rFonts w:ascii="Sylfaen" w:hAnsi="Sylfaen" w:cs="Sylfaen"/>
                <w:sz w:val="23"/>
                <w:szCs w:val="23"/>
                <w:lang w:val="hy-AM"/>
              </w:rPr>
              <w:t>ՀՎՀՀ 00448268</w:t>
            </w:r>
          </w:p>
          <w:p w:rsidR="007D4758" w:rsidRPr="009946CB" w:rsidRDefault="007D4758" w:rsidP="00281F97">
            <w:pPr>
              <w:shd w:val="clear" w:color="auto" w:fill="FFFFFF" w:themeFill="background1"/>
              <w:jc w:val="center"/>
              <w:rPr>
                <w:rFonts w:ascii="Sylfaen" w:hAnsi="Sylfaen" w:cs="Sylfaen"/>
                <w:sz w:val="23"/>
                <w:szCs w:val="23"/>
                <w:lang w:val="hy-AM"/>
              </w:rPr>
            </w:pPr>
            <w:r w:rsidRPr="009946CB">
              <w:rPr>
                <w:rFonts w:ascii="Sylfaen" w:hAnsi="Sylfaen" w:cs="Sylfaen"/>
                <w:sz w:val="23"/>
                <w:szCs w:val="23"/>
                <w:lang w:val="hy-AM"/>
              </w:rPr>
              <w:t>«Բանկ ՎՏԲ –Հայաստան» ՓԲԸ</w:t>
            </w:r>
          </w:p>
          <w:p w:rsidR="007D4758" w:rsidRPr="009946CB" w:rsidRDefault="007D4758" w:rsidP="00281F97">
            <w:pPr>
              <w:shd w:val="clear" w:color="auto" w:fill="FFFFFF" w:themeFill="background1"/>
              <w:jc w:val="center"/>
              <w:rPr>
                <w:rFonts w:ascii="Sylfaen" w:hAnsi="Sylfaen" w:cs="Sylfaen"/>
                <w:sz w:val="23"/>
                <w:szCs w:val="23"/>
                <w:lang w:val="hy-AM"/>
              </w:rPr>
            </w:pPr>
            <w:r w:rsidRPr="009946CB">
              <w:rPr>
                <w:rFonts w:ascii="Sylfaen" w:hAnsi="Sylfaen" w:cs="Sylfaen"/>
                <w:sz w:val="23"/>
                <w:szCs w:val="23"/>
                <w:lang w:val="hy-AM"/>
              </w:rPr>
              <w:t>Էրեբունի մ/ճ</w:t>
            </w:r>
          </w:p>
          <w:p w:rsidR="007D4758" w:rsidRPr="009946CB" w:rsidRDefault="007D4758" w:rsidP="00281F97">
            <w:pPr>
              <w:spacing w:before="120" w:after="120"/>
              <w:jc w:val="center"/>
              <w:rPr>
                <w:rFonts w:ascii="Sylfaen" w:hAnsi="Sylfaen" w:cs="Sylfaen"/>
                <w:b/>
                <w:sz w:val="23"/>
                <w:szCs w:val="23"/>
                <w:lang w:val="hy-AM"/>
              </w:rPr>
            </w:pPr>
            <w:r w:rsidRPr="009946CB">
              <w:rPr>
                <w:rFonts w:ascii="Sylfaen" w:hAnsi="Sylfaen" w:cs="Sylfaen"/>
                <w:sz w:val="23"/>
                <w:szCs w:val="23"/>
                <w:lang w:val="hy-AM"/>
              </w:rPr>
              <w:t>Հ/Հ 16041102326200</w:t>
            </w:r>
          </w:p>
        </w:tc>
        <w:tc>
          <w:tcPr>
            <w:tcW w:w="4819" w:type="dxa"/>
            <w:tcBorders>
              <w:top w:val="nil"/>
              <w:left w:val="nil"/>
              <w:bottom w:val="nil"/>
              <w:right w:val="nil"/>
            </w:tcBorders>
          </w:tcPr>
          <w:p w:rsidR="007D4758" w:rsidRPr="009946CB" w:rsidRDefault="007D4758" w:rsidP="00281F97">
            <w:pPr>
              <w:jc w:val="center"/>
              <w:rPr>
                <w:rFonts w:ascii="Sylfaen" w:hAnsi="Sylfaen"/>
                <w:sz w:val="23"/>
                <w:szCs w:val="23"/>
              </w:rPr>
            </w:pPr>
            <w:r w:rsidRPr="009946CB">
              <w:rPr>
                <w:rFonts w:ascii="Sylfaen" w:hAnsi="Sylfaen"/>
                <w:sz w:val="23"/>
                <w:szCs w:val="23"/>
              </w:rPr>
              <w:t xml:space="preserve">ЗАО </w:t>
            </w:r>
            <w:r w:rsidRPr="009946CB">
              <w:rPr>
                <w:rFonts w:ascii="Sylfaen" w:hAnsi="Sylfaen"/>
                <w:sz w:val="23"/>
                <w:szCs w:val="23"/>
                <w:lang w:val="hy-AM"/>
              </w:rPr>
              <w:t>«</w:t>
            </w:r>
            <w:r w:rsidRPr="009946CB">
              <w:rPr>
                <w:rFonts w:ascii="Sylfaen" w:hAnsi="Sylfaen"/>
                <w:sz w:val="23"/>
                <w:szCs w:val="23"/>
              </w:rPr>
              <w:t>Южно-Кавказская железная дорога</w:t>
            </w:r>
            <w:r w:rsidRPr="009946CB">
              <w:rPr>
                <w:rFonts w:ascii="Sylfaen" w:hAnsi="Sylfaen"/>
                <w:sz w:val="23"/>
                <w:szCs w:val="23"/>
                <w:lang w:val="hy-AM"/>
              </w:rPr>
              <w:t>»</w:t>
            </w:r>
          </w:p>
          <w:p w:rsidR="007D4758" w:rsidRPr="009946CB" w:rsidRDefault="007D4758" w:rsidP="00281F97">
            <w:pPr>
              <w:jc w:val="center"/>
              <w:rPr>
                <w:rFonts w:ascii="Sylfaen" w:hAnsi="Sylfaen"/>
                <w:sz w:val="23"/>
                <w:szCs w:val="23"/>
              </w:rPr>
            </w:pPr>
            <w:r w:rsidRPr="009946CB">
              <w:rPr>
                <w:rFonts w:ascii="Sylfaen" w:hAnsi="Sylfaen"/>
                <w:sz w:val="23"/>
                <w:szCs w:val="23"/>
              </w:rPr>
              <w:t>РА, г. Ереван, проспект Тигран Меца 50</w:t>
            </w:r>
          </w:p>
          <w:p w:rsidR="007D4758" w:rsidRPr="009946CB" w:rsidRDefault="007D4758" w:rsidP="00281F97">
            <w:pPr>
              <w:jc w:val="center"/>
              <w:rPr>
                <w:rFonts w:ascii="Sylfaen" w:hAnsi="Sylfaen"/>
                <w:sz w:val="23"/>
                <w:szCs w:val="23"/>
              </w:rPr>
            </w:pPr>
            <w:r w:rsidRPr="009946CB">
              <w:rPr>
                <w:rFonts w:ascii="Sylfaen" w:hAnsi="Sylfaen"/>
                <w:sz w:val="23"/>
                <w:szCs w:val="23"/>
              </w:rPr>
              <w:t xml:space="preserve">ИНН: 00448268 </w:t>
            </w:r>
          </w:p>
          <w:p w:rsidR="007D4758" w:rsidRPr="009946CB" w:rsidRDefault="007D4758" w:rsidP="00281F97">
            <w:pPr>
              <w:jc w:val="center"/>
              <w:rPr>
                <w:rFonts w:ascii="Sylfaen" w:hAnsi="Sylfaen"/>
                <w:sz w:val="23"/>
                <w:szCs w:val="23"/>
              </w:rPr>
            </w:pPr>
            <w:r w:rsidRPr="009946CB">
              <w:rPr>
                <w:rFonts w:ascii="Sylfaen" w:hAnsi="Sylfaen"/>
                <w:sz w:val="23"/>
                <w:szCs w:val="23"/>
              </w:rPr>
              <w:t xml:space="preserve">ЗАО </w:t>
            </w:r>
            <w:r w:rsidRPr="009946CB">
              <w:rPr>
                <w:rFonts w:ascii="Sylfaen" w:hAnsi="Sylfaen"/>
                <w:sz w:val="23"/>
                <w:szCs w:val="23"/>
                <w:lang w:val="hy-AM"/>
              </w:rPr>
              <w:t>«</w:t>
            </w:r>
            <w:r w:rsidRPr="009946CB">
              <w:rPr>
                <w:rFonts w:ascii="Sylfaen" w:hAnsi="Sylfaen"/>
                <w:sz w:val="23"/>
                <w:szCs w:val="23"/>
              </w:rPr>
              <w:t>Банк ВТБ</w:t>
            </w:r>
            <w:r w:rsidRPr="009946CB">
              <w:rPr>
                <w:rFonts w:ascii="Sylfaen" w:hAnsi="Sylfaen"/>
                <w:sz w:val="23"/>
                <w:szCs w:val="23"/>
                <w:lang w:val="hy-AM"/>
              </w:rPr>
              <w:t>-</w:t>
            </w:r>
            <w:r w:rsidRPr="009946CB">
              <w:rPr>
                <w:rFonts w:ascii="Sylfaen" w:hAnsi="Sylfaen"/>
                <w:sz w:val="23"/>
                <w:szCs w:val="23"/>
              </w:rPr>
              <w:t>АРМЕНИЯ</w:t>
            </w:r>
            <w:r w:rsidRPr="009946CB">
              <w:rPr>
                <w:rFonts w:ascii="Sylfaen" w:hAnsi="Sylfaen"/>
                <w:sz w:val="23"/>
                <w:szCs w:val="23"/>
                <w:lang w:val="hy-AM"/>
              </w:rPr>
              <w:t>»</w:t>
            </w:r>
            <w:r w:rsidRPr="009946CB">
              <w:rPr>
                <w:rFonts w:ascii="Sylfaen" w:hAnsi="Sylfaen"/>
                <w:sz w:val="23"/>
                <w:szCs w:val="23"/>
              </w:rPr>
              <w:t xml:space="preserve"> </w:t>
            </w:r>
          </w:p>
          <w:p w:rsidR="007D4758" w:rsidRPr="009946CB" w:rsidRDefault="007D4758" w:rsidP="00281F97">
            <w:pPr>
              <w:jc w:val="center"/>
              <w:rPr>
                <w:rFonts w:ascii="Sylfaen" w:hAnsi="Sylfaen"/>
                <w:sz w:val="23"/>
                <w:szCs w:val="23"/>
              </w:rPr>
            </w:pPr>
            <w:r w:rsidRPr="009946CB">
              <w:rPr>
                <w:rFonts w:ascii="Sylfaen" w:hAnsi="Sylfaen"/>
                <w:sz w:val="23"/>
                <w:szCs w:val="23"/>
              </w:rPr>
              <w:t>филиал Эребуни</w:t>
            </w:r>
          </w:p>
          <w:p w:rsidR="007D4758" w:rsidRPr="009946CB" w:rsidRDefault="007D4758" w:rsidP="00281F97">
            <w:pPr>
              <w:spacing w:before="120" w:after="120"/>
              <w:jc w:val="center"/>
              <w:rPr>
                <w:rFonts w:ascii="Sylfaen" w:hAnsi="Sylfaen"/>
                <w:b/>
                <w:sz w:val="23"/>
                <w:szCs w:val="23"/>
                <w:lang w:val="hy-AM"/>
              </w:rPr>
            </w:pPr>
            <w:r w:rsidRPr="009946CB">
              <w:rPr>
                <w:rFonts w:ascii="Sylfaen" w:hAnsi="Sylfaen"/>
                <w:sz w:val="23"/>
                <w:szCs w:val="23"/>
              </w:rPr>
              <w:t>р/с: 16041102326200</w:t>
            </w:r>
          </w:p>
        </w:tc>
      </w:tr>
      <w:tr w:rsidR="007D4758" w:rsidRPr="003C33A4" w:rsidTr="00281F97">
        <w:trPr>
          <w:trHeight w:val="906"/>
        </w:trPr>
        <w:tc>
          <w:tcPr>
            <w:tcW w:w="5559" w:type="dxa"/>
            <w:tcBorders>
              <w:top w:val="nil"/>
              <w:left w:val="nil"/>
              <w:bottom w:val="nil"/>
              <w:right w:val="nil"/>
            </w:tcBorders>
          </w:tcPr>
          <w:p w:rsidR="007D4758" w:rsidRDefault="007D4758" w:rsidP="00281F97">
            <w:pPr>
              <w:jc w:val="both"/>
              <w:rPr>
                <w:rFonts w:ascii="Sylfaen" w:hAnsi="Sylfaen" w:cs="Sylfaen"/>
                <w:sz w:val="23"/>
                <w:szCs w:val="23"/>
                <w:lang w:val="hy-AM"/>
              </w:rPr>
            </w:pPr>
          </w:p>
          <w:p w:rsidR="007D4758" w:rsidRPr="009946CB" w:rsidRDefault="007D4758" w:rsidP="00281F97">
            <w:pPr>
              <w:jc w:val="both"/>
              <w:rPr>
                <w:rFonts w:ascii="Sylfaen" w:hAnsi="Sylfaen" w:cs="Sylfaen"/>
                <w:sz w:val="23"/>
                <w:szCs w:val="23"/>
                <w:lang w:val="hy-AM"/>
              </w:rPr>
            </w:pPr>
            <w:r w:rsidRPr="009946CB">
              <w:rPr>
                <w:rFonts w:ascii="Sylfaen" w:hAnsi="Sylfaen" w:cs="Sylfaen"/>
                <w:sz w:val="23"/>
                <w:szCs w:val="23"/>
                <w:lang w:val="hy-AM"/>
              </w:rPr>
              <w:t xml:space="preserve">Գլխավոր </w:t>
            </w:r>
          </w:p>
          <w:p w:rsidR="007D4758" w:rsidRPr="009946CB" w:rsidRDefault="007D4758" w:rsidP="00281F97">
            <w:pPr>
              <w:jc w:val="both"/>
              <w:rPr>
                <w:rFonts w:ascii="Sylfaen" w:hAnsi="Sylfaen" w:cs="Sylfaen"/>
                <w:sz w:val="23"/>
                <w:szCs w:val="23"/>
                <w:lang w:val="hy-AM"/>
              </w:rPr>
            </w:pPr>
            <w:r w:rsidRPr="009946CB">
              <w:rPr>
                <w:rFonts w:ascii="Sylfaen" w:hAnsi="Sylfaen" w:cs="Sylfaen"/>
                <w:sz w:val="23"/>
                <w:szCs w:val="23"/>
                <w:lang w:val="hy-AM"/>
              </w:rPr>
              <w:t>տնօրեն`</w:t>
            </w:r>
            <w:r>
              <w:rPr>
                <w:rFonts w:ascii="Sylfaen" w:hAnsi="Sylfaen" w:cs="Sylfaen"/>
                <w:sz w:val="23"/>
                <w:szCs w:val="23"/>
              </w:rPr>
              <w:t xml:space="preserve">     </w:t>
            </w:r>
            <w:r w:rsidRPr="009946CB">
              <w:rPr>
                <w:rFonts w:ascii="Sylfaen" w:hAnsi="Sylfaen"/>
                <w:sz w:val="23"/>
                <w:szCs w:val="23"/>
                <w:lang w:val="hy-AM"/>
              </w:rPr>
              <w:t>________________</w:t>
            </w:r>
            <w:r w:rsidRPr="009946CB">
              <w:rPr>
                <w:rFonts w:ascii="Sylfaen" w:hAnsi="Sylfaen" w:cs="Sylfaen"/>
                <w:sz w:val="23"/>
                <w:szCs w:val="23"/>
                <w:lang w:val="hy-AM"/>
              </w:rPr>
              <w:t>Ա.Վ.Մելնիկով</w:t>
            </w:r>
          </w:p>
          <w:p w:rsidR="007D4758" w:rsidRPr="009946CB" w:rsidRDefault="007D4758" w:rsidP="00281F97">
            <w:pPr>
              <w:rPr>
                <w:rFonts w:ascii="Sylfaen" w:hAnsi="Sylfaen" w:cs="Sylfaen"/>
                <w:sz w:val="23"/>
                <w:szCs w:val="23"/>
                <w:lang w:val="hy-AM"/>
              </w:rPr>
            </w:pPr>
            <w:r w:rsidRPr="009946CB">
              <w:rPr>
                <w:rFonts w:ascii="Sylfaen" w:hAnsi="Sylfaen" w:cs="Sylfaen"/>
                <w:sz w:val="23"/>
                <w:szCs w:val="23"/>
                <w:lang w:val="hy-AM"/>
              </w:rPr>
              <w:t xml:space="preserve">                             </w:t>
            </w:r>
          </w:p>
        </w:tc>
        <w:tc>
          <w:tcPr>
            <w:tcW w:w="4819" w:type="dxa"/>
            <w:tcBorders>
              <w:top w:val="nil"/>
              <w:left w:val="nil"/>
              <w:bottom w:val="nil"/>
              <w:right w:val="nil"/>
            </w:tcBorders>
          </w:tcPr>
          <w:p w:rsidR="007D4758" w:rsidRDefault="007D4758" w:rsidP="00281F97">
            <w:pPr>
              <w:rPr>
                <w:rFonts w:ascii="Sylfaen" w:hAnsi="Sylfaen"/>
                <w:sz w:val="23"/>
                <w:szCs w:val="23"/>
              </w:rPr>
            </w:pPr>
          </w:p>
          <w:p w:rsidR="007D4758" w:rsidRPr="009946CB" w:rsidRDefault="007D4758" w:rsidP="00281F97">
            <w:pPr>
              <w:rPr>
                <w:rFonts w:ascii="Sylfaen" w:hAnsi="Sylfaen"/>
                <w:sz w:val="23"/>
                <w:szCs w:val="23"/>
                <w:lang w:val="hy-AM"/>
              </w:rPr>
            </w:pPr>
            <w:r w:rsidRPr="009946CB">
              <w:rPr>
                <w:rFonts w:ascii="Sylfaen" w:hAnsi="Sylfaen"/>
                <w:sz w:val="23"/>
                <w:szCs w:val="23"/>
                <w:lang w:val="hy-AM"/>
              </w:rPr>
              <w:t xml:space="preserve">Генеральный  </w:t>
            </w:r>
          </w:p>
          <w:p w:rsidR="007D4758" w:rsidRPr="009946CB" w:rsidRDefault="007D4758" w:rsidP="00281F97">
            <w:pPr>
              <w:rPr>
                <w:rFonts w:ascii="Sylfaen" w:hAnsi="Sylfaen"/>
                <w:sz w:val="23"/>
                <w:szCs w:val="23"/>
                <w:lang w:val="hy-AM"/>
              </w:rPr>
            </w:pPr>
            <w:r w:rsidRPr="009946CB">
              <w:rPr>
                <w:rFonts w:ascii="Sylfaen" w:hAnsi="Sylfaen"/>
                <w:sz w:val="23"/>
                <w:szCs w:val="23"/>
                <w:lang w:val="hy-AM"/>
              </w:rPr>
              <w:t>директор:</w:t>
            </w:r>
            <w:r>
              <w:rPr>
                <w:rFonts w:ascii="Sylfaen" w:hAnsi="Sylfaen"/>
                <w:sz w:val="23"/>
                <w:szCs w:val="23"/>
              </w:rPr>
              <w:t xml:space="preserve"> </w:t>
            </w:r>
            <w:r w:rsidRPr="009946CB">
              <w:rPr>
                <w:rFonts w:ascii="Sylfaen" w:hAnsi="Sylfaen"/>
                <w:sz w:val="23"/>
                <w:szCs w:val="23"/>
                <w:lang w:val="hy-AM"/>
              </w:rPr>
              <w:t>________________ А.В. Мельников</w:t>
            </w:r>
          </w:p>
          <w:p w:rsidR="007D4758" w:rsidRPr="009946CB" w:rsidRDefault="007D4758" w:rsidP="00281F97">
            <w:pPr>
              <w:ind w:left="-142"/>
              <w:rPr>
                <w:rFonts w:ascii="Sylfaen" w:hAnsi="Sylfaen"/>
                <w:sz w:val="23"/>
                <w:szCs w:val="23"/>
                <w:lang w:val="hy-AM"/>
              </w:rPr>
            </w:pPr>
          </w:p>
        </w:tc>
      </w:tr>
      <w:tr w:rsidR="007D4758" w:rsidRPr="0082794B" w:rsidTr="00281F97">
        <w:trPr>
          <w:trHeight w:val="906"/>
        </w:trPr>
        <w:tc>
          <w:tcPr>
            <w:tcW w:w="5559" w:type="dxa"/>
            <w:tcBorders>
              <w:top w:val="nil"/>
              <w:left w:val="nil"/>
              <w:bottom w:val="nil"/>
              <w:right w:val="nil"/>
            </w:tcBorders>
          </w:tcPr>
          <w:p w:rsidR="007D4758" w:rsidRDefault="007D4758" w:rsidP="00281F97">
            <w:pPr>
              <w:shd w:val="clear" w:color="auto" w:fill="FFFFFF" w:themeFill="background1"/>
              <w:jc w:val="center"/>
              <w:rPr>
                <w:rFonts w:ascii="Sylfaen" w:hAnsi="Sylfaen" w:cs="Sylfaen"/>
                <w:b/>
                <w:sz w:val="23"/>
                <w:szCs w:val="23"/>
                <w:lang w:val="hy-AM"/>
              </w:rPr>
            </w:pPr>
          </w:p>
          <w:p w:rsidR="007D4758" w:rsidRPr="009946CB" w:rsidRDefault="007D4758" w:rsidP="00281F97">
            <w:pPr>
              <w:shd w:val="clear" w:color="auto" w:fill="FFFFFF" w:themeFill="background1"/>
              <w:jc w:val="center"/>
              <w:rPr>
                <w:rFonts w:ascii="Sylfaen" w:hAnsi="Sylfaen" w:cs="Sylfaen"/>
                <w:b/>
                <w:sz w:val="23"/>
                <w:szCs w:val="23"/>
                <w:lang w:val="hy-AM"/>
              </w:rPr>
            </w:pPr>
          </w:p>
          <w:p w:rsidR="007D4758" w:rsidRPr="009946CB" w:rsidRDefault="007D4758" w:rsidP="00281F97">
            <w:pPr>
              <w:shd w:val="clear" w:color="auto" w:fill="FFFFFF" w:themeFill="background1"/>
              <w:jc w:val="center"/>
              <w:rPr>
                <w:rFonts w:ascii="Sylfaen" w:hAnsi="Sylfaen" w:cs="Sylfaen"/>
                <w:b/>
                <w:sz w:val="23"/>
                <w:szCs w:val="23"/>
                <w:lang w:val="hy-AM"/>
              </w:rPr>
            </w:pPr>
            <w:r w:rsidRPr="009946CB">
              <w:rPr>
                <w:rFonts w:ascii="Sylfaen" w:hAnsi="Sylfaen" w:cs="Sylfaen"/>
                <w:b/>
                <w:sz w:val="23"/>
                <w:szCs w:val="23"/>
                <w:lang w:val="hy-AM"/>
              </w:rPr>
              <w:t>«Մատակարար»</w:t>
            </w:r>
          </w:p>
          <w:p w:rsidR="007D4758" w:rsidRPr="009946CB" w:rsidRDefault="007D4758" w:rsidP="00281F97">
            <w:pPr>
              <w:shd w:val="clear" w:color="auto" w:fill="FFFFFF" w:themeFill="background1"/>
              <w:jc w:val="center"/>
              <w:rPr>
                <w:rFonts w:ascii="Sylfaen" w:hAnsi="Sylfaen"/>
                <w:sz w:val="23"/>
                <w:szCs w:val="23"/>
                <w:lang w:val="hy-AM"/>
              </w:rPr>
            </w:pPr>
          </w:p>
          <w:p w:rsidR="007D4758" w:rsidRPr="009946CB" w:rsidRDefault="007D4758" w:rsidP="00281F97">
            <w:pPr>
              <w:shd w:val="clear" w:color="auto" w:fill="FFFFFF" w:themeFill="background1"/>
              <w:jc w:val="center"/>
              <w:rPr>
                <w:rFonts w:ascii="Sylfaen" w:hAnsi="Sylfaen"/>
                <w:sz w:val="23"/>
                <w:szCs w:val="23"/>
                <w:lang w:val="hy-AM"/>
              </w:rPr>
            </w:pPr>
          </w:p>
        </w:tc>
        <w:tc>
          <w:tcPr>
            <w:tcW w:w="4819" w:type="dxa"/>
            <w:tcBorders>
              <w:top w:val="nil"/>
              <w:left w:val="nil"/>
              <w:bottom w:val="nil"/>
              <w:right w:val="nil"/>
            </w:tcBorders>
          </w:tcPr>
          <w:p w:rsidR="007D4758" w:rsidRDefault="007D4758" w:rsidP="00281F97">
            <w:pPr>
              <w:jc w:val="center"/>
              <w:rPr>
                <w:rFonts w:ascii="Sylfaen" w:hAnsi="Sylfaen"/>
                <w:b/>
                <w:sz w:val="23"/>
                <w:szCs w:val="23"/>
                <w:lang w:val="hy-AM"/>
              </w:rPr>
            </w:pPr>
          </w:p>
          <w:p w:rsidR="007D4758" w:rsidRPr="009946CB" w:rsidRDefault="007D4758" w:rsidP="00281F97">
            <w:pPr>
              <w:rPr>
                <w:rFonts w:ascii="Sylfaen" w:hAnsi="Sylfaen"/>
                <w:b/>
                <w:sz w:val="23"/>
                <w:szCs w:val="23"/>
                <w:lang w:val="hy-AM"/>
              </w:rPr>
            </w:pPr>
          </w:p>
          <w:p w:rsidR="007D4758" w:rsidRPr="009946CB" w:rsidRDefault="007D4758" w:rsidP="00281F97">
            <w:pPr>
              <w:jc w:val="center"/>
              <w:rPr>
                <w:rFonts w:ascii="Sylfaen" w:hAnsi="Sylfaen"/>
                <w:b/>
                <w:sz w:val="23"/>
                <w:szCs w:val="23"/>
                <w:lang w:val="hy-AM"/>
              </w:rPr>
            </w:pPr>
            <w:r w:rsidRPr="009946CB">
              <w:rPr>
                <w:rFonts w:ascii="Sylfaen" w:hAnsi="Sylfaen"/>
                <w:b/>
                <w:sz w:val="23"/>
                <w:szCs w:val="23"/>
                <w:lang w:val="hy-AM"/>
              </w:rPr>
              <w:t>«Поставщик»</w:t>
            </w:r>
          </w:p>
          <w:p w:rsidR="007D4758" w:rsidRPr="009946CB" w:rsidRDefault="007D4758" w:rsidP="00281F97">
            <w:pPr>
              <w:jc w:val="center"/>
              <w:rPr>
                <w:rFonts w:ascii="Sylfaen" w:hAnsi="Sylfaen"/>
                <w:sz w:val="23"/>
                <w:szCs w:val="23"/>
                <w:lang w:val="hy-AM"/>
              </w:rPr>
            </w:pPr>
          </w:p>
        </w:tc>
      </w:tr>
      <w:tr w:rsidR="007D4758" w:rsidRPr="0082794B" w:rsidTr="00281F97">
        <w:trPr>
          <w:trHeight w:val="906"/>
        </w:trPr>
        <w:tc>
          <w:tcPr>
            <w:tcW w:w="5559" w:type="dxa"/>
            <w:tcBorders>
              <w:top w:val="nil"/>
              <w:left w:val="nil"/>
              <w:bottom w:val="nil"/>
              <w:right w:val="nil"/>
            </w:tcBorders>
          </w:tcPr>
          <w:p w:rsidR="007D4758" w:rsidRPr="009946CB" w:rsidRDefault="007D4758" w:rsidP="00281F97">
            <w:pPr>
              <w:shd w:val="clear" w:color="auto" w:fill="FFFFFF" w:themeFill="background1"/>
              <w:rPr>
                <w:rFonts w:ascii="Sylfaen" w:hAnsi="Sylfaen" w:cs="Sylfaen"/>
                <w:sz w:val="23"/>
                <w:szCs w:val="23"/>
                <w:lang w:val="hy-AM"/>
              </w:rPr>
            </w:pPr>
            <w:r w:rsidRPr="009946CB">
              <w:rPr>
                <w:rFonts w:ascii="Sylfaen" w:hAnsi="Sylfaen" w:cs="Sylfaen"/>
                <w:sz w:val="23"/>
                <w:szCs w:val="23"/>
              </w:rPr>
              <w:t xml:space="preserve">    </w:t>
            </w:r>
            <w:r w:rsidRPr="009946CB">
              <w:rPr>
                <w:rFonts w:ascii="Sylfaen" w:hAnsi="Sylfaen" w:cs="Sylfaen"/>
                <w:sz w:val="23"/>
                <w:szCs w:val="23"/>
                <w:lang w:val="hy-AM"/>
              </w:rPr>
              <w:t>Տնօրեն՝</w:t>
            </w:r>
            <w:r>
              <w:rPr>
                <w:rFonts w:ascii="Sylfaen" w:hAnsi="Sylfaen" w:cs="Sylfaen"/>
                <w:sz w:val="23"/>
                <w:szCs w:val="23"/>
              </w:rPr>
              <w:t xml:space="preserve">    </w:t>
            </w:r>
            <w:r w:rsidRPr="009946CB">
              <w:rPr>
                <w:rFonts w:ascii="Sylfaen" w:hAnsi="Sylfaen"/>
                <w:sz w:val="23"/>
                <w:szCs w:val="23"/>
                <w:lang w:val="hy-AM"/>
              </w:rPr>
              <w:t>________________</w:t>
            </w:r>
            <w:r w:rsidRPr="009946CB">
              <w:rPr>
                <w:rFonts w:ascii="Sylfaen" w:hAnsi="Sylfaen" w:cs="Sylfaen"/>
                <w:sz w:val="23"/>
                <w:szCs w:val="23"/>
                <w:lang w:val="hy-AM"/>
              </w:rPr>
              <w:t xml:space="preserve"> </w:t>
            </w:r>
          </w:p>
        </w:tc>
        <w:tc>
          <w:tcPr>
            <w:tcW w:w="4819" w:type="dxa"/>
            <w:tcBorders>
              <w:top w:val="nil"/>
              <w:left w:val="nil"/>
              <w:bottom w:val="nil"/>
              <w:right w:val="nil"/>
            </w:tcBorders>
          </w:tcPr>
          <w:p w:rsidR="007D4758" w:rsidRPr="0044718C" w:rsidRDefault="007D4758" w:rsidP="00281F97">
            <w:pPr>
              <w:rPr>
                <w:rFonts w:ascii="Sylfaen" w:hAnsi="Sylfaen"/>
                <w:sz w:val="23"/>
                <w:szCs w:val="23"/>
              </w:rPr>
            </w:pPr>
            <w:r w:rsidRPr="009946CB">
              <w:rPr>
                <w:rFonts w:eastAsia="Calibri"/>
                <w:sz w:val="23"/>
                <w:szCs w:val="23"/>
              </w:rPr>
              <w:t>Директор:</w:t>
            </w:r>
            <w:r>
              <w:rPr>
                <w:rFonts w:eastAsia="Calibri"/>
                <w:sz w:val="23"/>
                <w:szCs w:val="23"/>
              </w:rPr>
              <w:t xml:space="preserve">  </w:t>
            </w:r>
            <w:r w:rsidRPr="009946CB">
              <w:rPr>
                <w:rFonts w:ascii="Sylfaen" w:hAnsi="Sylfaen"/>
                <w:sz w:val="23"/>
                <w:szCs w:val="23"/>
                <w:lang w:val="hy-AM"/>
              </w:rPr>
              <w:t xml:space="preserve"> ________________</w:t>
            </w:r>
            <w:r>
              <w:rPr>
                <w:rFonts w:ascii="Sylfaen" w:hAnsi="Sylfaen"/>
                <w:sz w:val="23"/>
                <w:szCs w:val="23"/>
              </w:rPr>
              <w:t xml:space="preserve">  </w:t>
            </w:r>
          </w:p>
        </w:tc>
      </w:tr>
    </w:tbl>
    <w:p w:rsidR="007D4758" w:rsidRPr="00747ED4" w:rsidRDefault="007D4758" w:rsidP="007D4758">
      <w:pPr>
        <w:tabs>
          <w:tab w:val="left" w:pos="8610"/>
        </w:tabs>
        <w:spacing w:after="200" w:line="276" w:lineRule="auto"/>
        <w:ind w:right="283"/>
        <w:rPr>
          <w:rFonts w:eastAsia="Calibri"/>
          <w:b/>
          <w:lang w:val="hy-AM"/>
        </w:rPr>
      </w:pPr>
    </w:p>
    <w:p w:rsidR="007D4758" w:rsidRPr="00747ED4" w:rsidRDefault="007D4758" w:rsidP="007D4758">
      <w:pPr>
        <w:tabs>
          <w:tab w:val="left" w:pos="8610"/>
        </w:tabs>
        <w:spacing w:after="200" w:line="276" w:lineRule="auto"/>
        <w:ind w:right="283"/>
        <w:jc w:val="right"/>
        <w:rPr>
          <w:rFonts w:eastAsia="Calibri"/>
          <w:b/>
          <w:lang w:val="hy-AM"/>
        </w:rPr>
      </w:pPr>
    </w:p>
    <w:p w:rsidR="007D4758" w:rsidRPr="00747ED4" w:rsidRDefault="007D4758" w:rsidP="007D4758">
      <w:pPr>
        <w:tabs>
          <w:tab w:val="left" w:pos="8610"/>
        </w:tabs>
        <w:spacing w:after="200" w:line="276" w:lineRule="auto"/>
        <w:ind w:right="283"/>
        <w:jc w:val="right"/>
        <w:rPr>
          <w:rFonts w:eastAsia="Calibri"/>
          <w:b/>
          <w:lang w:val="hy-AM"/>
        </w:rPr>
      </w:pPr>
    </w:p>
    <w:p w:rsidR="007D4758" w:rsidRPr="00747ED4"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7D4758" w:rsidRDefault="007D4758" w:rsidP="007D4758">
      <w:pPr>
        <w:tabs>
          <w:tab w:val="left" w:pos="8610"/>
        </w:tabs>
        <w:spacing w:after="200" w:line="276" w:lineRule="auto"/>
        <w:ind w:right="283"/>
        <w:jc w:val="right"/>
        <w:rPr>
          <w:rFonts w:eastAsia="Calibri"/>
          <w:b/>
          <w:lang w:val="hy-AM"/>
        </w:rPr>
      </w:pPr>
    </w:p>
    <w:p w:rsidR="00687B01" w:rsidRPr="005B5251" w:rsidRDefault="00687B01" w:rsidP="00C47F69">
      <w:pPr>
        <w:tabs>
          <w:tab w:val="left" w:pos="8610"/>
        </w:tabs>
        <w:spacing w:after="200" w:line="276" w:lineRule="auto"/>
        <w:ind w:right="283"/>
        <w:rPr>
          <w:rFonts w:eastAsia="Calibri"/>
          <w:b/>
          <w:lang w:val="hy-AM"/>
        </w:rPr>
      </w:pP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t>Приложение № 1/Հավելված № 1</w:t>
      </w: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t xml:space="preserve">                                                            к Договору №_____/ թիվ ____________ Պայմանագրի</w:t>
      </w: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t xml:space="preserve">                  Спецификация № 1 к договору ________________ от «____» __________ 2026г.</w:t>
      </w:r>
    </w:p>
    <w:p w:rsidR="00687B01" w:rsidRPr="005B5251" w:rsidRDefault="00687B01" w:rsidP="00687B01">
      <w:pPr>
        <w:tabs>
          <w:tab w:val="left" w:pos="8610"/>
        </w:tabs>
        <w:spacing w:line="276" w:lineRule="auto"/>
        <w:ind w:right="284"/>
        <w:jc w:val="right"/>
        <w:rPr>
          <w:rFonts w:ascii="Sylfaen" w:eastAsia="Calibri" w:hAnsi="Sylfaen"/>
          <w:lang w:val="hy-AM"/>
        </w:rPr>
      </w:pPr>
      <w:r w:rsidRPr="005B5251">
        <w:rPr>
          <w:rFonts w:eastAsia="Calibri"/>
          <w:lang w:val="hy-AM"/>
        </w:rPr>
        <w:t xml:space="preserve">                   Մասնագիր № 1 «____»  ____________ 2026թ.  թիվ __________Պայմանագրի</w:t>
      </w:r>
    </w:p>
    <w:p w:rsidR="007D4758" w:rsidRPr="00BB1BDE" w:rsidRDefault="007D4758" w:rsidP="007D4758">
      <w:pPr>
        <w:spacing w:after="200" w:line="276" w:lineRule="auto"/>
        <w:jc w:val="both"/>
        <w:rPr>
          <w:rFonts w:ascii="Sylfaen" w:eastAsiaTheme="minorHAnsi" w:hAnsi="Sylfaen"/>
          <w:sz w:val="18"/>
          <w:szCs w:val="18"/>
          <w:lang w:val="hy-AM"/>
        </w:rPr>
      </w:pPr>
    </w:p>
    <w:tbl>
      <w:tblPr>
        <w:tblW w:w="10647" w:type="dxa"/>
        <w:tblLook w:val="04A0" w:firstRow="1" w:lastRow="0" w:firstColumn="1" w:lastColumn="0" w:noHBand="0" w:noVBand="1"/>
      </w:tblPr>
      <w:tblGrid>
        <w:gridCol w:w="2122"/>
        <w:gridCol w:w="895"/>
        <w:gridCol w:w="1339"/>
        <w:gridCol w:w="1451"/>
        <w:gridCol w:w="1633"/>
        <w:gridCol w:w="1634"/>
        <w:gridCol w:w="1573"/>
      </w:tblGrid>
      <w:tr w:rsidR="00687B01" w:rsidRPr="00687B01" w:rsidTr="00687B01">
        <w:trPr>
          <w:trHeight w:val="945"/>
        </w:trPr>
        <w:tc>
          <w:tcPr>
            <w:tcW w:w="106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 xml:space="preserve">1. Наименование закупаемых товаров, их количество </w:t>
            </w:r>
          </w:p>
        </w:tc>
      </w:tr>
      <w:tr w:rsidR="00687B01" w:rsidRPr="00687B01" w:rsidTr="00687B01">
        <w:trPr>
          <w:trHeight w:val="138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Наименование товара</w:t>
            </w:r>
          </w:p>
        </w:tc>
        <w:tc>
          <w:tcPr>
            <w:tcW w:w="895"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Ед.изм</w:t>
            </w:r>
          </w:p>
        </w:tc>
        <w:tc>
          <w:tcPr>
            <w:tcW w:w="1339"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Кол-во (объем)</w:t>
            </w:r>
          </w:p>
        </w:tc>
        <w:tc>
          <w:tcPr>
            <w:tcW w:w="1451"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Цена за единицу без НДС</w:t>
            </w:r>
          </w:p>
        </w:tc>
        <w:tc>
          <w:tcPr>
            <w:tcW w:w="1633"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Сумма без НДС</w:t>
            </w:r>
          </w:p>
        </w:tc>
        <w:tc>
          <w:tcPr>
            <w:tcW w:w="1634"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Цена за единицу с НДС</w:t>
            </w:r>
          </w:p>
        </w:tc>
        <w:tc>
          <w:tcPr>
            <w:tcW w:w="1573"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Сумма с НДС</w:t>
            </w:r>
          </w:p>
        </w:tc>
      </w:tr>
      <w:tr w:rsidR="00687B01" w:rsidRPr="00687B01" w:rsidTr="00687B01">
        <w:trPr>
          <w:trHeight w:val="555"/>
        </w:trPr>
        <w:tc>
          <w:tcPr>
            <w:tcW w:w="106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Лот № 1</w:t>
            </w:r>
          </w:p>
        </w:tc>
      </w:tr>
      <w:tr w:rsidR="00687B01" w:rsidRPr="00687B01" w:rsidTr="00687B01">
        <w:trPr>
          <w:trHeight w:val="1335"/>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EB50D6">
            <w:pPr>
              <w:jc w:val="center"/>
              <w:rPr>
                <w:color w:val="000000"/>
                <w:sz w:val="22"/>
                <w:szCs w:val="28"/>
              </w:rPr>
            </w:pPr>
            <w:r w:rsidRPr="00687B01">
              <w:rPr>
                <w:color w:val="000000"/>
                <w:sz w:val="22"/>
                <w:szCs w:val="28"/>
              </w:rPr>
              <w:t xml:space="preserve">Аккумуляторные батареи для источника бесперебойного питания серверного помещения </w:t>
            </w:r>
          </w:p>
        </w:tc>
        <w:tc>
          <w:tcPr>
            <w:tcW w:w="895"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color w:val="000000"/>
                <w:sz w:val="22"/>
              </w:rPr>
            </w:pPr>
            <w:r w:rsidRPr="00687B01">
              <w:rPr>
                <w:color w:val="000000"/>
                <w:sz w:val="22"/>
              </w:rPr>
              <w:t>Шт.</w:t>
            </w:r>
          </w:p>
        </w:tc>
        <w:tc>
          <w:tcPr>
            <w:tcW w:w="1339"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687B01">
            <w:pPr>
              <w:jc w:val="center"/>
              <w:rPr>
                <w:color w:val="000000"/>
                <w:sz w:val="22"/>
              </w:rPr>
            </w:pPr>
            <w:r w:rsidRPr="00687B01">
              <w:rPr>
                <w:color w:val="000000"/>
                <w:sz w:val="22"/>
              </w:rPr>
              <w:t>4</w:t>
            </w:r>
          </w:p>
        </w:tc>
        <w:tc>
          <w:tcPr>
            <w:tcW w:w="1451" w:type="dxa"/>
            <w:tcBorders>
              <w:top w:val="nil"/>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3" w:type="dxa"/>
            <w:tcBorders>
              <w:top w:val="nil"/>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4" w:type="dxa"/>
            <w:tcBorders>
              <w:top w:val="nil"/>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573" w:type="dxa"/>
            <w:tcBorders>
              <w:top w:val="nil"/>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r>
    </w:tbl>
    <w:p w:rsidR="007D4758" w:rsidRPr="00687B01" w:rsidRDefault="007D4758" w:rsidP="007D4758">
      <w:pPr>
        <w:tabs>
          <w:tab w:val="left" w:pos="615"/>
        </w:tabs>
        <w:spacing w:after="200" w:line="276" w:lineRule="auto"/>
        <w:jc w:val="both"/>
        <w:rPr>
          <w:rFonts w:ascii="Sylfaen" w:eastAsia="Calibri" w:hAnsi="Sylfaen"/>
          <w:b/>
          <w:sz w:val="23"/>
          <w:szCs w:val="23"/>
        </w:rPr>
      </w:pPr>
    </w:p>
    <w:p w:rsidR="007D4758" w:rsidRPr="00BB1BDE" w:rsidRDefault="007D4758" w:rsidP="007D4758">
      <w:pPr>
        <w:widowControl w:val="0"/>
        <w:autoSpaceDE w:val="0"/>
        <w:autoSpaceDN w:val="0"/>
        <w:adjustRightInd w:val="0"/>
        <w:rPr>
          <w:rFonts w:ascii="Sylfaen" w:hAnsi="Sylfaen"/>
          <w:sz w:val="20"/>
          <w:szCs w:val="20"/>
          <w:lang w:val="hy-AM"/>
        </w:rPr>
      </w:pPr>
    </w:p>
    <w:p w:rsidR="007D4758" w:rsidRDefault="007D4758" w:rsidP="007D4758"/>
    <w:p w:rsidR="007D4758" w:rsidRDefault="007D4758" w:rsidP="007D4758"/>
    <w:p w:rsidR="007D4758" w:rsidRDefault="007D4758" w:rsidP="007D4758"/>
    <w:p w:rsidR="007D4758" w:rsidRPr="00BB1BDE" w:rsidRDefault="007D4758" w:rsidP="007D4758"/>
    <w:tbl>
      <w:tblPr>
        <w:tblStyle w:val="53"/>
        <w:tblpPr w:leftFromText="180" w:rightFromText="180" w:vertAnchor="text" w:horzAnchor="margin" w:tblpY="91"/>
        <w:tblW w:w="108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7D4758" w:rsidRPr="004E1B34" w:rsidTr="00281F97">
        <w:trPr>
          <w:trHeight w:val="1872"/>
        </w:trPr>
        <w:tc>
          <w:tcPr>
            <w:tcW w:w="4928" w:type="dxa"/>
          </w:tcPr>
          <w:p w:rsidR="007D4758" w:rsidRPr="00C817B4" w:rsidRDefault="007D4758" w:rsidP="00281F97">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«Գնորդ»</w:t>
            </w:r>
          </w:p>
          <w:p w:rsidR="007D4758" w:rsidRPr="00C817B4" w:rsidRDefault="007D4758" w:rsidP="00281F97">
            <w:pPr>
              <w:spacing w:line="276" w:lineRule="auto"/>
              <w:jc w:val="center"/>
              <w:rPr>
                <w:rFonts w:ascii="Sylfaen" w:eastAsiaTheme="minorHAnsi" w:hAnsi="Sylfaen"/>
                <w:sz w:val="20"/>
                <w:szCs w:val="20"/>
                <w:lang w:val="hy-AM"/>
              </w:rPr>
            </w:pPr>
            <w:r w:rsidRPr="00C817B4">
              <w:rPr>
                <w:rFonts w:ascii="Sylfaen" w:eastAsiaTheme="minorHAnsi" w:hAnsi="Sylfaen"/>
                <w:sz w:val="20"/>
                <w:szCs w:val="20"/>
                <w:lang w:val="hy-AM"/>
              </w:rPr>
              <w:t>«Հարավկովկասյան երկաթուղի» ՓԲԸ</w:t>
            </w:r>
          </w:p>
          <w:p w:rsidR="007D4758" w:rsidRPr="00C817B4" w:rsidRDefault="007D4758" w:rsidP="00281F97">
            <w:pPr>
              <w:spacing w:line="276" w:lineRule="auto"/>
              <w:rPr>
                <w:rFonts w:ascii="Sylfaen" w:eastAsiaTheme="minorHAnsi" w:hAnsi="Sylfaen"/>
                <w:b/>
                <w:sz w:val="20"/>
                <w:szCs w:val="20"/>
                <w:lang w:val="hy-AM"/>
              </w:rPr>
            </w:pPr>
          </w:p>
          <w:p w:rsidR="007D4758" w:rsidRPr="00C817B4" w:rsidRDefault="007D4758" w:rsidP="00281F97">
            <w:pPr>
              <w:spacing w:line="276" w:lineRule="auto"/>
              <w:rPr>
                <w:rFonts w:ascii="Sylfaen" w:eastAsiaTheme="minorHAnsi" w:hAnsi="Sylfaen"/>
                <w:b/>
                <w:sz w:val="20"/>
                <w:szCs w:val="20"/>
                <w:lang w:val="hy-AM"/>
              </w:rPr>
            </w:pPr>
          </w:p>
          <w:p w:rsidR="007D4758" w:rsidRPr="00C817B4" w:rsidRDefault="007D4758" w:rsidP="00281F97">
            <w:pPr>
              <w:spacing w:line="276" w:lineRule="auto"/>
              <w:rPr>
                <w:rFonts w:ascii="Sylfaen" w:eastAsiaTheme="minorHAnsi" w:hAnsi="Sylfaen"/>
                <w:b/>
                <w:sz w:val="20"/>
                <w:szCs w:val="20"/>
                <w:lang w:val="hy-AM"/>
              </w:rPr>
            </w:pPr>
          </w:p>
          <w:p w:rsidR="007D4758" w:rsidRPr="00C817B4" w:rsidRDefault="007D4758" w:rsidP="00281F97">
            <w:pPr>
              <w:rPr>
                <w:rFonts w:ascii="Sylfaen" w:eastAsiaTheme="minorHAnsi" w:hAnsi="Sylfaen"/>
                <w:sz w:val="20"/>
                <w:szCs w:val="20"/>
                <w:lang w:val="hy-AM"/>
              </w:rPr>
            </w:pPr>
            <w:r w:rsidRPr="00C817B4">
              <w:rPr>
                <w:rFonts w:ascii="Sylfaen" w:eastAsiaTheme="minorHAnsi" w:hAnsi="Sylfaen"/>
                <w:sz w:val="20"/>
                <w:szCs w:val="20"/>
                <w:lang w:val="hy-AM"/>
              </w:rPr>
              <w:t xml:space="preserve">Գլխավոր </w:t>
            </w:r>
          </w:p>
          <w:p w:rsidR="007D4758" w:rsidRPr="00C817B4" w:rsidRDefault="007D4758" w:rsidP="00281F97">
            <w:pPr>
              <w:tabs>
                <w:tab w:val="left" w:pos="1333"/>
              </w:tabs>
              <w:spacing w:line="276" w:lineRule="auto"/>
              <w:rPr>
                <w:rFonts w:ascii="Sylfaen" w:eastAsiaTheme="minorHAnsi" w:hAnsi="Sylfaen"/>
                <w:b/>
                <w:sz w:val="20"/>
                <w:szCs w:val="20"/>
              </w:rPr>
            </w:pPr>
            <w:r w:rsidRPr="00C817B4">
              <w:rPr>
                <w:rFonts w:ascii="Sylfaen" w:eastAsiaTheme="minorHAnsi" w:hAnsi="Sylfaen"/>
                <w:sz w:val="20"/>
                <w:szCs w:val="20"/>
                <w:lang w:val="hy-AM"/>
              </w:rPr>
              <w:t>տնօրեն՝          ________________  Ա</w:t>
            </w:r>
            <w:r w:rsidRPr="00C817B4">
              <w:rPr>
                <w:rFonts w:ascii="Sylfaen" w:eastAsia="MS Mincho" w:hAnsi="Sylfaen"/>
                <w:sz w:val="20"/>
                <w:szCs w:val="20"/>
                <w:lang w:val="hy-AM"/>
              </w:rPr>
              <w:t>.</w:t>
            </w:r>
            <w:r w:rsidRPr="00C817B4">
              <w:rPr>
                <w:rFonts w:ascii="Sylfaen" w:eastAsiaTheme="minorHAnsi" w:hAnsi="Sylfaen"/>
                <w:sz w:val="20"/>
                <w:szCs w:val="20"/>
                <w:lang w:val="hy-AM"/>
              </w:rPr>
              <w:t>Վ. Մելնիկով</w:t>
            </w:r>
            <w:r w:rsidRPr="00C817B4">
              <w:rPr>
                <w:rFonts w:ascii="Sylfaen" w:eastAsiaTheme="minorHAnsi" w:hAnsi="Sylfaen"/>
                <w:b/>
                <w:sz w:val="20"/>
                <w:szCs w:val="20"/>
                <w:lang w:val="hy-AM"/>
              </w:rPr>
              <w:t xml:space="preserve"> </w:t>
            </w:r>
          </w:p>
          <w:p w:rsidR="007D4758" w:rsidRPr="00C817B4" w:rsidRDefault="007D4758" w:rsidP="00281F97">
            <w:pPr>
              <w:rPr>
                <w:rFonts w:ascii="Sylfaen" w:eastAsiaTheme="minorHAnsi" w:hAnsi="Sylfaen"/>
                <w:b/>
                <w:sz w:val="20"/>
                <w:szCs w:val="20"/>
              </w:rPr>
            </w:pPr>
          </w:p>
        </w:tc>
        <w:tc>
          <w:tcPr>
            <w:tcW w:w="284" w:type="dxa"/>
          </w:tcPr>
          <w:p w:rsidR="007D4758" w:rsidRPr="00C817B4" w:rsidRDefault="007D4758" w:rsidP="00281F97">
            <w:pPr>
              <w:spacing w:after="200" w:line="276" w:lineRule="auto"/>
              <w:rPr>
                <w:rFonts w:ascii="Sylfaen" w:eastAsia="Calibri" w:hAnsi="Sylfaen"/>
                <w:sz w:val="20"/>
                <w:szCs w:val="20"/>
                <w:lang w:val="hy-AM"/>
              </w:rPr>
            </w:pPr>
          </w:p>
        </w:tc>
        <w:tc>
          <w:tcPr>
            <w:tcW w:w="5670" w:type="dxa"/>
          </w:tcPr>
          <w:p w:rsidR="007D4758" w:rsidRPr="00C817B4" w:rsidRDefault="007D4758" w:rsidP="00281F97">
            <w:pPr>
              <w:tabs>
                <w:tab w:val="left" w:pos="1333"/>
              </w:tabs>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«Покупатель»</w:t>
            </w:r>
          </w:p>
          <w:p w:rsidR="007D4758" w:rsidRPr="00C817B4" w:rsidRDefault="007D4758" w:rsidP="00281F97">
            <w:pPr>
              <w:tabs>
                <w:tab w:val="left" w:pos="1333"/>
              </w:tabs>
              <w:spacing w:line="276" w:lineRule="auto"/>
              <w:jc w:val="center"/>
              <w:rPr>
                <w:rFonts w:ascii="Sylfaen" w:eastAsiaTheme="minorHAnsi" w:hAnsi="Sylfaen"/>
                <w:sz w:val="20"/>
                <w:szCs w:val="20"/>
              </w:rPr>
            </w:pPr>
            <w:r w:rsidRPr="00C817B4">
              <w:rPr>
                <w:rFonts w:ascii="Sylfaen" w:eastAsiaTheme="minorHAnsi" w:hAnsi="Sylfaen"/>
                <w:sz w:val="20"/>
                <w:szCs w:val="20"/>
              </w:rPr>
              <w:t>ЗАО «Южно-Кавказская железная дорога»</w:t>
            </w:r>
          </w:p>
          <w:p w:rsidR="007D4758" w:rsidRPr="00C817B4" w:rsidRDefault="007D4758" w:rsidP="00281F97">
            <w:pPr>
              <w:tabs>
                <w:tab w:val="left" w:pos="1333"/>
              </w:tabs>
              <w:spacing w:line="276" w:lineRule="auto"/>
              <w:rPr>
                <w:rFonts w:ascii="Sylfaen" w:eastAsiaTheme="minorHAnsi" w:hAnsi="Sylfaen"/>
                <w:b/>
                <w:sz w:val="20"/>
                <w:szCs w:val="20"/>
              </w:rPr>
            </w:pPr>
          </w:p>
          <w:p w:rsidR="007D4758" w:rsidRDefault="007D4758" w:rsidP="00281F97">
            <w:pPr>
              <w:tabs>
                <w:tab w:val="left" w:pos="1333"/>
              </w:tabs>
              <w:spacing w:line="276" w:lineRule="auto"/>
              <w:rPr>
                <w:rFonts w:ascii="Sylfaen" w:eastAsiaTheme="minorHAnsi" w:hAnsi="Sylfaen"/>
                <w:b/>
                <w:sz w:val="20"/>
                <w:szCs w:val="20"/>
              </w:rPr>
            </w:pPr>
          </w:p>
          <w:p w:rsidR="007D4758" w:rsidRPr="00C817B4" w:rsidRDefault="007D4758" w:rsidP="00281F97">
            <w:pPr>
              <w:tabs>
                <w:tab w:val="left" w:pos="1333"/>
              </w:tabs>
              <w:spacing w:line="276" w:lineRule="auto"/>
              <w:rPr>
                <w:rFonts w:ascii="Sylfaen" w:eastAsiaTheme="minorHAnsi" w:hAnsi="Sylfaen"/>
                <w:b/>
                <w:sz w:val="20"/>
                <w:szCs w:val="20"/>
              </w:rPr>
            </w:pPr>
          </w:p>
          <w:p w:rsidR="007D4758" w:rsidRPr="00C817B4" w:rsidRDefault="007D4758" w:rsidP="00281F97">
            <w:pPr>
              <w:tabs>
                <w:tab w:val="left" w:pos="1333"/>
              </w:tabs>
              <w:rPr>
                <w:rFonts w:ascii="Sylfaen" w:eastAsiaTheme="minorHAnsi" w:hAnsi="Sylfaen"/>
                <w:sz w:val="20"/>
                <w:szCs w:val="20"/>
              </w:rPr>
            </w:pPr>
            <w:r w:rsidRPr="00C817B4">
              <w:rPr>
                <w:rFonts w:ascii="Sylfaen" w:eastAsiaTheme="minorHAnsi" w:hAnsi="Sylfaen"/>
                <w:sz w:val="20"/>
                <w:szCs w:val="20"/>
              </w:rPr>
              <w:t>Генеральный</w:t>
            </w:r>
          </w:p>
          <w:p w:rsidR="007D4758" w:rsidRPr="00C817B4" w:rsidRDefault="007D4758" w:rsidP="00281F97">
            <w:pPr>
              <w:rPr>
                <w:rFonts w:ascii="Sylfaen" w:eastAsiaTheme="minorHAnsi" w:hAnsi="Sylfaen"/>
                <w:sz w:val="20"/>
                <w:szCs w:val="20"/>
                <w:lang w:val="hy-AM"/>
              </w:rPr>
            </w:pPr>
            <w:r w:rsidRPr="00C817B4">
              <w:rPr>
                <w:rFonts w:ascii="Sylfaen" w:eastAsiaTheme="minorHAnsi" w:hAnsi="Sylfaen"/>
                <w:sz w:val="20"/>
                <w:szCs w:val="20"/>
              </w:rPr>
              <w:t>директор</w:t>
            </w:r>
            <w:r w:rsidRPr="00C817B4">
              <w:rPr>
                <w:rFonts w:ascii="Sylfaen" w:eastAsiaTheme="minorHAnsi" w:hAnsi="Sylfaen"/>
                <w:sz w:val="20"/>
                <w:szCs w:val="20"/>
                <w:lang w:val="hy-AM"/>
              </w:rPr>
              <w:t>։</w:t>
            </w:r>
            <w:r w:rsidRPr="00C817B4">
              <w:rPr>
                <w:rFonts w:ascii="Sylfaen" w:eastAsiaTheme="minorHAnsi" w:hAnsi="Sylfaen"/>
                <w:sz w:val="20"/>
                <w:szCs w:val="20"/>
              </w:rPr>
              <w:t xml:space="preserve">                    </w:t>
            </w:r>
            <w:r w:rsidRPr="00471448">
              <w:rPr>
                <w:rFonts w:ascii="Sylfaen" w:eastAsiaTheme="minorHAnsi" w:hAnsi="Sylfaen"/>
                <w:sz w:val="20"/>
                <w:szCs w:val="20"/>
              </w:rPr>
              <w:t>______</w:t>
            </w:r>
            <w:r w:rsidRPr="00C817B4">
              <w:rPr>
                <w:rFonts w:ascii="Sylfaen" w:eastAsiaTheme="minorHAnsi" w:hAnsi="Sylfaen"/>
                <w:sz w:val="20"/>
                <w:szCs w:val="20"/>
              </w:rPr>
              <w:t>___________ А. В. Мельников</w:t>
            </w:r>
          </w:p>
        </w:tc>
      </w:tr>
      <w:tr w:rsidR="007D4758" w:rsidRPr="00C817B4" w:rsidTr="00281F97">
        <w:trPr>
          <w:trHeight w:val="2087"/>
        </w:trPr>
        <w:tc>
          <w:tcPr>
            <w:tcW w:w="4928" w:type="dxa"/>
          </w:tcPr>
          <w:p w:rsidR="007D4758" w:rsidRDefault="007D4758" w:rsidP="00281F97">
            <w:pPr>
              <w:spacing w:line="276" w:lineRule="auto"/>
              <w:jc w:val="center"/>
              <w:rPr>
                <w:rFonts w:ascii="Sylfaen" w:eastAsiaTheme="minorHAnsi" w:hAnsi="Sylfaen"/>
                <w:b/>
                <w:sz w:val="20"/>
                <w:szCs w:val="20"/>
                <w:lang w:val="hy-AM"/>
              </w:rPr>
            </w:pPr>
          </w:p>
          <w:p w:rsidR="007D4758" w:rsidRPr="00C817B4" w:rsidRDefault="007D4758" w:rsidP="00281F97">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 xml:space="preserve"> «Մատակարար»</w:t>
            </w:r>
          </w:p>
          <w:p w:rsidR="007D4758" w:rsidRPr="00C817B4" w:rsidRDefault="007D4758" w:rsidP="00281F97">
            <w:pPr>
              <w:tabs>
                <w:tab w:val="center" w:pos="2356"/>
                <w:tab w:val="left" w:pos="3859"/>
              </w:tabs>
              <w:spacing w:line="276" w:lineRule="auto"/>
              <w:rPr>
                <w:rFonts w:ascii="Sylfaen" w:eastAsia="Calibri" w:hAnsi="Sylfaen"/>
                <w:sz w:val="20"/>
                <w:szCs w:val="20"/>
                <w:lang w:val="hy-AM"/>
              </w:rPr>
            </w:pPr>
            <w:r w:rsidRPr="00C817B4">
              <w:rPr>
                <w:rFonts w:ascii="Sylfaen" w:eastAsia="Calibri" w:hAnsi="Sylfaen"/>
                <w:sz w:val="20"/>
                <w:szCs w:val="20"/>
                <w:lang w:val="hy-AM"/>
              </w:rPr>
              <w:tab/>
            </w:r>
          </w:p>
          <w:p w:rsidR="007D4758" w:rsidRPr="00C817B4" w:rsidRDefault="007D4758" w:rsidP="00281F97">
            <w:pPr>
              <w:tabs>
                <w:tab w:val="center" w:pos="2356"/>
                <w:tab w:val="left" w:pos="3859"/>
              </w:tabs>
              <w:spacing w:line="276" w:lineRule="auto"/>
              <w:rPr>
                <w:rFonts w:ascii="Sylfaen" w:eastAsia="Calibri" w:hAnsi="Sylfaen"/>
                <w:sz w:val="20"/>
                <w:szCs w:val="20"/>
                <w:lang w:val="hy-AM"/>
              </w:rPr>
            </w:pPr>
          </w:p>
          <w:p w:rsidR="007D4758" w:rsidRPr="00C817B4" w:rsidRDefault="007D4758" w:rsidP="00281F97">
            <w:pPr>
              <w:tabs>
                <w:tab w:val="center" w:pos="2356"/>
                <w:tab w:val="left" w:pos="3859"/>
              </w:tabs>
              <w:spacing w:line="276" w:lineRule="auto"/>
              <w:rPr>
                <w:rFonts w:ascii="Sylfaen" w:eastAsia="Calibri" w:hAnsi="Sylfaen"/>
                <w:sz w:val="20"/>
                <w:szCs w:val="20"/>
                <w:lang w:val="hy-AM"/>
              </w:rPr>
            </w:pPr>
          </w:p>
          <w:p w:rsidR="007D4758" w:rsidRPr="00C817B4" w:rsidRDefault="007D4758" w:rsidP="00281F97">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lang w:val="hy-AM"/>
              </w:rPr>
              <w:t>Տնօրեն՝</w:t>
            </w:r>
            <w:r w:rsidRPr="00471448">
              <w:rPr>
                <w:rFonts w:ascii="Sylfaen" w:eastAsiaTheme="minorHAnsi" w:hAnsi="Sylfaen"/>
                <w:sz w:val="20"/>
                <w:szCs w:val="20"/>
                <w:lang w:val="hy-AM"/>
              </w:rPr>
              <w:t xml:space="preserve">  </w:t>
            </w:r>
            <w:r w:rsidRPr="00C817B4">
              <w:rPr>
                <w:rFonts w:ascii="Sylfaen" w:eastAsiaTheme="minorHAnsi" w:hAnsi="Sylfaen"/>
                <w:sz w:val="20"/>
                <w:szCs w:val="20"/>
                <w:lang w:val="hy-AM"/>
              </w:rPr>
              <w:t xml:space="preserve"> </w:t>
            </w:r>
            <w:r>
              <w:rPr>
                <w:rFonts w:ascii="Sylfaen" w:eastAsiaTheme="minorHAnsi" w:hAnsi="Sylfaen"/>
                <w:sz w:val="20"/>
                <w:szCs w:val="20"/>
                <w:lang w:val="hy-AM"/>
              </w:rPr>
              <w:t xml:space="preserve">________________ </w:t>
            </w:r>
          </w:p>
        </w:tc>
        <w:tc>
          <w:tcPr>
            <w:tcW w:w="284" w:type="dxa"/>
          </w:tcPr>
          <w:p w:rsidR="007D4758" w:rsidRPr="00C817B4" w:rsidRDefault="007D4758" w:rsidP="00281F97">
            <w:pPr>
              <w:spacing w:after="200" w:line="276" w:lineRule="auto"/>
              <w:rPr>
                <w:rFonts w:ascii="Sylfaen" w:eastAsia="Calibri" w:hAnsi="Sylfaen"/>
                <w:sz w:val="20"/>
                <w:szCs w:val="20"/>
                <w:lang w:val="hy-AM"/>
              </w:rPr>
            </w:pPr>
          </w:p>
        </w:tc>
        <w:tc>
          <w:tcPr>
            <w:tcW w:w="5670" w:type="dxa"/>
          </w:tcPr>
          <w:p w:rsidR="007D4758" w:rsidRDefault="007D4758" w:rsidP="00281F97">
            <w:pPr>
              <w:spacing w:line="276" w:lineRule="auto"/>
              <w:jc w:val="center"/>
              <w:rPr>
                <w:rFonts w:ascii="Sylfaen" w:eastAsiaTheme="minorHAnsi" w:hAnsi="Sylfaen"/>
                <w:b/>
                <w:sz w:val="20"/>
                <w:szCs w:val="20"/>
                <w:lang w:val="hy-AM"/>
              </w:rPr>
            </w:pPr>
          </w:p>
          <w:p w:rsidR="007D4758" w:rsidRPr="00C817B4" w:rsidRDefault="007D4758" w:rsidP="00281F97">
            <w:pPr>
              <w:spacing w:line="276" w:lineRule="auto"/>
              <w:jc w:val="center"/>
              <w:rPr>
                <w:rFonts w:ascii="Sylfaen" w:eastAsiaTheme="minorHAnsi" w:hAnsi="Sylfaen"/>
                <w:b/>
                <w:sz w:val="20"/>
                <w:szCs w:val="20"/>
              </w:rPr>
            </w:pPr>
            <w:r w:rsidRPr="00C817B4">
              <w:rPr>
                <w:rFonts w:ascii="Sylfaen" w:eastAsiaTheme="minorHAnsi" w:hAnsi="Sylfaen"/>
                <w:b/>
                <w:sz w:val="20"/>
                <w:szCs w:val="20"/>
                <w:lang w:val="hy-AM"/>
              </w:rPr>
              <w:t xml:space="preserve"> </w:t>
            </w:r>
            <w:r w:rsidRPr="00C817B4">
              <w:rPr>
                <w:rFonts w:ascii="Sylfaen" w:eastAsiaTheme="minorHAnsi" w:hAnsi="Sylfaen"/>
                <w:b/>
                <w:sz w:val="20"/>
                <w:szCs w:val="20"/>
              </w:rPr>
              <w:t>«Поставщик»</w:t>
            </w:r>
          </w:p>
          <w:p w:rsidR="007D4758" w:rsidRPr="00C817B4" w:rsidRDefault="007D4758" w:rsidP="00281F97">
            <w:pPr>
              <w:spacing w:line="276" w:lineRule="auto"/>
              <w:jc w:val="center"/>
              <w:rPr>
                <w:rFonts w:ascii="Sylfaen" w:eastAsiaTheme="minorHAnsi" w:hAnsi="Sylfaen"/>
                <w:sz w:val="20"/>
                <w:szCs w:val="20"/>
              </w:rPr>
            </w:pPr>
          </w:p>
          <w:p w:rsidR="007D4758" w:rsidRPr="00C817B4" w:rsidRDefault="007D4758" w:rsidP="00281F97">
            <w:pPr>
              <w:spacing w:line="276" w:lineRule="auto"/>
              <w:jc w:val="center"/>
              <w:rPr>
                <w:rFonts w:ascii="Sylfaen" w:eastAsiaTheme="minorHAnsi" w:hAnsi="Sylfaen"/>
                <w:sz w:val="20"/>
                <w:szCs w:val="20"/>
              </w:rPr>
            </w:pPr>
          </w:p>
          <w:p w:rsidR="007D4758" w:rsidRPr="00C817B4" w:rsidRDefault="007D4758" w:rsidP="00281F97">
            <w:pPr>
              <w:spacing w:line="276" w:lineRule="auto"/>
              <w:rPr>
                <w:rFonts w:ascii="Sylfaen" w:eastAsiaTheme="minorHAnsi" w:hAnsi="Sylfaen"/>
                <w:sz w:val="20"/>
                <w:szCs w:val="20"/>
              </w:rPr>
            </w:pPr>
          </w:p>
          <w:p w:rsidR="007D4758" w:rsidRPr="00C817B4" w:rsidRDefault="007D4758" w:rsidP="00281F97">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rPr>
              <w:t>Директор։    _________________</w:t>
            </w:r>
          </w:p>
        </w:tc>
      </w:tr>
    </w:tbl>
    <w:p w:rsidR="007D4758" w:rsidRDefault="007D4758" w:rsidP="007D4758">
      <w:pPr>
        <w:tabs>
          <w:tab w:val="left" w:pos="7520"/>
        </w:tabs>
        <w:rPr>
          <w:color w:val="FF0000"/>
          <w:sz w:val="16"/>
          <w:szCs w:val="16"/>
        </w:rPr>
      </w:pPr>
    </w:p>
    <w:p w:rsidR="007D4758" w:rsidRDefault="007D4758" w:rsidP="007D4758">
      <w:pPr>
        <w:tabs>
          <w:tab w:val="left" w:pos="7520"/>
        </w:tabs>
        <w:rPr>
          <w:color w:val="FF0000"/>
          <w:sz w:val="16"/>
          <w:szCs w:val="16"/>
        </w:rPr>
      </w:pPr>
    </w:p>
    <w:p w:rsidR="00C47F69" w:rsidRDefault="00C47F69" w:rsidP="007D4758">
      <w:pPr>
        <w:tabs>
          <w:tab w:val="left" w:pos="7520"/>
        </w:tabs>
        <w:rPr>
          <w:color w:val="FF0000"/>
          <w:sz w:val="16"/>
          <w:szCs w:val="16"/>
        </w:rPr>
      </w:pPr>
    </w:p>
    <w:p w:rsidR="00C47F69" w:rsidRDefault="00C47F69" w:rsidP="007D4758">
      <w:pPr>
        <w:tabs>
          <w:tab w:val="left" w:pos="7520"/>
        </w:tabs>
        <w:rPr>
          <w:color w:val="FF0000"/>
          <w:sz w:val="16"/>
          <w:szCs w:val="16"/>
        </w:rPr>
      </w:pPr>
    </w:p>
    <w:p w:rsidR="00C47F69" w:rsidRDefault="00C47F69" w:rsidP="007D4758">
      <w:pPr>
        <w:tabs>
          <w:tab w:val="left" w:pos="7520"/>
        </w:tabs>
        <w:rPr>
          <w:color w:val="FF0000"/>
          <w:sz w:val="16"/>
          <w:szCs w:val="16"/>
        </w:rPr>
      </w:pPr>
    </w:p>
    <w:p w:rsidR="00687B01" w:rsidRPr="00687B01" w:rsidRDefault="00687B01" w:rsidP="00687B01">
      <w:pPr>
        <w:tabs>
          <w:tab w:val="left" w:pos="8610"/>
        </w:tabs>
        <w:spacing w:line="276" w:lineRule="auto"/>
        <w:ind w:right="284"/>
        <w:jc w:val="right"/>
        <w:rPr>
          <w:rFonts w:eastAsia="Calibri"/>
        </w:rPr>
      </w:pPr>
      <w:r w:rsidRPr="005B5251">
        <w:rPr>
          <w:rFonts w:eastAsia="Calibri"/>
          <w:lang w:val="hy-AM"/>
        </w:rPr>
        <w:t xml:space="preserve">Приложение № </w:t>
      </w:r>
      <w:r>
        <w:rPr>
          <w:rFonts w:eastAsia="Calibri"/>
        </w:rPr>
        <w:t>2</w:t>
      </w:r>
      <w:r w:rsidRPr="005B5251">
        <w:rPr>
          <w:rFonts w:eastAsia="Calibri"/>
          <w:lang w:val="hy-AM"/>
        </w:rPr>
        <w:t xml:space="preserve">/Հավելված № </w:t>
      </w:r>
      <w:r>
        <w:rPr>
          <w:rFonts w:eastAsia="Calibri"/>
        </w:rPr>
        <w:t>2</w:t>
      </w: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lastRenderedPageBreak/>
        <w:t xml:space="preserve">                                                            к Договору №_____/ թիվ ____________ Պայմանագրի</w:t>
      </w: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t xml:space="preserve">                  Спецификация № </w:t>
      </w:r>
      <w:r>
        <w:rPr>
          <w:rFonts w:eastAsia="Calibri"/>
        </w:rPr>
        <w:t>2</w:t>
      </w:r>
      <w:r w:rsidRPr="005B5251">
        <w:rPr>
          <w:rFonts w:eastAsia="Calibri"/>
          <w:lang w:val="hy-AM"/>
        </w:rPr>
        <w:t xml:space="preserve"> к договору ________________ от «____» __________ 2026г.</w:t>
      </w:r>
    </w:p>
    <w:p w:rsidR="00687B01" w:rsidRPr="005B5251" w:rsidRDefault="00687B01" w:rsidP="00687B01">
      <w:pPr>
        <w:tabs>
          <w:tab w:val="left" w:pos="8610"/>
        </w:tabs>
        <w:spacing w:line="276" w:lineRule="auto"/>
        <w:ind w:right="284"/>
        <w:jc w:val="right"/>
        <w:rPr>
          <w:rFonts w:ascii="Sylfaen" w:eastAsia="Calibri" w:hAnsi="Sylfaen"/>
          <w:lang w:val="hy-AM"/>
        </w:rPr>
      </w:pPr>
      <w:r w:rsidRPr="005B5251">
        <w:rPr>
          <w:rFonts w:eastAsia="Calibri"/>
          <w:lang w:val="hy-AM"/>
        </w:rPr>
        <w:t xml:space="preserve">                   Մասնագիր № </w:t>
      </w:r>
      <w:r>
        <w:rPr>
          <w:rFonts w:eastAsia="Calibri"/>
        </w:rPr>
        <w:t>2</w:t>
      </w:r>
      <w:r w:rsidRPr="005B5251">
        <w:rPr>
          <w:rFonts w:eastAsia="Calibri"/>
          <w:lang w:val="hy-AM"/>
        </w:rPr>
        <w:t xml:space="preserve"> «____»  ____________ 2026թ.  թիվ __________Պայմանագրի</w:t>
      </w:r>
    </w:p>
    <w:p w:rsidR="00687B01" w:rsidRPr="00BB1BDE" w:rsidRDefault="00687B01" w:rsidP="00687B01">
      <w:pPr>
        <w:spacing w:after="200" w:line="276" w:lineRule="auto"/>
        <w:jc w:val="both"/>
        <w:rPr>
          <w:rFonts w:ascii="Sylfaen" w:eastAsiaTheme="minorHAnsi" w:hAnsi="Sylfaen"/>
          <w:sz w:val="18"/>
          <w:szCs w:val="18"/>
          <w:lang w:val="hy-AM"/>
        </w:rPr>
      </w:pPr>
    </w:p>
    <w:tbl>
      <w:tblPr>
        <w:tblW w:w="10647" w:type="dxa"/>
        <w:tblLook w:val="04A0" w:firstRow="1" w:lastRow="0" w:firstColumn="1" w:lastColumn="0" w:noHBand="0" w:noVBand="1"/>
      </w:tblPr>
      <w:tblGrid>
        <w:gridCol w:w="2122"/>
        <w:gridCol w:w="895"/>
        <w:gridCol w:w="1339"/>
        <w:gridCol w:w="1451"/>
        <w:gridCol w:w="1633"/>
        <w:gridCol w:w="1634"/>
        <w:gridCol w:w="1573"/>
      </w:tblGrid>
      <w:tr w:rsidR="00687B01" w:rsidRPr="00687B01" w:rsidTr="00281F97">
        <w:trPr>
          <w:trHeight w:val="945"/>
        </w:trPr>
        <w:tc>
          <w:tcPr>
            <w:tcW w:w="106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 xml:space="preserve">1. Наименование закупаемых товаров, их количество </w:t>
            </w:r>
          </w:p>
        </w:tc>
      </w:tr>
      <w:tr w:rsidR="00687B01" w:rsidRPr="00687B01" w:rsidTr="00281F97">
        <w:trPr>
          <w:trHeight w:val="138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Наименование товара</w:t>
            </w:r>
          </w:p>
        </w:tc>
        <w:tc>
          <w:tcPr>
            <w:tcW w:w="895"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Ед.изм</w:t>
            </w:r>
          </w:p>
        </w:tc>
        <w:tc>
          <w:tcPr>
            <w:tcW w:w="1339"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Кол-во (объем)</w:t>
            </w:r>
          </w:p>
        </w:tc>
        <w:tc>
          <w:tcPr>
            <w:tcW w:w="1451"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Цена за единицу без НДС</w:t>
            </w:r>
          </w:p>
        </w:tc>
        <w:tc>
          <w:tcPr>
            <w:tcW w:w="1633"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Сумма без НДС</w:t>
            </w:r>
          </w:p>
        </w:tc>
        <w:tc>
          <w:tcPr>
            <w:tcW w:w="1634"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Цена за единицу с НДС</w:t>
            </w:r>
          </w:p>
        </w:tc>
        <w:tc>
          <w:tcPr>
            <w:tcW w:w="1573"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Сумма с НДС</w:t>
            </w:r>
          </w:p>
        </w:tc>
      </w:tr>
      <w:tr w:rsidR="00687B01" w:rsidRPr="00687B01" w:rsidTr="00687B01">
        <w:trPr>
          <w:trHeight w:val="555"/>
        </w:trPr>
        <w:tc>
          <w:tcPr>
            <w:tcW w:w="106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 xml:space="preserve">Лот № </w:t>
            </w:r>
            <w:r>
              <w:rPr>
                <w:b/>
                <w:bCs/>
                <w:color w:val="000000"/>
                <w:sz w:val="22"/>
              </w:rPr>
              <w:t>2</w:t>
            </w:r>
          </w:p>
        </w:tc>
      </w:tr>
      <w:tr w:rsidR="00687B01" w:rsidRPr="00687B01" w:rsidTr="00687B01">
        <w:trPr>
          <w:trHeight w:val="1335"/>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Default="00687B01" w:rsidP="00EB50D6">
            <w:pPr>
              <w:jc w:val="center"/>
              <w:rPr>
                <w:color w:val="000000"/>
                <w:sz w:val="28"/>
                <w:szCs w:val="28"/>
              </w:rPr>
            </w:pPr>
            <w:r>
              <w:rPr>
                <w:color w:val="000000"/>
                <w:sz w:val="28"/>
                <w:szCs w:val="28"/>
              </w:rPr>
              <w:t xml:space="preserve">Персональный компьютер </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687B01" w:rsidRDefault="00687B01" w:rsidP="00687B01">
            <w:pPr>
              <w:jc w:val="center"/>
              <w:rPr>
                <w:color w:val="000000"/>
              </w:rPr>
            </w:pPr>
            <w:r>
              <w:rPr>
                <w:color w:val="000000"/>
              </w:rPr>
              <w:t>Шт.</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687B01" w:rsidRDefault="00687B01" w:rsidP="00687B01">
            <w:pPr>
              <w:jc w:val="right"/>
              <w:rPr>
                <w:color w:val="000000"/>
              </w:rPr>
            </w:pPr>
            <w:r>
              <w:rPr>
                <w:color w:val="000000"/>
              </w:rPr>
              <w:t>18</w:t>
            </w:r>
          </w:p>
        </w:tc>
        <w:tc>
          <w:tcPr>
            <w:tcW w:w="1451"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4"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57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r>
      <w:tr w:rsidR="00687B01" w:rsidRPr="00687B01" w:rsidTr="00687B01">
        <w:trPr>
          <w:trHeight w:val="1335"/>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687B01" w:rsidRDefault="00687B01" w:rsidP="00EB50D6">
            <w:pPr>
              <w:jc w:val="center"/>
              <w:rPr>
                <w:color w:val="000000"/>
              </w:rPr>
            </w:pPr>
            <w:r>
              <w:rPr>
                <w:color w:val="000000"/>
              </w:rPr>
              <w:t xml:space="preserve">Монитор </w:t>
            </w:r>
          </w:p>
        </w:tc>
        <w:tc>
          <w:tcPr>
            <w:tcW w:w="895" w:type="dxa"/>
            <w:tcBorders>
              <w:top w:val="single" w:sz="4" w:space="0" w:color="auto"/>
              <w:left w:val="nil"/>
              <w:bottom w:val="single" w:sz="4" w:space="0" w:color="auto"/>
              <w:right w:val="single" w:sz="4" w:space="0" w:color="auto"/>
            </w:tcBorders>
            <w:shd w:val="clear" w:color="auto" w:fill="auto"/>
            <w:vAlign w:val="center"/>
          </w:tcPr>
          <w:p w:rsidR="00687B01" w:rsidRDefault="00687B01" w:rsidP="00687B01">
            <w:pPr>
              <w:jc w:val="center"/>
              <w:rPr>
                <w:color w:val="000000"/>
              </w:rPr>
            </w:pPr>
            <w:r>
              <w:rPr>
                <w:color w:val="000000"/>
              </w:rPr>
              <w:t>Шт.</w:t>
            </w:r>
          </w:p>
        </w:tc>
        <w:tc>
          <w:tcPr>
            <w:tcW w:w="1339" w:type="dxa"/>
            <w:tcBorders>
              <w:top w:val="single" w:sz="4" w:space="0" w:color="auto"/>
              <w:left w:val="nil"/>
              <w:bottom w:val="single" w:sz="4" w:space="0" w:color="auto"/>
              <w:right w:val="single" w:sz="4" w:space="0" w:color="auto"/>
            </w:tcBorders>
            <w:shd w:val="clear" w:color="auto" w:fill="auto"/>
            <w:vAlign w:val="center"/>
          </w:tcPr>
          <w:p w:rsidR="00687B01" w:rsidRDefault="00687B01" w:rsidP="00687B01">
            <w:pPr>
              <w:jc w:val="right"/>
              <w:rPr>
                <w:color w:val="000000"/>
              </w:rPr>
            </w:pPr>
            <w:r>
              <w:rPr>
                <w:color w:val="000000"/>
              </w:rPr>
              <w:t>18</w:t>
            </w:r>
          </w:p>
        </w:tc>
        <w:tc>
          <w:tcPr>
            <w:tcW w:w="1451"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4"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57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r>
      <w:tr w:rsidR="0094333C" w:rsidRPr="00687B01" w:rsidTr="00C73B47">
        <w:trPr>
          <w:trHeight w:val="1335"/>
        </w:trPr>
        <w:tc>
          <w:tcPr>
            <w:tcW w:w="58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4333C" w:rsidRPr="00687B01" w:rsidRDefault="0094333C" w:rsidP="00687B01">
            <w:pPr>
              <w:jc w:val="center"/>
              <w:rPr>
                <w:color w:val="000000"/>
                <w:sz w:val="22"/>
              </w:rPr>
            </w:pPr>
            <w:r>
              <w:rPr>
                <w:color w:val="000000"/>
                <w:sz w:val="22"/>
              </w:rPr>
              <w:t>Всего:</w:t>
            </w:r>
          </w:p>
        </w:tc>
        <w:tc>
          <w:tcPr>
            <w:tcW w:w="1633" w:type="dxa"/>
            <w:tcBorders>
              <w:top w:val="single" w:sz="4" w:space="0" w:color="auto"/>
              <w:left w:val="nil"/>
              <w:bottom w:val="single" w:sz="4" w:space="0" w:color="auto"/>
              <w:right w:val="single" w:sz="4" w:space="0" w:color="auto"/>
            </w:tcBorders>
            <w:shd w:val="clear" w:color="auto" w:fill="auto"/>
            <w:vAlign w:val="center"/>
          </w:tcPr>
          <w:p w:rsidR="0094333C" w:rsidRPr="00687B01" w:rsidRDefault="0094333C" w:rsidP="00687B01">
            <w:pPr>
              <w:jc w:val="center"/>
              <w:rPr>
                <w:color w:val="000000"/>
                <w:sz w:val="22"/>
              </w:rPr>
            </w:pPr>
          </w:p>
        </w:tc>
        <w:tc>
          <w:tcPr>
            <w:tcW w:w="1634" w:type="dxa"/>
            <w:tcBorders>
              <w:top w:val="single" w:sz="4" w:space="0" w:color="auto"/>
              <w:left w:val="nil"/>
              <w:bottom w:val="single" w:sz="4" w:space="0" w:color="auto"/>
              <w:right w:val="single" w:sz="4" w:space="0" w:color="auto"/>
            </w:tcBorders>
            <w:shd w:val="clear" w:color="auto" w:fill="auto"/>
            <w:vAlign w:val="center"/>
          </w:tcPr>
          <w:p w:rsidR="0094333C" w:rsidRPr="00687B01" w:rsidRDefault="0094333C" w:rsidP="00687B01">
            <w:pPr>
              <w:jc w:val="center"/>
              <w:rPr>
                <w:color w:val="000000"/>
                <w:sz w:val="22"/>
              </w:rPr>
            </w:pPr>
          </w:p>
        </w:tc>
        <w:tc>
          <w:tcPr>
            <w:tcW w:w="1573" w:type="dxa"/>
            <w:tcBorders>
              <w:top w:val="single" w:sz="4" w:space="0" w:color="auto"/>
              <w:left w:val="nil"/>
              <w:bottom w:val="single" w:sz="4" w:space="0" w:color="auto"/>
              <w:right w:val="single" w:sz="4" w:space="0" w:color="auto"/>
            </w:tcBorders>
            <w:shd w:val="clear" w:color="auto" w:fill="auto"/>
            <w:vAlign w:val="center"/>
          </w:tcPr>
          <w:p w:rsidR="0094333C" w:rsidRPr="00687B01" w:rsidRDefault="0094333C" w:rsidP="00687B01">
            <w:pPr>
              <w:jc w:val="center"/>
              <w:rPr>
                <w:color w:val="000000"/>
                <w:sz w:val="22"/>
              </w:rPr>
            </w:pPr>
          </w:p>
        </w:tc>
      </w:tr>
    </w:tbl>
    <w:p w:rsidR="00687B01" w:rsidRPr="00BB1BDE" w:rsidRDefault="00687B01" w:rsidP="00687B01"/>
    <w:tbl>
      <w:tblPr>
        <w:tblStyle w:val="53"/>
        <w:tblpPr w:leftFromText="180" w:rightFromText="180" w:vertAnchor="text" w:horzAnchor="margin" w:tblpY="91"/>
        <w:tblW w:w="108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687B01" w:rsidRPr="004E1B34" w:rsidTr="00281F97">
        <w:trPr>
          <w:trHeight w:val="1872"/>
        </w:trPr>
        <w:tc>
          <w:tcPr>
            <w:tcW w:w="4928" w:type="dxa"/>
          </w:tcPr>
          <w:p w:rsidR="00687B01" w:rsidRPr="00C817B4" w:rsidRDefault="00687B01" w:rsidP="00281F97">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«Գնորդ»</w:t>
            </w:r>
          </w:p>
          <w:p w:rsidR="00687B01" w:rsidRPr="00C817B4" w:rsidRDefault="00687B01" w:rsidP="00281F97">
            <w:pPr>
              <w:spacing w:line="276" w:lineRule="auto"/>
              <w:jc w:val="center"/>
              <w:rPr>
                <w:rFonts w:ascii="Sylfaen" w:eastAsiaTheme="minorHAnsi" w:hAnsi="Sylfaen"/>
                <w:sz w:val="20"/>
                <w:szCs w:val="20"/>
                <w:lang w:val="hy-AM"/>
              </w:rPr>
            </w:pPr>
            <w:r w:rsidRPr="00C817B4">
              <w:rPr>
                <w:rFonts w:ascii="Sylfaen" w:eastAsiaTheme="minorHAnsi" w:hAnsi="Sylfaen"/>
                <w:sz w:val="20"/>
                <w:szCs w:val="20"/>
                <w:lang w:val="hy-AM"/>
              </w:rPr>
              <w:t>«Հարավկովկասյան երկաթուղի» ՓԲԸ</w:t>
            </w:r>
          </w:p>
          <w:p w:rsidR="00687B01" w:rsidRPr="00C817B4" w:rsidRDefault="00687B01" w:rsidP="00281F97">
            <w:pPr>
              <w:spacing w:line="276" w:lineRule="auto"/>
              <w:rPr>
                <w:rFonts w:ascii="Sylfaen" w:eastAsiaTheme="minorHAnsi" w:hAnsi="Sylfaen"/>
                <w:b/>
                <w:sz w:val="20"/>
                <w:szCs w:val="20"/>
                <w:lang w:val="hy-AM"/>
              </w:rPr>
            </w:pPr>
          </w:p>
          <w:p w:rsidR="00687B01" w:rsidRPr="00C817B4" w:rsidRDefault="00687B01" w:rsidP="00281F97">
            <w:pPr>
              <w:spacing w:line="276" w:lineRule="auto"/>
              <w:rPr>
                <w:rFonts w:ascii="Sylfaen" w:eastAsiaTheme="minorHAnsi" w:hAnsi="Sylfaen"/>
                <w:b/>
                <w:sz w:val="20"/>
                <w:szCs w:val="20"/>
                <w:lang w:val="hy-AM"/>
              </w:rPr>
            </w:pPr>
          </w:p>
          <w:p w:rsidR="00687B01" w:rsidRPr="00C817B4" w:rsidRDefault="00687B01" w:rsidP="00281F97">
            <w:pPr>
              <w:spacing w:line="276" w:lineRule="auto"/>
              <w:rPr>
                <w:rFonts w:ascii="Sylfaen" w:eastAsiaTheme="minorHAnsi" w:hAnsi="Sylfaen"/>
                <w:b/>
                <w:sz w:val="20"/>
                <w:szCs w:val="20"/>
                <w:lang w:val="hy-AM"/>
              </w:rPr>
            </w:pPr>
          </w:p>
          <w:p w:rsidR="00687B01" w:rsidRPr="00C817B4" w:rsidRDefault="00687B01" w:rsidP="00281F97">
            <w:pPr>
              <w:rPr>
                <w:rFonts w:ascii="Sylfaen" w:eastAsiaTheme="minorHAnsi" w:hAnsi="Sylfaen"/>
                <w:sz w:val="20"/>
                <w:szCs w:val="20"/>
                <w:lang w:val="hy-AM"/>
              </w:rPr>
            </w:pPr>
            <w:r w:rsidRPr="00C817B4">
              <w:rPr>
                <w:rFonts w:ascii="Sylfaen" w:eastAsiaTheme="minorHAnsi" w:hAnsi="Sylfaen"/>
                <w:sz w:val="20"/>
                <w:szCs w:val="20"/>
                <w:lang w:val="hy-AM"/>
              </w:rPr>
              <w:t xml:space="preserve">Գլխավոր </w:t>
            </w:r>
          </w:p>
          <w:p w:rsidR="00687B01" w:rsidRPr="00C817B4" w:rsidRDefault="00687B01" w:rsidP="00281F97">
            <w:pPr>
              <w:tabs>
                <w:tab w:val="left" w:pos="1333"/>
              </w:tabs>
              <w:spacing w:line="276" w:lineRule="auto"/>
              <w:rPr>
                <w:rFonts w:ascii="Sylfaen" w:eastAsiaTheme="minorHAnsi" w:hAnsi="Sylfaen"/>
                <w:b/>
                <w:sz w:val="20"/>
                <w:szCs w:val="20"/>
              </w:rPr>
            </w:pPr>
            <w:r w:rsidRPr="00C817B4">
              <w:rPr>
                <w:rFonts w:ascii="Sylfaen" w:eastAsiaTheme="minorHAnsi" w:hAnsi="Sylfaen"/>
                <w:sz w:val="20"/>
                <w:szCs w:val="20"/>
                <w:lang w:val="hy-AM"/>
              </w:rPr>
              <w:t>տնօրեն՝          ________________  Ա</w:t>
            </w:r>
            <w:r w:rsidRPr="00C817B4">
              <w:rPr>
                <w:rFonts w:ascii="Sylfaen" w:eastAsia="MS Mincho" w:hAnsi="Sylfaen"/>
                <w:sz w:val="20"/>
                <w:szCs w:val="20"/>
                <w:lang w:val="hy-AM"/>
              </w:rPr>
              <w:t>.</w:t>
            </w:r>
            <w:r w:rsidRPr="00C817B4">
              <w:rPr>
                <w:rFonts w:ascii="Sylfaen" w:eastAsiaTheme="minorHAnsi" w:hAnsi="Sylfaen"/>
                <w:sz w:val="20"/>
                <w:szCs w:val="20"/>
                <w:lang w:val="hy-AM"/>
              </w:rPr>
              <w:t>Վ. Մելնիկով</w:t>
            </w:r>
            <w:r w:rsidRPr="00C817B4">
              <w:rPr>
                <w:rFonts w:ascii="Sylfaen" w:eastAsiaTheme="minorHAnsi" w:hAnsi="Sylfaen"/>
                <w:b/>
                <w:sz w:val="20"/>
                <w:szCs w:val="20"/>
                <w:lang w:val="hy-AM"/>
              </w:rPr>
              <w:t xml:space="preserve"> </w:t>
            </w:r>
          </w:p>
          <w:p w:rsidR="00687B01" w:rsidRPr="00C817B4" w:rsidRDefault="00687B01" w:rsidP="00281F97">
            <w:pPr>
              <w:rPr>
                <w:rFonts w:ascii="Sylfaen" w:eastAsiaTheme="minorHAnsi" w:hAnsi="Sylfaen"/>
                <w:b/>
                <w:sz w:val="20"/>
                <w:szCs w:val="20"/>
              </w:rPr>
            </w:pPr>
          </w:p>
        </w:tc>
        <w:tc>
          <w:tcPr>
            <w:tcW w:w="284" w:type="dxa"/>
          </w:tcPr>
          <w:p w:rsidR="00687B01" w:rsidRPr="00C817B4" w:rsidRDefault="00687B01" w:rsidP="00281F97">
            <w:pPr>
              <w:spacing w:after="200" w:line="276" w:lineRule="auto"/>
              <w:rPr>
                <w:rFonts w:ascii="Sylfaen" w:eastAsia="Calibri" w:hAnsi="Sylfaen"/>
                <w:sz w:val="20"/>
                <w:szCs w:val="20"/>
                <w:lang w:val="hy-AM"/>
              </w:rPr>
            </w:pPr>
          </w:p>
        </w:tc>
        <w:tc>
          <w:tcPr>
            <w:tcW w:w="5670" w:type="dxa"/>
          </w:tcPr>
          <w:p w:rsidR="00687B01" w:rsidRPr="00C817B4" w:rsidRDefault="00687B01" w:rsidP="00281F97">
            <w:pPr>
              <w:tabs>
                <w:tab w:val="left" w:pos="1333"/>
              </w:tabs>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«Покупатель»</w:t>
            </w:r>
          </w:p>
          <w:p w:rsidR="00687B01" w:rsidRPr="00C817B4" w:rsidRDefault="00687B01" w:rsidP="00281F97">
            <w:pPr>
              <w:tabs>
                <w:tab w:val="left" w:pos="1333"/>
              </w:tabs>
              <w:spacing w:line="276" w:lineRule="auto"/>
              <w:jc w:val="center"/>
              <w:rPr>
                <w:rFonts w:ascii="Sylfaen" w:eastAsiaTheme="minorHAnsi" w:hAnsi="Sylfaen"/>
                <w:sz w:val="20"/>
                <w:szCs w:val="20"/>
              </w:rPr>
            </w:pPr>
            <w:r w:rsidRPr="00C817B4">
              <w:rPr>
                <w:rFonts w:ascii="Sylfaen" w:eastAsiaTheme="minorHAnsi" w:hAnsi="Sylfaen"/>
                <w:sz w:val="20"/>
                <w:szCs w:val="20"/>
              </w:rPr>
              <w:t>ЗАО «Южно-Кавказская железная дорога»</w:t>
            </w:r>
          </w:p>
          <w:p w:rsidR="00687B01" w:rsidRPr="00C817B4" w:rsidRDefault="00687B01" w:rsidP="00281F97">
            <w:pPr>
              <w:tabs>
                <w:tab w:val="left" w:pos="1333"/>
              </w:tabs>
              <w:spacing w:line="276" w:lineRule="auto"/>
              <w:rPr>
                <w:rFonts w:ascii="Sylfaen" w:eastAsiaTheme="minorHAnsi" w:hAnsi="Sylfaen"/>
                <w:b/>
                <w:sz w:val="20"/>
                <w:szCs w:val="20"/>
              </w:rPr>
            </w:pPr>
          </w:p>
          <w:p w:rsidR="00687B01" w:rsidRDefault="00687B01" w:rsidP="00281F97">
            <w:pPr>
              <w:tabs>
                <w:tab w:val="left" w:pos="1333"/>
              </w:tabs>
              <w:spacing w:line="276" w:lineRule="auto"/>
              <w:rPr>
                <w:rFonts w:ascii="Sylfaen" w:eastAsiaTheme="minorHAnsi" w:hAnsi="Sylfaen"/>
                <w:b/>
                <w:sz w:val="20"/>
                <w:szCs w:val="20"/>
              </w:rPr>
            </w:pPr>
          </w:p>
          <w:p w:rsidR="00687B01" w:rsidRPr="00C817B4" w:rsidRDefault="00687B01" w:rsidP="00281F97">
            <w:pPr>
              <w:tabs>
                <w:tab w:val="left" w:pos="1333"/>
              </w:tabs>
              <w:spacing w:line="276" w:lineRule="auto"/>
              <w:rPr>
                <w:rFonts w:ascii="Sylfaen" w:eastAsiaTheme="minorHAnsi" w:hAnsi="Sylfaen"/>
                <w:b/>
                <w:sz w:val="20"/>
                <w:szCs w:val="20"/>
              </w:rPr>
            </w:pPr>
          </w:p>
          <w:p w:rsidR="00687B01" w:rsidRPr="00C817B4" w:rsidRDefault="00687B01" w:rsidP="00281F97">
            <w:pPr>
              <w:tabs>
                <w:tab w:val="left" w:pos="1333"/>
              </w:tabs>
              <w:rPr>
                <w:rFonts w:ascii="Sylfaen" w:eastAsiaTheme="minorHAnsi" w:hAnsi="Sylfaen"/>
                <w:sz w:val="20"/>
                <w:szCs w:val="20"/>
              </w:rPr>
            </w:pPr>
            <w:r w:rsidRPr="00C817B4">
              <w:rPr>
                <w:rFonts w:ascii="Sylfaen" w:eastAsiaTheme="minorHAnsi" w:hAnsi="Sylfaen"/>
                <w:sz w:val="20"/>
                <w:szCs w:val="20"/>
              </w:rPr>
              <w:t>Генеральный</w:t>
            </w:r>
          </w:p>
          <w:p w:rsidR="00687B01" w:rsidRPr="00C817B4" w:rsidRDefault="00687B01" w:rsidP="00281F97">
            <w:pPr>
              <w:rPr>
                <w:rFonts w:ascii="Sylfaen" w:eastAsiaTheme="minorHAnsi" w:hAnsi="Sylfaen"/>
                <w:sz w:val="20"/>
                <w:szCs w:val="20"/>
                <w:lang w:val="hy-AM"/>
              </w:rPr>
            </w:pPr>
            <w:r w:rsidRPr="00C817B4">
              <w:rPr>
                <w:rFonts w:ascii="Sylfaen" w:eastAsiaTheme="minorHAnsi" w:hAnsi="Sylfaen"/>
                <w:sz w:val="20"/>
                <w:szCs w:val="20"/>
              </w:rPr>
              <w:t>директор</w:t>
            </w:r>
            <w:r w:rsidRPr="00C817B4">
              <w:rPr>
                <w:rFonts w:ascii="Sylfaen" w:eastAsiaTheme="minorHAnsi" w:hAnsi="Sylfaen"/>
                <w:sz w:val="20"/>
                <w:szCs w:val="20"/>
                <w:lang w:val="hy-AM"/>
              </w:rPr>
              <w:t>։</w:t>
            </w:r>
            <w:r w:rsidRPr="00C817B4">
              <w:rPr>
                <w:rFonts w:ascii="Sylfaen" w:eastAsiaTheme="minorHAnsi" w:hAnsi="Sylfaen"/>
                <w:sz w:val="20"/>
                <w:szCs w:val="20"/>
              </w:rPr>
              <w:t xml:space="preserve">                    </w:t>
            </w:r>
            <w:r w:rsidRPr="00471448">
              <w:rPr>
                <w:rFonts w:ascii="Sylfaen" w:eastAsiaTheme="minorHAnsi" w:hAnsi="Sylfaen"/>
                <w:sz w:val="20"/>
                <w:szCs w:val="20"/>
              </w:rPr>
              <w:t>______</w:t>
            </w:r>
            <w:r w:rsidRPr="00C817B4">
              <w:rPr>
                <w:rFonts w:ascii="Sylfaen" w:eastAsiaTheme="minorHAnsi" w:hAnsi="Sylfaen"/>
                <w:sz w:val="20"/>
                <w:szCs w:val="20"/>
              </w:rPr>
              <w:t>___________ А. В. Мельников</w:t>
            </w:r>
          </w:p>
        </w:tc>
      </w:tr>
      <w:tr w:rsidR="00687B01" w:rsidRPr="00C817B4" w:rsidTr="00281F97">
        <w:trPr>
          <w:trHeight w:val="2087"/>
        </w:trPr>
        <w:tc>
          <w:tcPr>
            <w:tcW w:w="4928" w:type="dxa"/>
          </w:tcPr>
          <w:p w:rsidR="00687B01" w:rsidRDefault="00687B01" w:rsidP="00326351">
            <w:pPr>
              <w:spacing w:line="276" w:lineRule="auto"/>
              <w:rPr>
                <w:rFonts w:ascii="Sylfaen" w:eastAsiaTheme="minorHAnsi" w:hAnsi="Sylfaen"/>
                <w:b/>
                <w:sz w:val="20"/>
                <w:szCs w:val="20"/>
                <w:lang w:val="hy-AM"/>
              </w:rPr>
            </w:pPr>
          </w:p>
          <w:p w:rsidR="00687B01" w:rsidRPr="00C817B4" w:rsidRDefault="00687B01" w:rsidP="00281F97">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 xml:space="preserve"> «Մատակարար»</w:t>
            </w:r>
          </w:p>
          <w:p w:rsidR="00687B01" w:rsidRPr="00C817B4" w:rsidRDefault="00687B01" w:rsidP="00281F97">
            <w:pPr>
              <w:tabs>
                <w:tab w:val="center" w:pos="2356"/>
                <w:tab w:val="left" w:pos="3859"/>
              </w:tabs>
              <w:spacing w:line="276" w:lineRule="auto"/>
              <w:rPr>
                <w:rFonts w:ascii="Sylfaen" w:eastAsia="Calibri" w:hAnsi="Sylfaen"/>
                <w:sz w:val="20"/>
                <w:szCs w:val="20"/>
                <w:lang w:val="hy-AM"/>
              </w:rPr>
            </w:pPr>
            <w:r w:rsidRPr="00C817B4">
              <w:rPr>
                <w:rFonts w:ascii="Sylfaen" w:eastAsia="Calibri" w:hAnsi="Sylfaen"/>
                <w:sz w:val="20"/>
                <w:szCs w:val="20"/>
                <w:lang w:val="hy-AM"/>
              </w:rPr>
              <w:tab/>
            </w:r>
          </w:p>
          <w:p w:rsidR="00687B01" w:rsidRPr="00C817B4" w:rsidRDefault="00687B01" w:rsidP="00281F97">
            <w:pPr>
              <w:tabs>
                <w:tab w:val="center" w:pos="2356"/>
                <w:tab w:val="left" w:pos="3859"/>
              </w:tabs>
              <w:spacing w:line="276" w:lineRule="auto"/>
              <w:rPr>
                <w:rFonts w:ascii="Sylfaen" w:eastAsia="Calibri" w:hAnsi="Sylfaen"/>
                <w:sz w:val="20"/>
                <w:szCs w:val="20"/>
                <w:lang w:val="hy-AM"/>
              </w:rPr>
            </w:pPr>
          </w:p>
          <w:p w:rsidR="00687B01" w:rsidRPr="00C817B4" w:rsidRDefault="00687B01" w:rsidP="00281F97">
            <w:pPr>
              <w:tabs>
                <w:tab w:val="center" w:pos="2356"/>
                <w:tab w:val="left" w:pos="3859"/>
              </w:tabs>
              <w:spacing w:line="276" w:lineRule="auto"/>
              <w:rPr>
                <w:rFonts w:ascii="Sylfaen" w:eastAsia="Calibri" w:hAnsi="Sylfaen"/>
                <w:sz w:val="20"/>
                <w:szCs w:val="20"/>
                <w:lang w:val="hy-AM"/>
              </w:rPr>
            </w:pPr>
          </w:p>
          <w:p w:rsidR="00687B01" w:rsidRPr="00C817B4" w:rsidRDefault="00687B01" w:rsidP="00281F97">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lang w:val="hy-AM"/>
              </w:rPr>
              <w:t>Տնօրեն՝</w:t>
            </w:r>
            <w:r w:rsidRPr="00471448">
              <w:rPr>
                <w:rFonts w:ascii="Sylfaen" w:eastAsiaTheme="minorHAnsi" w:hAnsi="Sylfaen"/>
                <w:sz w:val="20"/>
                <w:szCs w:val="20"/>
                <w:lang w:val="hy-AM"/>
              </w:rPr>
              <w:t xml:space="preserve">  </w:t>
            </w:r>
            <w:r w:rsidRPr="00C817B4">
              <w:rPr>
                <w:rFonts w:ascii="Sylfaen" w:eastAsiaTheme="minorHAnsi" w:hAnsi="Sylfaen"/>
                <w:sz w:val="20"/>
                <w:szCs w:val="20"/>
                <w:lang w:val="hy-AM"/>
              </w:rPr>
              <w:t xml:space="preserve"> </w:t>
            </w:r>
            <w:r>
              <w:rPr>
                <w:rFonts w:ascii="Sylfaen" w:eastAsiaTheme="minorHAnsi" w:hAnsi="Sylfaen"/>
                <w:sz w:val="20"/>
                <w:szCs w:val="20"/>
                <w:lang w:val="hy-AM"/>
              </w:rPr>
              <w:t xml:space="preserve">________________ </w:t>
            </w:r>
          </w:p>
        </w:tc>
        <w:tc>
          <w:tcPr>
            <w:tcW w:w="284" w:type="dxa"/>
          </w:tcPr>
          <w:p w:rsidR="00687B01" w:rsidRPr="00C817B4" w:rsidRDefault="00687B01" w:rsidP="00281F97">
            <w:pPr>
              <w:spacing w:after="200" w:line="276" w:lineRule="auto"/>
              <w:rPr>
                <w:rFonts w:ascii="Sylfaen" w:eastAsia="Calibri" w:hAnsi="Sylfaen"/>
                <w:sz w:val="20"/>
                <w:szCs w:val="20"/>
                <w:lang w:val="hy-AM"/>
              </w:rPr>
            </w:pPr>
          </w:p>
        </w:tc>
        <w:tc>
          <w:tcPr>
            <w:tcW w:w="5670" w:type="dxa"/>
          </w:tcPr>
          <w:p w:rsidR="00687B01" w:rsidRDefault="00687B01" w:rsidP="00281F97">
            <w:pPr>
              <w:spacing w:line="276" w:lineRule="auto"/>
              <w:jc w:val="center"/>
              <w:rPr>
                <w:rFonts w:ascii="Sylfaen" w:eastAsiaTheme="minorHAnsi" w:hAnsi="Sylfaen"/>
                <w:b/>
                <w:sz w:val="20"/>
                <w:szCs w:val="20"/>
                <w:lang w:val="hy-AM"/>
              </w:rPr>
            </w:pPr>
          </w:p>
          <w:p w:rsidR="00687B01" w:rsidRPr="00C817B4" w:rsidRDefault="00687B01" w:rsidP="00281F97">
            <w:pPr>
              <w:spacing w:line="276" w:lineRule="auto"/>
              <w:jc w:val="center"/>
              <w:rPr>
                <w:rFonts w:ascii="Sylfaen" w:eastAsiaTheme="minorHAnsi" w:hAnsi="Sylfaen"/>
                <w:b/>
                <w:sz w:val="20"/>
                <w:szCs w:val="20"/>
              </w:rPr>
            </w:pPr>
            <w:r w:rsidRPr="00C817B4">
              <w:rPr>
                <w:rFonts w:ascii="Sylfaen" w:eastAsiaTheme="minorHAnsi" w:hAnsi="Sylfaen"/>
                <w:b/>
                <w:sz w:val="20"/>
                <w:szCs w:val="20"/>
                <w:lang w:val="hy-AM"/>
              </w:rPr>
              <w:t xml:space="preserve"> </w:t>
            </w:r>
            <w:r w:rsidRPr="00C817B4">
              <w:rPr>
                <w:rFonts w:ascii="Sylfaen" w:eastAsiaTheme="minorHAnsi" w:hAnsi="Sylfaen"/>
                <w:b/>
                <w:sz w:val="20"/>
                <w:szCs w:val="20"/>
              </w:rPr>
              <w:t>«Поставщик»</w:t>
            </w:r>
          </w:p>
          <w:p w:rsidR="00687B01" w:rsidRPr="00C817B4" w:rsidRDefault="00687B01" w:rsidP="00281F97">
            <w:pPr>
              <w:spacing w:line="276" w:lineRule="auto"/>
              <w:jc w:val="center"/>
              <w:rPr>
                <w:rFonts w:ascii="Sylfaen" w:eastAsiaTheme="minorHAnsi" w:hAnsi="Sylfaen"/>
                <w:sz w:val="20"/>
                <w:szCs w:val="20"/>
              </w:rPr>
            </w:pPr>
          </w:p>
          <w:p w:rsidR="00687B01" w:rsidRPr="00C817B4" w:rsidRDefault="00687B01" w:rsidP="00281F97">
            <w:pPr>
              <w:spacing w:line="276" w:lineRule="auto"/>
              <w:jc w:val="center"/>
              <w:rPr>
                <w:rFonts w:ascii="Sylfaen" w:eastAsiaTheme="minorHAnsi" w:hAnsi="Sylfaen"/>
                <w:sz w:val="20"/>
                <w:szCs w:val="20"/>
              </w:rPr>
            </w:pPr>
          </w:p>
          <w:p w:rsidR="00687B01" w:rsidRPr="00C817B4" w:rsidRDefault="00687B01" w:rsidP="00281F97">
            <w:pPr>
              <w:spacing w:line="276" w:lineRule="auto"/>
              <w:rPr>
                <w:rFonts w:ascii="Sylfaen" w:eastAsiaTheme="minorHAnsi" w:hAnsi="Sylfaen"/>
                <w:sz w:val="20"/>
                <w:szCs w:val="20"/>
              </w:rPr>
            </w:pPr>
          </w:p>
          <w:p w:rsidR="00687B01" w:rsidRPr="00C817B4" w:rsidRDefault="00687B01" w:rsidP="00281F97">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rPr>
              <w:t>Директор։    _________________</w:t>
            </w:r>
          </w:p>
        </w:tc>
      </w:tr>
    </w:tbl>
    <w:p w:rsidR="00687B01" w:rsidRDefault="00687B01" w:rsidP="00687B01">
      <w:pPr>
        <w:tabs>
          <w:tab w:val="left" w:pos="7520"/>
        </w:tabs>
        <w:rPr>
          <w:sz w:val="16"/>
          <w:szCs w:val="16"/>
        </w:rPr>
      </w:pPr>
    </w:p>
    <w:p w:rsidR="00687B01" w:rsidRDefault="00687B01" w:rsidP="00687B01">
      <w:pPr>
        <w:tabs>
          <w:tab w:val="left" w:pos="7520"/>
        </w:tabs>
        <w:rPr>
          <w:color w:val="FF0000"/>
          <w:sz w:val="16"/>
          <w:szCs w:val="16"/>
        </w:rPr>
      </w:pPr>
    </w:p>
    <w:p w:rsidR="00687B01" w:rsidRPr="00687B01" w:rsidRDefault="00687B01" w:rsidP="00687B01">
      <w:pPr>
        <w:tabs>
          <w:tab w:val="left" w:pos="8610"/>
        </w:tabs>
        <w:spacing w:line="276" w:lineRule="auto"/>
        <w:ind w:right="284"/>
        <w:jc w:val="right"/>
        <w:rPr>
          <w:rFonts w:eastAsia="Calibri"/>
        </w:rPr>
      </w:pPr>
      <w:r w:rsidRPr="005B5251">
        <w:rPr>
          <w:rFonts w:eastAsia="Calibri"/>
          <w:lang w:val="hy-AM"/>
        </w:rPr>
        <w:t xml:space="preserve">Приложение № </w:t>
      </w:r>
      <w:r>
        <w:rPr>
          <w:rFonts w:eastAsia="Calibri"/>
        </w:rPr>
        <w:t>3</w:t>
      </w:r>
      <w:r w:rsidRPr="005B5251">
        <w:rPr>
          <w:rFonts w:eastAsia="Calibri"/>
          <w:lang w:val="hy-AM"/>
        </w:rPr>
        <w:t xml:space="preserve">/Հավելված </w:t>
      </w:r>
      <w:r>
        <w:rPr>
          <w:rFonts w:eastAsia="Calibri"/>
        </w:rPr>
        <w:t>№ 3</w:t>
      </w: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t xml:space="preserve">                                                            к Договору №_____/ թիվ ____________ Պայմանագրի</w:t>
      </w:r>
    </w:p>
    <w:p w:rsidR="00687B01" w:rsidRPr="005B5251" w:rsidRDefault="00687B01" w:rsidP="00687B01">
      <w:pPr>
        <w:tabs>
          <w:tab w:val="left" w:pos="8610"/>
        </w:tabs>
        <w:spacing w:line="276" w:lineRule="auto"/>
        <w:ind w:right="284"/>
        <w:jc w:val="right"/>
        <w:rPr>
          <w:rFonts w:eastAsia="Calibri"/>
          <w:lang w:val="hy-AM"/>
        </w:rPr>
      </w:pPr>
      <w:r w:rsidRPr="005B5251">
        <w:rPr>
          <w:rFonts w:eastAsia="Calibri"/>
          <w:lang w:val="hy-AM"/>
        </w:rPr>
        <w:lastRenderedPageBreak/>
        <w:t xml:space="preserve">                  Спецификация № </w:t>
      </w:r>
      <w:r>
        <w:rPr>
          <w:rFonts w:eastAsia="Calibri"/>
        </w:rPr>
        <w:t>3</w:t>
      </w:r>
      <w:r w:rsidRPr="005B5251">
        <w:rPr>
          <w:rFonts w:eastAsia="Calibri"/>
          <w:lang w:val="hy-AM"/>
        </w:rPr>
        <w:t xml:space="preserve"> к договору ________________ от «____» __________ 2026г.</w:t>
      </w:r>
    </w:p>
    <w:p w:rsidR="00687B01" w:rsidRPr="005B5251" w:rsidRDefault="00687B01" w:rsidP="00687B01">
      <w:pPr>
        <w:tabs>
          <w:tab w:val="left" w:pos="8610"/>
        </w:tabs>
        <w:spacing w:line="276" w:lineRule="auto"/>
        <w:ind w:right="284"/>
        <w:jc w:val="right"/>
        <w:rPr>
          <w:rFonts w:ascii="Sylfaen" w:eastAsia="Calibri" w:hAnsi="Sylfaen"/>
          <w:lang w:val="hy-AM"/>
        </w:rPr>
      </w:pPr>
      <w:r w:rsidRPr="005B5251">
        <w:rPr>
          <w:rFonts w:eastAsia="Calibri"/>
          <w:lang w:val="hy-AM"/>
        </w:rPr>
        <w:t xml:space="preserve">                   Մասնագիր № </w:t>
      </w:r>
      <w:r>
        <w:rPr>
          <w:rFonts w:eastAsia="Calibri"/>
        </w:rPr>
        <w:t>3</w:t>
      </w:r>
      <w:r w:rsidRPr="005B5251">
        <w:rPr>
          <w:rFonts w:eastAsia="Calibri"/>
          <w:lang w:val="hy-AM"/>
        </w:rPr>
        <w:t xml:space="preserve"> «____»  ____________ 2026թ.  թիվ __________Պայմանագրի</w:t>
      </w:r>
    </w:p>
    <w:p w:rsidR="00687B01" w:rsidRPr="00BB1BDE" w:rsidRDefault="00687B01" w:rsidP="00687B01">
      <w:pPr>
        <w:spacing w:after="200" w:line="276" w:lineRule="auto"/>
        <w:jc w:val="both"/>
        <w:rPr>
          <w:rFonts w:ascii="Sylfaen" w:eastAsiaTheme="minorHAnsi" w:hAnsi="Sylfaen"/>
          <w:sz w:val="18"/>
          <w:szCs w:val="18"/>
          <w:lang w:val="hy-AM"/>
        </w:rPr>
      </w:pPr>
    </w:p>
    <w:tbl>
      <w:tblPr>
        <w:tblW w:w="10647" w:type="dxa"/>
        <w:tblLook w:val="04A0" w:firstRow="1" w:lastRow="0" w:firstColumn="1" w:lastColumn="0" w:noHBand="0" w:noVBand="1"/>
      </w:tblPr>
      <w:tblGrid>
        <w:gridCol w:w="2110"/>
        <w:gridCol w:w="1010"/>
        <w:gridCol w:w="1325"/>
        <w:gridCol w:w="1436"/>
        <w:gridCol w:w="1606"/>
        <w:gridCol w:w="1612"/>
        <w:gridCol w:w="1548"/>
      </w:tblGrid>
      <w:tr w:rsidR="00687B01" w:rsidRPr="00687B01" w:rsidTr="00281F97">
        <w:trPr>
          <w:trHeight w:val="945"/>
        </w:trPr>
        <w:tc>
          <w:tcPr>
            <w:tcW w:w="106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 xml:space="preserve">1. Наименование закупаемых товаров, их количество </w:t>
            </w:r>
          </w:p>
        </w:tc>
      </w:tr>
      <w:tr w:rsidR="00687B01" w:rsidRPr="00687B01" w:rsidTr="00281F97">
        <w:trPr>
          <w:trHeight w:val="138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Наименование товара</w:t>
            </w:r>
          </w:p>
        </w:tc>
        <w:tc>
          <w:tcPr>
            <w:tcW w:w="895"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Ед.изм</w:t>
            </w:r>
          </w:p>
        </w:tc>
        <w:tc>
          <w:tcPr>
            <w:tcW w:w="1339"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Кол-во (объем)</w:t>
            </w:r>
          </w:p>
        </w:tc>
        <w:tc>
          <w:tcPr>
            <w:tcW w:w="1451"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Цена за единицу без НДС</w:t>
            </w:r>
          </w:p>
        </w:tc>
        <w:tc>
          <w:tcPr>
            <w:tcW w:w="1633"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Сумма без НДС</w:t>
            </w:r>
          </w:p>
        </w:tc>
        <w:tc>
          <w:tcPr>
            <w:tcW w:w="1634"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Цена за единицу с НДС</w:t>
            </w:r>
          </w:p>
        </w:tc>
        <w:tc>
          <w:tcPr>
            <w:tcW w:w="1573" w:type="dxa"/>
            <w:tcBorders>
              <w:top w:val="nil"/>
              <w:left w:val="nil"/>
              <w:bottom w:val="single" w:sz="4" w:space="0" w:color="auto"/>
              <w:right w:val="single" w:sz="4" w:space="0" w:color="auto"/>
            </w:tcBorders>
            <w:shd w:val="clear" w:color="auto" w:fill="auto"/>
            <w:vAlign w:val="center"/>
            <w:hideMark/>
          </w:tcPr>
          <w:p w:rsidR="00687B01" w:rsidRPr="00687B01" w:rsidRDefault="00687B01" w:rsidP="00281F97">
            <w:pPr>
              <w:jc w:val="center"/>
              <w:rPr>
                <w:b/>
                <w:bCs/>
                <w:color w:val="000000"/>
                <w:sz w:val="22"/>
              </w:rPr>
            </w:pPr>
            <w:r w:rsidRPr="00687B01">
              <w:rPr>
                <w:b/>
                <w:bCs/>
                <w:color w:val="000000"/>
                <w:sz w:val="22"/>
              </w:rPr>
              <w:t>Сумма с НДС</w:t>
            </w:r>
          </w:p>
        </w:tc>
      </w:tr>
      <w:tr w:rsidR="00687B01" w:rsidRPr="00687B01" w:rsidTr="00281F97">
        <w:trPr>
          <w:trHeight w:val="555"/>
        </w:trPr>
        <w:tc>
          <w:tcPr>
            <w:tcW w:w="106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687B01" w:rsidRDefault="00687B01" w:rsidP="00687B01">
            <w:pPr>
              <w:jc w:val="center"/>
              <w:rPr>
                <w:b/>
                <w:bCs/>
                <w:color w:val="000000"/>
                <w:sz w:val="22"/>
              </w:rPr>
            </w:pPr>
            <w:r w:rsidRPr="00687B01">
              <w:rPr>
                <w:b/>
                <w:bCs/>
                <w:color w:val="000000"/>
                <w:sz w:val="22"/>
              </w:rPr>
              <w:t xml:space="preserve">Лот № </w:t>
            </w:r>
            <w:r>
              <w:rPr>
                <w:b/>
                <w:bCs/>
                <w:color w:val="000000"/>
                <w:sz w:val="22"/>
              </w:rPr>
              <w:t>3</w:t>
            </w:r>
          </w:p>
        </w:tc>
      </w:tr>
      <w:tr w:rsidR="00687B01" w:rsidRPr="00687B01" w:rsidTr="00281F97">
        <w:trPr>
          <w:trHeight w:val="1335"/>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B01" w:rsidRPr="0094333C" w:rsidRDefault="00687B01" w:rsidP="00687B01">
            <w:pPr>
              <w:jc w:val="center"/>
              <w:rPr>
                <w:color w:val="000000"/>
                <w:sz w:val="28"/>
                <w:szCs w:val="28"/>
              </w:rPr>
            </w:pPr>
            <w:r w:rsidRPr="0094333C">
              <w:rPr>
                <w:color w:val="000000"/>
                <w:sz w:val="28"/>
                <w:szCs w:val="28"/>
              </w:rPr>
              <w:t>Жесткие диски для сервера системы резервного копирования информации  в комплекте</w:t>
            </w:r>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687B01" w:rsidRPr="0094333C" w:rsidRDefault="00687B01" w:rsidP="00687B01">
            <w:pPr>
              <w:jc w:val="center"/>
              <w:rPr>
                <w:color w:val="000000"/>
                <w:sz w:val="28"/>
                <w:szCs w:val="28"/>
              </w:rPr>
            </w:pPr>
            <w:r w:rsidRPr="0094333C">
              <w:rPr>
                <w:color w:val="000000"/>
                <w:sz w:val="28"/>
                <w:szCs w:val="28"/>
              </w:rPr>
              <w:t>Компл</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687B01" w:rsidRPr="0094333C" w:rsidRDefault="00687B01" w:rsidP="00687B01">
            <w:pPr>
              <w:jc w:val="center"/>
              <w:rPr>
                <w:color w:val="000000"/>
                <w:sz w:val="28"/>
                <w:szCs w:val="28"/>
              </w:rPr>
            </w:pPr>
            <w:r w:rsidRPr="0094333C">
              <w:rPr>
                <w:color w:val="000000"/>
                <w:sz w:val="28"/>
                <w:szCs w:val="28"/>
              </w:rPr>
              <w:t>1</w:t>
            </w:r>
          </w:p>
        </w:tc>
        <w:tc>
          <w:tcPr>
            <w:tcW w:w="1451"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8"/>
                <w:szCs w:val="28"/>
              </w:rPr>
            </w:pPr>
          </w:p>
        </w:tc>
        <w:tc>
          <w:tcPr>
            <w:tcW w:w="163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8"/>
                <w:szCs w:val="28"/>
              </w:rPr>
            </w:pPr>
          </w:p>
        </w:tc>
        <w:tc>
          <w:tcPr>
            <w:tcW w:w="1634"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8"/>
                <w:szCs w:val="28"/>
              </w:rPr>
            </w:pPr>
          </w:p>
        </w:tc>
        <w:tc>
          <w:tcPr>
            <w:tcW w:w="157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8"/>
                <w:szCs w:val="28"/>
              </w:rPr>
            </w:pPr>
          </w:p>
        </w:tc>
      </w:tr>
      <w:tr w:rsidR="00687B01" w:rsidRPr="00687B01" w:rsidTr="00C24343">
        <w:trPr>
          <w:trHeight w:val="1335"/>
        </w:trPr>
        <w:tc>
          <w:tcPr>
            <w:tcW w:w="58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r>
              <w:rPr>
                <w:color w:val="000000"/>
                <w:sz w:val="22"/>
              </w:rPr>
              <w:t>Всего:</w:t>
            </w:r>
          </w:p>
        </w:tc>
        <w:tc>
          <w:tcPr>
            <w:tcW w:w="163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634"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c>
          <w:tcPr>
            <w:tcW w:w="1573" w:type="dxa"/>
            <w:tcBorders>
              <w:top w:val="single" w:sz="4" w:space="0" w:color="auto"/>
              <w:left w:val="nil"/>
              <w:bottom w:val="single" w:sz="4" w:space="0" w:color="auto"/>
              <w:right w:val="single" w:sz="4" w:space="0" w:color="auto"/>
            </w:tcBorders>
            <w:shd w:val="clear" w:color="auto" w:fill="auto"/>
            <w:vAlign w:val="center"/>
          </w:tcPr>
          <w:p w:rsidR="00687B01" w:rsidRPr="00687B01" w:rsidRDefault="00687B01" w:rsidP="00687B01">
            <w:pPr>
              <w:jc w:val="center"/>
              <w:rPr>
                <w:color w:val="000000"/>
                <w:sz w:val="22"/>
              </w:rPr>
            </w:pPr>
          </w:p>
        </w:tc>
      </w:tr>
    </w:tbl>
    <w:p w:rsidR="00687B01" w:rsidRDefault="00687B01" w:rsidP="00687B01"/>
    <w:p w:rsidR="00687B01" w:rsidRDefault="00687B01" w:rsidP="00687B01"/>
    <w:p w:rsidR="00687B01" w:rsidRPr="00BB1BDE" w:rsidRDefault="00687B01" w:rsidP="00687B01"/>
    <w:tbl>
      <w:tblPr>
        <w:tblStyle w:val="53"/>
        <w:tblpPr w:leftFromText="180" w:rightFromText="180" w:vertAnchor="text" w:horzAnchor="margin" w:tblpY="91"/>
        <w:tblW w:w="108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5670"/>
      </w:tblGrid>
      <w:tr w:rsidR="00687B01" w:rsidRPr="004E1B34" w:rsidTr="00281F97">
        <w:trPr>
          <w:trHeight w:val="1872"/>
        </w:trPr>
        <w:tc>
          <w:tcPr>
            <w:tcW w:w="4928" w:type="dxa"/>
          </w:tcPr>
          <w:p w:rsidR="00687B01" w:rsidRPr="00C817B4" w:rsidRDefault="00687B01" w:rsidP="00281F97">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«Գնորդ»</w:t>
            </w:r>
          </w:p>
          <w:p w:rsidR="00687B01" w:rsidRPr="00C817B4" w:rsidRDefault="00687B01" w:rsidP="00281F97">
            <w:pPr>
              <w:spacing w:line="276" w:lineRule="auto"/>
              <w:jc w:val="center"/>
              <w:rPr>
                <w:rFonts w:ascii="Sylfaen" w:eastAsiaTheme="minorHAnsi" w:hAnsi="Sylfaen"/>
                <w:sz w:val="20"/>
                <w:szCs w:val="20"/>
                <w:lang w:val="hy-AM"/>
              </w:rPr>
            </w:pPr>
            <w:r w:rsidRPr="00C817B4">
              <w:rPr>
                <w:rFonts w:ascii="Sylfaen" w:eastAsiaTheme="minorHAnsi" w:hAnsi="Sylfaen"/>
                <w:sz w:val="20"/>
                <w:szCs w:val="20"/>
                <w:lang w:val="hy-AM"/>
              </w:rPr>
              <w:t>«Հարավկովկասյան երկաթուղի» ՓԲԸ</w:t>
            </w:r>
          </w:p>
          <w:p w:rsidR="00687B01" w:rsidRPr="00C817B4" w:rsidRDefault="00687B01" w:rsidP="00281F97">
            <w:pPr>
              <w:spacing w:line="276" w:lineRule="auto"/>
              <w:rPr>
                <w:rFonts w:ascii="Sylfaen" w:eastAsiaTheme="minorHAnsi" w:hAnsi="Sylfaen"/>
                <w:b/>
                <w:sz w:val="20"/>
                <w:szCs w:val="20"/>
                <w:lang w:val="hy-AM"/>
              </w:rPr>
            </w:pPr>
          </w:p>
          <w:p w:rsidR="00687B01" w:rsidRPr="00C817B4" w:rsidRDefault="00687B01" w:rsidP="00281F97">
            <w:pPr>
              <w:spacing w:line="276" w:lineRule="auto"/>
              <w:rPr>
                <w:rFonts w:ascii="Sylfaen" w:eastAsiaTheme="minorHAnsi" w:hAnsi="Sylfaen"/>
                <w:b/>
                <w:sz w:val="20"/>
                <w:szCs w:val="20"/>
                <w:lang w:val="hy-AM"/>
              </w:rPr>
            </w:pPr>
          </w:p>
          <w:p w:rsidR="00687B01" w:rsidRPr="00C817B4" w:rsidRDefault="00687B01" w:rsidP="00281F97">
            <w:pPr>
              <w:spacing w:line="276" w:lineRule="auto"/>
              <w:rPr>
                <w:rFonts w:ascii="Sylfaen" w:eastAsiaTheme="minorHAnsi" w:hAnsi="Sylfaen"/>
                <w:b/>
                <w:sz w:val="20"/>
                <w:szCs w:val="20"/>
                <w:lang w:val="hy-AM"/>
              </w:rPr>
            </w:pPr>
          </w:p>
          <w:p w:rsidR="00687B01" w:rsidRPr="00C817B4" w:rsidRDefault="00687B01" w:rsidP="00281F97">
            <w:pPr>
              <w:rPr>
                <w:rFonts w:ascii="Sylfaen" w:eastAsiaTheme="minorHAnsi" w:hAnsi="Sylfaen"/>
                <w:sz w:val="20"/>
                <w:szCs w:val="20"/>
                <w:lang w:val="hy-AM"/>
              </w:rPr>
            </w:pPr>
            <w:r w:rsidRPr="00C817B4">
              <w:rPr>
                <w:rFonts w:ascii="Sylfaen" w:eastAsiaTheme="minorHAnsi" w:hAnsi="Sylfaen"/>
                <w:sz w:val="20"/>
                <w:szCs w:val="20"/>
                <w:lang w:val="hy-AM"/>
              </w:rPr>
              <w:t xml:space="preserve">Գլխավոր </w:t>
            </w:r>
          </w:p>
          <w:p w:rsidR="00687B01" w:rsidRPr="00C817B4" w:rsidRDefault="00687B01" w:rsidP="00281F97">
            <w:pPr>
              <w:tabs>
                <w:tab w:val="left" w:pos="1333"/>
              </w:tabs>
              <w:spacing w:line="276" w:lineRule="auto"/>
              <w:rPr>
                <w:rFonts w:ascii="Sylfaen" w:eastAsiaTheme="minorHAnsi" w:hAnsi="Sylfaen"/>
                <w:b/>
                <w:sz w:val="20"/>
                <w:szCs w:val="20"/>
              </w:rPr>
            </w:pPr>
            <w:r w:rsidRPr="00C817B4">
              <w:rPr>
                <w:rFonts w:ascii="Sylfaen" w:eastAsiaTheme="minorHAnsi" w:hAnsi="Sylfaen"/>
                <w:sz w:val="20"/>
                <w:szCs w:val="20"/>
                <w:lang w:val="hy-AM"/>
              </w:rPr>
              <w:t>տնօրեն՝          ________________  Ա</w:t>
            </w:r>
            <w:r w:rsidRPr="00C817B4">
              <w:rPr>
                <w:rFonts w:ascii="Sylfaen" w:eastAsia="MS Mincho" w:hAnsi="Sylfaen"/>
                <w:sz w:val="20"/>
                <w:szCs w:val="20"/>
                <w:lang w:val="hy-AM"/>
              </w:rPr>
              <w:t>.</w:t>
            </w:r>
            <w:r w:rsidRPr="00C817B4">
              <w:rPr>
                <w:rFonts w:ascii="Sylfaen" w:eastAsiaTheme="minorHAnsi" w:hAnsi="Sylfaen"/>
                <w:sz w:val="20"/>
                <w:szCs w:val="20"/>
                <w:lang w:val="hy-AM"/>
              </w:rPr>
              <w:t>Վ. Մելնիկով</w:t>
            </w:r>
            <w:r w:rsidRPr="00C817B4">
              <w:rPr>
                <w:rFonts w:ascii="Sylfaen" w:eastAsiaTheme="minorHAnsi" w:hAnsi="Sylfaen"/>
                <w:b/>
                <w:sz w:val="20"/>
                <w:szCs w:val="20"/>
                <w:lang w:val="hy-AM"/>
              </w:rPr>
              <w:t xml:space="preserve"> </w:t>
            </w:r>
          </w:p>
          <w:p w:rsidR="00687B01" w:rsidRPr="00C817B4" w:rsidRDefault="00687B01" w:rsidP="00281F97">
            <w:pPr>
              <w:rPr>
                <w:rFonts w:ascii="Sylfaen" w:eastAsiaTheme="minorHAnsi" w:hAnsi="Sylfaen"/>
                <w:b/>
                <w:sz w:val="20"/>
                <w:szCs w:val="20"/>
              </w:rPr>
            </w:pPr>
          </w:p>
        </w:tc>
        <w:tc>
          <w:tcPr>
            <w:tcW w:w="284" w:type="dxa"/>
          </w:tcPr>
          <w:p w:rsidR="00687B01" w:rsidRPr="00C817B4" w:rsidRDefault="00687B01" w:rsidP="00281F97">
            <w:pPr>
              <w:spacing w:after="200" w:line="276" w:lineRule="auto"/>
              <w:rPr>
                <w:rFonts w:ascii="Sylfaen" w:eastAsia="Calibri" w:hAnsi="Sylfaen"/>
                <w:sz w:val="20"/>
                <w:szCs w:val="20"/>
                <w:lang w:val="hy-AM"/>
              </w:rPr>
            </w:pPr>
          </w:p>
        </w:tc>
        <w:tc>
          <w:tcPr>
            <w:tcW w:w="5670" w:type="dxa"/>
          </w:tcPr>
          <w:p w:rsidR="00687B01" w:rsidRPr="00C817B4" w:rsidRDefault="00687B01" w:rsidP="00281F97">
            <w:pPr>
              <w:tabs>
                <w:tab w:val="left" w:pos="1333"/>
              </w:tabs>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«Покупатель»</w:t>
            </w:r>
          </w:p>
          <w:p w:rsidR="00687B01" w:rsidRPr="00C817B4" w:rsidRDefault="00687B01" w:rsidP="00281F97">
            <w:pPr>
              <w:tabs>
                <w:tab w:val="left" w:pos="1333"/>
              </w:tabs>
              <w:spacing w:line="276" w:lineRule="auto"/>
              <w:jc w:val="center"/>
              <w:rPr>
                <w:rFonts w:ascii="Sylfaen" w:eastAsiaTheme="minorHAnsi" w:hAnsi="Sylfaen"/>
                <w:sz w:val="20"/>
                <w:szCs w:val="20"/>
              </w:rPr>
            </w:pPr>
            <w:r w:rsidRPr="00C817B4">
              <w:rPr>
                <w:rFonts w:ascii="Sylfaen" w:eastAsiaTheme="minorHAnsi" w:hAnsi="Sylfaen"/>
                <w:sz w:val="20"/>
                <w:szCs w:val="20"/>
              </w:rPr>
              <w:t>ЗАО «Южно-Кавказская железная дорога»</w:t>
            </w:r>
          </w:p>
          <w:p w:rsidR="00687B01" w:rsidRPr="00C817B4" w:rsidRDefault="00687B01" w:rsidP="00281F97">
            <w:pPr>
              <w:tabs>
                <w:tab w:val="left" w:pos="1333"/>
              </w:tabs>
              <w:spacing w:line="276" w:lineRule="auto"/>
              <w:rPr>
                <w:rFonts w:ascii="Sylfaen" w:eastAsiaTheme="minorHAnsi" w:hAnsi="Sylfaen"/>
                <w:b/>
                <w:sz w:val="20"/>
                <w:szCs w:val="20"/>
              </w:rPr>
            </w:pPr>
          </w:p>
          <w:p w:rsidR="00687B01" w:rsidRDefault="00687B01" w:rsidP="00281F97">
            <w:pPr>
              <w:tabs>
                <w:tab w:val="left" w:pos="1333"/>
              </w:tabs>
              <w:spacing w:line="276" w:lineRule="auto"/>
              <w:rPr>
                <w:rFonts w:ascii="Sylfaen" w:eastAsiaTheme="minorHAnsi" w:hAnsi="Sylfaen"/>
                <w:b/>
                <w:sz w:val="20"/>
                <w:szCs w:val="20"/>
              </w:rPr>
            </w:pPr>
          </w:p>
          <w:p w:rsidR="00687B01" w:rsidRPr="00C817B4" w:rsidRDefault="00687B01" w:rsidP="00281F97">
            <w:pPr>
              <w:tabs>
                <w:tab w:val="left" w:pos="1333"/>
              </w:tabs>
              <w:spacing w:line="276" w:lineRule="auto"/>
              <w:rPr>
                <w:rFonts w:ascii="Sylfaen" w:eastAsiaTheme="minorHAnsi" w:hAnsi="Sylfaen"/>
                <w:b/>
                <w:sz w:val="20"/>
                <w:szCs w:val="20"/>
              </w:rPr>
            </w:pPr>
          </w:p>
          <w:p w:rsidR="00687B01" w:rsidRPr="00C817B4" w:rsidRDefault="00687B01" w:rsidP="00281F97">
            <w:pPr>
              <w:tabs>
                <w:tab w:val="left" w:pos="1333"/>
              </w:tabs>
              <w:rPr>
                <w:rFonts w:ascii="Sylfaen" w:eastAsiaTheme="minorHAnsi" w:hAnsi="Sylfaen"/>
                <w:sz w:val="20"/>
                <w:szCs w:val="20"/>
              </w:rPr>
            </w:pPr>
            <w:r w:rsidRPr="00C817B4">
              <w:rPr>
                <w:rFonts w:ascii="Sylfaen" w:eastAsiaTheme="minorHAnsi" w:hAnsi="Sylfaen"/>
                <w:sz w:val="20"/>
                <w:szCs w:val="20"/>
              </w:rPr>
              <w:t>Генеральный</w:t>
            </w:r>
          </w:p>
          <w:p w:rsidR="00687B01" w:rsidRPr="00C817B4" w:rsidRDefault="00687B01" w:rsidP="00281F97">
            <w:pPr>
              <w:rPr>
                <w:rFonts w:ascii="Sylfaen" w:eastAsiaTheme="minorHAnsi" w:hAnsi="Sylfaen"/>
                <w:sz w:val="20"/>
                <w:szCs w:val="20"/>
                <w:lang w:val="hy-AM"/>
              </w:rPr>
            </w:pPr>
            <w:r w:rsidRPr="00C817B4">
              <w:rPr>
                <w:rFonts w:ascii="Sylfaen" w:eastAsiaTheme="minorHAnsi" w:hAnsi="Sylfaen"/>
                <w:sz w:val="20"/>
                <w:szCs w:val="20"/>
              </w:rPr>
              <w:t>директор</w:t>
            </w:r>
            <w:r w:rsidRPr="00C817B4">
              <w:rPr>
                <w:rFonts w:ascii="Sylfaen" w:eastAsiaTheme="minorHAnsi" w:hAnsi="Sylfaen"/>
                <w:sz w:val="20"/>
                <w:szCs w:val="20"/>
                <w:lang w:val="hy-AM"/>
              </w:rPr>
              <w:t>։</w:t>
            </w:r>
            <w:r w:rsidRPr="00C817B4">
              <w:rPr>
                <w:rFonts w:ascii="Sylfaen" w:eastAsiaTheme="minorHAnsi" w:hAnsi="Sylfaen"/>
                <w:sz w:val="20"/>
                <w:szCs w:val="20"/>
              </w:rPr>
              <w:t xml:space="preserve">                    </w:t>
            </w:r>
            <w:r w:rsidRPr="00471448">
              <w:rPr>
                <w:rFonts w:ascii="Sylfaen" w:eastAsiaTheme="minorHAnsi" w:hAnsi="Sylfaen"/>
                <w:sz w:val="20"/>
                <w:szCs w:val="20"/>
              </w:rPr>
              <w:t>______</w:t>
            </w:r>
            <w:r w:rsidRPr="00C817B4">
              <w:rPr>
                <w:rFonts w:ascii="Sylfaen" w:eastAsiaTheme="minorHAnsi" w:hAnsi="Sylfaen"/>
                <w:sz w:val="20"/>
                <w:szCs w:val="20"/>
              </w:rPr>
              <w:t>___________ А. В. Мельников</w:t>
            </w:r>
          </w:p>
        </w:tc>
      </w:tr>
      <w:tr w:rsidR="00687B01" w:rsidRPr="00C817B4" w:rsidTr="00281F97">
        <w:trPr>
          <w:trHeight w:val="2087"/>
        </w:trPr>
        <w:tc>
          <w:tcPr>
            <w:tcW w:w="4928" w:type="dxa"/>
          </w:tcPr>
          <w:p w:rsidR="00687B01" w:rsidRDefault="00687B01" w:rsidP="00281F97">
            <w:pPr>
              <w:spacing w:line="276" w:lineRule="auto"/>
              <w:jc w:val="center"/>
              <w:rPr>
                <w:rFonts w:ascii="Sylfaen" w:eastAsiaTheme="minorHAnsi" w:hAnsi="Sylfaen"/>
                <w:b/>
                <w:sz w:val="20"/>
                <w:szCs w:val="20"/>
                <w:lang w:val="hy-AM"/>
              </w:rPr>
            </w:pPr>
          </w:p>
          <w:p w:rsidR="00687B01" w:rsidRPr="00C817B4" w:rsidRDefault="00687B01" w:rsidP="00281F97">
            <w:pPr>
              <w:spacing w:line="276" w:lineRule="auto"/>
              <w:jc w:val="center"/>
              <w:rPr>
                <w:rFonts w:ascii="Sylfaen" w:eastAsiaTheme="minorHAnsi" w:hAnsi="Sylfaen"/>
                <w:b/>
                <w:sz w:val="20"/>
                <w:szCs w:val="20"/>
                <w:lang w:val="hy-AM"/>
              </w:rPr>
            </w:pPr>
            <w:r w:rsidRPr="00C817B4">
              <w:rPr>
                <w:rFonts w:ascii="Sylfaen" w:eastAsiaTheme="minorHAnsi" w:hAnsi="Sylfaen"/>
                <w:b/>
                <w:sz w:val="20"/>
                <w:szCs w:val="20"/>
                <w:lang w:val="hy-AM"/>
              </w:rPr>
              <w:t xml:space="preserve"> «Մատակարար»</w:t>
            </w:r>
          </w:p>
          <w:p w:rsidR="00687B01" w:rsidRPr="00C817B4" w:rsidRDefault="00687B01" w:rsidP="00281F97">
            <w:pPr>
              <w:tabs>
                <w:tab w:val="center" w:pos="2356"/>
                <w:tab w:val="left" w:pos="3859"/>
              </w:tabs>
              <w:spacing w:line="276" w:lineRule="auto"/>
              <w:rPr>
                <w:rFonts w:ascii="Sylfaen" w:eastAsia="Calibri" w:hAnsi="Sylfaen"/>
                <w:sz w:val="20"/>
                <w:szCs w:val="20"/>
                <w:lang w:val="hy-AM"/>
              </w:rPr>
            </w:pPr>
            <w:r w:rsidRPr="00C817B4">
              <w:rPr>
                <w:rFonts w:ascii="Sylfaen" w:eastAsia="Calibri" w:hAnsi="Sylfaen"/>
                <w:sz w:val="20"/>
                <w:szCs w:val="20"/>
                <w:lang w:val="hy-AM"/>
              </w:rPr>
              <w:tab/>
            </w:r>
          </w:p>
          <w:p w:rsidR="00687B01" w:rsidRPr="00C817B4" w:rsidRDefault="00687B01" w:rsidP="00281F97">
            <w:pPr>
              <w:tabs>
                <w:tab w:val="center" w:pos="2356"/>
                <w:tab w:val="left" w:pos="3859"/>
              </w:tabs>
              <w:spacing w:line="276" w:lineRule="auto"/>
              <w:rPr>
                <w:rFonts w:ascii="Sylfaen" w:eastAsia="Calibri" w:hAnsi="Sylfaen"/>
                <w:sz w:val="20"/>
                <w:szCs w:val="20"/>
                <w:lang w:val="hy-AM"/>
              </w:rPr>
            </w:pPr>
          </w:p>
          <w:p w:rsidR="00687B01" w:rsidRPr="00C817B4" w:rsidRDefault="00687B01" w:rsidP="00281F97">
            <w:pPr>
              <w:tabs>
                <w:tab w:val="center" w:pos="2356"/>
                <w:tab w:val="left" w:pos="3859"/>
              </w:tabs>
              <w:spacing w:line="276" w:lineRule="auto"/>
              <w:rPr>
                <w:rFonts w:ascii="Sylfaen" w:eastAsia="Calibri" w:hAnsi="Sylfaen"/>
                <w:sz w:val="20"/>
                <w:szCs w:val="20"/>
                <w:lang w:val="hy-AM"/>
              </w:rPr>
            </w:pPr>
          </w:p>
          <w:p w:rsidR="00687B01" w:rsidRPr="00C817B4" w:rsidRDefault="00687B01" w:rsidP="00281F97">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lang w:val="hy-AM"/>
              </w:rPr>
              <w:t>Տնօրեն՝</w:t>
            </w:r>
            <w:r w:rsidRPr="00471448">
              <w:rPr>
                <w:rFonts w:ascii="Sylfaen" w:eastAsiaTheme="minorHAnsi" w:hAnsi="Sylfaen"/>
                <w:sz w:val="20"/>
                <w:szCs w:val="20"/>
                <w:lang w:val="hy-AM"/>
              </w:rPr>
              <w:t xml:space="preserve">  </w:t>
            </w:r>
            <w:r w:rsidRPr="00C817B4">
              <w:rPr>
                <w:rFonts w:ascii="Sylfaen" w:eastAsiaTheme="minorHAnsi" w:hAnsi="Sylfaen"/>
                <w:sz w:val="20"/>
                <w:szCs w:val="20"/>
                <w:lang w:val="hy-AM"/>
              </w:rPr>
              <w:t xml:space="preserve"> </w:t>
            </w:r>
            <w:r>
              <w:rPr>
                <w:rFonts w:ascii="Sylfaen" w:eastAsiaTheme="minorHAnsi" w:hAnsi="Sylfaen"/>
                <w:sz w:val="20"/>
                <w:szCs w:val="20"/>
                <w:lang w:val="hy-AM"/>
              </w:rPr>
              <w:t xml:space="preserve">________________ </w:t>
            </w:r>
          </w:p>
        </w:tc>
        <w:tc>
          <w:tcPr>
            <w:tcW w:w="284" w:type="dxa"/>
          </w:tcPr>
          <w:p w:rsidR="00687B01" w:rsidRPr="00C817B4" w:rsidRDefault="00687B01" w:rsidP="00281F97">
            <w:pPr>
              <w:spacing w:after="200" w:line="276" w:lineRule="auto"/>
              <w:rPr>
                <w:rFonts w:ascii="Sylfaen" w:eastAsia="Calibri" w:hAnsi="Sylfaen"/>
                <w:sz w:val="20"/>
                <w:szCs w:val="20"/>
                <w:lang w:val="hy-AM"/>
              </w:rPr>
            </w:pPr>
          </w:p>
        </w:tc>
        <w:tc>
          <w:tcPr>
            <w:tcW w:w="5670" w:type="dxa"/>
          </w:tcPr>
          <w:p w:rsidR="00687B01" w:rsidRDefault="00687B01" w:rsidP="00281F97">
            <w:pPr>
              <w:spacing w:line="276" w:lineRule="auto"/>
              <w:jc w:val="center"/>
              <w:rPr>
                <w:rFonts w:ascii="Sylfaen" w:eastAsiaTheme="minorHAnsi" w:hAnsi="Sylfaen"/>
                <w:b/>
                <w:sz w:val="20"/>
                <w:szCs w:val="20"/>
                <w:lang w:val="hy-AM"/>
              </w:rPr>
            </w:pPr>
          </w:p>
          <w:p w:rsidR="00687B01" w:rsidRPr="00C817B4" w:rsidRDefault="00687B01" w:rsidP="00281F97">
            <w:pPr>
              <w:spacing w:line="276" w:lineRule="auto"/>
              <w:jc w:val="center"/>
              <w:rPr>
                <w:rFonts w:ascii="Sylfaen" w:eastAsiaTheme="minorHAnsi" w:hAnsi="Sylfaen"/>
                <w:b/>
                <w:sz w:val="20"/>
                <w:szCs w:val="20"/>
              </w:rPr>
            </w:pPr>
            <w:r w:rsidRPr="00C817B4">
              <w:rPr>
                <w:rFonts w:ascii="Sylfaen" w:eastAsiaTheme="minorHAnsi" w:hAnsi="Sylfaen"/>
                <w:b/>
                <w:sz w:val="20"/>
                <w:szCs w:val="20"/>
                <w:lang w:val="hy-AM"/>
              </w:rPr>
              <w:t xml:space="preserve"> </w:t>
            </w:r>
            <w:r w:rsidRPr="00C817B4">
              <w:rPr>
                <w:rFonts w:ascii="Sylfaen" w:eastAsiaTheme="minorHAnsi" w:hAnsi="Sylfaen"/>
                <w:b/>
                <w:sz w:val="20"/>
                <w:szCs w:val="20"/>
              </w:rPr>
              <w:t>«Поставщик»</w:t>
            </w:r>
          </w:p>
          <w:p w:rsidR="00687B01" w:rsidRPr="00C817B4" w:rsidRDefault="00687B01" w:rsidP="00281F97">
            <w:pPr>
              <w:spacing w:line="276" w:lineRule="auto"/>
              <w:jc w:val="center"/>
              <w:rPr>
                <w:rFonts w:ascii="Sylfaen" w:eastAsiaTheme="minorHAnsi" w:hAnsi="Sylfaen"/>
                <w:sz w:val="20"/>
                <w:szCs w:val="20"/>
              </w:rPr>
            </w:pPr>
          </w:p>
          <w:p w:rsidR="00687B01" w:rsidRPr="00C817B4" w:rsidRDefault="00687B01" w:rsidP="00281F97">
            <w:pPr>
              <w:spacing w:line="276" w:lineRule="auto"/>
              <w:jc w:val="center"/>
              <w:rPr>
                <w:rFonts w:ascii="Sylfaen" w:eastAsiaTheme="minorHAnsi" w:hAnsi="Sylfaen"/>
                <w:sz w:val="20"/>
                <w:szCs w:val="20"/>
              </w:rPr>
            </w:pPr>
          </w:p>
          <w:p w:rsidR="00687B01" w:rsidRPr="00C817B4" w:rsidRDefault="00687B01" w:rsidP="00281F97">
            <w:pPr>
              <w:spacing w:line="276" w:lineRule="auto"/>
              <w:rPr>
                <w:rFonts w:ascii="Sylfaen" w:eastAsiaTheme="minorHAnsi" w:hAnsi="Sylfaen"/>
                <w:sz w:val="20"/>
                <w:szCs w:val="20"/>
              </w:rPr>
            </w:pPr>
          </w:p>
          <w:p w:rsidR="00687B01" w:rsidRPr="00C817B4" w:rsidRDefault="00687B01" w:rsidP="00281F97">
            <w:pPr>
              <w:spacing w:after="200" w:line="276" w:lineRule="auto"/>
              <w:jc w:val="center"/>
              <w:rPr>
                <w:rFonts w:ascii="Sylfaen" w:eastAsia="Calibri" w:hAnsi="Sylfaen"/>
                <w:sz w:val="20"/>
                <w:szCs w:val="20"/>
                <w:lang w:val="hy-AM"/>
              </w:rPr>
            </w:pPr>
            <w:r w:rsidRPr="00C817B4">
              <w:rPr>
                <w:rFonts w:ascii="Sylfaen" w:eastAsiaTheme="minorHAnsi" w:hAnsi="Sylfaen"/>
                <w:sz w:val="20"/>
                <w:szCs w:val="20"/>
              </w:rPr>
              <w:t>Директор։    _________________</w:t>
            </w:r>
          </w:p>
        </w:tc>
      </w:tr>
    </w:tbl>
    <w:p w:rsidR="00687B01" w:rsidRPr="00747ED4" w:rsidRDefault="00687B01" w:rsidP="005B5251">
      <w:pPr>
        <w:tabs>
          <w:tab w:val="left" w:pos="8610"/>
        </w:tabs>
        <w:spacing w:after="200" w:line="276" w:lineRule="auto"/>
        <w:ind w:right="283"/>
        <w:rPr>
          <w:rFonts w:eastAsia="Calibri"/>
          <w:b/>
          <w:lang w:val="hy-AM"/>
        </w:rPr>
      </w:pPr>
    </w:p>
    <w:sectPr w:rsidR="00687B01" w:rsidRPr="00747ED4"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45F" w:rsidRDefault="0021545F" w:rsidP="0064449E">
      <w:r>
        <w:separator/>
      </w:r>
    </w:p>
  </w:endnote>
  <w:endnote w:type="continuationSeparator" w:id="0">
    <w:p w:rsidR="0021545F" w:rsidRDefault="0021545F"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3"/>
      <w:jc w:val="right"/>
    </w:pPr>
  </w:p>
  <w:p w:rsidR="0021545F" w:rsidRDefault="0021545F">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3"/>
      <w:jc w:val="right"/>
    </w:pPr>
  </w:p>
  <w:p w:rsidR="0021545F" w:rsidRDefault="0021545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45F" w:rsidRDefault="0021545F" w:rsidP="0064449E">
      <w:r>
        <w:separator/>
      </w:r>
    </w:p>
  </w:footnote>
  <w:footnote w:type="continuationSeparator" w:id="0">
    <w:p w:rsidR="0021545F" w:rsidRDefault="0021545F" w:rsidP="0064449E">
      <w:r>
        <w:continuationSeparator/>
      </w:r>
    </w:p>
  </w:footnote>
  <w:footnote w:id="1">
    <w:p w:rsidR="0021545F" w:rsidRPr="00C15AE2" w:rsidRDefault="0021545F"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r>
      <w:fldChar w:fldCharType="begin"/>
    </w:r>
    <w:r>
      <w:instrText xml:space="preserve"> PAGE   \* MERGEFORMAT </w:instrText>
    </w:r>
    <w:r>
      <w:fldChar w:fldCharType="separate"/>
    </w:r>
    <w:r>
      <w:rPr>
        <w:noProof/>
      </w:rPr>
      <w:t>7</w:t>
    </w:r>
    <w:r>
      <w:fldChar w:fldCharType="end"/>
    </w:r>
  </w:p>
  <w:p w:rsidR="0021545F" w:rsidRDefault="0021545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r>
      <w:fldChar w:fldCharType="begin"/>
    </w:r>
    <w:r>
      <w:instrText xml:space="preserve"> PAGE   \* MERGEFORMAT </w:instrText>
    </w:r>
    <w:r>
      <w:fldChar w:fldCharType="separate"/>
    </w:r>
    <w:r w:rsidR="00087C1E">
      <w:rPr>
        <w:noProof/>
      </w:rPr>
      <w:t>31</w:t>
    </w:r>
    <w:r>
      <w:fldChar w:fldCharType="end"/>
    </w:r>
  </w:p>
  <w:p w:rsidR="0021545F" w:rsidRDefault="0021545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r>
      <w:fldChar w:fldCharType="begin"/>
    </w:r>
    <w:r>
      <w:instrText xml:space="preserve"> PAGE   \* MERGEFORMAT </w:instrText>
    </w:r>
    <w:r>
      <w:fldChar w:fldCharType="separate"/>
    </w:r>
    <w:r w:rsidR="00087C1E">
      <w:rPr>
        <w:noProof/>
      </w:rPr>
      <w:t>5</w:t>
    </w:r>
    <w:r>
      <w:fldChar w:fldCharType="end"/>
    </w:r>
  </w:p>
  <w:p w:rsidR="0021545F" w:rsidRPr="00345A79" w:rsidRDefault="0021545F"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jc w:val="center"/>
    </w:pPr>
  </w:p>
  <w:p w:rsidR="0021545F" w:rsidRDefault="0021545F"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5F" w:rsidRDefault="0021545F">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9"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7"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1"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7"/>
  </w:num>
  <w:num w:numId="2">
    <w:abstractNumId w:val="36"/>
  </w:num>
  <w:num w:numId="3">
    <w:abstractNumId w:val="16"/>
  </w:num>
  <w:num w:numId="4">
    <w:abstractNumId w:val="22"/>
  </w:num>
  <w:num w:numId="5">
    <w:abstractNumId w:val="31"/>
  </w:num>
  <w:num w:numId="6">
    <w:abstractNumId w:val="23"/>
  </w:num>
  <w:num w:numId="7">
    <w:abstractNumId w:val="33"/>
  </w:num>
  <w:num w:numId="8">
    <w:abstractNumId w:val="35"/>
  </w:num>
  <w:num w:numId="9">
    <w:abstractNumId w:val="8"/>
  </w:num>
  <w:num w:numId="10">
    <w:abstractNumId w:val="10"/>
  </w:num>
  <w:num w:numId="11">
    <w:abstractNumId w:val="38"/>
  </w:num>
  <w:num w:numId="12">
    <w:abstractNumId w:val="3"/>
  </w:num>
  <w:num w:numId="13">
    <w:abstractNumId w:val="21"/>
  </w:num>
  <w:num w:numId="14">
    <w:abstractNumId w:val="25"/>
  </w:num>
  <w:num w:numId="15">
    <w:abstractNumId w:val="34"/>
  </w:num>
  <w:num w:numId="16">
    <w:abstractNumId w:val="11"/>
  </w:num>
  <w:num w:numId="17">
    <w:abstractNumId w:val="28"/>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0"/>
  </w:num>
  <w:num w:numId="24">
    <w:abstractNumId w:val="39"/>
  </w:num>
  <w:num w:numId="25">
    <w:abstractNumId w:val="9"/>
  </w:num>
  <w:num w:numId="26">
    <w:abstractNumId w:val="14"/>
  </w:num>
  <w:num w:numId="27">
    <w:abstractNumId w:val="29"/>
  </w:num>
  <w:num w:numId="28">
    <w:abstractNumId w:val="32"/>
  </w:num>
  <w:num w:numId="29">
    <w:abstractNumId w:val="15"/>
  </w:num>
  <w:num w:numId="30">
    <w:abstractNumId w:val="5"/>
  </w:num>
  <w:num w:numId="31">
    <w:abstractNumId w:val="19"/>
  </w:num>
  <w:num w:numId="32">
    <w:abstractNumId w:val="20"/>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7"/>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4"/>
  </w:num>
  <w:num w:numId="39">
    <w:abstractNumId w:val="4"/>
  </w:num>
  <w:num w:numId="40">
    <w:abstractNumId w:val="13"/>
  </w:num>
  <w:num w:numId="41">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86719"/>
    <w:rsid w:val="00087C1E"/>
    <w:rsid w:val="00090611"/>
    <w:rsid w:val="000947EA"/>
    <w:rsid w:val="00094AB0"/>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3650"/>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545F"/>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38C5"/>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351"/>
    <w:rsid w:val="00326913"/>
    <w:rsid w:val="00330390"/>
    <w:rsid w:val="00330FB0"/>
    <w:rsid w:val="0033120B"/>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607B"/>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1EF0"/>
    <w:rsid w:val="003F660A"/>
    <w:rsid w:val="004027EB"/>
    <w:rsid w:val="0040311E"/>
    <w:rsid w:val="00403F69"/>
    <w:rsid w:val="0040570E"/>
    <w:rsid w:val="0040636E"/>
    <w:rsid w:val="00411251"/>
    <w:rsid w:val="00412758"/>
    <w:rsid w:val="00415E89"/>
    <w:rsid w:val="00416EC3"/>
    <w:rsid w:val="00420685"/>
    <w:rsid w:val="004207F3"/>
    <w:rsid w:val="004221BF"/>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18D2"/>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3C25"/>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251"/>
    <w:rsid w:val="005B54A9"/>
    <w:rsid w:val="005B5746"/>
    <w:rsid w:val="005C07DD"/>
    <w:rsid w:val="005C0CFF"/>
    <w:rsid w:val="005C6ECB"/>
    <w:rsid w:val="005C760D"/>
    <w:rsid w:val="005D0CC1"/>
    <w:rsid w:val="005D28D0"/>
    <w:rsid w:val="005D501D"/>
    <w:rsid w:val="005D6137"/>
    <w:rsid w:val="005D6397"/>
    <w:rsid w:val="005E0514"/>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77D"/>
    <w:rsid w:val="00681EDB"/>
    <w:rsid w:val="006832E7"/>
    <w:rsid w:val="00683C7B"/>
    <w:rsid w:val="00683D77"/>
    <w:rsid w:val="0068440C"/>
    <w:rsid w:val="00684D64"/>
    <w:rsid w:val="0068580E"/>
    <w:rsid w:val="00686235"/>
    <w:rsid w:val="00686BB5"/>
    <w:rsid w:val="00686D93"/>
    <w:rsid w:val="00686FB9"/>
    <w:rsid w:val="00687B01"/>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4758"/>
    <w:rsid w:val="007D7B3A"/>
    <w:rsid w:val="007E0B7C"/>
    <w:rsid w:val="007E1489"/>
    <w:rsid w:val="007E35B6"/>
    <w:rsid w:val="007E4B45"/>
    <w:rsid w:val="007E5959"/>
    <w:rsid w:val="007E595E"/>
    <w:rsid w:val="007E6314"/>
    <w:rsid w:val="007E72B5"/>
    <w:rsid w:val="007E72C5"/>
    <w:rsid w:val="007F1E38"/>
    <w:rsid w:val="007F377D"/>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4455"/>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4E83"/>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333C"/>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6F64"/>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554"/>
    <w:rsid w:val="00A83D62"/>
    <w:rsid w:val="00A83F60"/>
    <w:rsid w:val="00A84536"/>
    <w:rsid w:val="00A85869"/>
    <w:rsid w:val="00A8718F"/>
    <w:rsid w:val="00A90936"/>
    <w:rsid w:val="00A90A0B"/>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3890"/>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050C"/>
    <w:rsid w:val="00B10CB4"/>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CEE"/>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9AD"/>
    <w:rsid w:val="00C37AE0"/>
    <w:rsid w:val="00C40915"/>
    <w:rsid w:val="00C414EF"/>
    <w:rsid w:val="00C41778"/>
    <w:rsid w:val="00C41F1B"/>
    <w:rsid w:val="00C42448"/>
    <w:rsid w:val="00C42761"/>
    <w:rsid w:val="00C455E0"/>
    <w:rsid w:val="00C47F69"/>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E1D2D"/>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1603"/>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30ED"/>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50D6"/>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08A"/>
    <w:rsid w:val="00FB13C3"/>
    <w:rsid w:val="00FB2F2A"/>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5EEC63"/>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88359642">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8074060">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5944966">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263001251">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3575239">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7736704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27810319">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55673396">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1394866A8E4A67BC1AD83103771C54"/>
        <w:category>
          <w:name w:val="Общие"/>
          <w:gallery w:val="placeholder"/>
        </w:category>
        <w:types>
          <w:type w:val="bbPlcHdr"/>
        </w:types>
        <w:behaviors>
          <w:behavior w:val="content"/>
        </w:behaviors>
        <w:guid w:val="{ADA04F86-17A2-48E1-A34B-72676033EE60}"/>
      </w:docPartPr>
      <w:docPartBody>
        <w:p w:rsidR="003A59B9" w:rsidRDefault="00E316AD" w:rsidP="00E316AD">
          <w:pPr>
            <w:pStyle w:val="691394866A8E4A67BC1AD83103771C54"/>
          </w:pPr>
          <w:r w:rsidRPr="00754BF9">
            <w:rPr>
              <w:rStyle w:val="a3"/>
            </w:rPr>
            <w:t>Место для ввода текста.</w:t>
          </w:r>
        </w:p>
      </w:docPartBody>
    </w:docPart>
    <w:docPart>
      <w:docPartPr>
        <w:name w:val="8F3DB6908D5E4528A4D1E1272D65D0D0"/>
        <w:category>
          <w:name w:val="Общие"/>
          <w:gallery w:val="placeholder"/>
        </w:category>
        <w:types>
          <w:type w:val="bbPlcHdr"/>
        </w:types>
        <w:behaviors>
          <w:behavior w:val="content"/>
        </w:behaviors>
        <w:guid w:val="{086D7C5A-F2AA-4694-88B3-FEF1C9A654AA}"/>
      </w:docPartPr>
      <w:docPartBody>
        <w:p w:rsidR="003A59B9" w:rsidRDefault="00E316AD" w:rsidP="00E316AD">
          <w:pPr>
            <w:pStyle w:val="8F3DB6908D5E4528A4D1E1272D65D0D0"/>
          </w:pPr>
          <w:r w:rsidRPr="00754BF9">
            <w:rPr>
              <w:rStyle w:val="a3"/>
            </w:rPr>
            <w:t>Место для ввода текста.</w:t>
          </w:r>
        </w:p>
      </w:docPartBody>
    </w:docPart>
    <w:docPart>
      <w:docPartPr>
        <w:name w:val="3C2A9BA25F944E6884E11D080974FD8E"/>
        <w:category>
          <w:name w:val="Общие"/>
          <w:gallery w:val="placeholder"/>
        </w:category>
        <w:types>
          <w:type w:val="bbPlcHdr"/>
        </w:types>
        <w:behaviors>
          <w:behavior w:val="content"/>
        </w:behaviors>
        <w:guid w:val="{65BD9C56-BF91-4F30-877D-E585A2FE0564}"/>
      </w:docPartPr>
      <w:docPartBody>
        <w:p w:rsidR="003A59B9" w:rsidRDefault="00E316AD" w:rsidP="00E316AD">
          <w:pPr>
            <w:pStyle w:val="3C2A9BA25F944E6884E11D080974FD8E"/>
          </w:pPr>
          <w:r w:rsidRPr="00754BF9">
            <w:rPr>
              <w:rStyle w:val="a3"/>
            </w:rPr>
            <w:t>Место для ввода текста.</w:t>
          </w:r>
        </w:p>
      </w:docPartBody>
    </w:docPart>
    <w:docPart>
      <w:docPartPr>
        <w:name w:val="D1584065CDF142419F1346558BD83044"/>
        <w:category>
          <w:name w:val="Общие"/>
          <w:gallery w:val="placeholder"/>
        </w:category>
        <w:types>
          <w:type w:val="bbPlcHdr"/>
        </w:types>
        <w:behaviors>
          <w:behavior w:val="content"/>
        </w:behaviors>
        <w:guid w:val="{661116CA-A0BB-4AEF-99B8-836E29A39FE3}"/>
      </w:docPartPr>
      <w:docPartBody>
        <w:p w:rsidR="003A59B9" w:rsidRDefault="00E316AD" w:rsidP="00E316AD">
          <w:pPr>
            <w:pStyle w:val="D1584065CDF142419F1346558BD83044"/>
          </w:pPr>
          <w:r w:rsidRPr="00754BF9">
            <w:rPr>
              <w:rStyle w:val="a3"/>
            </w:rPr>
            <w:t>Место для ввода текста.</w:t>
          </w:r>
        </w:p>
      </w:docPartBody>
    </w:docPart>
    <w:docPart>
      <w:docPartPr>
        <w:name w:val="82A2D74ADB694BEF8655454E8E62B97F"/>
        <w:category>
          <w:name w:val="Общие"/>
          <w:gallery w:val="placeholder"/>
        </w:category>
        <w:types>
          <w:type w:val="bbPlcHdr"/>
        </w:types>
        <w:behaviors>
          <w:behavior w:val="content"/>
        </w:behaviors>
        <w:guid w:val="{75485DB8-0A02-4BBF-B395-6212A4A7F0B5}"/>
      </w:docPartPr>
      <w:docPartBody>
        <w:p w:rsidR="003A59B9" w:rsidRDefault="00E316AD" w:rsidP="00E316AD">
          <w:pPr>
            <w:pStyle w:val="82A2D74ADB694BEF8655454E8E62B97F"/>
          </w:pPr>
          <w:r w:rsidRPr="00754BF9">
            <w:rPr>
              <w:rStyle w:val="a3"/>
            </w:rPr>
            <w:t>Место для ввода текста.</w:t>
          </w:r>
        </w:p>
      </w:docPartBody>
    </w:docPart>
    <w:docPart>
      <w:docPartPr>
        <w:name w:val="19AF82EED88E45B6A5F1072CB25B5DE0"/>
        <w:category>
          <w:name w:val="Общие"/>
          <w:gallery w:val="placeholder"/>
        </w:category>
        <w:types>
          <w:type w:val="bbPlcHdr"/>
        </w:types>
        <w:behaviors>
          <w:behavior w:val="content"/>
        </w:behaviors>
        <w:guid w:val="{EB72DE75-C614-4E98-8FBF-C8599C3F816A}"/>
      </w:docPartPr>
      <w:docPartBody>
        <w:p w:rsidR="00F5140E" w:rsidRDefault="003A59B9" w:rsidP="003A59B9">
          <w:pPr>
            <w:pStyle w:val="19AF82EED88E45B6A5F1072CB25B5DE0"/>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57EB9"/>
    <w:rsid w:val="00090156"/>
    <w:rsid w:val="000C2855"/>
    <w:rsid w:val="00113665"/>
    <w:rsid w:val="001440D3"/>
    <w:rsid w:val="00152E6E"/>
    <w:rsid w:val="00160097"/>
    <w:rsid w:val="0017616C"/>
    <w:rsid w:val="001A129B"/>
    <w:rsid w:val="002060F7"/>
    <w:rsid w:val="002338BC"/>
    <w:rsid w:val="0024324A"/>
    <w:rsid w:val="002A5EAD"/>
    <w:rsid w:val="002D26C3"/>
    <w:rsid w:val="003A59B9"/>
    <w:rsid w:val="004410F9"/>
    <w:rsid w:val="00496C79"/>
    <w:rsid w:val="00572003"/>
    <w:rsid w:val="0057735C"/>
    <w:rsid w:val="005A0455"/>
    <w:rsid w:val="005C5876"/>
    <w:rsid w:val="005E5252"/>
    <w:rsid w:val="00633F6B"/>
    <w:rsid w:val="00635DA5"/>
    <w:rsid w:val="00675E8A"/>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8771E"/>
    <w:rsid w:val="00DA0738"/>
    <w:rsid w:val="00DC758F"/>
    <w:rsid w:val="00DD28FC"/>
    <w:rsid w:val="00E03E3F"/>
    <w:rsid w:val="00E12877"/>
    <w:rsid w:val="00E316AD"/>
    <w:rsid w:val="00E757FC"/>
    <w:rsid w:val="00ED66C7"/>
    <w:rsid w:val="00F3332A"/>
    <w:rsid w:val="00F5140E"/>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A59B9"/>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32F142178BFC4FC08704894FFF113F9F">
    <w:name w:val="32F142178BFC4FC08704894FFF113F9F"/>
    <w:rsid w:val="00057EB9"/>
  </w:style>
  <w:style w:type="paragraph" w:customStyle="1" w:styleId="A3B96652D690481384CAF882B8DB5593">
    <w:name w:val="A3B96652D690481384CAF882B8DB5593"/>
    <w:rsid w:val="00057EB9"/>
  </w:style>
  <w:style w:type="paragraph" w:customStyle="1" w:styleId="3588FBBD10FC488798CAEBCE057CF658">
    <w:name w:val="3588FBBD10FC488798CAEBCE057CF658"/>
    <w:rsid w:val="00057EB9"/>
  </w:style>
  <w:style w:type="paragraph" w:customStyle="1" w:styleId="C28B0A36DBF1470B964763118579435B">
    <w:name w:val="C28B0A36DBF1470B964763118579435B"/>
    <w:rsid w:val="00057EB9"/>
  </w:style>
  <w:style w:type="paragraph" w:customStyle="1" w:styleId="BD7E818716F34CACA5A98AB14B08A2F4">
    <w:name w:val="BD7E818716F34CACA5A98AB14B08A2F4"/>
    <w:rsid w:val="00DA0738"/>
  </w:style>
  <w:style w:type="paragraph" w:customStyle="1" w:styleId="2AD84A7AFA594F13B62B5FD255CA1EFB">
    <w:name w:val="2AD84A7AFA594F13B62B5FD255CA1EFB"/>
    <w:rsid w:val="00DA0738"/>
  </w:style>
  <w:style w:type="paragraph" w:customStyle="1" w:styleId="6A619C7665C3474AA067A7AB4B35466A">
    <w:name w:val="6A619C7665C3474AA067A7AB4B35466A"/>
    <w:rsid w:val="00DA0738"/>
  </w:style>
  <w:style w:type="paragraph" w:customStyle="1" w:styleId="806F988469D04A36B0A786609C77287E">
    <w:name w:val="806F988469D04A36B0A786609C77287E"/>
    <w:rsid w:val="00DA0738"/>
  </w:style>
  <w:style w:type="paragraph" w:customStyle="1" w:styleId="53A8DEFCFC764DF49D9BAE6BEBAAFC5D">
    <w:name w:val="53A8DEFCFC764DF49D9BAE6BEBAAFC5D"/>
    <w:rsid w:val="00DA0738"/>
  </w:style>
  <w:style w:type="paragraph" w:customStyle="1" w:styleId="691394866A8E4A67BC1AD83103771C54">
    <w:name w:val="691394866A8E4A67BC1AD83103771C54"/>
    <w:rsid w:val="00E316AD"/>
  </w:style>
  <w:style w:type="paragraph" w:customStyle="1" w:styleId="8F3DB6908D5E4528A4D1E1272D65D0D0">
    <w:name w:val="8F3DB6908D5E4528A4D1E1272D65D0D0"/>
    <w:rsid w:val="00E316AD"/>
  </w:style>
  <w:style w:type="paragraph" w:customStyle="1" w:styleId="3C2A9BA25F944E6884E11D080974FD8E">
    <w:name w:val="3C2A9BA25F944E6884E11D080974FD8E"/>
    <w:rsid w:val="00E316AD"/>
  </w:style>
  <w:style w:type="paragraph" w:customStyle="1" w:styleId="D1584065CDF142419F1346558BD83044">
    <w:name w:val="D1584065CDF142419F1346558BD83044"/>
    <w:rsid w:val="00E316AD"/>
  </w:style>
  <w:style w:type="paragraph" w:customStyle="1" w:styleId="82A2D74ADB694BEF8655454E8E62B97F">
    <w:name w:val="82A2D74ADB694BEF8655454E8E62B97F"/>
    <w:rsid w:val="00E316AD"/>
  </w:style>
  <w:style w:type="paragraph" w:customStyle="1" w:styleId="19AF82EED88E45B6A5F1072CB25B5DE0">
    <w:name w:val="19AF82EED88E45B6A5F1072CB25B5DE0"/>
    <w:rsid w:val="003A5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5809D-C32E-4A2F-B671-39FD75918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52</Pages>
  <Words>14707</Words>
  <Characters>83836</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87</cp:revision>
  <cp:lastPrinted>2026-03-03T11:49:00Z</cp:lastPrinted>
  <dcterms:created xsi:type="dcterms:W3CDTF">2026-04-09T12:42:00Z</dcterms:created>
  <dcterms:modified xsi:type="dcterms:W3CDTF">2026-07-30T11:32:00Z</dcterms:modified>
</cp:coreProperties>
</file>